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7B8C" w:rsidRPr="005C4294" w:rsidRDefault="006572FA">
      <w:pPr>
        <w:pStyle w:val="GvdeMetni"/>
        <w:rPr>
          <w:rFonts w:ascii="Times New Roman"/>
          <w:sz w:val="20"/>
        </w:rPr>
      </w:pPr>
      <w:r w:rsidRPr="005C4294">
        <w:rPr>
          <w:noProof/>
          <w:lang w:eastAsia="tr-TR"/>
        </w:rPr>
        <mc:AlternateContent>
          <mc:Choice Requires="wpg">
            <w:drawing>
              <wp:anchor distT="0" distB="0" distL="114300" distR="114300" simplePos="0" relativeHeight="251629568" behindDoc="1" locked="0" layoutInCell="0" allowOverlap="1">
                <wp:simplePos x="0" y="0"/>
                <wp:positionH relativeFrom="page">
                  <wp:posOffset>0</wp:posOffset>
                </wp:positionH>
                <wp:positionV relativeFrom="page">
                  <wp:posOffset>0</wp:posOffset>
                </wp:positionV>
                <wp:extent cx="7551420" cy="10675620"/>
                <wp:effectExtent l="0" t="0" r="11430" b="11430"/>
                <wp:wrapNone/>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1420" cy="10675620"/>
                          <a:chOff x="0" y="0"/>
                          <a:chExt cx="11056" cy="15591"/>
                        </a:xfrm>
                      </wpg:grpSpPr>
                      <pic:pic xmlns:pic="http://schemas.openxmlformats.org/drawingml/2006/picture">
                        <pic:nvPicPr>
                          <pic:cNvPr id="4"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60" cy="1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Freeform 72"/>
                        <wps:cNvSpPr>
                          <a:spLocks/>
                        </wps:cNvSpPr>
                        <wps:spPr bwMode="auto">
                          <a:xfrm>
                            <a:off x="2033" y="11535"/>
                            <a:ext cx="1151" cy="1510"/>
                          </a:xfrm>
                          <a:custGeom>
                            <a:avLst/>
                            <a:gdLst>
                              <a:gd name="T0" fmla="*/ 0 w 1151"/>
                              <a:gd name="T1" fmla="*/ 1509 h 1510"/>
                              <a:gd name="T2" fmla="*/ 0 w 1151"/>
                              <a:gd name="T3" fmla="*/ 0 h 1510"/>
                              <a:gd name="T4" fmla="*/ 1150 w 1151"/>
                              <a:gd name="T5" fmla="*/ 754 h 1510"/>
                              <a:gd name="T6" fmla="*/ 0 w 1151"/>
                              <a:gd name="T7" fmla="*/ 1509 h 1510"/>
                            </a:gdLst>
                            <a:ahLst/>
                            <a:cxnLst>
                              <a:cxn ang="0">
                                <a:pos x="T0" y="T1"/>
                              </a:cxn>
                              <a:cxn ang="0">
                                <a:pos x="T2" y="T3"/>
                              </a:cxn>
                              <a:cxn ang="0">
                                <a:pos x="T4" y="T5"/>
                              </a:cxn>
                              <a:cxn ang="0">
                                <a:pos x="T6" y="T7"/>
                              </a:cxn>
                            </a:cxnLst>
                            <a:rect l="0" t="0" r="r" b="b"/>
                            <a:pathLst>
                              <a:path w="1151" h="1510">
                                <a:moveTo>
                                  <a:pt x="0" y="1509"/>
                                </a:moveTo>
                                <a:lnTo>
                                  <a:pt x="0" y="0"/>
                                </a:lnTo>
                                <a:lnTo>
                                  <a:pt x="1150"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3"/>
                        <wps:cNvSpPr>
                          <a:spLocks/>
                        </wps:cNvSpPr>
                        <wps:spPr bwMode="auto">
                          <a:xfrm>
                            <a:off x="883" y="11535"/>
                            <a:ext cx="1151" cy="1510"/>
                          </a:xfrm>
                          <a:custGeom>
                            <a:avLst/>
                            <a:gdLst>
                              <a:gd name="T0" fmla="*/ 1150 w 1151"/>
                              <a:gd name="T1" fmla="*/ 1509 h 1510"/>
                              <a:gd name="T2" fmla="*/ 0 w 1151"/>
                              <a:gd name="T3" fmla="*/ 754 h 1510"/>
                              <a:gd name="T4" fmla="*/ 1150 w 1151"/>
                              <a:gd name="T5" fmla="*/ 0 h 1510"/>
                              <a:gd name="T6" fmla="*/ 1150 w 1151"/>
                              <a:gd name="T7" fmla="*/ 1509 h 1510"/>
                            </a:gdLst>
                            <a:ahLst/>
                            <a:cxnLst>
                              <a:cxn ang="0">
                                <a:pos x="T0" y="T1"/>
                              </a:cxn>
                              <a:cxn ang="0">
                                <a:pos x="T2" y="T3"/>
                              </a:cxn>
                              <a:cxn ang="0">
                                <a:pos x="T4" y="T5"/>
                              </a:cxn>
                              <a:cxn ang="0">
                                <a:pos x="T6" y="T7"/>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 name="Group 74"/>
                        <wpg:cNvGrpSpPr>
                          <a:grpSpLocks/>
                        </wpg:cNvGrpSpPr>
                        <wpg:grpSpPr bwMode="auto">
                          <a:xfrm>
                            <a:off x="883" y="10781"/>
                            <a:ext cx="1151" cy="3019"/>
                            <a:chOff x="883" y="10781"/>
                            <a:chExt cx="1151" cy="3019"/>
                          </a:xfrm>
                        </wpg:grpSpPr>
                        <wps:wsp>
                          <wps:cNvPr id="9" name="Freeform 75"/>
                          <wps:cNvSpPr>
                            <a:spLocks/>
                          </wps:cNvSpPr>
                          <wps:spPr bwMode="auto">
                            <a:xfrm>
                              <a:off x="883" y="10781"/>
                              <a:ext cx="1151" cy="3019"/>
                            </a:xfrm>
                            <a:custGeom>
                              <a:avLst/>
                              <a:gdLst>
                                <a:gd name="T0" fmla="*/ 1150 w 1151"/>
                                <a:gd name="T1" fmla="*/ 2263 h 3019"/>
                                <a:gd name="T2" fmla="*/ 0 w 1151"/>
                                <a:gd name="T3" fmla="*/ 1509 h 3019"/>
                                <a:gd name="T4" fmla="*/ 0 w 1151"/>
                                <a:gd name="T5" fmla="*/ 3018 h 3019"/>
                                <a:gd name="T6" fmla="*/ 1150 w 1151"/>
                                <a:gd name="T7" fmla="*/ 2263 h 3019"/>
                              </a:gdLst>
                              <a:ahLst/>
                              <a:cxnLst>
                                <a:cxn ang="0">
                                  <a:pos x="T0" y="T1"/>
                                </a:cxn>
                                <a:cxn ang="0">
                                  <a:pos x="T2" y="T3"/>
                                </a:cxn>
                                <a:cxn ang="0">
                                  <a:pos x="T4" y="T5"/>
                                </a:cxn>
                                <a:cxn ang="0">
                                  <a:pos x="T6" y="T7"/>
                                </a:cxn>
                              </a:cxnLst>
                              <a:rect l="0" t="0" r="r" b="b"/>
                              <a:pathLst>
                                <a:path w="1151" h="3019">
                                  <a:moveTo>
                                    <a:pt x="1150" y="2263"/>
                                  </a:moveTo>
                                  <a:lnTo>
                                    <a:pt x="0" y="1509"/>
                                  </a:lnTo>
                                  <a:lnTo>
                                    <a:pt x="0" y="3018"/>
                                  </a:lnTo>
                                  <a:lnTo>
                                    <a:pt x="1150" y="2263"/>
                                  </a:lnTo>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76"/>
                          <wps:cNvSpPr>
                            <a:spLocks/>
                          </wps:cNvSpPr>
                          <wps:spPr bwMode="auto">
                            <a:xfrm>
                              <a:off x="883" y="10781"/>
                              <a:ext cx="1151" cy="3019"/>
                            </a:xfrm>
                            <a:custGeom>
                              <a:avLst/>
                              <a:gdLst>
                                <a:gd name="T0" fmla="*/ 1150 w 1151"/>
                                <a:gd name="T1" fmla="*/ 754 h 3019"/>
                                <a:gd name="T2" fmla="*/ 0 w 1151"/>
                                <a:gd name="T3" fmla="*/ 0 h 3019"/>
                                <a:gd name="T4" fmla="*/ 0 w 1151"/>
                                <a:gd name="T5" fmla="*/ 1509 h 3019"/>
                                <a:gd name="T6" fmla="*/ 0 w 1151"/>
                                <a:gd name="T7" fmla="*/ 1509 h 3019"/>
                                <a:gd name="T8" fmla="*/ 1150 w 1151"/>
                                <a:gd name="T9" fmla="*/ 754 h 3019"/>
                              </a:gdLst>
                              <a:ahLst/>
                              <a:cxnLst>
                                <a:cxn ang="0">
                                  <a:pos x="T0" y="T1"/>
                                </a:cxn>
                                <a:cxn ang="0">
                                  <a:pos x="T2" y="T3"/>
                                </a:cxn>
                                <a:cxn ang="0">
                                  <a:pos x="T4" y="T5"/>
                                </a:cxn>
                                <a:cxn ang="0">
                                  <a:pos x="T6" y="T7"/>
                                </a:cxn>
                                <a:cxn ang="0">
                                  <a:pos x="T8" y="T9"/>
                                </a:cxn>
                              </a:cxnLst>
                              <a:rect l="0" t="0" r="r" b="b"/>
                              <a:pathLst>
                                <a:path w="1151" h="3019">
                                  <a:moveTo>
                                    <a:pt x="1150" y="754"/>
                                  </a:moveTo>
                                  <a:lnTo>
                                    <a:pt x="0" y="0"/>
                                  </a:lnTo>
                                  <a:lnTo>
                                    <a:pt x="0" y="1509"/>
                                  </a:lnTo>
                                  <a:lnTo>
                                    <a:pt x="0" y="1509"/>
                                  </a:lnTo>
                                  <a:lnTo>
                                    <a:pt x="1150" y="754"/>
                                  </a:lnTo>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 name="Freeform 77"/>
                        <wps:cNvSpPr>
                          <a:spLocks/>
                        </wps:cNvSpPr>
                        <wps:spPr bwMode="auto">
                          <a:xfrm>
                            <a:off x="3350" y="3372"/>
                            <a:ext cx="3332" cy="4571"/>
                          </a:xfrm>
                          <a:custGeom>
                            <a:avLst/>
                            <a:gdLst>
                              <a:gd name="T0" fmla="*/ 3331 w 3332"/>
                              <a:gd name="T1" fmla="*/ 4570 h 4571"/>
                              <a:gd name="T2" fmla="*/ 3331 w 3332"/>
                              <a:gd name="T3" fmla="*/ 0 h 4571"/>
                              <a:gd name="T4" fmla="*/ 0 w 3332"/>
                              <a:gd name="T5" fmla="*/ 2285 h 4571"/>
                              <a:gd name="T6" fmla="*/ 3331 w 3332"/>
                              <a:gd name="T7" fmla="*/ 4570 h 4571"/>
                            </a:gdLst>
                            <a:ahLst/>
                            <a:cxnLst>
                              <a:cxn ang="0">
                                <a:pos x="T0" y="T1"/>
                              </a:cxn>
                              <a:cxn ang="0">
                                <a:pos x="T2" y="T3"/>
                              </a:cxn>
                              <a:cxn ang="0">
                                <a:pos x="T4" y="T5"/>
                              </a:cxn>
                              <a:cxn ang="0">
                                <a:pos x="T6" y="T7"/>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8"/>
                        <wps:cNvSpPr>
                          <a:spLocks/>
                        </wps:cNvSpPr>
                        <wps:spPr bwMode="auto">
                          <a:xfrm>
                            <a:off x="6682" y="3372"/>
                            <a:ext cx="3332" cy="4571"/>
                          </a:xfrm>
                          <a:custGeom>
                            <a:avLst/>
                            <a:gdLst>
                              <a:gd name="T0" fmla="*/ 0 w 3332"/>
                              <a:gd name="T1" fmla="*/ 4570 h 4571"/>
                              <a:gd name="T2" fmla="*/ 3331 w 3332"/>
                              <a:gd name="T3" fmla="*/ 2285 h 4571"/>
                              <a:gd name="T4" fmla="*/ 0 w 3332"/>
                              <a:gd name="T5" fmla="*/ 0 h 4571"/>
                              <a:gd name="T6" fmla="*/ 0 w 3332"/>
                              <a:gd name="T7" fmla="*/ 4570 h 4571"/>
                            </a:gdLst>
                            <a:ahLst/>
                            <a:cxnLst>
                              <a:cxn ang="0">
                                <a:pos x="T0" y="T1"/>
                              </a:cxn>
                              <a:cxn ang="0">
                                <a:pos x="T2" y="T3"/>
                              </a:cxn>
                              <a:cxn ang="0">
                                <a:pos x="T4" y="T5"/>
                              </a:cxn>
                              <a:cxn ang="0">
                                <a:pos x="T6" y="T7"/>
                              </a:cxn>
                            </a:cxnLst>
                            <a:rect l="0" t="0" r="r" b="b"/>
                            <a:pathLst>
                              <a:path w="3332" h="4571">
                                <a:moveTo>
                                  <a:pt x="0" y="4570"/>
                                </a:moveTo>
                                <a:lnTo>
                                  <a:pt x="3331"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 name="Group 79"/>
                        <wpg:cNvGrpSpPr>
                          <a:grpSpLocks/>
                        </wpg:cNvGrpSpPr>
                        <wpg:grpSpPr bwMode="auto">
                          <a:xfrm>
                            <a:off x="6682" y="1087"/>
                            <a:ext cx="3332" cy="9141"/>
                            <a:chOff x="6682" y="1087"/>
                            <a:chExt cx="3332" cy="9141"/>
                          </a:xfrm>
                        </wpg:grpSpPr>
                        <wps:wsp>
                          <wps:cNvPr id="14" name="Freeform 80"/>
                          <wps:cNvSpPr>
                            <a:spLocks/>
                          </wps:cNvSpPr>
                          <wps:spPr bwMode="auto">
                            <a:xfrm>
                              <a:off x="6682" y="1087"/>
                              <a:ext cx="3332" cy="9141"/>
                            </a:xfrm>
                            <a:custGeom>
                              <a:avLst/>
                              <a:gdLst>
                                <a:gd name="T0" fmla="*/ 3331 w 3332"/>
                                <a:gd name="T1" fmla="*/ 4570 h 9141"/>
                                <a:gd name="T2" fmla="*/ 0 w 3332"/>
                                <a:gd name="T3" fmla="*/ 6855 h 9141"/>
                                <a:gd name="T4" fmla="*/ 3331 w 3332"/>
                                <a:gd name="T5" fmla="*/ 9140 h 9141"/>
                                <a:gd name="T6" fmla="*/ 3331 w 3332"/>
                                <a:gd name="T7" fmla="*/ 4570 h 9141"/>
                              </a:gdLst>
                              <a:ahLst/>
                              <a:cxnLst>
                                <a:cxn ang="0">
                                  <a:pos x="T0" y="T1"/>
                                </a:cxn>
                                <a:cxn ang="0">
                                  <a:pos x="T2" y="T3"/>
                                </a:cxn>
                                <a:cxn ang="0">
                                  <a:pos x="T4" y="T5"/>
                                </a:cxn>
                                <a:cxn ang="0">
                                  <a:pos x="T6" y="T7"/>
                                </a:cxn>
                              </a:cxnLst>
                              <a:rect l="0" t="0" r="r" b="b"/>
                              <a:pathLst>
                                <a:path w="3332" h="9141">
                                  <a:moveTo>
                                    <a:pt x="3331" y="4570"/>
                                  </a:moveTo>
                                  <a:lnTo>
                                    <a:pt x="0" y="6855"/>
                                  </a:lnTo>
                                  <a:lnTo>
                                    <a:pt x="3331" y="9140"/>
                                  </a:lnTo>
                                  <a:lnTo>
                                    <a:pt x="3331" y="4570"/>
                                  </a:lnTo>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81"/>
                          <wps:cNvSpPr>
                            <a:spLocks/>
                          </wps:cNvSpPr>
                          <wps:spPr bwMode="auto">
                            <a:xfrm>
                              <a:off x="6682" y="1087"/>
                              <a:ext cx="3332" cy="9141"/>
                            </a:xfrm>
                            <a:custGeom>
                              <a:avLst/>
                              <a:gdLst>
                                <a:gd name="T0" fmla="*/ 3331 w 3332"/>
                                <a:gd name="T1" fmla="*/ 0 h 9141"/>
                                <a:gd name="T2" fmla="*/ 0 w 3332"/>
                                <a:gd name="T3" fmla="*/ 2285 h 9141"/>
                                <a:gd name="T4" fmla="*/ 3331 w 3332"/>
                                <a:gd name="T5" fmla="*/ 4570 h 9141"/>
                                <a:gd name="T6" fmla="*/ 3331 w 3332"/>
                                <a:gd name="T7" fmla="*/ 4570 h 9141"/>
                                <a:gd name="T8" fmla="*/ 3331 w 3332"/>
                                <a:gd name="T9" fmla="*/ 0 h 9141"/>
                              </a:gdLst>
                              <a:ahLst/>
                              <a:cxnLst>
                                <a:cxn ang="0">
                                  <a:pos x="T0" y="T1"/>
                                </a:cxn>
                                <a:cxn ang="0">
                                  <a:pos x="T2" y="T3"/>
                                </a:cxn>
                                <a:cxn ang="0">
                                  <a:pos x="T4" y="T5"/>
                                </a:cxn>
                                <a:cxn ang="0">
                                  <a:pos x="T6" y="T7"/>
                                </a:cxn>
                                <a:cxn ang="0">
                                  <a:pos x="T8" y="T9"/>
                                </a:cxn>
                              </a:cxnLst>
                              <a:rect l="0" t="0" r="r" b="b"/>
                              <a:pathLst>
                                <a:path w="3332" h="9141">
                                  <a:moveTo>
                                    <a:pt x="3331" y="0"/>
                                  </a:moveTo>
                                  <a:lnTo>
                                    <a:pt x="0" y="2285"/>
                                  </a:lnTo>
                                  <a:lnTo>
                                    <a:pt x="3331" y="4570"/>
                                  </a:lnTo>
                                  <a:lnTo>
                                    <a:pt x="3331" y="4570"/>
                                  </a:lnTo>
                                  <a:lnTo>
                                    <a:pt x="3331" y="0"/>
                                  </a:lnTo>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6" name="Picture 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Freeform 83"/>
                        <wps:cNvSpPr>
                          <a:spLocks/>
                        </wps:cNvSpPr>
                        <wps:spPr bwMode="auto">
                          <a:xfrm>
                            <a:off x="6686" y="5425"/>
                            <a:ext cx="20" cy="480"/>
                          </a:xfrm>
                          <a:custGeom>
                            <a:avLst/>
                            <a:gdLst>
                              <a:gd name="T0" fmla="*/ 0 w 20"/>
                              <a:gd name="T1" fmla="*/ 479 h 480"/>
                              <a:gd name="T2" fmla="*/ 0 w 20"/>
                              <a:gd name="T3" fmla="*/ 0 h 480"/>
                            </a:gdLst>
                            <a:ahLst/>
                            <a:cxnLst>
                              <a:cxn ang="0">
                                <a:pos x="T0" y="T1"/>
                              </a:cxn>
                              <a:cxn ang="0">
                                <a:pos x="T2" y="T3"/>
                              </a:cxn>
                            </a:cxnLst>
                            <a:rect l="0" t="0" r="r" b="b"/>
                            <a:pathLst>
                              <a:path w="20" h="480">
                                <a:moveTo>
                                  <a:pt x="0" y="479"/>
                                </a:moveTo>
                                <a:lnTo>
                                  <a:pt x="0" y="0"/>
                                </a:lnTo>
                              </a:path>
                            </a:pathLst>
                          </a:custGeom>
                          <a:noFill/>
                          <a:ln w="62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84"/>
                        <wps:cNvSpPr>
                          <a:spLocks/>
                        </wps:cNvSpPr>
                        <wps:spPr bwMode="auto">
                          <a:xfrm>
                            <a:off x="3598" y="5425"/>
                            <a:ext cx="20" cy="480"/>
                          </a:xfrm>
                          <a:custGeom>
                            <a:avLst/>
                            <a:gdLst>
                              <a:gd name="T0" fmla="*/ 0 w 20"/>
                              <a:gd name="T1" fmla="*/ 479 h 480"/>
                              <a:gd name="T2" fmla="*/ 0 w 20"/>
                              <a:gd name="T3" fmla="*/ 0 h 480"/>
                            </a:gdLst>
                            <a:ahLst/>
                            <a:cxnLst>
                              <a:cxn ang="0">
                                <a:pos x="T0" y="T1"/>
                              </a:cxn>
                              <a:cxn ang="0">
                                <a:pos x="T2" y="T3"/>
                              </a:cxn>
                            </a:cxnLst>
                            <a:rect l="0" t="0" r="r" b="b"/>
                            <a:pathLst>
                              <a:path w="20" h="480">
                                <a:moveTo>
                                  <a:pt x="0" y="479"/>
                                </a:moveTo>
                                <a:lnTo>
                                  <a:pt x="0" y="0"/>
                                </a:lnTo>
                              </a:path>
                            </a:pathLst>
                          </a:custGeom>
                          <a:noFill/>
                          <a:ln w="62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4"/>
                            <a:ext cx="42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4"/>
                            <a:ext cx="16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 name="Group 87"/>
                        <wpg:cNvGrpSpPr>
                          <a:grpSpLocks/>
                        </wpg:cNvGrpSpPr>
                        <wpg:grpSpPr bwMode="auto">
                          <a:xfrm>
                            <a:off x="8135" y="5627"/>
                            <a:ext cx="644" cy="298"/>
                            <a:chOff x="8135" y="5627"/>
                            <a:chExt cx="644" cy="298"/>
                          </a:xfrm>
                        </wpg:grpSpPr>
                        <wps:wsp>
                          <wps:cNvPr id="22" name="Freeform 88"/>
                          <wps:cNvSpPr>
                            <a:spLocks/>
                          </wps:cNvSpPr>
                          <wps:spPr bwMode="auto">
                            <a:xfrm>
                              <a:off x="8135" y="5627"/>
                              <a:ext cx="644" cy="298"/>
                            </a:xfrm>
                            <a:custGeom>
                              <a:avLst/>
                              <a:gdLst>
                                <a:gd name="T0" fmla="*/ 286 w 644"/>
                                <a:gd name="T1" fmla="*/ 297 h 298"/>
                                <a:gd name="T2" fmla="*/ 204 w 644"/>
                                <a:gd name="T3" fmla="*/ 289 h 298"/>
                                <a:gd name="T4" fmla="*/ 128 w 644"/>
                                <a:gd name="T5" fmla="*/ 265 h 298"/>
                                <a:gd name="T6" fmla="*/ 59 w 644"/>
                                <a:gd name="T7" fmla="*/ 227 h 298"/>
                                <a:gd name="T8" fmla="*/ 0 w 644"/>
                                <a:gd name="T9" fmla="*/ 177 h 298"/>
                                <a:gd name="T10" fmla="*/ 31 w 644"/>
                                <a:gd name="T11" fmla="*/ 137 h 298"/>
                                <a:gd name="T12" fmla="*/ 57 w 644"/>
                                <a:gd name="T13" fmla="*/ 94 h 298"/>
                                <a:gd name="T14" fmla="*/ 78 w 644"/>
                                <a:gd name="T15" fmla="*/ 48 h 298"/>
                                <a:gd name="T16" fmla="*/ 93 w 644"/>
                                <a:gd name="T17" fmla="*/ 0 h 298"/>
                                <a:gd name="T18" fmla="*/ 127 w 644"/>
                                <a:gd name="T19" fmla="*/ 68 h 298"/>
                                <a:gd name="T20" fmla="*/ 176 w 644"/>
                                <a:gd name="T21" fmla="*/ 126 h 298"/>
                                <a:gd name="T22" fmla="*/ 237 w 644"/>
                                <a:gd name="T23" fmla="*/ 171 h 298"/>
                                <a:gd name="T24" fmla="*/ 309 w 644"/>
                                <a:gd name="T25" fmla="*/ 199 h 298"/>
                                <a:gd name="T26" fmla="*/ 388 w 644"/>
                                <a:gd name="T27" fmla="*/ 210 h 298"/>
                                <a:gd name="T28" fmla="*/ 534 w 644"/>
                                <a:gd name="T29" fmla="*/ 210 h 298"/>
                                <a:gd name="T30" fmla="*/ 499 w 644"/>
                                <a:gd name="T31" fmla="*/ 236 h 298"/>
                                <a:gd name="T32" fmla="*/ 433 w 644"/>
                                <a:gd name="T33" fmla="*/ 269 h 298"/>
                                <a:gd name="T34" fmla="*/ 362 w 644"/>
                                <a:gd name="T35" fmla="*/ 290 h 298"/>
                                <a:gd name="T36" fmla="*/ 286 w 644"/>
                                <a:gd name="T37" fmla="*/ 297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44" h="298">
                                  <a:moveTo>
                                    <a:pt x="286" y="297"/>
                                  </a:moveTo>
                                  <a:lnTo>
                                    <a:pt x="204" y="289"/>
                                  </a:lnTo>
                                  <a:lnTo>
                                    <a:pt x="128" y="265"/>
                                  </a:lnTo>
                                  <a:lnTo>
                                    <a:pt x="59" y="227"/>
                                  </a:lnTo>
                                  <a:lnTo>
                                    <a:pt x="0" y="177"/>
                                  </a:lnTo>
                                  <a:lnTo>
                                    <a:pt x="31" y="137"/>
                                  </a:lnTo>
                                  <a:lnTo>
                                    <a:pt x="57" y="94"/>
                                  </a:lnTo>
                                  <a:lnTo>
                                    <a:pt x="78" y="48"/>
                                  </a:lnTo>
                                  <a:lnTo>
                                    <a:pt x="93" y="0"/>
                                  </a:lnTo>
                                  <a:lnTo>
                                    <a:pt x="127" y="68"/>
                                  </a:lnTo>
                                  <a:lnTo>
                                    <a:pt x="176" y="126"/>
                                  </a:lnTo>
                                  <a:lnTo>
                                    <a:pt x="237" y="171"/>
                                  </a:lnTo>
                                  <a:lnTo>
                                    <a:pt x="309" y="199"/>
                                  </a:lnTo>
                                  <a:lnTo>
                                    <a:pt x="388" y="210"/>
                                  </a:lnTo>
                                  <a:lnTo>
                                    <a:pt x="534" y="210"/>
                                  </a:lnTo>
                                  <a:lnTo>
                                    <a:pt x="499" y="236"/>
                                  </a:lnTo>
                                  <a:lnTo>
                                    <a:pt x="433" y="269"/>
                                  </a:lnTo>
                                  <a:lnTo>
                                    <a:pt x="362" y="290"/>
                                  </a:lnTo>
                                  <a:lnTo>
                                    <a:pt x="286" y="2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89"/>
                          <wps:cNvSpPr>
                            <a:spLocks/>
                          </wps:cNvSpPr>
                          <wps:spPr bwMode="auto">
                            <a:xfrm>
                              <a:off x="8135" y="5627"/>
                              <a:ext cx="644" cy="298"/>
                            </a:xfrm>
                            <a:custGeom>
                              <a:avLst/>
                              <a:gdLst>
                                <a:gd name="T0" fmla="*/ 534 w 644"/>
                                <a:gd name="T1" fmla="*/ 210 h 298"/>
                                <a:gd name="T2" fmla="*/ 388 w 644"/>
                                <a:gd name="T3" fmla="*/ 210 h 298"/>
                                <a:gd name="T4" fmla="*/ 465 w 644"/>
                                <a:gd name="T5" fmla="*/ 200 h 298"/>
                                <a:gd name="T6" fmla="*/ 534 w 644"/>
                                <a:gd name="T7" fmla="*/ 174 h 298"/>
                                <a:gd name="T8" fmla="*/ 594 w 644"/>
                                <a:gd name="T9" fmla="*/ 132 h 298"/>
                                <a:gd name="T10" fmla="*/ 643 w 644"/>
                                <a:gd name="T11" fmla="*/ 78 h 298"/>
                                <a:gd name="T12" fmla="*/ 605 w 644"/>
                                <a:gd name="T13" fmla="*/ 139 h 298"/>
                                <a:gd name="T14" fmla="*/ 556 w 644"/>
                                <a:gd name="T15" fmla="*/ 193 h 298"/>
                                <a:gd name="T16" fmla="*/ 534 w 644"/>
                                <a:gd name="T17" fmla="*/ 21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4" h="298">
                                  <a:moveTo>
                                    <a:pt x="534" y="210"/>
                                  </a:moveTo>
                                  <a:lnTo>
                                    <a:pt x="388" y="210"/>
                                  </a:lnTo>
                                  <a:lnTo>
                                    <a:pt x="465" y="200"/>
                                  </a:lnTo>
                                  <a:lnTo>
                                    <a:pt x="534" y="174"/>
                                  </a:lnTo>
                                  <a:lnTo>
                                    <a:pt x="594" y="132"/>
                                  </a:lnTo>
                                  <a:lnTo>
                                    <a:pt x="643" y="78"/>
                                  </a:lnTo>
                                  <a:lnTo>
                                    <a:pt x="605" y="139"/>
                                  </a:lnTo>
                                  <a:lnTo>
                                    <a:pt x="556" y="193"/>
                                  </a:lnTo>
                                  <a:lnTo>
                                    <a:pt x="534"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4" name="Picture 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6" y="5380"/>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5" name="Group 91"/>
                        <wpg:cNvGrpSpPr>
                          <a:grpSpLocks/>
                        </wpg:cNvGrpSpPr>
                        <wpg:grpSpPr bwMode="auto">
                          <a:xfrm>
                            <a:off x="6965" y="5133"/>
                            <a:ext cx="1815" cy="882"/>
                            <a:chOff x="6965" y="5133"/>
                            <a:chExt cx="1815" cy="882"/>
                          </a:xfrm>
                        </wpg:grpSpPr>
                        <wps:wsp>
                          <wps:cNvPr id="26" name="Freeform 92"/>
                          <wps:cNvSpPr>
                            <a:spLocks/>
                          </wps:cNvSpPr>
                          <wps:spPr bwMode="auto">
                            <a:xfrm>
                              <a:off x="6965" y="5133"/>
                              <a:ext cx="1815" cy="882"/>
                            </a:xfrm>
                            <a:custGeom>
                              <a:avLst/>
                              <a:gdLst>
                                <a:gd name="T0" fmla="*/ 422 w 1815"/>
                                <a:gd name="T1" fmla="*/ 116 h 882"/>
                                <a:gd name="T2" fmla="*/ 296 w 1815"/>
                                <a:gd name="T3" fmla="*/ 0 h 882"/>
                                <a:gd name="T4" fmla="*/ 0 w 1815"/>
                                <a:gd name="T5" fmla="*/ 152 h 882"/>
                                <a:gd name="T6" fmla="*/ 91 w 1815"/>
                                <a:gd name="T7" fmla="*/ 309 h 882"/>
                                <a:gd name="T8" fmla="*/ 183 w 1815"/>
                                <a:gd name="T9" fmla="*/ 262 h 882"/>
                                <a:gd name="T10" fmla="*/ 183 w 1815"/>
                                <a:gd name="T11" fmla="*/ 881 h 882"/>
                                <a:gd name="T12" fmla="*/ 422 w 1815"/>
                                <a:gd name="T13" fmla="*/ 704 h 882"/>
                                <a:gd name="T14" fmla="*/ 422 w 1815"/>
                                <a:gd name="T15" fmla="*/ 262 h 882"/>
                                <a:gd name="T16" fmla="*/ 422 w 1815"/>
                                <a:gd name="T17" fmla="*/ 116 h 8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15" h="882">
                                  <a:moveTo>
                                    <a:pt x="422" y="116"/>
                                  </a:moveTo>
                                  <a:lnTo>
                                    <a:pt x="296" y="0"/>
                                  </a:lnTo>
                                  <a:lnTo>
                                    <a:pt x="0" y="152"/>
                                  </a:lnTo>
                                  <a:lnTo>
                                    <a:pt x="91" y="309"/>
                                  </a:lnTo>
                                  <a:lnTo>
                                    <a:pt x="183" y="262"/>
                                  </a:lnTo>
                                  <a:lnTo>
                                    <a:pt x="183" y="881"/>
                                  </a:lnTo>
                                  <a:lnTo>
                                    <a:pt x="422" y="704"/>
                                  </a:lnTo>
                                  <a:lnTo>
                                    <a:pt x="422" y="262"/>
                                  </a:lnTo>
                                  <a:lnTo>
                                    <a:pt x="422" y="1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93"/>
                          <wps:cNvSpPr>
                            <a:spLocks/>
                          </wps:cNvSpPr>
                          <wps:spPr bwMode="auto">
                            <a:xfrm>
                              <a:off x="6965" y="5133"/>
                              <a:ext cx="1815" cy="882"/>
                            </a:xfrm>
                            <a:custGeom>
                              <a:avLst/>
                              <a:gdLst>
                                <a:gd name="T0" fmla="*/ 1775 w 1815"/>
                                <a:gd name="T1" fmla="*/ 157 h 882"/>
                                <a:gd name="T2" fmla="*/ 1704 w 1815"/>
                                <a:gd name="T3" fmla="*/ 87 h 882"/>
                                <a:gd name="T4" fmla="*/ 1604 w 1815"/>
                                <a:gd name="T5" fmla="*/ 27 h 882"/>
                                <a:gd name="T6" fmla="*/ 1456 w 1815"/>
                                <a:gd name="T7" fmla="*/ 0 h 882"/>
                                <a:gd name="T8" fmla="*/ 1309 w 1815"/>
                                <a:gd name="T9" fmla="*/ 27 h 882"/>
                                <a:gd name="T10" fmla="*/ 1186 w 1815"/>
                                <a:gd name="T11" fmla="*/ 104 h 882"/>
                                <a:gd name="T12" fmla="*/ 1099 w 1815"/>
                                <a:gd name="T13" fmla="*/ 218 h 882"/>
                                <a:gd name="T14" fmla="*/ 1072 w 1815"/>
                                <a:gd name="T15" fmla="*/ 289 h 882"/>
                                <a:gd name="T16" fmla="*/ 1068 w 1815"/>
                                <a:gd name="T17" fmla="*/ 302 h 882"/>
                                <a:gd name="T18" fmla="*/ 1063 w 1815"/>
                                <a:gd name="T19" fmla="*/ 325 h 882"/>
                                <a:gd name="T20" fmla="*/ 1061 w 1815"/>
                                <a:gd name="T21" fmla="*/ 342 h 882"/>
                                <a:gd name="T22" fmla="*/ 1058 w 1815"/>
                                <a:gd name="T23" fmla="*/ 367 h 882"/>
                                <a:gd name="T24" fmla="*/ 1056 w 1815"/>
                                <a:gd name="T25" fmla="*/ 392 h 882"/>
                                <a:gd name="T26" fmla="*/ 1040 w 1815"/>
                                <a:gd name="T27" fmla="*/ 474 h 882"/>
                                <a:gd name="T28" fmla="*/ 932 w 1815"/>
                                <a:gd name="T29" fmla="*/ 582 h 882"/>
                                <a:gd name="T30" fmla="*/ 773 w 1815"/>
                                <a:gd name="T31" fmla="*/ 581 h 882"/>
                                <a:gd name="T32" fmla="*/ 664 w 1815"/>
                                <a:gd name="T33" fmla="*/ 474 h 882"/>
                                <a:gd name="T34" fmla="*/ 664 w 1815"/>
                                <a:gd name="T35" fmla="*/ 316 h 882"/>
                                <a:gd name="T36" fmla="*/ 773 w 1815"/>
                                <a:gd name="T37" fmla="*/ 209 h 882"/>
                                <a:gd name="T38" fmla="*/ 911 w 1815"/>
                                <a:gd name="T39" fmla="*/ 201 h 882"/>
                                <a:gd name="T40" fmla="*/ 1007 w 1815"/>
                                <a:gd name="T41" fmla="*/ 263 h 882"/>
                                <a:gd name="T42" fmla="*/ 1052 w 1815"/>
                                <a:gd name="T43" fmla="*/ 258 h 882"/>
                                <a:gd name="T44" fmla="*/ 1083 w 1815"/>
                                <a:gd name="T45" fmla="*/ 193 h 882"/>
                                <a:gd name="T46" fmla="*/ 1136 w 1815"/>
                                <a:gd name="T47" fmla="*/ 117 h 882"/>
                                <a:gd name="T48" fmla="*/ 1009 w 1815"/>
                                <a:gd name="T49" fmla="*/ 31 h 882"/>
                                <a:gd name="T50" fmla="*/ 852 w 1815"/>
                                <a:gd name="T51" fmla="*/ 0 h 882"/>
                                <a:gd name="T52" fmla="*/ 713 w 1815"/>
                                <a:gd name="T53" fmla="*/ 24 h 882"/>
                                <a:gd name="T54" fmla="*/ 595 w 1815"/>
                                <a:gd name="T55" fmla="*/ 93 h 882"/>
                                <a:gd name="T56" fmla="*/ 507 w 1815"/>
                                <a:gd name="T57" fmla="*/ 195 h 882"/>
                                <a:gd name="T58" fmla="*/ 459 w 1815"/>
                                <a:gd name="T59" fmla="*/ 324 h 882"/>
                                <a:gd name="T60" fmla="*/ 452 w 1815"/>
                                <a:gd name="T61" fmla="*/ 396 h 882"/>
                                <a:gd name="T62" fmla="*/ 477 w 1815"/>
                                <a:gd name="T63" fmla="*/ 533 h 882"/>
                                <a:gd name="T64" fmla="*/ 546 w 1815"/>
                                <a:gd name="T65" fmla="*/ 650 h 882"/>
                                <a:gd name="T66" fmla="*/ 650 w 1815"/>
                                <a:gd name="T67" fmla="*/ 737 h 882"/>
                                <a:gd name="T68" fmla="*/ 780 w 1815"/>
                                <a:gd name="T69" fmla="*/ 784 h 882"/>
                                <a:gd name="T70" fmla="*/ 940 w 1815"/>
                                <a:gd name="T71" fmla="*/ 781 h 882"/>
                                <a:gd name="T72" fmla="*/ 1093 w 1815"/>
                                <a:gd name="T73" fmla="*/ 710 h 882"/>
                                <a:gd name="T74" fmla="*/ 1155 w 1815"/>
                                <a:gd name="T75" fmla="*/ 653 h 882"/>
                                <a:gd name="T76" fmla="*/ 1161 w 1815"/>
                                <a:gd name="T77" fmla="*/ 646 h 882"/>
                                <a:gd name="T78" fmla="*/ 1174 w 1815"/>
                                <a:gd name="T79" fmla="*/ 630 h 882"/>
                                <a:gd name="T80" fmla="*/ 1185 w 1815"/>
                                <a:gd name="T81" fmla="*/ 613 h 882"/>
                                <a:gd name="T82" fmla="*/ 1191 w 1815"/>
                                <a:gd name="T83" fmla="*/ 604 h 882"/>
                                <a:gd name="T84" fmla="*/ 1195 w 1815"/>
                                <a:gd name="T85" fmla="*/ 597 h 882"/>
                                <a:gd name="T86" fmla="*/ 1211 w 1815"/>
                                <a:gd name="T87" fmla="*/ 568 h 882"/>
                                <a:gd name="T88" fmla="*/ 1227 w 1815"/>
                                <a:gd name="T89" fmla="*/ 532 h 882"/>
                                <a:gd name="T90" fmla="*/ 1230 w 1815"/>
                                <a:gd name="T91" fmla="*/ 524 h 882"/>
                                <a:gd name="T92" fmla="*/ 1236 w 1815"/>
                                <a:gd name="T93" fmla="*/ 504 h 882"/>
                                <a:gd name="T94" fmla="*/ 1241 w 1815"/>
                                <a:gd name="T95" fmla="*/ 488 h 882"/>
                                <a:gd name="T96" fmla="*/ 1244 w 1815"/>
                                <a:gd name="T97" fmla="*/ 475 h 882"/>
                                <a:gd name="T98" fmla="*/ 1248 w 1815"/>
                                <a:gd name="T99" fmla="*/ 444 h 882"/>
                                <a:gd name="T100" fmla="*/ 1248 w 1815"/>
                                <a:gd name="T101" fmla="*/ 386 h 882"/>
                                <a:gd name="T102" fmla="*/ 1269 w 1815"/>
                                <a:gd name="T103" fmla="*/ 284 h 882"/>
                                <a:gd name="T104" fmla="*/ 1352 w 1815"/>
                                <a:gd name="T105" fmla="*/ 165 h 882"/>
                                <a:gd name="T106" fmla="*/ 1482 w 1815"/>
                                <a:gd name="T107" fmla="*/ 96 h 882"/>
                                <a:gd name="T108" fmla="*/ 1635 w 1815"/>
                                <a:gd name="T109" fmla="*/ 96 h 882"/>
                                <a:gd name="T110" fmla="*/ 1765 w 1815"/>
                                <a:gd name="T111" fmla="*/ 164 h 8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15" h="882">
                                  <a:moveTo>
                                    <a:pt x="1814" y="218"/>
                                  </a:moveTo>
                                  <a:lnTo>
                                    <a:pt x="1775" y="157"/>
                                  </a:lnTo>
                                  <a:lnTo>
                                    <a:pt x="1727" y="104"/>
                                  </a:lnTo>
                                  <a:lnTo>
                                    <a:pt x="1704" y="87"/>
                                  </a:lnTo>
                                  <a:lnTo>
                                    <a:pt x="1669" y="60"/>
                                  </a:lnTo>
                                  <a:lnTo>
                                    <a:pt x="1604" y="27"/>
                                  </a:lnTo>
                                  <a:lnTo>
                                    <a:pt x="1533" y="7"/>
                                  </a:lnTo>
                                  <a:lnTo>
                                    <a:pt x="1456" y="0"/>
                                  </a:lnTo>
                                  <a:lnTo>
                                    <a:pt x="1380" y="7"/>
                                  </a:lnTo>
                                  <a:lnTo>
                                    <a:pt x="1309" y="27"/>
                                  </a:lnTo>
                                  <a:lnTo>
                                    <a:pt x="1244" y="60"/>
                                  </a:lnTo>
                                  <a:lnTo>
                                    <a:pt x="1186" y="104"/>
                                  </a:lnTo>
                                  <a:lnTo>
                                    <a:pt x="1138" y="157"/>
                                  </a:lnTo>
                                  <a:lnTo>
                                    <a:pt x="1099" y="218"/>
                                  </a:lnTo>
                                  <a:lnTo>
                                    <a:pt x="1072" y="286"/>
                                  </a:lnTo>
                                  <a:lnTo>
                                    <a:pt x="1072" y="289"/>
                                  </a:lnTo>
                                  <a:lnTo>
                                    <a:pt x="1071" y="291"/>
                                  </a:lnTo>
                                  <a:lnTo>
                                    <a:pt x="1068" y="302"/>
                                  </a:lnTo>
                                  <a:lnTo>
                                    <a:pt x="1066" y="311"/>
                                  </a:lnTo>
                                  <a:lnTo>
                                    <a:pt x="1063" y="325"/>
                                  </a:lnTo>
                                  <a:lnTo>
                                    <a:pt x="1063" y="330"/>
                                  </a:lnTo>
                                  <a:lnTo>
                                    <a:pt x="1061" y="342"/>
                                  </a:lnTo>
                                  <a:lnTo>
                                    <a:pt x="1060" y="348"/>
                                  </a:lnTo>
                                  <a:lnTo>
                                    <a:pt x="1058" y="367"/>
                                  </a:lnTo>
                                  <a:lnTo>
                                    <a:pt x="1057" y="379"/>
                                  </a:lnTo>
                                  <a:lnTo>
                                    <a:pt x="1056" y="392"/>
                                  </a:lnTo>
                                  <a:lnTo>
                                    <a:pt x="1057" y="396"/>
                                  </a:lnTo>
                                  <a:lnTo>
                                    <a:pt x="1040" y="474"/>
                                  </a:lnTo>
                                  <a:lnTo>
                                    <a:pt x="997" y="538"/>
                                  </a:lnTo>
                                  <a:lnTo>
                                    <a:pt x="932" y="582"/>
                                  </a:lnTo>
                                  <a:lnTo>
                                    <a:pt x="852" y="597"/>
                                  </a:lnTo>
                                  <a:lnTo>
                                    <a:pt x="773" y="581"/>
                                  </a:lnTo>
                                  <a:lnTo>
                                    <a:pt x="708" y="538"/>
                                  </a:lnTo>
                                  <a:lnTo>
                                    <a:pt x="664" y="474"/>
                                  </a:lnTo>
                                  <a:lnTo>
                                    <a:pt x="648" y="395"/>
                                  </a:lnTo>
                                  <a:lnTo>
                                    <a:pt x="664" y="316"/>
                                  </a:lnTo>
                                  <a:lnTo>
                                    <a:pt x="708" y="252"/>
                                  </a:lnTo>
                                  <a:lnTo>
                                    <a:pt x="773" y="209"/>
                                  </a:lnTo>
                                  <a:lnTo>
                                    <a:pt x="852" y="193"/>
                                  </a:lnTo>
                                  <a:lnTo>
                                    <a:pt x="911" y="201"/>
                                  </a:lnTo>
                                  <a:lnTo>
                                    <a:pt x="964" y="226"/>
                                  </a:lnTo>
                                  <a:lnTo>
                                    <a:pt x="1007" y="263"/>
                                  </a:lnTo>
                                  <a:lnTo>
                                    <a:pt x="1038" y="311"/>
                                  </a:lnTo>
                                  <a:lnTo>
                                    <a:pt x="1052" y="258"/>
                                  </a:lnTo>
                                  <a:lnTo>
                                    <a:pt x="1074" y="208"/>
                                  </a:lnTo>
                                  <a:lnTo>
                                    <a:pt x="1083" y="193"/>
                                  </a:lnTo>
                                  <a:lnTo>
                                    <a:pt x="1102" y="161"/>
                                  </a:lnTo>
                                  <a:lnTo>
                                    <a:pt x="1136" y="117"/>
                                  </a:lnTo>
                                  <a:lnTo>
                                    <a:pt x="1077" y="68"/>
                                  </a:lnTo>
                                  <a:lnTo>
                                    <a:pt x="1009" y="31"/>
                                  </a:lnTo>
                                  <a:lnTo>
                                    <a:pt x="933" y="8"/>
                                  </a:lnTo>
                                  <a:lnTo>
                                    <a:pt x="852" y="0"/>
                                  </a:lnTo>
                                  <a:lnTo>
                                    <a:pt x="780" y="6"/>
                                  </a:lnTo>
                                  <a:lnTo>
                                    <a:pt x="713" y="24"/>
                                  </a:lnTo>
                                  <a:lnTo>
                                    <a:pt x="650" y="54"/>
                                  </a:lnTo>
                                  <a:lnTo>
                                    <a:pt x="595" y="93"/>
                                  </a:lnTo>
                                  <a:lnTo>
                                    <a:pt x="546" y="140"/>
                                  </a:lnTo>
                                  <a:lnTo>
                                    <a:pt x="507" y="195"/>
                                  </a:lnTo>
                                  <a:lnTo>
                                    <a:pt x="477" y="257"/>
                                  </a:lnTo>
                                  <a:lnTo>
                                    <a:pt x="459" y="324"/>
                                  </a:lnTo>
                                  <a:lnTo>
                                    <a:pt x="453" y="394"/>
                                  </a:lnTo>
                                  <a:lnTo>
                                    <a:pt x="452" y="396"/>
                                  </a:lnTo>
                                  <a:lnTo>
                                    <a:pt x="459" y="466"/>
                                  </a:lnTo>
                                  <a:lnTo>
                                    <a:pt x="477" y="533"/>
                                  </a:lnTo>
                                  <a:lnTo>
                                    <a:pt x="507" y="595"/>
                                  </a:lnTo>
                                  <a:lnTo>
                                    <a:pt x="546" y="650"/>
                                  </a:lnTo>
                                  <a:lnTo>
                                    <a:pt x="595" y="698"/>
                                  </a:lnTo>
                                  <a:lnTo>
                                    <a:pt x="650" y="737"/>
                                  </a:lnTo>
                                  <a:lnTo>
                                    <a:pt x="713" y="766"/>
                                  </a:lnTo>
                                  <a:lnTo>
                                    <a:pt x="780" y="784"/>
                                  </a:lnTo>
                                  <a:lnTo>
                                    <a:pt x="852" y="791"/>
                                  </a:lnTo>
                                  <a:lnTo>
                                    <a:pt x="940" y="781"/>
                                  </a:lnTo>
                                  <a:lnTo>
                                    <a:pt x="1021" y="754"/>
                                  </a:lnTo>
                                  <a:lnTo>
                                    <a:pt x="1093" y="710"/>
                                  </a:lnTo>
                                  <a:lnTo>
                                    <a:pt x="1154" y="654"/>
                                  </a:lnTo>
                                  <a:lnTo>
                                    <a:pt x="1155" y="653"/>
                                  </a:lnTo>
                                  <a:lnTo>
                                    <a:pt x="1155" y="653"/>
                                  </a:lnTo>
                                  <a:lnTo>
                                    <a:pt x="1161" y="646"/>
                                  </a:lnTo>
                                  <a:lnTo>
                                    <a:pt x="1166" y="640"/>
                                  </a:lnTo>
                                  <a:lnTo>
                                    <a:pt x="1174" y="630"/>
                                  </a:lnTo>
                                  <a:lnTo>
                                    <a:pt x="1181" y="620"/>
                                  </a:lnTo>
                                  <a:lnTo>
                                    <a:pt x="1185" y="613"/>
                                  </a:lnTo>
                                  <a:lnTo>
                                    <a:pt x="1191" y="605"/>
                                  </a:lnTo>
                                  <a:lnTo>
                                    <a:pt x="1191" y="604"/>
                                  </a:lnTo>
                                  <a:lnTo>
                                    <a:pt x="1192" y="603"/>
                                  </a:lnTo>
                                  <a:lnTo>
                                    <a:pt x="1195" y="597"/>
                                  </a:lnTo>
                                  <a:lnTo>
                                    <a:pt x="1202" y="586"/>
                                  </a:lnTo>
                                  <a:lnTo>
                                    <a:pt x="1211" y="568"/>
                                  </a:lnTo>
                                  <a:lnTo>
                                    <a:pt x="1220" y="550"/>
                                  </a:lnTo>
                                  <a:lnTo>
                                    <a:pt x="1227" y="532"/>
                                  </a:lnTo>
                                  <a:lnTo>
                                    <a:pt x="1228" y="528"/>
                                  </a:lnTo>
                                  <a:lnTo>
                                    <a:pt x="1230" y="524"/>
                                  </a:lnTo>
                                  <a:lnTo>
                                    <a:pt x="1233" y="515"/>
                                  </a:lnTo>
                                  <a:lnTo>
                                    <a:pt x="1236" y="504"/>
                                  </a:lnTo>
                                  <a:lnTo>
                                    <a:pt x="1239" y="496"/>
                                  </a:lnTo>
                                  <a:lnTo>
                                    <a:pt x="1241" y="488"/>
                                  </a:lnTo>
                                  <a:lnTo>
                                    <a:pt x="1243" y="477"/>
                                  </a:lnTo>
                                  <a:lnTo>
                                    <a:pt x="1244" y="475"/>
                                  </a:lnTo>
                                  <a:lnTo>
                                    <a:pt x="1244" y="473"/>
                                  </a:lnTo>
                                  <a:lnTo>
                                    <a:pt x="1248" y="444"/>
                                  </a:lnTo>
                                  <a:lnTo>
                                    <a:pt x="1248" y="415"/>
                                  </a:lnTo>
                                  <a:lnTo>
                                    <a:pt x="1248" y="386"/>
                                  </a:lnTo>
                                  <a:lnTo>
                                    <a:pt x="1250" y="357"/>
                                  </a:lnTo>
                                  <a:lnTo>
                                    <a:pt x="1269" y="284"/>
                                  </a:lnTo>
                                  <a:lnTo>
                                    <a:pt x="1303" y="219"/>
                                  </a:lnTo>
                                  <a:lnTo>
                                    <a:pt x="1352" y="165"/>
                                  </a:lnTo>
                                  <a:lnTo>
                                    <a:pt x="1412" y="123"/>
                                  </a:lnTo>
                                  <a:lnTo>
                                    <a:pt x="1482" y="96"/>
                                  </a:lnTo>
                                  <a:lnTo>
                                    <a:pt x="1559" y="87"/>
                                  </a:lnTo>
                                  <a:lnTo>
                                    <a:pt x="1635" y="96"/>
                                  </a:lnTo>
                                  <a:lnTo>
                                    <a:pt x="1705" y="123"/>
                                  </a:lnTo>
                                  <a:lnTo>
                                    <a:pt x="1765" y="164"/>
                                  </a:lnTo>
                                  <a:lnTo>
                                    <a:pt x="1814" y="2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8" name="Picture 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600" cy="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0378D0" id="Grup 2" o:spid="_x0000_s1026" style="position:absolute;margin-left:0;margin-top:0;width:594.6pt;height:840.6pt;z-index:-251686912;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7" type="#_x0000_t75" style="position:absolute;width:11060;height:1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">
                  <v:imagedata r:id="rId14" o:title=""/>
                </v:shape>
                <v:shape id="Freeform 72"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" path="m,1509l,,1150,754,,1509xe" stroked="f">
                  <v:fill opacity="6425f"/>
                  <v:path arrowok="t" o:connecttype="custom" o:connectlocs="0,1509;0,0;1150,754;0,1509" o:connectangles="0,0,0,0"/>
                </v:shape>
                <v:shape id="Freeform 73"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" path="m1150,1509l,754,1150,r,1509xe" stroked="f">
                  <v:fill opacity="19532f"/>
                  <v:path arrowok="t" o:connecttype="custom" o:connectlocs="1150,1509;0,754;1150,0;1150,1509" o:connectangles="0,0,0,0"/>
                </v:shape>
                <v:group id="Group 74" o:spid="_x0000_s1030" style="position:absolute;left:883;top:10781;width:1151;height:3019" coordorigin="883,10781"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75" o:spid="_x0000_s1031"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" path="m1150,2263l,1509,,3018,1150,2263e" stroked="f">
                    <v:fill opacity="13107f"/>
                    <v:path arrowok="t" o:connecttype="custom" o:connectlocs="1150,2263;0,1509;0,3018;1150,2263" o:connectangles="0,0,0,0"/>
                  </v:shape>
                  <v:shape id="Freeform 76" o:spid="_x0000_s1032"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" path="m1150,754l,,,1509r,l1150,754e" stroked="f">
                    <v:fill opacity="13107f"/>
                    <v:path arrowok="t" o:connecttype="custom" o:connectlocs="1150,754;0,0;0,1509;0,1509;1150,754" o:connectangles="0,0,0,0,0"/>
                  </v:shape>
                </v:group>
                <v:shape id="Freeform 77" o:spid="_x0000_s1033"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" path="m3331,4570l3331,,,2285,3331,4570xe" stroked="f">
                  <v:fill opacity="6425f"/>
                  <v:path arrowok="t" o:connecttype="custom" o:connectlocs="3331,4570;3331,0;0,2285;3331,4570" o:connectangles="0,0,0,0"/>
                </v:shape>
                <v:shape id="Freeform 78" o:spid="_x0000_s1034"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" path="m,4570l3331,2285,,,,4570xe" stroked="f">
                  <v:fill opacity="19532f"/>
                  <v:path arrowok="t" o:connecttype="custom" o:connectlocs="0,4570;3331,2285;0,0;0,4570" o:connectangles="0,0,0,0"/>
                </v:shape>
                <v:group id="Group 79" o:spid="_x0000_s1035" style="position:absolute;left:6682;top:1087;width:3332;height:9141" coordorigin="6682,1087"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80" o:spid="_x0000_s1036"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" path="m3331,4570l,6855,3331,9140r,-4570e" stroked="f">
                    <v:fill opacity="13107f"/>
                    <v:path arrowok="t" o:connecttype="custom" o:connectlocs="3331,4570;0,6855;3331,9140;3331,4570" o:connectangles="0,0,0,0"/>
                  </v:shape>
                  <v:shape id="Freeform 81" o:spid="_x0000_s1037"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" path="m3331,l,2285,3331,4570r,l3331,e" stroked="f">
                    <v:fill opacity="13107f"/>
                    <v:path arrowok="t" o:connecttype="custom" o:connectlocs="3331,0;0,2285;3331,4570;3331,4570;3331,0" o:connectangles="0,0,0,0,0"/>
                  </v:shape>
                </v:group>
                <v:shape id="Picture 82" o:spid="_x0000_s1038" type="#_x0000_t75" style="position:absolute;left:3905;top:5076;width:2500;height: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">
                  <v:imagedata r:id="rId15" o:title=""/>
                </v:shape>
                <v:shape id="Freeform 83" o:spid="_x0000_s1039" style="position:absolute;left:6686;top:5425;width:20;height:480;visibility:visible;mso-wrap-style:square;v-text-anchor:top" coordsize="2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" path="m,479l,e" filled="f" strokecolor="white" strokeweight=".17306mm">
                  <v:path arrowok="t" o:connecttype="custom" o:connectlocs="0,479;0,0" o:connectangles="0,0"/>
                </v:shape>
                <v:shape id="Freeform 84" o:spid="_x0000_s1040" style="position:absolute;left:3598;top:5425;width:20;height:480;visibility:visible;mso-wrap-style:square;v-text-anchor:top" coordsize="2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" path="m,479l,e" filled="f" strokecolor="white" strokeweight=".17306mm">
                  <v:path arrowok="t" o:connecttype="custom" o:connectlocs="0,479;0,0" o:connectangles="0,0"/>
                </v:shape>
                <v:shape id="Picture 85" o:spid="_x0000_s1041" type="#_x0000_t75" style="position:absolute;left:6965;top:5134;width:420;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">
                  <v:imagedata r:id="rId16" o:title=""/>
                </v:shape>
                <v:shape id="Picture 86" o:spid="_x0000_s1042" type="#_x0000_t75" style="position:absolute;left:7151;top:6084;width:16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">
                  <v:imagedata r:id="rId17" o:title=""/>
                </v:shape>
                <v:group id="Group 87" o:spid="_x0000_s1043" style="position:absolute;left:8135;top:5627;width:644;height:298" coordorigin="8135,5627" coordsize="64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88" o:spid="_x0000_s1044" style="position:absolute;left:8135;top:5627;width:644;height:298;visibility:visible;mso-wrap-style:square;v-text-anchor:top" coordsize="64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" path="m286,297r-82,-8l128,265,59,227,,177,31,137,57,94,78,48,93,r34,68l176,126r61,45l309,199r79,11l534,210r-35,26l433,269r-71,21l286,297xe" stroked="f">
                    <v:path arrowok="t" o:connecttype="custom" o:connectlocs="286,297;204,289;128,265;59,227;0,177;31,137;57,94;78,48;93,0;127,68;176,126;237,171;309,199;388,210;534,210;499,236;433,269;362,290;286,297" o:connectangles="0,0,0,0,0,0,0,0,0,0,0,0,0,0,0,0,0,0,0"/>
                  </v:shape>
                  <v:shape id="Freeform 89" o:spid="_x0000_s1045" style="position:absolute;left:8135;top:5627;width:644;height:298;visibility:visible;mso-wrap-style:square;v-text-anchor:top" coordsize="64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" path="m534,210r-146,l465,200r69,-26l594,132,643,78r-38,61l556,193r-22,17xe" stroked="f">
                    <v:path arrowok="t" o:connecttype="custom" o:connectlocs="534,210;388,210;465,200;534,174;594,132;643,78;605,139;556,193;534,210" o:connectangles="0,0,0,0,0,0,0,0,0"/>
                  </v:shape>
                </v:group>
                <v:shape id="Picture 90" o:spid="_x0000_s1046" type="#_x0000_t75" style="position:absolute;left:8686;top:5380;width:30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">
                  <v:imagedata r:id="rId18" o:title=""/>
                </v:shape>
                <v:group id="Group 91" o:spid="_x0000_s1047" style="position:absolute;left:6965;top:5133;width:1815;height:882" coordorigin="6965,5133"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92" o:spid="_x0000_s1048"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" path="m422,116l296,,,152,91,309r92,-47l183,881,422,704r,-442l422,116e" stroked="f">
                    <v:path arrowok="t" o:connecttype="custom" o:connectlocs="422,116;296,0;0,152;91,309;183,262;183,881;422,704;422,262;422,116" o:connectangles="0,0,0,0,0,0,0,0,0"/>
                  </v:shape>
                  <v:shape id="Freeform 93" o:spid="_x0000_s1049"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" path="m1814,218r-39,-61l1727,104,1704,87,1669,60,1604,27,1533,7,1456,r-76,7l1309,27r-65,33l1186,104r-48,53l1099,218r-27,68l1072,289r-1,2l1068,302r-2,9l1063,325r,5l1061,342r-1,6l1058,367r-1,12l1056,392r1,4l1040,474r-43,64l932,582r-80,15l773,581,708,538,664,474,648,395r16,-79l708,252r65,-43l852,193r59,8l964,226r43,37l1038,311r14,-53l1074,208r9,-15l1102,161r34,-44l1077,68,1009,31,933,8,852,,780,6,713,24,650,54,595,93r-49,47l507,195r-30,62l459,324r-6,70l452,396r7,70l477,533r30,62l546,650r49,48l650,737r63,29l780,784r72,7l940,781r81,-27l1093,710r61,-56l1155,653r,l1161,646r5,-6l1174,630r7,-10l1185,613r6,-8l1191,604r1,-1l1195,597r7,-11l1211,568r9,-18l1227,532r1,-4l1230,524r3,-9l1236,504r3,-8l1241,488r2,-11l1244,475r,-2l1248,444r,-29l1248,386r2,-29l1269,284r34,-65l1352,165r60,-42l1482,96r77,-9l1635,96r70,27l1765,164r49,54e" stroked="f">
                    <v:path arrowok="t" o:connecttype="custom" o:connectlocs="1775,157;1704,87;1604,27;1456,0;1309,27;1186,104;1099,218;1072,289;1068,302;1063,325;1061,342;1058,367;1056,392;1040,474;932,582;773,581;664,474;664,316;773,209;911,201;1007,263;1052,258;1083,193;1136,117;1009,31;852,0;713,24;595,93;507,195;459,324;452,396;477,533;546,650;650,737;780,784;940,781;1093,710;1155,653;1161,646;1174,630;1185,613;1191,604;1195,597;1211,568;1227,532;1230,524;1236,504;1241,488;1244,475;1248,444;1248,386;1269,284;1352,165;1482,96;1635,96;1765,164" o:connectangles="0,0,0,0,0,0,0,0,0,0,0,0,0,0,0,0,0,0,0,0,0,0,0,0,0,0,0,0,0,0,0,0,0,0,0,0,0,0,0,0,0,0,0,0,0,0,0,0,0,0,0,0,0,0,0,0"/>
                  </v:shape>
                </v:group>
                <v:shape id="Picture 94" o:spid="_x0000_s1050" type="#_x0000_t75" style="position:absolute;left:1694;top:4880;width:1600;height: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">
                  <v:imagedata r:id="rId19" o:title=""/>
                </v:shape>
                <w10:wrap anchorx="page" anchory="page"/>
              </v:group>
            </w:pict>
          </mc:Fallback>
        </mc:AlternateContent>
      </w: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rPr>
          <w:rFonts w:ascii="Times New Roman"/>
          <w:sz w:val="20"/>
        </w:rPr>
      </w:pPr>
    </w:p>
    <w:p w:rsidR="00277B8C" w:rsidRPr="005C4294" w:rsidRDefault="00277B8C">
      <w:pPr>
        <w:pStyle w:val="GvdeMetni"/>
        <w:spacing w:before="9"/>
        <w:rPr>
          <w:rFonts w:ascii="Times New Roman"/>
          <w:sz w:val="23"/>
        </w:rPr>
      </w:pPr>
    </w:p>
    <w:p w:rsidR="00277B8C" w:rsidRPr="005C4294" w:rsidRDefault="00C37676">
      <w:pPr>
        <w:pStyle w:val="GvdeMetni"/>
        <w:spacing w:before="98"/>
        <w:ind w:right="60"/>
        <w:jc w:val="center"/>
        <w:rPr>
          <w:rFonts w:ascii="Times New Roman"/>
        </w:rPr>
      </w:pPr>
      <w:r w:rsidRPr="005C4294">
        <w:rPr>
          <w:rFonts w:ascii="Times New Roman"/>
        </w:rPr>
        <w:t>1</w:t>
      </w:r>
    </w:p>
    <w:p w:rsidR="00277B8C" w:rsidRPr="005C4294" w:rsidRDefault="00277B8C">
      <w:pPr>
        <w:jc w:val="center"/>
        <w:rPr>
          <w:rFonts w:ascii="Times New Roman"/>
        </w:rPr>
        <w:sectPr w:rsidR="00277B8C" w:rsidRPr="005C4294">
          <w:type w:val="continuous"/>
          <w:pgSz w:w="11910" w:h="16840"/>
          <w:pgMar w:top="1580" w:right="400" w:bottom="280" w:left="460" w:header="708" w:footer="708" w:gutter="0"/>
          <w:cols w:space="708"/>
        </w:sectPr>
      </w:pPr>
    </w:p>
    <w:p w:rsidR="00277B8C" w:rsidRPr="005C4294" w:rsidRDefault="00C37676">
      <w:pPr>
        <w:pStyle w:val="Balk5"/>
        <w:spacing w:before="80"/>
        <w:ind w:left="2793" w:right="2853" w:firstLine="0"/>
        <w:jc w:val="center"/>
      </w:pPr>
      <w:r w:rsidRPr="005C4294">
        <w:lastRenderedPageBreak/>
        <w:t>T.C</w:t>
      </w:r>
    </w:p>
    <w:p w:rsidR="00277B8C" w:rsidRPr="005C4294" w:rsidRDefault="000C3AED" w:rsidP="000C3AED">
      <w:pPr>
        <w:spacing w:before="229"/>
        <w:ind w:left="3600" w:right="2853"/>
        <w:rPr>
          <w:b/>
          <w:sz w:val="24"/>
        </w:rPr>
      </w:pPr>
      <w:r w:rsidRPr="005C4294">
        <w:rPr>
          <w:b/>
          <w:sz w:val="24"/>
        </w:rPr>
        <w:t xml:space="preserve">     PERŞEMBE </w:t>
      </w:r>
      <w:r w:rsidR="00C37676" w:rsidRPr="005C4294">
        <w:rPr>
          <w:b/>
          <w:sz w:val="24"/>
        </w:rPr>
        <w:t>KAYMAKAMLIĞI</w:t>
      </w:r>
    </w:p>
    <w:p w:rsidR="00277B8C" w:rsidRPr="005C4294" w:rsidRDefault="002D7531">
      <w:pPr>
        <w:spacing w:before="230"/>
        <w:ind w:left="2794" w:right="2853"/>
        <w:jc w:val="center"/>
        <w:rPr>
          <w:b/>
          <w:sz w:val="24"/>
        </w:rPr>
      </w:pPr>
      <w:r>
        <w:rPr>
          <w:b/>
          <w:sz w:val="24"/>
        </w:rPr>
        <w:t>MEDRESEÖNÜ İLK</w:t>
      </w:r>
      <w:r w:rsidR="00C37676" w:rsidRPr="005C4294">
        <w:rPr>
          <w:b/>
          <w:sz w:val="24"/>
        </w:rPr>
        <w:t>OKULU</w:t>
      </w:r>
      <w:r w:rsidR="00C37676" w:rsidRPr="005C4294">
        <w:rPr>
          <w:b/>
          <w:spacing w:val="-4"/>
          <w:sz w:val="24"/>
        </w:rPr>
        <w:t xml:space="preserve"> </w:t>
      </w:r>
      <w:r w:rsidR="00C37676" w:rsidRPr="005C4294">
        <w:rPr>
          <w:b/>
          <w:sz w:val="24"/>
        </w:rPr>
        <w:t>MÜDÜRLÜĞÜ</w:t>
      </w:r>
    </w:p>
    <w:p w:rsidR="00277B8C" w:rsidRPr="005C4294" w:rsidRDefault="00277B8C">
      <w:pPr>
        <w:pStyle w:val="GvdeMetni"/>
        <w:rPr>
          <w:b/>
          <w:sz w:val="28"/>
        </w:rPr>
      </w:pPr>
    </w:p>
    <w:p w:rsidR="00277B8C" w:rsidRPr="005C4294" w:rsidRDefault="00277B8C">
      <w:pPr>
        <w:pStyle w:val="GvdeMetni"/>
        <w:rPr>
          <w:b/>
          <w:sz w:val="28"/>
        </w:rPr>
      </w:pPr>
    </w:p>
    <w:p w:rsidR="00277B8C" w:rsidRPr="005C4294" w:rsidRDefault="00277B8C">
      <w:pPr>
        <w:pStyle w:val="GvdeMetni"/>
        <w:rPr>
          <w:b/>
          <w:sz w:val="28"/>
        </w:rPr>
      </w:pPr>
    </w:p>
    <w:p w:rsidR="00277B8C" w:rsidRPr="005C4294" w:rsidRDefault="00277B8C">
      <w:pPr>
        <w:pStyle w:val="GvdeMetni"/>
        <w:rPr>
          <w:b/>
          <w:sz w:val="28"/>
        </w:rPr>
      </w:pPr>
    </w:p>
    <w:p w:rsidR="00277B8C" w:rsidRPr="005C4294" w:rsidRDefault="00277B8C">
      <w:pPr>
        <w:pStyle w:val="GvdeMetni"/>
        <w:rPr>
          <w:b/>
          <w:sz w:val="28"/>
        </w:rPr>
      </w:pPr>
    </w:p>
    <w:p w:rsidR="00277B8C" w:rsidRPr="005C4294" w:rsidRDefault="00277B8C">
      <w:pPr>
        <w:pStyle w:val="GvdeMetni"/>
        <w:rPr>
          <w:b/>
          <w:sz w:val="28"/>
        </w:rPr>
      </w:pPr>
    </w:p>
    <w:p w:rsidR="00277B8C" w:rsidRPr="005C4294" w:rsidRDefault="00277B8C">
      <w:pPr>
        <w:pStyle w:val="GvdeMetni"/>
        <w:rPr>
          <w:b/>
          <w:sz w:val="28"/>
        </w:rPr>
      </w:pPr>
    </w:p>
    <w:p w:rsidR="00277B8C" w:rsidRPr="005C4294" w:rsidRDefault="00277B8C">
      <w:pPr>
        <w:pStyle w:val="GvdeMetni"/>
        <w:spacing w:before="9"/>
        <w:rPr>
          <w:b/>
          <w:sz w:val="41"/>
        </w:rPr>
      </w:pPr>
    </w:p>
    <w:p w:rsidR="00277B8C" w:rsidRPr="005C4294" w:rsidRDefault="00C37676">
      <w:pPr>
        <w:pStyle w:val="Balk1"/>
      </w:pPr>
      <w:r w:rsidRPr="005C4294">
        <w:t>2024-2028</w:t>
      </w:r>
      <w:r w:rsidRPr="005C4294">
        <w:rPr>
          <w:spacing w:val="-4"/>
        </w:rPr>
        <w:t xml:space="preserve"> </w:t>
      </w:r>
      <w:r w:rsidRPr="005C4294">
        <w:t>STRATEJİK</w:t>
      </w:r>
      <w:r w:rsidRPr="005C4294">
        <w:rPr>
          <w:spacing w:val="-1"/>
        </w:rPr>
        <w:t xml:space="preserve"> </w:t>
      </w:r>
      <w:r w:rsidRPr="005C4294">
        <w:t>PLANI</w:t>
      </w:r>
    </w:p>
    <w:p w:rsidR="00277B8C" w:rsidRPr="005C4294" w:rsidRDefault="00277B8C">
      <w:pPr>
        <w:pStyle w:val="GvdeMetni"/>
        <w:rPr>
          <w:b/>
          <w:sz w:val="46"/>
        </w:rPr>
      </w:pPr>
    </w:p>
    <w:p w:rsidR="00277B8C" w:rsidRPr="005C4294" w:rsidRDefault="00277B8C">
      <w:pPr>
        <w:pStyle w:val="GvdeMetni"/>
        <w:rPr>
          <w:b/>
          <w:sz w:val="46"/>
        </w:rPr>
      </w:pPr>
    </w:p>
    <w:p w:rsidR="00277B8C" w:rsidRPr="005C4294" w:rsidRDefault="00277B8C">
      <w:pPr>
        <w:pStyle w:val="GvdeMetni"/>
        <w:rPr>
          <w:b/>
          <w:sz w:val="46"/>
        </w:rPr>
      </w:pPr>
    </w:p>
    <w:p w:rsidR="00277B8C" w:rsidRPr="005C4294" w:rsidRDefault="00277B8C">
      <w:pPr>
        <w:pStyle w:val="GvdeMetni"/>
        <w:rPr>
          <w:b/>
          <w:sz w:val="46"/>
        </w:rPr>
      </w:pPr>
    </w:p>
    <w:p w:rsidR="00277B8C" w:rsidRPr="005C4294" w:rsidRDefault="00277B8C">
      <w:pPr>
        <w:pStyle w:val="GvdeMetni"/>
        <w:rPr>
          <w:b/>
          <w:sz w:val="46"/>
        </w:rPr>
      </w:pPr>
    </w:p>
    <w:p w:rsidR="00277B8C" w:rsidRPr="005C4294" w:rsidRDefault="00277B8C">
      <w:pPr>
        <w:pStyle w:val="GvdeMetni"/>
        <w:rPr>
          <w:b/>
          <w:sz w:val="46"/>
        </w:rPr>
      </w:pPr>
    </w:p>
    <w:p w:rsidR="00277B8C" w:rsidRPr="005C4294" w:rsidRDefault="00277B8C">
      <w:pPr>
        <w:pStyle w:val="GvdeMetni"/>
        <w:rPr>
          <w:b/>
          <w:sz w:val="46"/>
        </w:rPr>
      </w:pPr>
    </w:p>
    <w:p w:rsidR="00277B8C" w:rsidRPr="005C4294" w:rsidRDefault="00277B8C">
      <w:pPr>
        <w:pStyle w:val="GvdeMetni"/>
        <w:rPr>
          <w:b/>
          <w:sz w:val="46"/>
        </w:rPr>
      </w:pPr>
    </w:p>
    <w:p w:rsidR="00277B8C" w:rsidRPr="005C4294" w:rsidRDefault="00277B8C">
      <w:pPr>
        <w:pStyle w:val="GvdeMetni"/>
        <w:rPr>
          <w:b/>
          <w:sz w:val="46"/>
        </w:rPr>
      </w:pPr>
    </w:p>
    <w:p w:rsidR="00277B8C" w:rsidRPr="005C4294" w:rsidRDefault="00277B8C">
      <w:pPr>
        <w:pStyle w:val="GvdeMetni"/>
        <w:rPr>
          <w:b/>
          <w:sz w:val="46"/>
        </w:rPr>
      </w:pPr>
    </w:p>
    <w:p w:rsidR="00277B8C" w:rsidRPr="005C4294" w:rsidRDefault="00277B8C">
      <w:pPr>
        <w:pStyle w:val="GvdeMetni"/>
        <w:rPr>
          <w:b/>
          <w:sz w:val="46"/>
        </w:rPr>
      </w:pPr>
    </w:p>
    <w:p w:rsidR="00277B8C" w:rsidRPr="005C4294" w:rsidRDefault="00277B8C">
      <w:pPr>
        <w:pStyle w:val="GvdeMetni"/>
        <w:rPr>
          <w:b/>
          <w:sz w:val="46"/>
        </w:rPr>
      </w:pPr>
    </w:p>
    <w:p w:rsidR="006572FA" w:rsidRPr="005C4294" w:rsidRDefault="006572FA" w:rsidP="006572FA">
      <w:pPr>
        <w:kinsoku w:val="0"/>
        <w:overflowPunct w:val="0"/>
        <w:adjustRightInd w:val="0"/>
        <w:spacing w:before="87" w:line="312" w:lineRule="auto"/>
        <w:ind w:left="1133" w:right="1131"/>
        <w:jc w:val="both"/>
        <w:rPr>
          <w:rFonts w:ascii="Times New Roman" w:eastAsia="Times New Roman" w:hAnsi="Times New Roman" w:cs="Times New Roman"/>
          <w:color w:val="981A26"/>
          <w:w w:val="95"/>
          <w:sz w:val="20"/>
          <w:szCs w:val="20"/>
          <w:lang w:eastAsia="tr-TR"/>
        </w:rPr>
      </w:pPr>
    </w:p>
    <w:p w:rsidR="006572FA" w:rsidRPr="005C4294" w:rsidRDefault="006572FA" w:rsidP="006572FA">
      <w:pPr>
        <w:kinsoku w:val="0"/>
        <w:overflowPunct w:val="0"/>
        <w:adjustRightInd w:val="0"/>
        <w:spacing w:before="87" w:line="312" w:lineRule="auto"/>
        <w:ind w:left="1133" w:right="1131"/>
        <w:jc w:val="both"/>
        <w:rPr>
          <w:rFonts w:ascii="Times New Roman" w:eastAsia="Times New Roman" w:hAnsi="Times New Roman" w:cs="Times New Roman"/>
          <w:color w:val="981A26"/>
          <w:w w:val="95"/>
          <w:sz w:val="20"/>
          <w:szCs w:val="20"/>
          <w:lang w:eastAsia="tr-TR"/>
        </w:rPr>
      </w:pPr>
    </w:p>
    <w:p w:rsidR="006572FA" w:rsidRPr="005C4294" w:rsidRDefault="006572FA" w:rsidP="006572FA">
      <w:pPr>
        <w:kinsoku w:val="0"/>
        <w:overflowPunct w:val="0"/>
        <w:adjustRightInd w:val="0"/>
        <w:spacing w:before="87" w:line="312" w:lineRule="auto"/>
        <w:ind w:left="1133" w:right="1131"/>
        <w:jc w:val="both"/>
        <w:rPr>
          <w:rFonts w:ascii="Times New Roman" w:eastAsia="Times New Roman" w:hAnsi="Times New Roman" w:cs="Times New Roman"/>
          <w:color w:val="981A26"/>
          <w:w w:val="95"/>
          <w:sz w:val="20"/>
          <w:szCs w:val="20"/>
          <w:lang w:eastAsia="tr-TR"/>
        </w:rPr>
      </w:pPr>
    </w:p>
    <w:p w:rsidR="00277B8C" w:rsidRPr="005C4294" w:rsidRDefault="00277B8C">
      <w:pPr>
        <w:jc w:val="both"/>
        <w:rPr>
          <w:sz w:val="20"/>
        </w:rPr>
        <w:sectPr w:rsidR="00277B8C" w:rsidRPr="005C4294">
          <w:footerReference w:type="default" r:id="rId20"/>
          <w:pgSz w:w="11910" w:h="16840"/>
          <w:pgMar w:top="1320" w:right="400" w:bottom="1280" w:left="460" w:header="0" w:footer="1017" w:gutter="0"/>
          <w:cols w:space="708"/>
        </w:sectPr>
      </w:pPr>
    </w:p>
    <w:p w:rsidR="00277B8C" w:rsidRPr="005C4294" w:rsidRDefault="002126D3">
      <w:pPr>
        <w:rPr>
          <w:rFonts w:ascii="Calibri" w:hAnsi="Calibri"/>
        </w:rPr>
        <w:sectPr w:rsidR="00277B8C" w:rsidRPr="005C4294">
          <w:pgSz w:w="11910" w:h="16840"/>
          <w:pgMar w:top="1580" w:right="400" w:bottom="1280" w:left="460" w:header="0" w:footer="1017" w:gutter="0"/>
          <w:cols w:space="708"/>
        </w:sectPr>
      </w:pPr>
      <w:r w:rsidRPr="002126D3">
        <w:rPr>
          <w:rFonts w:ascii="Calibri" w:eastAsia="Times New Roman" w:hAnsi="Calibri" w:cs="Times New Roman"/>
          <w:noProof/>
          <w:lang w:eastAsia="tr-TR"/>
        </w:rPr>
        <w:lastRenderedPageBreak/>
        <mc:AlternateContent>
          <mc:Choice Requires="wps">
            <w:drawing>
              <wp:anchor distT="45720" distB="45720" distL="114300" distR="114300" simplePos="0" relativeHeight="251685888" behindDoc="0" locked="0" layoutInCell="1" allowOverlap="1" wp14:anchorId="33C206CC" wp14:editId="358BA184">
                <wp:simplePos x="0" y="0"/>
                <wp:positionH relativeFrom="margin">
                  <wp:align>left</wp:align>
                </wp:positionH>
                <wp:positionV relativeFrom="paragraph">
                  <wp:posOffset>0</wp:posOffset>
                </wp:positionV>
                <wp:extent cx="6838950" cy="1209675"/>
                <wp:effectExtent l="0" t="0" r="19050" b="285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209675"/>
                        </a:xfrm>
                        <a:prstGeom prst="rect">
                          <a:avLst/>
                        </a:prstGeom>
                        <a:solidFill>
                          <a:srgbClr val="FFFFFF"/>
                        </a:solidFill>
                        <a:ln w="9525">
                          <a:solidFill>
                            <a:srgbClr val="000000"/>
                          </a:solidFill>
                          <a:miter lim="800000"/>
                          <a:headEnd/>
                          <a:tailEnd/>
                        </a:ln>
                      </wps:spPr>
                      <wps:txbx>
                        <w:txbxContent>
                          <w:p w:rsidR="00182D8F" w:rsidRDefault="00182D8F" w:rsidP="002126D3">
                            <w:pPr>
                              <w:shd w:val="clear" w:color="auto" w:fill="D9D9D9"/>
                            </w:pPr>
                          </w:p>
                          <w:p w:rsidR="00182D8F" w:rsidRDefault="00182D8F" w:rsidP="002126D3">
                            <w:pPr>
                              <w:shd w:val="clear" w:color="auto" w:fill="D9D9D9"/>
                            </w:pPr>
                          </w:p>
                          <w:p w:rsidR="00182D8F" w:rsidRDefault="00182D8F" w:rsidP="002126D3">
                            <w:pPr>
                              <w:shd w:val="clear" w:color="auto" w:fill="D9D9D9"/>
                            </w:pPr>
                            <w:r>
                              <w:t>“ En önemli ve verimli görevlerimiz, eğitim ve öğretim işleridir. Eğitim</w:t>
                            </w:r>
                          </w:p>
                          <w:p w:rsidR="00182D8F" w:rsidRDefault="00182D8F" w:rsidP="002126D3">
                            <w:pPr>
                              <w:shd w:val="clear" w:color="auto" w:fill="D9D9D9"/>
                            </w:pPr>
                            <w:r>
                              <w:t>ve öğretim işlerinde kesinlikle başarı sağlamak gerekir. Bir milletin gerçek kurtuluşu ancak bu yolla olur.”</w:t>
                            </w:r>
                          </w:p>
                          <w:p w:rsidR="00182D8F" w:rsidRDefault="00182D8F" w:rsidP="002126D3">
                            <w:pPr>
                              <w:shd w:val="clear" w:color="auto" w:fill="D9D9D9"/>
                            </w:pPr>
                          </w:p>
                          <w:p w:rsidR="00182D8F" w:rsidRDefault="00182D8F" w:rsidP="002126D3">
                            <w:pPr>
                              <w:shd w:val="clear" w:color="auto" w:fill="D9D9D9"/>
                            </w:pPr>
                            <w:r>
                              <w:t>Mustafa Kemal ATATÜRK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C206CC" id="_x0000_t202" coordsize="21600,21600" o:spt="202" path="m,l,21600r21600,l21600,xe">
                <v:stroke joinstyle="miter"/>
                <v:path gradientshapeok="t" o:connecttype="rect"/>
              </v:shapetype>
              <v:shape id="Metin Kutusu 2" o:spid="_x0000_s1026" type="#_x0000_t202" style="position:absolute;margin-left:0;margin-top:0;width:538.5pt;height:95.2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">
                <v:textbox>
                  <w:txbxContent>
                    <w:p w:rsidR="00182D8F" w:rsidRDefault="00182D8F" w:rsidP="002126D3">
                      <w:pPr>
                        <w:shd w:val="clear" w:color="auto" w:fill="D9D9D9"/>
                      </w:pPr>
                    </w:p>
                    <w:p w:rsidR="00182D8F" w:rsidRDefault="00182D8F" w:rsidP="002126D3">
                      <w:pPr>
                        <w:shd w:val="clear" w:color="auto" w:fill="D9D9D9"/>
                      </w:pPr>
                    </w:p>
                    <w:p w:rsidR="00182D8F" w:rsidRDefault="00182D8F" w:rsidP="002126D3">
                      <w:pPr>
                        <w:shd w:val="clear" w:color="auto" w:fill="D9D9D9"/>
                      </w:pPr>
                      <w:r>
                        <w:t>“ En önemli ve verimli görevlerimiz, eğitim ve öğretim işleridir. Eğitim</w:t>
                      </w:r>
                    </w:p>
                    <w:p w:rsidR="00182D8F" w:rsidRDefault="00182D8F" w:rsidP="002126D3">
                      <w:pPr>
                        <w:shd w:val="clear" w:color="auto" w:fill="D9D9D9"/>
                      </w:pPr>
                      <w:r>
                        <w:t>ve öğretim işlerinde kesinlikle başarı sağlamak gerekir. Bir milletin gerçek kurtuluşu ancak bu yolla olur.”</w:t>
                      </w:r>
                    </w:p>
                    <w:p w:rsidR="00182D8F" w:rsidRDefault="00182D8F" w:rsidP="002126D3">
                      <w:pPr>
                        <w:shd w:val="clear" w:color="auto" w:fill="D9D9D9"/>
                      </w:pPr>
                    </w:p>
                    <w:p w:rsidR="00182D8F" w:rsidRDefault="00182D8F" w:rsidP="002126D3">
                      <w:pPr>
                        <w:shd w:val="clear" w:color="auto" w:fill="D9D9D9"/>
                      </w:pPr>
                      <w:r>
                        <w:t>Mustafa Kemal ATATÜRK</w:t>
                      </w:r>
                    </w:p>
                  </w:txbxContent>
                </v:textbox>
                <w10:wrap type="square" anchorx="margin"/>
              </v:shape>
            </w:pict>
          </mc:Fallback>
        </mc:AlternateContent>
      </w:r>
      <w:r w:rsidR="00AA47A7" w:rsidRPr="005C4294">
        <w:rPr>
          <w:noProof/>
          <w:sz w:val="20"/>
          <w:szCs w:val="20"/>
          <w:lang w:eastAsia="tr-TR"/>
        </w:rPr>
        <w:drawing>
          <wp:inline distT="0" distB="0" distL="0" distR="0" wp14:anchorId="0A397D91" wp14:editId="5A92EB3B">
            <wp:extent cx="6848475" cy="919162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8475" cy="9191625"/>
                    </a:xfrm>
                    <a:prstGeom prst="rect">
                      <a:avLst/>
                    </a:prstGeom>
                    <a:noFill/>
                    <a:ln>
                      <a:noFill/>
                    </a:ln>
                  </pic:spPr>
                </pic:pic>
              </a:graphicData>
            </a:graphic>
          </wp:inline>
        </w:drawing>
      </w:r>
    </w:p>
    <w:p w:rsidR="00277B8C" w:rsidRPr="005C4294" w:rsidRDefault="00277B8C">
      <w:pPr>
        <w:pStyle w:val="GvdeMetni"/>
        <w:spacing w:before="11"/>
        <w:rPr>
          <w:rFonts w:ascii="Calibri"/>
          <w:sz w:val="14"/>
        </w:rPr>
      </w:pPr>
    </w:p>
    <w:p w:rsidR="00277B8C" w:rsidRPr="005C4294" w:rsidRDefault="00C37676">
      <w:pPr>
        <w:spacing w:before="100"/>
        <w:ind w:left="2792" w:right="2853"/>
        <w:jc w:val="center"/>
        <w:rPr>
          <w:b/>
          <w:sz w:val="36"/>
        </w:rPr>
      </w:pPr>
      <w:r w:rsidRPr="005C4294">
        <w:rPr>
          <w:b/>
          <w:sz w:val="36"/>
        </w:rPr>
        <w:t>Okul/Kurum</w:t>
      </w:r>
      <w:r w:rsidRPr="005C4294">
        <w:rPr>
          <w:b/>
          <w:spacing w:val="-4"/>
          <w:sz w:val="36"/>
        </w:rPr>
        <w:t xml:space="preserve"> </w:t>
      </w:r>
      <w:r w:rsidRPr="005C4294">
        <w:rPr>
          <w:b/>
          <w:sz w:val="36"/>
        </w:rPr>
        <w:t>Bilgileri</w:t>
      </w:r>
    </w:p>
    <w:p w:rsidR="00277B8C" w:rsidRPr="005C4294" w:rsidRDefault="00277B8C">
      <w:pPr>
        <w:pStyle w:val="GvdeMetni"/>
        <w:rPr>
          <w:b/>
          <w:sz w:val="20"/>
        </w:rPr>
      </w:pPr>
    </w:p>
    <w:p w:rsidR="00277B8C" w:rsidRPr="005C4294" w:rsidRDefault="00277B8C">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277B8C" w:rsidRPr="005C4294">
        <w:trPr>
          <w:trHeight w:val="563"/>
        </w:trPr>
        <w:tc>
          <w:tcPr>
            <w:tcW w:w="4384" w:type="dxa"/>
            <w:gridSpan w:val="2"/>
            <w:tcBorders>
              <w:left w:val="single" w:sz="8" w:space="0" w:color="000000"/>
            </w:tcBorders>
          </w:tcPr>
          <w:p w:rsidR="00277B8C" w:rsidRPr="005C4294" w:rsidRDefault="00C37676" w:rsidP="000C3AED">
            <w:pPr>
              <w:pStyle w:val="TableParagraph"/>
              <w:spacing w:before="2" w:line="281" w:lineRule="exact"/>
              <w:ind w:left="69"/>
              <w:rPr>
                <w:b/>
                <w:sz w:val="24"/>
              </w:rPr>
            </w:pPr>
            <w:r w:rsidRPr="005C4294">
              <w:rPr>
                <w:b/>
                <w:sz w:val="24"/>
              </w:rPr>
              <w:t>İli:</w:t>
            </w:r>
            <w:r w:rsidR="000C3AED" w:rsidRPr="005C4294">
              <w:rPr>
                <w:b/>
                <w:sz w:val="24"/>
              </w:rPr>
              <w:t xml:space="preserve"> Ordu</w:t>
            </w:r>
          </w:p>
        </w:tc>
        <w:tc>
          <w:tcPr>
            <w:tcW w:w="5677" w:type="dxa"/>
            <w:gridSpan w:val="2"/>
            <w:tcBorders>
              <w:right w:val="single" w:sz="8" w:space="0" w:color="000000"/>
            </w:tcBorders>
          </w:tcPr>
          <w:p w:rsidR="00277B8C" w:rsidRPr="005C4294" w:rsidRDefault="00C37676" w:rsidP="003E3D69">
            <w:pPr>
              <w:pStyle w:val="TableParagraph"/>
              <w:rPr>
                <w:sz w:val="24"/>
              </w:rPr>
            </w:pPr>
            <w:r w:rsidRPr="005C4294">
              <w:rPr>
                <w:b/>
                <w:sz w:val="24"/>
              </w:rPr>
              <w:t>İlçesi:</w:t>
            </w:r>
            <w:r w:rsidRPr="005C4294">
              <w:rPr>
                <w:b/>
                <w:spacing w:val="-8"/>
                <w:sz w:val="24"/>
              </w:rPr>
              <w:t xml:space="preserve"> </w:t>
            </w:r>
            <w:r w:rsidR="000C3AED" w:rsidRPr="005C4294">
              <w:rPr>
                <w:sz w:val="24"/>
              </w:rPr>
              <w:t>Perşembe</w:t>
            </w:r>
          </w:p>
        </w:tc>
      </w:tr>
      <w:tr w:rsidR="00277B8C" w:rsidRPr="005C4294">
        <w:trPr>
          <w:trHeight w:val="469"/>
        </w:trPr>
        <w:tc>
          <w:tcPr>
            <w:tcW w:w="1202" w:type="dxa"/>
            <w:tcBorders>
              <w:left w:val="single" w:sz="8" w:space="0" w:color="000000"/>
              <w:right w:val="single" w:sz="8" w:space="0" w:color="000000"/>
            </w:tcBorders>
          </w:tcPr>
          <w:p w:rsidR="00277B8C" w:rsidRPr="005C4294" w:rsidRDefault="00C37676" w:rsidP="00850ED3">
            <w:pPr>
              <w:pStyle w:val="TableParagraph"/>
              <w:spacing w:before="116"/>
              <w:ind w:left="69"/>
              <w:rPr>
                <w:b/>
                <w:sz w:val="20"/>
              </w:rPr>
            </w:pPr>
            <w:r w:rsidRPr="005C4294">
              <w:rPr>
                <w:b/>
                <w:sz w:val="20"/>
              </w:rPr>
              <w:t>Adres:</w:t>
            </w:r>
          </w:p>
        </w:tc>
        <w:tc>
          <w:tcPr>
            <w:tcW w:w="3182" w:type="dxa"/>
            <w:tcBorders>
              <w:left w:val="single" w:sz="8" w:space="0" w:color="000000"/>
            </w:tcBorders>
          </w:tcPr>
          <w:p w:rsidR="00277B8C" w:rsidRPr="005C4294" w:rsidRDefault="000C3AED">
            <w:pPr>
              <w:pStyle w:val="TableParagraph"/>
              <w:spacing w:before="116"/>
              <w:ind w:left="69"/>
              <w:rPr>
                <w:sz w:val="20"/>
              </w:rPr>
            </w:pPr>
            <w:r w:rsidRPr="005C4294">
              <w:rPr>
                <w:rFonts w:ascii="Times New Roman" w:hAnsi="Times New Roman"/>
              </w:rPr>
              <w:t>Medreseönü Sahil cad.No:93 Perşembe</w:t>
            </w:r>
          </w:p>
        </w:tc>
        <w:tc>
          <w:tcPr>
            <w:tcW w:w="1756" w:type="dxa"/>
            <w:tcBorders>
              <w:right w:val="single" w:sz="8" w:space="0" w:color="000000"/>
            </w:tcBorders>
          </w:tcPr>
          <w:p w:rsidR="00277B8C" w:rsidRPr="005C4294" w:rsidRDefault="00C37676" w:rsidP="00850ED3">
            <w:pPr>
              <w:pStyle w:val="TableParagraph"/>
              <w:spacing w:line="236" w:lineRule="exact"/>
              <w:ind w:left="70" w:right="281"/>
              <w:rPr>
                <w:b/>
                <w:sz w:val="20"/>
              </w:rPr>
            </w:pPr>
            <w:r w:rsidRPr="005C4294">
              <w:rPr>
                <w:b/>
                <w:spacing w:val="-1"/>
                <w:sz w:val="20"/>
              </w:rPr>
              <w:t xml:space="preserve">Coğrafi </w:t>
            </w:r>
            <w:r w:rsidRPr="005C4294">
              <w:rPr>
                <w:b/>
                <w:sz w:val="20"/>
              </w:rPr>
              <w:t>Konum</w:t>
            </w:r>
            <w:r w:rsidRPr="005C4294">
              <w:rPr>
                <w:b/>
                <w:spacing w:val="-42"/>
                <w:sz w:val="20"/>
              </w:rPr>
              <w:t xml:space="preserve"> </w:t>
            </w:r>
            <w:r w:rsidRPr="005C4294">
              <w:rPr>
                <w:b/>
                <w:sz w:val="20"/>
              </w:rPr>
              <w:t>(link)</w:t>
            </w:r>
          </w:p>
        </w:tc>
        <w:tc>
          <w:tcPr>
            <w:tcW w:w="3921" w:type="dxa"/>
            <w:tcBorders>
              <w:left w:val="single" w:sz="8" w:space="0" w:color="000000"/>
              <w:right w:val="single" w:sz="8" w:space="0" w:color="000000"/>
            </w:tcBorders>
          </w:tcPr>
          <w:p w:rsidR="00277B8C" w:rsidRPr="005C4294" w:rsidRDefault="000C3AED">
            <w:pPr>
              <w:pStyle w:val="TableParagraph"/>
              <w:rPr>
                <w:rFonts w:ascii="Times New Roman" w:hAnsi="Times New Roman" w:cs="Times New Roman"/>
              </w:rPr>
            </w:pPr>
            <w:r w:rsidRPr="005C4294">
              <w:rPr>
                <w:rFonts w:ascii="Times New Roman" w:hAnsi="Times New Roman" w:cs="Times New Roman"/>
                <w:color w:val="333333"/>
                <w:shd w:val="clear" w:color="auto" w:fill="F9F9F9"/>
              </w:rPr>
              <w:t>https://www.kisa.link/LzPA</w:t>
            </w:r>
          </w:p>
        </w:tc>
      </w:tr>
      <w:tr w:rsidR="000C3AED" w:rsidRPr="005C4294" w:rsidTr="00C37676">
        <w:trPr>
          <w:trHeight w:val="467"/>
        </w:trPr>
        <w:tc>
          <w:tcPr>
            <w:tcW w:w="1202" w:type="dxa"/>
            <w:tcBorders>
              <w:left w:val="single" w:sz="8" w:space="0" w:color="000000"/>
              <w:right w:val="single" w:sz="8" w:space="0" w:color="000000"/>
            </w:tcBorders>
          </w:tcPr>
          <w:p w:rsidR="000C3AED" w:rsidRPr="005C4294" w:rsidRDefault="000C3AED" w:rsidP="00850ED3">
            <w:pPr>
              <w:pStyle w:val="TableParagraph"/>
              <w:spacing w:line="231" w:lineRule="exact"/>
              <w:ind w:left="69"/>
              <w:rPr>
                <w:b/>
                <w:sz w:val="20"/>
              </w:rPr>
            </w:pPr>
            <w:r w:rsidRPr="005C4294">
              <w:rPr>
                <w:b/>
                <w:sz w:val="20"/>
              </w:rPr>
              <w:t>Telefon</w:t>
            </w:r>
          </w:p>
          <w:p w:rsidR="000C3AED" w:rsidRPr="005C4294" w:rsidRDefault="000C3AED" w:rsidP="00850ED3">
            <w:pPr>
              <w:pStyle w:val="TableParagraph"/>
              <w:spacing w:line="215" w:lineRule="exact"/>
              <w:ind w:left="69"/>
              <w:rPr>
                <w:b/>
                <w:sz w:val="20"/>
              </w:rPr>
            </w:pPr>
            <w:r w:rsidRPr="005C4294">
              <w:rPr>
                <w:b/>
                <w:sz w:val="20"/>
              </w:rPr>
              <w:t>Numarası:</w:t>
            </w:r>
          </w:p>
        </w:tc>
        <w:tc>
          <w:tcPr>
            <w:tcW w:w="3182" w:type="dxa"/>
            <w:tcBorders>
              <w:left w:val="single" w:sz="8" w:space="0" w:color="000000"/>
            </w:tcBorders>
            <w:vAlign w:val="center"/>
          </w:tcPr>
          <w:p w:rsidR="000C3AED" w:rsidRPr="005C4294" w:rsidRDefault="000C3AED" w:rsidP="000C3AED">
            <w:pPr>
              <w:rPr>
                <w:rFonts w:ascii="Times New Roman" w:hAnsi="Times New Roman"/>
              </w:rPr>
            </w:pPr>
            <w:r w:rsidRPr="005C4294">
              <w:rPr>
                <w:rFonts w:ascii="Times New Roman" w:hAnsi="Times New Roman"/>
              </w:rPr>
              <w:t xml:space="preserve"> (452) 537 60 78</w:t>
            </w:r>
          </w:p>
        </w:tc>
        <w:tc>
          <w:tcPr>
            <w:tcW w:w="1756" w:type="dxa"/>
            <w:tcBorders>
              <w:right w:val="single" w:sz="8" w:space="0" w:color="000000"/>
            </w:tcBorders>
          </w:tcPr>
          <w:p w:rsidR="000C3AED" w:rsidRPr="005C4294" w:rsidRDefault="000C3AED" w:rsidP="00850ED3">
            <w:pPr>
              <w:pStyle w:val="TableParagraph"/>
              <w:spacing w:before="114"/>
              <w:ind w:left="70"/>
              <w:rPr>
                <w:b/>
                <w:sz w:val="20"/>
              </w:rPr>
            </w:pPr>
            <w:r w:rsidRPr="005C4294">
              <w:rPr>
                <w:b/>
                <w:sz w:val="20"/>
              </w:rPr>
              <w:t>Faks</w:t>
            </w:r>
            <w:r w:rsidRPr="005C4294">
              <w:rPr>
                <w:b/>
                <w:spacing w:val="-3"/>
                <w:sz w:val="20"/>
              </w:rPr>
              <w:t xml:space="preserve"> </w:t>
            </w:r>
            <w:r w:rsidRPr="005C4294">
              <w:rPr>
                <w:b/>
                <w:sz w:val="20"/>
              </w:rPr>
              <w:t>Numarası:</w:t>
            </w:r>
          </w:p>
        </w:tc>
        <w:tc>
          <w:tcPr>
            <w:tcW w:w="3921" w:type="dxa"/>
            <w:tcBorders>
              <w:left w:val="single" w:sz="8" w:space="0" w:color="000000"/>
              <w:right w:val="single" w:sz="8" w:space="0" w:color="000000"/>
            </w:tcBorders>
          </w:tcPr>
          <w:p w:rsidR="000C3AED" w:rsidRPr="005C4294" w:rsidRDefault="000C3AED" w:rsidP="000C3AED">
            <w:pPr>
              <w:pStyle w:val="TableParagraph"/>
              <w:rPr>
                <w:rFonts w:ascii="Times New Roman"/>
              </w:rPr>
            </w:pPr>
          </w:p>
        </w:tc>
      </w:tr>
      <w:tr w:rsidR="000C3AED" w:rsidRPr="005C4294">
        <w:trPr>
          <w:trHeight w:val="467"/>
        </w:trPr>
        <w:tc>
          <w:tcPr>
            <w:tcW w:w="1202" w:type="dxa"/>
            <w:tcBorders>
              <w:left w:val="single" w:sz="8" w:space="0" w:color="000000"/>
              <w:right w:val="single" w:sz="8" w:space="0" w:color="000000"/>
            </w:tcBorders>
          </w:tcPr>
          <w:p w:rsidR="000C3AED" w:rsidRPr="005C4294" w:rsidRDefault="000C3AED" w:rsidP="00850ED3">
            <w:pPr>
              <w:pStyle w:val="TableParagraph"/>
              <w:spacing w:line="236" w:lineRule="exact"/>
              <w:ind w:left="69" w:right="374"/>
              <w:rPr>
                <w:b/>
                <w:sz w:val="20"/>
              </w:rPr>
            </w:pPr>
            <w:r w:rsidRPr="005C4294">
              <w:rPr>
                <w:b/>
                <w:spacing w:val="-1"/>
                <w:sz w:val="20"/>
              </w:rPr>
              <w:t>e- Posta</w:t>
            </w:r>
            <w:r w:rsidRPr="005C4294">
              <w:rPr>
                <w:b/>
                <w:spacing w:val="-42"/>
                <w:sz w:val="20"/>
              </w:rPr>
              <w:t xml:space="preserve"> </w:t>
            </w:r>
            <w:r w:rsidRPr="005C4294">
              <w:rPr>
                <w:b/>
                <w:sz w:val="20"/>
              </w:rPr>
              <w:t>Adresi:</w:t>
            </w:r>
          </w:p>
        </w:tc>
        <w:tc>
          <w:tcPr>
            <w:tcW w:w="3182" w:type="dxa"/>
            <w:tcBorders>
              <w:left w:val="single" w:sz="8" w:space="0" w:color="000000"/>
            </w:tcBorders>
          </w:tcPr>
          <w:p w:rsidR="000C3AED" w:rsidRPr="005C4294" w:rsidRDefault="00B32948" w:rsidP="000C3AED">
            <w:pPr>
              <w:pStyle w:val="TableParagraph"/>
              <w:spacing w:before="116"/>
              <w:ind w:left="69"/>
              <w:rPr>
                <w:sz w:val="20"/>
              </w:rPr>
            </w:pPr>
            <w:r>
              <w:rPr>
                <w:rFonts w:ascii="Times New Roman" w:hAnsi="Times New Roman"/>
              </w:rPr>
              <w:t>739445</w:t>
            </w:r>
            <w:r w:rsidR="000C3AED" w:rsidRPr="005C4294">
              <w:rPr>
                <w:rFonts w:ascii="Times New Roman" w:hAnsi="Times New Roman"/>
              </w:rPr>
              <w:t>@meb.k12.tr</w:t>
            </w:r>
          </w:p>
        </w:tc>
        <w:tc>
          <w:tcPr>
            <w:tcW w:w="1756" w:type="dxa"/>
            <w:tcBorders>
              <w:bottom w:val="single" w:sz="4" w:space="0" w:color="000000"/>
              <w:right w:val="single" w:sz="8" w:space="0" w:color="000000"/>
            </w:tcBorders>
          </w:tcPr>
          <w:p w:rsidR="000C3AED" w:rsidRPr="005C4294" w:rsidRDefault="00850ED3" w:rsidP="007F523A">
            <w:pPr>
              <w:jc w:val="center"/>
              <w:rPr>
                <w:b/>
              </w:rPr>
            </w:pPr>
            <w:r w:rsidRPr="005C4294">
              <w:rPr>
                <w:b/>
              </w:rPr>
              <w:t xml:space="preserve">Web sayfası </w:t>
            </w:r>
            <w:r w:rsidR="009523EF" w:rsidRPr="005C4294">
              <w:rPr>
                <w:b/>
              </w:rPr>
              <w:t xml:space="preserve">  </w:t>
            </w:r>
            <w:r w:rsidRPr="005C4294">
              <w:rPr>
                <w:b/>
              </w:rPr>
              <w:t>adresi :</w:t>
            </w:r>
          </w:p>
        </w:tc>
        <w:tc>
          <w:tcPr>
            <w:tcW w:w="3921" w:type="dxa"/>
            <w:tcBorders>
              <w:left w:val="single" w:sz="8" w:space="0" w:color="000000"/>
              <w:bottom w:val="single" w:sz="4" w:space="0" w:color="000000"/>
              <w:right w:val="single" w:sz="8" w:space="0" w:color="000000"/>
            </w:tcBorders>
          </w:tcPr>
          <w:p w:rsidR="000C3AED" w:rsidRPr="005C4294" w:rsidRDefault="00B32948" w:rsidP="000C3AED">
            <w:pPr>
              <w:pStyle w:val="TableParagraph"/>
              <w:spacing w:before="116"/>
              <w:ind w:left="70"/>
              <w:rPr>
                <w:sz w:val="20"/>
              </w:rPr>
            </w:pPr>
            <w:r>
              <w:rPr>
                <w:rFonts w:ascii="Times New Roman" w:hAnsi="Times New Roman"/>
              </w:rPr>
              <w:t>http://medreseonuilk</w:t>
            </w:r>
            <w:r w:rsidR="000C3AED" w:rsidRPr="005C4294">
              <w:rPr>
                <w:rFonts w:ascii="Times New Roman" w:hAnsi="Times New Roman"/>
              </w:rPr>
              <w:t>okulu.meb.k12.tr/</w:t>
            </w:r>
          </w:p>
        </w:tc>
      </w:tr>
      <w:tr w:rsidR="000C3AED" w:rsidRPr="005C4294">
        <w:trPr>
          <w:trHeight w:val="601"/>
        </w:trPr>
        <w:tc>
          <w:tcPr>
            <w:tcW w:w="1202" w:type="dxa"/>
            <w:tcBorders>
              <w:left w:val="single" w:sz="8" w:space="0" w:color="000000"/>
              <w:right w:val="single" w:sz="8" w:space="0" w:color="000000"/>
            </w:tcBorders>
          </w:tcPr>
          <w:p w:rsidR="000C3AED" w:rsidRPr="005C4294" w:rsidRDefault="000C3AED" w:rsidP="00850ED3">
            <w:pPr>
              <w:pStyle w:val="TableParagraph"/>
              <w:spacing w:before="64"/>
              <w:ind w:left="69" w:right="447"/>
              <w:rPr>
                <w:b/>
                <w:sz w:val="20"/>
              </w:rPr>
            </w:pPr>
            <w:r w:rsidRPr="005C4294">
              <w:rPr>
                <w:b/>
                <w:sz w:val="20"/>
              </w:rPr>
              <w:t>Kurum</w:t>
            </w:r>
            <w:r w:rsidRPr="005C4294">
              <w:rPr>
                <w:b/>
                <w:spacing w:val="-42"/>
                <w:sz w:val="20"/>
              </w:rPr>
              <w:t xml:space="preserve"> </w:t>
            </w:r>
            <w:r w:rsidRPr="005C4294">
              <w:rPr>
                <w:b/>
                <w:sz w:val="20"/>
              </w:rPr>
              <w:t>Kodu:</w:t>
            </w:r>
          </w:p>
        </w:tc>
        <w:tc>
          <w:tcPr>
            <w:tcW w:w="3182" w:type="dxa"/>
            <w:tcBorders>
              <w:left w:val="single" w:sz="8" w:space="0" w:color="000000"/>
              <w:right w:val="single" w:sz="4" w:space="0" w:color="000000"/>
            </w:tcBorders>
          </w:tcPr>
          <w:p w:rsidR="000C3AED" w:rsidRPr="005C4294" w:rsidRDefault="00B32948" w:rsidP="000C3AED">
            <w:pPr>
              <w:pStyle w:val="TableParagraph"/>
              <w:jc w:val="both"/>
              <w:rPr>
                <w:rFonts w:ascii="Times New Roman"/>
              </w:rPr>
            </w:pPr>
            <w:r>
              <w:rPr>
                <w:rFonts w:ascii="Times New Roman" w:hAnsi="Times New Roman"/>
              </w:rPr>
              <w:t xml:space="preserve"> 739475</w:t>
            </w:r>
          </w:p>
        </w:tc>
        <w:tc>
          <w:tcPr>
            <w:tcW w:w="1756" w:type="dxa"/>
            <w:tcBorders>
              <w:top w:val="single" w:sz="4" w:space="0" w:color="000000"/>
              <w:left w:val="single" w:sz="4" w:space="0" w:color="000000"/>
              <w:bottom w:val="single" w:sz="4" w:space="0" w:color="000000"/>
              <w:right w:val="single" w:sz="4" w:space="0" w:color="000000"/>
            </w:tcBorders>
          </w:tcPr>
          <w:p w:rsidR="000C3AED" w:rsidRPr="005C4294" w:rsidRDefault="00850ED3" w:rsidP="00850ED3">
            <w:pPr>
              <w:pStyle w:val="TableParagraph"/>
              <w:spacing w:before="181"/>
              <w:rPr>
                <w:b/>
                <w:sz w:val="20"/>
              </w:rPr>
            </w:pPr>
            <w:r w:rsidRPr="005C4294">
              <w:rPr>
                <w:b/>
                <w:sz w:val="20"/>
              </w:rPr>
              <w:t xml:space="preserve">  </w:t>
            </w:r>
            <w:r w:rsidR="000C3AED" w:rsidRPr="005C4294">
              <w:rPr>
                <w:b/>
                <w:sz w:val="20"/>
              </w:rPr>
              <w:t>Öğretim</w:t>
            </w:r>
            <w:r w:rsidR="000C3AED" w:rsidRPr="005C4294">
              <w:rPr>
                <w:b/>
                <w:spacing w:val="-4"/>
                <w:sz w:val="20"/>
              </w:rPr>
              <w:t xml:space="preserve"> </w:t>
            </w:r>
            <w:r w:rsidR="000C3AED" w:rsidRPr="005C4294">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0C3AED" w:rsidRPr="005C4294" w:rsidRDefault="000C3AED" w:rsidP="000C3AED">
            <w:pPr>
              <w:pStyle w:val="TableParagraph"/>
              <w:spacing w:before="181"/>
              <w:ind w:left="75"/>
              <w:rPr>
                <w:sz w:val="20"/>
              </w:rPr>
            </w:pPr>
            <w:r w:rsidRPr="005C4294">
              <w:rPr>
                <w:sz w:val="20"/>
              </w:rPr>
              <w:t>Tam Gün</w:t>
            </w:r>
          </w:p>
        </w:tc>
      </w:tr>
    </w:tbl>
    <w:p w:rsidR="00B32948" w:rsidRDefault="00B32948">
      <w:pPr>
        <w:rPr>
          <w:sz w:val="20"/>
        </w:rPr>
      </w:pPr>
    </w:p>
    <w:p w:rsidR="00B32948" w:rsidRPr="00B32948" w:rsidRDefault="00B32948" w:rsidP="00B32948">
      <w:pPr>
        <w:rPr>
          <w:sz w:val="20"/>
        </w:rPr>
      </w:pPr>
    </w:p>
    <w:p w:rsidR="00B32948" w:rsidRPr="00B32948" w:rsidRDefault="00B32948" w:rsidP="00B32948">
      <w:pPr>
        <w:rPr>
          <w:sz w:val="20"/>
        </w:rPr>
      </w:pPr>
    </w:p>
    <w:p w:rsidR="00B32948" w:rsidRDefault="00B32948" w:rsidP="00B32948">
      <w:pPr>
        <w:rPr>
          <w:sz w:val="20"/>
        </w:rPr>
      </w:pPr>
    </w:p>
    <w:p w:rsidR="00B32948" w:rsidRDefault="00B32948" w:rsidP="00B32948">
      <w:pPr>
        <w:tabs>
          <w:tab w:val="left" w:pos="8790"/>
        </w:tabs>
        <w:rPr>
          <w:sz w:val="20"/>
        </w:rPr>
      </w:pPr>
      <w:r>
        <w:rPr>
          <w:sz w:val="20"/>
        </w:rPr>
        <w:tab/>
      </w:r>
    </w:p>
    <w:p w:rsidR="00277B8C" w:rsidRPr="00B32948" w:rsidRDefault="00B32948" w:rsidP="00B32948">
      <w:pPr>
        <w:tabs>
          <w:tab w:val="left" w:pos="8790"/>
        </w:tabs>
        <w:rPr>
          <w:sz w:val="20"/>
        </w:rPr>
        <w:sectPr w:rsidR="00277B8C" w:rsidRPr="00B32948">
          <w:pgSz w:w="11910" w:h="16840"/>
          <w:pgMar w:top="1580" w:right="400" w:bottom="1280" w:left="460" w:header="0" w:footer="1017" w:gutter="0"/>
          <w:cols w:space="708"/>
        </w:sectPr>
      </w:pPr>
      <w:r>
        <w:rPr>
          <w:sz w:val="20"/>
        </w:rPr>
        <w:tab/>
      </w:r>
    </w:p>
    <w:p w:rsidR="00034798" w:rsidRDefault="00034798">
      <w:pPr>
        <w:pStyle w:val="GvdeMetni"/>
        <w:rPr>
          <w:b/>
          <w:sz w:val="20"/>
        </w:rPr>
      </w:pPr>
      <w:r w:rsidRPr="00034798">
        <w:rPr>
          <w:rFonts w:ascii="Times New Roman" w:eastAsia="Times New Roman" w:hAnsi="Times New Roman" w:cs="Times New Roman"/>
          <w:noProof/>
          <w:lang w:eastAsia="tr-TR"/>
        </w:rPr>
        <w:lastRenderedPageBreak/>
        <w:drawing>
          <wp:anchor distT="0" distB="0" distL="114300" distR="114300" simplePos="0" relativeHeight="251687936" behindDoc="1" locked="0" layoutInCell="1" allowOverlap="1" wp14:anchorId="08296E76" wp14:editId="387F58CB">
            <wp:simplePos x="0" y="0"/>
            <wp:positionH relativeFrom="margin">
              <wp:posOffset>679450</wp:posOffset>
            </wp:positionH>
            <wp:positionV relativeFrom="paragraph">
              <wp:posOffset>149225</wp:posOffset>
            </wp:positionV>
            <wp:extent cx="6048375" cy="4010025"/>
            <wp:effectExtent l="0" t="0" r="9525" b="9525"/>
            <wp:wrapNone/>
            <wp:docPr id="315" name="Resim 315" descr="C:\Users\Casper\Downloads\WhatsApp Image 2024-04-16 at 19.0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Downloads\WhatsApp Image 2024-04-16 at 19.02.3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48375" cy="401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7B8C" w:rsidRPr="00943A59" w:rsidRDefault="00034798" w:rsidP="00943A59">
      <w:pPr>
        <w:rPr>
          <w:b/>
          <w:sz w:val="20"/>
          <w:szCs w:val="24"/>
        </w:rPr>
      </w:pPr>
      <w:r>
        <w:rPr>
          <w:b/>
          <w:sz w:val="20"/>
        </w:rPr>
        <w:br w:type="page"/>
      </w:r>
    </w:p>
    <w:p w:rsidR="00277B8C" w:rsidRPr="005C4294" w:rsidRDefault="00277B8C">
      <w:pPr>
        <w:pStyle w:val="GvdeMetni"/>
        <w:spacing w:before="2"/>
        <w:rPr>
          <w:b/>
          <w:sz w:val="23"/>
        </w:rPr>
      </w:pPr>
    </w:p>
    <w:p w:rsidR="00277B8C" w:rsidRPr="005C4294" w:rsidRDefault="008068AC" w:rsidP="008068AC">
      <w:pPr>
        <w:pStyle w:val="Balk1"/>
        <w:spacing w:before="101"/>
      </w:pPr>
      <w:r w:rsidRPr="005C4294">
        <w:t>SUNUŞ</w:t>
      </w:r>
    </w:p>
    <w:p w:rsidR="00277B8C" w:rsidRPr="005C4294" w:rsidRDefault="00277B8C">
      <w:pPr>
        <w:pStyle w:val="GvdeMetni"/>
        <w:rPr>
          <w:sz w:val="20"/>
        </w:rPr>
      </w:pPr>
    </w:p>
    <w:p w:rsidR="00277B8C" w:rsidRPr="005C4294" w:rsidRDefault="00277B8C">
      <w:pPr>
        <w:pStyle w:val="GvdeMetni"/>
        <w:rPr>
          <w:sz w:val="20"/>
        </w:rPr>
      </w:pPr>
    </w:p>
    <w:p w:rsidR="00277B8C" w:rsidRPr="005C4294" w:rsidRDefault="00277B8C">
      <w:pPr>
        <w:pStyle w:val="GvdeMetni"/>
        <w:rPr>
          <w:sz w:val="20"/>
        </w:rPr>
      </w:pPr>
    </w:p>
    <w:p w:rsidR="00277B8C" w:rsidRPr="005C4294" w:rsidRDefault="00277B8C" w:rsidP="008068AC">
      <w:pPr>
        <w:pStyle w:val="GvdeMetni"/>
        <w:ind w:left="1134" w:right="850"/>
        <w:rPr>
          <w:sz w:val="20"/>
        </w:rPr>
      </w:pPr>
    </w:p>
    <w:p w:rsidR="00277B8C" w:rsidRPr="00D30E21" w:rsidRDefault="00277B8C" w:rsidP="008068AC">
      <w:pPr>
        <w:pStyle w:val="GvdeMetni"/>
        <w:ind w:left="1134" w:right="850"/>
        <w:rPr>
          <w:b/>
          <w:sz w:val="22"/>
        </w:rPr>
      </w:pPr>
    </w:p>
    <w:p w:rsidR="008068AC" w:rsidRPr="00D30E21" w:rsidRDefault="008068AC" w:rsidP="008068AC">
      <w:pPr>
        <w:pStyle w:val="GvdeMetni"/>
        <w:ind w:left="1134" w:right="850"/>
        <w:rPr>
          <w:rFonts w:ascii="Times New Roman" w:hAnsi="Times New Roman" w:cs="Times New Roman"/>
          <w:b/>
          <w:sz w:val="22"/>
        </w:rPr>
      </w:pPr>
      <w:r w:rsidRPr="00D30E21">
        <w:rPr>
          <w:rFonts w:ascii="Times New Roman" w:hAnsi="Times New Roman" w:cs="Times New Roman"/>
          <w:b/>
          <w:sz w:val="22"/>
        </w:rPr>
        <w:t>GELECEĞİMİZİ YETİŞTİRİYORUZ</w:t>
      </w:r>
    </w:p>
    <w:p w:rsidR="008068AC" w:rsidRPr="00D30E21" w:rsidRDefault="008068AC" w:rsidP="008068AC">
      <w:pPr>
        <w:pStyle w:val="GvdeMetni"/>
        <w:ind w:left="1134" w:right="850"/>
        <w:rPr>
          <w:rFonts w:ascii="Times New Roman" w:hAnsi="Times New Roman" w:cs="Times New Roman"/>
          <w:sz w:val="22"/>
        </w:rPr>
      </w:pPr>
    </w:p>
    <w:p w:rsidR="008068AC" w:rsidRPr="00D30E21" w:rsidRDefault="008068AC" w:rsidP="00AF549D">
      <w:pPr>
        <w:pStyle w:val="GvdeMetni"/>
        <w:ind w:left="1134" w:right="850" w:firstLine="306"/>
        <w:rPr>
          <w:rFonts w:ascii="Times New Roman" w:hAnsi="Times New Roman" w:cs="Times New Roman"/>
          <w:sz w:val="22"/>
        </w:rPr>
      </w:pPr>
      <w:r w:rsidRPr="00D30E21">
        <w:rPr>
          <w:rFonts w:ascii="Times New Roman" w:hAnsi="Times New Roman" w:cs="Times New Roman"/>
          <w:sz w:val="22"/>
        </w:rPr>
        <w:t xml:space="preserve">Geçmişten gelip geleceğe giderken teknolojik ve sosyal alanlarda gelişmişliğin ulaştığı hız birtakım zorunlulukları da beraberinde getirmiştir. Güçlü sosyal ekonomik bir yapıya kavuşmak, dünya ülkeleri arasında söz sahibi olacak güçlü bir ülke olmak büyük önem taşımaktadır. Gelişen, sürekliliği izlenebilen güçlü bir yaşam standardı, sosyo-ekonomik yapının bir planlama ile gerçekleşeceği bilinmektedir. </w:t>
      </w:r>
    </w:p>
    <w:p w:rsidR="00F574CC" w:rsidRPr="00D30E21" w:rsidRDefault="00F574CC" w:rsidP="00AF549D">
      <w:pPr>
        <w:pStyle w:val="GvdeMetni"/>
        <w:ind w:left="1134" w:right="850" w:firstLine="306"/>
        <w:rPr>
          <w:rFonts w:ascii="Times New Roman" w:hAnsi="Times New Roman" w:cs="Times New Roman"/>
          <w:sz w:val="22"/>
        </w:rPr>
      </w:pPr>
    </w:p>
    <w:p w:rsidR="008068AC" w:rsidRPr="00D30E21" w:rsidRDefault="008068AC" w:rsidP="00AF549D">
      <w:pPr>
        <w:pStyle w:val="GvdeMetni"/>
        <w:ind w:left="1134" w:right="850" w:firstLine="306"/>
        <w:rPr>
          <w:rFonts w:ascii="Times New Roman" w:hAnsi="Times New Roman" w:cs="Times New Roman"/>
          <w:sz w:val="22"/>
        </w:rPr>
      </w:pPr>
      <w:r w:rsidRPr="00D30E21">
        <w:rPr>
          <w:rFonts w:ascii="Times New Roman" w:hAnsi="Times New Roman" w:cs="Times New Roman"/>
          <w:sz w:val="22"/>
        </w:rPr>
        <w:t>Okulumuz amaç ve hedeflerini gerçekleştirmek için tüm çalışanları ile daha iyi bir eğitim seviyesine ulaşmak sürekli yenilenmeyi ve kalite kültürünü kendisine ilke edinmeyi amaçlamaktadır. Bu hedef doğrultusunda eğitim ve öğretim başta olmak üzere insan kaynakları kurumsallaşma altyapı toplumsal ilişkiler sosyal faaliyetler ve kurumlar arası ilişkileri düzenleyen 2024-2028 yıllarını kapsayan strat</w:t>
      </w:r>
      <w:r w:rsidR="00D30E21">
        <w:rPr>
          <w:rFonts w:ascii="Times New Roman" w:hAnsi="Times New Roman" w:cs="Times New Roman"/>
          <w:sz w:val="22"/>
        </w:rPr>
        <w:t xml:space="preserve">ejik planını hazırlamıştır. </w:t>
      </w:r>
      <w:r w:rsidRPr="00D30E21">
        <w:rPr>
          <w:rFonts w:ascii="Times New Roman" w:hAnsi="Times New Roman" w:cs="Times New Roman"/>
          <w:sz w:val="22"/>
        </w:rPr>
        <w:t>Kamudaki etkin saygınlığın korunması belirlenen misyon ve vizyonun belirlediği kararların uygulanması ile başarılacaktır. Tüm uygulamalar sürekli ve etkili bir şekilde izlenerek ve değerlendirilerek gerçekleştirilecektir. Yarınlarımızın teminatı olan yavrularımızın daha iyi yetiştirilmeleri onları gelişen ve hızla değişen dünyamızda söz sahibi bireyler olmaları en büyük dileğimizdir. Bizler Medreseönü Ortaokulu Ailesi olarak güzel ülkemizin yarınları adına daha iyi nesiller yetiştirmek için var gücümüzle çalışıyoruz.</w:t>
      </w:r>
    </w:p>
    <w:p w:rsidR="00F574CC" w:rsidRPr="00D30E21" w:rsidRDefault="00F574CC" w:rsidP="00AF549D">
      <w:pPr>
        <w:pStyle w:val="GvdeMetni"/>
        <w:ind w:left="1134" w:right="850" w:firstLine="306"/>
        <w:rPr>
          <w:rFonts w:ascii="Times New Roman" w:hAnsi="Times New Roman" w:cs="Times New Roman"/>
          <w:sz w:val="22"/>
        </w:rPr>
      </w:pPr>
    </w:p>
    <w:p w:rsidR="008068AC" w:rsidRPr="00D30E21" w:rsidRDefault="008068AC" w:rsidP="00AF549D">
      <w:pPr>
        <w:pStyle w:val="GvdeMetni"/>
        <w:ind w:left="1134" w:right="850" w:firstLine="306"/>
        <w:rPr>
          <w:rFonts w:ascii="Times New Roman" w:hAnsi="Times New Roman" w:cs="Times New Roman"/>
          <w:sz w:val="22"/>
        </w:rPr>
      </w:pPr>
      <w:r w:rsidRPr="00D30E21">
        <w:rPr>
          <w:rFonts w:ascii="Times New Roman" w:hAnsi="Times New Roman" w:cs="Times New Roman"/>
          <w:sz w:val="22"/>
        </w:rPr>
        <w:t xml:space="preserve">Okul işleyişinde yol göstericiliği bulunan okul stratejik planının hazırlanmasında emeği geçen planlama ekibimize teşekkür ederim. </w:t>
      </w:r>
    </w:p>
    <w:p w:rsidR="00E74BEE" w:rsidRPr="00D30E21" w:rsidRDefault="00E74BEE" w:rsidP="00AF549D">
      <w:pPr>
        <w:pStyle w:val="GvdeMetni"/>
        <w:ind w:left="1134" w:right="850" w:firstLine="306"/>
        <w:rPr>
          <w:rFonts w:ascii="Times New Roman" w:hAnsi="Times New Roman" w:cs="Times New Roman"/>
          <w:sz w:val="22"/>
        </w:rPr>
      </w:pPr>
    </w:p>
    <w:p w:rsidR="00E74BEE" w:rsidRPr="00D30E21" w:rsidRDefault="00E74BEE" w:rsidP="00AF549D">
      <w:pPr>
        <w:pStyle w:val="GvdeMetni"/>
        <w:ind w:left="1134" w:right="850" w:firstLine="306"/>
        <w:rPr>
          <w:rFonts w:ascii="Times New Roman" w:hAnsi="Times New Roman" w:cs="Times New Roman"/>
          <w:sz w:val="22"/>
        </w:rPr>
      </w:pPr>
    </w:p>
    <w:p w:rsidR="00E74BEE" w:rsidRPr="00D30E21" w:rsidRDefault="00E74BEE" w:rsidP="00AF549D">
      <w:pPr>
        <w:pStyle w:val="GvdeMetni"/>
        <w:ind w:left="1134" w:right="850" w:firstLine="306"/>
        <w:rPr>
          <w:rFonts w:ascii="Times New Roman" w:hAnsi="Times New Roman" w:cs="Times New Roman"/>
          <w:sz w:val="22"/>
        </w:rPr>
      </w:pPr>
    </w:p>
    <w:p w:rsidR="00E74BEE" w:rsidRPr="00D30E21" w:rsidRDefault="00E74BEE" w:rsidP="00E74BEE">
      <w:pPr>
        <w:pStyle w:val="GvdeMetni"/>
        <w:ind w:left="1134" w:right="850"/>
        <w:jc w:val="right"/>
        <w:rPr>
          <w:rFonts w:ascii="Times New Roman" w:hAnsi="Times New Roman" w:cs="Times New Roman"/>
          <w:sz w:val="22"/>
        </w:rPr>
      </w:pPr>
    </w:p>
    <w:p w:rsidR="00E74BEE" w:rsidRPr="00D30E21" w:rsidRDefault="00E74BEE" w:rsidP="00E74BEE">
      <w:pPr>
        <w:pStyle w:val="GvdeMetni"/>
        <w:ind w:left="1134" w:right="850"/>
        <w:jc w:val="right"/>
        <w:rPr>
          <w:rFonts w:ascii="Times New Roman" w:hAnsi="Times New Roman" w:cs="Times New Roman"/>
          <w:sz w:val="22"/>
        </w:rPr>
      </w:pPr>
    </w:p>
    <w:p w:rsidR="00E74BEE" w:rsidRPr="00D30E21" w:rsidRDefault="00E74BEE" w:rsidP="00E74BEE">
      <w:pPr>
        <w:pStyle w:val="GvdeMetni"/>
        <w:ind w:left="1134" w:right="850"/>
        <w:jc w:val="right"/>
        <w:rPr>
          <w:rFonts w:ascii="Times New Roman" w:hAnsi="Times New Roman" w:cs="Times New Roman"/>
          <w:sz w:val="22"/>
        </w:rPr>
      </w:pPr>
    </w:p>
    <w:p w:rsidR="00034798" w:rsidRPr="00034798" w:rsidRDefault="00034798" w:rsidP="00034798">
      <w:pPr>
        <w:widowControl/>
        <w:autoSpaceDE/>
        <w:autoSpaceDN/>
        <w:spacing w:before="100" w:beforeAutospacing="1" w:after="100" w:afterAutospacing="1"/>
        <w:rPr>
          <w:rFonts w:ascii="Times New Roman" w:eastAsia="Times New Roman" w:hAnsi="Times New Roman" w:cs="Times New Roman"/>
          <w:sz w:val="28"/>
          <w:szCs w:val="24"/>
          <w:lang w:eastAsia="tr-TR"/>
        </w:rPr>
      </w:pPr>
    </w:p>
    <w:p w:rsidR="00E74BEE" w:rsidRPr="00D30E21" w:rsidRDefault="00E74BEE" w:rsidP="00E74BEE">
      <w:pPr>
        <w:pStyle w:val="GvdeMetni"/>
        <w:ind w:left="1134" w:right="850"/>
        <w:jc w:val="right"/>
        <w:rPr>
          <w:rFonts w:ascii="Times New Roman" w:hAnsi="Times New Roman" w:cs="Times New Roman"/>
          <w:sz w:val="22"/>
        </w:rPr>
      </w:pPr>
    </w:p>
    <w:p w:rsidR="00E74BEE" w:rsidRPr="00D30E21" w:rsidRDefault="00E74BEE" w:rsidP="00E74BEE">
      <w:pPr>
        <w:pStyle w:val="GvdeMetni"/>
        <w:ind w:left="1134" w:right="850"/>
        <w:jc w:val="right"/>
        <w:rPr>
          <w:rFonts w:ascii="Times New Roman" w:hAnsi="Times New Roman" w:cs="Times New Roman"/>
          <w:sz w:val="22"/>
        </w:rPr>
      </w:pPr>
    </w:p>
    <w:p w:rsidR="00E74BEE" w:rsidRPr="00D30E21" w:rsidRDefault="00E74BEE" w:rsidP="00E74BEE">
      <w:pPr>
        <w:pStyle w:val="GvdeMetni"/>
        <w:ind w:left="1134" w:right="850"/>
        <w:jc w:val="right"/>
        <w:rPr>
          <w:rFonts w:ascii="Times New Roman" w:hAnsi="Times New Roman" w:cs="Times New Roman"/>
          <w:sz w:val="22"/>
        </w:rPr>
      </w:pPr>
    </w:p>
    <w:p w:rsidR="00E74BEE" w:rsidRPr="00D30E21" w:rsidRDefault="00E74BEE" w:rsidP="00E74BEE">
      <w:pPr>
        <w:pStyle w:val="GvdeMetni"/>
        <w:ind w:left="1134" w:right="850"/>
        <w:jc w:val="right"/>
        <w:rPr>
          <w:rFonts w:ascii="Times New Roman" w:hAnsi="Times New Roman" w:cs="Times New Roman"/>
          <w:sz w:val="22"/>
        </w:rPr>
      </w:pPr>
    </w:p>
    <w:p w:rsidR="008068AC" w:rsidRPr="00D30E21" w:rsidRDefault="008068AC" w:rsidP="00E74BEE">
      <w:pPr>
        <w:pStyle w:val="GvdeMetni"/>
        <w:ind w:left="1134" w:right="850"/>
        <w:jc w:val="center"/>
        <w:rPr>
          <w:rFonts w:ascii="Times New Roman" w:hAnsi="Times New Roman" w:cs="Times New Roman"/>
          <w:sz w:val="22"/>
        </w:rPr>
      </w:pPr>
      <w:r w:rsidRPr="00D30E21">
        <w:rPr>
          <w:rFonts w:ascii="Times New Roman" w:hAnsi="Times New Roman" w:cs="Times New Roman"/>
          <w:sz w:val="22"/>
        </w:rPr>
        <w:t xml:space="preserve">Hüseyin </w:t>
      </w:r>
      <w:r w:rsidR="00AF549D" w:rsidRPr="00D30E21">
        <w:rPr>
          <w:rFonts w:ascii="Times New Roman" w:hAnsi="Times New Roman" w:cs="Times New Roman"/>
          <w:sz w:val="22"/>
        </w:rPr>
        <w:t>BAŞTUĞ</w:t>
      </w:r>
      <w:r w:rsidRPr="00D30E21">
        <w:rPr>
          <w:rFonts w:ascii="Times New Roman" w:hAnsi="Times New Roman" w:cs="Times New Roman"/>
          <w:sz w:val="22"/>
        </w:rPr>
        <w:t xml:space="preserve">                                                                                                                                                                                             Okul Müdürü</w:t>
      </w:r>
    </w:p>
    <w:p w:rsidR="00277B8C" w:rsidRPr="00D30E21" w:rsidRDefault="00277B8C">
      <w:pPr>
        <w:pStyle w:val="GvdeMetni"/>
        <w:rPr>
          <w:sz w:val="22"/>
        </w:rPr>
      </w:pPr>
    </w:p>
    <w:p w:rsidR="00277B8C" w:rsidRPr="00D30E21" w:rsidRDefault="00277B8C">
      <w:pPr>
        <w:pStyle w:val="GvdeMetni"/>
        <w:rPr>
          <w:sz w:val="22"/>
        </w:rPr>
      </w:pPr>
    </w:p>
    <w:p w:rsidR="00277B8C" w:rsidRPr="00D30E21" w:rsidRDefault="00277B8C">
      <w:pPr>
        <w:pStyle w:val="GvdeMetni"/>
        <w:rPr>
          <w:sz w:val="22"/>
        </w:rPr>
      </w:pPr>
    </w:p>
    <w:p w:rsidR="00277B8C" w:rsidRPr="005C4294" w:rsidRDefault="00277B8C">
      <w:pPr>
        <w:pStyle w:val="GvdeMetni"/>
        <w:rPr>
          <w:sz w:val="20"/>
        </w:rPr>
      </w:pPr>
    </w:p>
    <w:p w:rsidR="00277B8C" w:rsidRPr="005C4294" w:rsidRDefault="00277B8C">
      <w:pPr>
        <w:pStyle w:val="GvdeMetni"/>
        <w:rPr>
          <w:sz w:val="20"/>
        </w:rPr>
      </w:pPr>
    </w:p>
    <w:p w:rsidR="00277B8C" w:rsidRPr="005C4294" w:rsidRDefault="00277B8C">
      <w:pPr>
        <w:pStyle w:val="GvdeMetni"/>
        <w:rPr>
          <w:sz w:val="20"/>
        </w:rPr>
      </w:pPr>
    </w:p>
    <w:p w:rsidR="00277B8C" w:rsidRPr="005C4294" w:rsidRDefault="00277B8C">
      <w:pPr>
        <w:pStyle w:val="GvdeMetni"/>
        <w:rPr>
          <w:sz w:val="20"/>
        </w:rPr>
      </w:pPr>
    </w:p>
    <w:p w:rsidR="00277B8C" w:rsidRPr="005C4294" w:rsidRDefault="00277B8C">
      <w:pPr>
        <w:pStyle w:val="GvdeMetni"/>
        <w:rPr>
          <w:sz w:val="20"/>
        </w:rPr>
      </w:pPr>
    </w:p>
    <w:p w:rsidR="00277B8C" w:rsidRPr="005C4294" w:rsidRDefault="00277B8C">
      <w:pPr>
        <w:pStyle w:val="GvdeMetni"/>
        <w:rPr>
          <w:sz w:val="20"/>
        </w:rPr>
      </w:pPr>
    </w:p>
    <w:p w:rsidR="00277B8C" w:rsidRPr="005C4294" w:rsidRDefault="00277B8C" w:rsidP="003F0D33">
      <w:pPr>
        <w:sectPr w:rsidR="00277B8C" w:rsidRPr="005C4294">
          <w:pgSz w:w="11910" w:h="16840"/>
          <w:pgMar w:top="1580" w:right="400" w:bottom="1280" w:left="460" w:header="0" w:footer="1017" w:gutter="0"/>
          <w:cols w:space="708"/>
        </w:sectPr>
      </w:pPr>
    </w:p>
    <w:p w:rsidR="00277B8C" w:rsidRPr="005C4294" w:rsidRDefault="00C37676">
      <w:pPr>
        <w:pStyle w:val="Balk2"/>
        <w:spacing w:before="99"/>
        <w:ind w:left="2795" w:right="2853" w:firstLine="0"/>
        <w:jc w:val="center"/>
      </w:pPr>
      <w:r w:rsidRPr="005C4294">
        <w:lastRenderedPageBreak/>
        <w:t>İÇİNDEKİLER</w:t>
      </w:r>
    </w:p>
    <w:p w:rsidR="00277B8C" w:rsidRPr="005C4294" w:rsidRDefault="00277B8C">
      <w:pPr>
        <w:pStyle w:val="GvdeMetni"/>
        <w:rPr>
          <w:i/>
        </w:rPr>
      </w:pPr>
    </w:p>
    <w:p w:rsidR="004661A3" w:rsidRPr="005C4294" w:rsidRDefault="004661A3">
      <w:pPr>
        <w:pStyle w:val="GvdeMetni"/>
        <w:rPr>
          <w:i/>
        </w:rPr>
      </w:pPr>
    </w:p>
    <w:p w:rsidR="00277B8C" w:rsidRPr="005C4294" w:rsidRDefault="00C37676" w:rsidP="00621D2B">
      <w:pPr>
        <w:pStyle w:val="Balk5"/>
        <w:numPr>
          <w:ilvl w:val="0"/>
          <w:numId w:val="16"/>
        </w:numPr>
        <w:tabs>
          <w:tab w:val="left" w:pos="1319"/>
        </w:tabs>
        <w:spacing w:before="0"/>
        <w:ind w:hanging="361"/>
        <w:jc w:val="left"/>
      </w:pPr>
      <w:r w:rsidRPr="005C4294">
        <w:t>GİRİŞ</w:t>
      </w:r>
      <w:r w:rsidRPr="005C4294">
        <w:rPr>
          <w:spacing w:val="-3"/>
        </w:rPr>
        <w:t xml:space="preserve"> </w:t>
      </w:r>
      <w:r w:rsidRPr="005C4294">
        <w:t>VE</w:t>
      </w:r>
      <w:r w:rsidRPr="005C4294">
        <w:rPr>
          <w:spacing w:val="-2"/>
        </w:rPr>
        <w:t xml:space="preserve"> </w:t>
      </w:r>
      <w:r w:rsidRPr="005C4294">
        <w:t>STRATEJİK</w:t>
      </w:r>
      <w:r w:rsidRPr="005C4294">
        <w:rPr>
          <w:spacing w:val="-3"/>
        </w:rPr>
        <w:t xml:space="preserve"> </w:t>
      </w:r>
      <w:r w:rsidRPr="005C4294">
        <w:t>PLANIN</w:t>
      </w:r>
      <w:r w:rsidRPr="005C4294">
        <w:rPr>
          <w:spacing w:val="-1"/>
        </w:rPr>
        <w:t xml:space="preserve"> </w:t>
      </w:r>
      <w:r w:rsidRPr="005C4294">
        <w:t>HAZIRLIK</w:t>
      </w:r>
      <w:r w:rsidRPr="005C4294">
        <w:rPr>
          <w:spacing w:val="-3"/>
        </w:rPr>
        <w:t xml:space="preserve"> </w:t>
      </w:r>
      <w:r w:rsidRPr="005C4294">
        <w:t>SÜRECİ</w:t>
      </w:r>
    </w:p>
    <w:p w:rsidR="00277B8C" w:rsidRPr="005C4294" w:rsidRDefault="00C37676" w:rsidP="00621D2B">
      <w:pPr>
        <w:pStyle w:val="ListeParagraf"/>
        <w:numPr>
          <w:ilvl w:val="1"/>
          <w:numId w:val="16"/>
        </w:numPr>
        <w:tabs>
          <w:tab w:val="left" w:pos="2669"/>
          <w:tab w:val="left" w:pos="2670"/>
        </w:tabs>
        <w:spacing w:before="120" w:line="281" w:lineRule="exact"/>
        <w:ind w:hanging="721"/>
        <w:rPr>
          <w:sz w:val="24"/>
        </w:rPr>
      </w:pPr>
      <w:r w:rsidRPr="005C4294">
        <w:rPr>
          <w:sz w:val="24"/>
        </w:rPr>
        <w:t>Strateji</w:t>
      </w:r>
      <w:r w:rsidRPr="005C4294">
        <w:rPr>
          <w:spacing w:val="-3"/>
          <w:sz w:val="24"/>
        </w:rPr>
        <w:t xml:space="preserve"> </w:t>
      </w:r>
      <w:r w:rsidRPr="005C4294">
        <w:rPr>
          <w:sz w:val="24"/>
        </w:rPr>
        <w:t>Geliştirme</w:t>
      </w:r>
      <w:r w:rsidRPr="005C4294">
        <w:rPr>
          <w:spacing w:val="-3"/>
          <w:sz w:val="24"/>
        </w:rPr>
        <w:t xml:space="preserve"> </w:t>
      </w:r>
      <w:r w:rsidRPr="005C4294">
        <w:rPr>
          <w:sz w:val="24"/>
        </w:rPr>
        <w:t>Kurulu</w:t>
      </w:r>
      <w:r w:rsidRPr="005C4294">
        <w:rPr>
          <w:spacing w:val="-3"/>
          <w:sz w:val="24"/>
        </w:rPr>
        <w:t xml:space="preserve"> </w:t>
      </w:r>
      <w:r w:rsidRPr="005C4294">
        <w:rPr>
          <w:sz w:val="24"/>
        </w:rPr>
        <w:t>ve</w:t>
      </w:r>
      <w:r w:rsidRPr="005C4294">
        <w:rPr>
          <w:spacing w:val="-3"/>
          <w:sz w:val="24"/>
        </w:rPr>
        <w:t xml:space="preserve"> </w:t>
      </w:r>
      <w:r w:rsidRPr="005C4294">
        <w:rPr>
          <w:sz w:val="24"/>
        </w:rPr>
        <w:t>Stratejik</w:t>
      </w:r>
      <w:r w:rsidRPr="005C4294">
        <w:rPr>
          <w:spacing w:val="-4"/>
          <w:sz w:val="24"/>
        </w:rPr>
        <w:t xml:space="preserve"> </w:t>
      </w:r>
      <w:r w:rsidRPr="005C4294">
        <w:rPr>
          <w:sz w:val="24"/>
        </w:rPr>
        <w:t>Plan</w:t>
      </w:r>
      <w:r w:rsidRPr="005C4294">
        <w:rPr>
          <w:spacing w:val="-2"/>
          <w:sz w:val="24"/>
        </w:rPr>
        <w:t xml:space="preserve"> </w:t>
      </w:r>
      <w:r w:rsidRPr="005C4294">
        <w:rPr>
          <w:sz w:val="24"/>
        </w:rPr>
        <w:t>Ekibi</w:t>
      </w:r>
    </w:p>
    <w:p w:rsidR="00277B8C" w:rsidRPr="005C4294" w:rsidRDefault="00C37676" w:rsidP="00621D2B">
      <w:pPr>
        <w:pStyle w:val="ListeParagraf"/>
        <w:numPr>
          <w:ilvl w:val="1"/>
          <w:numId w:val="16"/>
        </w:numPr>
        <w:tabs>
          <w:tab w:val="left" w:pos="2669"/>
          <w:tab w:val="left" w:pos="2670"/>
        </w:tabs>
        <w:spacing w:before="0" w:line="281" w:lineRule="exact"/>
        <w:ind w:hanging="721"/>
        <w:rPr>
          <w:sz w:val="24"/>
        </w:rPr>
      </w:pPr>
      <w:r w:rsidRPr="005C4294">
        <w:rPr>
          <w:sz w:val="24"/>
        </w:rPr>
        <w:t>Planlama</w:t>
      </w:r>
      <w:r w:rsidRPr="005C4294">
        <w:rPr>
          <w:spacing w:val="-3"/>
          <w:sz w:val="24"/>
        </w:rPr>
        <w:t xml:space="preserve"> </w:t>
      </w:r>
      <w:r w:rsidRPr="005C4294">
        <w:rPr>
          <w:sz w:val="24"/>
        </w:rPr>
        <w:t>Süreci</w:t>
      </w:r>
    </w:p>
    <w:p w:rsidR="00277B8C" w:rsidRPr="005C4294" w:rsidRDefault="00C37676" w:rsidP="00621D2B">
      <w:pPr>
        <w:pStyle w:val="Balk5"/>
        <w:numPr>
          <w:ilvl w:val="0"/>
          <w:numId w:val="16"/>
        </w:numPr>
        <w:tabs>
          <w:tab w:val="left" w:pos="1319"/>
        </w:tabs>
        <w:spacing w:before="2" w:line="281" w:lineRule="exact"/>
        <w:ind w:hanging="361"/>
        <w:jc w:val="left"/>
      </w:pPr>
      <w:r w:rsidRPr="005C4294">
        <w:t>DURUM</w:t>
      </w:r>
      <w:r w:rsidRPr="005C4294">
        <w:rPr>
          <w:spacing w:val="-3"/>
        </w:rPr>
        <w:t xml:space="preserve"> </w:t>
      </w:r>
      <w:r w:rsidRPr="005C4294">
        <w:t>ANALİZİ</w:t>
      </w:r>
    </w:p>
    <w:p w:rsidR="00277B8C" w:rsidRPr="005C4294" w:rsidRDefault="00C37676" w:rsidP="00621D2B">
      <w:pPr>
        <w:pStyle w:val="ListeParagraf"/>
        <w:numPr>
          <w:ilvl w:val="1"/>
          <w:numId w:val="16"/>
        </w:numPr>
        <w:tabs>
          <w:tab w:val="left" w:pos="2669"/>
          <w:tab w:val="left" w:pos="2670"/>
        </w:tabs>
        <w:spacing w:before="0" w:line="281" w:lineRule="exact"/>
        <w:ind w:hanging="721"/>
        <w:rPr>
          <w:sz w:val="24"/>
        </w:rPr>
      </w:pPr>
      <w:r w:rsidRPr="005C4294">
        <w:rPr>
          <w:sz w:val="24"/>
        </w:rPr>
        <w:t>Kurumsal</w:t>
      </w:r>
      <w:r w:rsidRPr="005C4294">
        <w:rPr>
          <w:spacing w:val="-5"/>
          <w:sz w:val="24"/>
        </w:rPr>
        <w:t xml:space="preserve"> </w:t>
      </w:r>
      <w:r w:rsidRPr="005C4294">
        <w:rPr>
          <w:sz w:val="24"/>
        </w:rPr>
        <w:t>Tarihçe</w:t>
      </w:r>
    </w:p>
    <w:p w:rsidR="00277B8C" w:rsidRPr="005C4294" w:rsidRDefault="00C37676" w:rsidP="00621D2B">
      <w:pPr>
        <w:pStyle w:val="ListeParagraf"/>
        <w:numPr>
          <w:ilvl w:val="1"/>
          <w:numId w:val="16"/>
        </w:numPr>
        <w:tabs>
          <w:tab w:val="left" w:pos="2669"/>
          <w:tab w:val="left" w:pos="2670"/>
        </w:tabs>
        <w:spacing w:before="0" w:line="281" w:lineRule="exact"/>
        <w:ind w:hanging="721"/>
        <w:rPr>
          <w:sz w:val="24"/>
        </w:rPr>
      </w:pPr>
      <w:r w:rsidRPr="005C4294">
        <w:rPr>
          <w:sz w:val="24"/>
        </w:rPr>
        <w:t>Uygulanmakta</w:t>
      </w:r>
      <w:r w:rsidRPr="005C4294">
        <w:rPr>
          <w:spacing w:val="-4"/>
          <w:sz w:val="24"/>
        </w:rPr>
        <w:t xml:space="preserve"> </w:t>
      </w:r>
      <w:r w:rsidRPr="005C4294">
        <w:rPr>
          <w:sz w:val="24"/>
        </w:rPr>
        <w:t>Olan</w:t>
      </w:r>
      <w:r w:rsidRPr="005C4294">
        <w:rPr>
          <w:spacing w:val="-4"/>
          <w:sz w:val="24"/>
        </w:rPr>
        <w:t xml:space="preserve"> </w:t>
      </w:r>
      <w:r w:rsidRPr="005C4294">
        <w:rPr>
          <w:sz w:val="24"/>
        </w:rPr>
        <w:t>Planın</w:t>
      </w:r>
      <w:r w:rsidRPr="005C4294">
        <w:rPr>
          <w:spacing w:val="-4"/>
          <w:sz w:val="24"/>
        </w:rPr>
        <w:t xml:space="preserve"> </w:t>
      </w:r>
      <w:r w:rsidRPr="005C4294">
        <w:rPr>
          <w:sz w:val="24"/>
        </w:rPr>
        <w:t>Değerlendirilmesi</w:t>
      </w:r>
    </w:p>
    <w:p w:rsidR="00277B8C" w:rsidRPr="005C4294" w:rsidRDefault="00C37676" w:rsidP="00621D2B">
      <w:pPr>
        <w:pStyle w:val="ListeParagraf"/>
        <w:numPr>
          <w:ilvl w:val="1"/>
          <w:numId w:val="16"/>
        </w:numPr>
        <w:tabs>
          <w:tab w:val="left" w:pos="2669"/>
          <w:tab w:val="left" w:pos="2670"/>
        </w:tabs>
        <w:spacing w:before="0" w:line="281" w:lineRule="exact"/>
        <w:ind w:hanging="721"/>
        <w:rPr>
          <w:sz w:val="24"/>
        </w:rPr>
      </w:pPr>
      <w:r w:rsidRPr="005C4294">
        <w:rPr>
          <w:sz w:val="24"/>
        </w:rPr>
        <w:t>Mevzuat</w:t>
      </w:r>
      <w:r w:rsidRPr="005C4294">
        <w:rPr>
          <w:spacing w:val="-3"/>
          <w:sz w:val="24"/>
        </w:rPr>
        <w:t xml:space="preserve"> </w:t>
      </w:r>
      <w:r w:rsidRPr="005C4294">
        <w:rPr>
          <w:sz w:val="24"/>
        </w:rPr>
        <w:t>Analizi</w:t>
      </w:r>
    </w:p>
    <w:p w:rsidR="00277B8C" w:rsidRPr="005C4294" w:rsidRDefault="00C37676" w:rsidP="00621D2B">
      <w:pPr>
        <w:pStyle w:val="ListeParagraf"/>
        <w:numPr>
          <w:ilvl w:val="1"/>
          <w:numId w:val="16"/>
        </w:numPr>
        <w:tabs>
          <w:tab w:val="left" w:pos="2669"/>
          <w:tab w:val="left" w:pos="2670"/>
        </w:tabs>
        <w:spacing w:before="1" w:line="281" w:lineRule="exact"/>
        <w:ind w:hanging="721"/>
        <w:rPr>
          <w:sz w:val="24"/>
        </w:rPr>
      </w:pPr>
      <w:r w:rsidRPr="005C4294">
        <w:rPr>
          <w:sz w:val="24"/>
        </w:rPr>
        <w:t>Üst</w:t>
      </w:r>
      <w:r w:rsidRPr="005C4294">
        <w:rPr>
          <w:spacing w:val="-4"/>
          <w:sz w:val="24"/>
        </w:rPr>
        <w:t xml:space="preserve"> </w:t>
      </w:r>
      <w:r w:rsidRPr="005C4294">
        <w:rPr>
          <w:sz w:val="24"/>
        </w:rPr>
        <w:t>Politika</w:t>
      </w:r>
      <w:r w:rsidRPr="005C4294">
        <w:rPr>
          <w:spacing w:val="-3"/>
          <w:sz w:val="24"/>
        </w:rPr>
        <w:t xml:space="preserve"> </w:t>
      </w:r>
      <w:r w:rsidRPr="005C4294">
        <w:rPr>
          <w:sz w:val="24"/>
        </w:rPr>
        <w:t>Belgelerinin</w:t>
      </w:r>
      <w:r w:rsidRPr="005C4294">
        <w:rPr>
          <w:spacing w:val="-3"/>
          <w:sz w:val="24"/>
        </w:rPr>
        <w:t xml:space="preserve"> </w:t>
      </w:r>
      <w:r w:rsidRPr="005C4294">
        <w:rPr>
          <w:sz w:val="24"/>
        </w:rPr>
        <w:t>Analizi</w:t>
      </w:r>
    </w:p>
    <w:p w:rsidR="00277B8C" w:rsidRPr="005C4294" w:rsidRDefault="00C37676" w:rsidP="00621D2B">
      <w:pPr>
        <w:pStyle w:val="ListeParagraf"/>
        <w:numPr>
          <w:ilvl w:val="1"/>
          <w:numId w:val="16"/>
        </w:numPr>
        <w:tabs>
          <w:tab w:val="left" w:pos="2669"/>
          <w:tab w:val="left" w:pos="2670"/>
        </w:tabs>
        <w:spacing w:before="0" w:line="281" w:lineRule="exact"/>
        <w:ind w:hanging="721"/>
        <w:rPr>
          <w:sz w:val="24"/>
        </w:rPr>
      </w:pPr>
      <w:r w:rsidRPr="005C4294">
        <w:rPr>
          <w:sz w:val="24"/>
        </w:rPr>
        <w:t>Faaliyet</w:t>
      </w:r>
      <w:r w:rsidRPr="005C4294">
        <w:rPr>
          <w:spacing w:val="-3"/>
          <w:sz w:val="24"/>
        </w:rPr>
        <w:t xml:space="preserve"> </w:t>
      </w:r>
      <w:r w:rsidRPr="005C4294">
        <w:rPr>
          <w:sz w:val="24"/>
        </w:rPr>
        <w:t>Alanları</w:t>
      </w:r>
      <w:r w:rsidRPr="005C4294">
        <w:rPr>
          <w:spacing w:val="-3"/>
          <w:sz w:val="24"/>
        </w:rPr>
        <w:t xml:space="preserve"> </w:t>
      </w:r>
      <w:r w:rsidRPr="005C4294">
        <w:rPr>
          <w:sz w:val="24"/>
        </w:rPr>
        <w:t>ile</w:t>
      </w:r>
      <w:r w:rsidRPr="005C4294">
        <w:rPr>
          <w:spacing w:val="-3"/>
          <w:sz w:val="24"/>
        </w:rPr>
        <w:t xml:space="preserve"> </w:t>
      </w:r>
      <w:r w:rsidRPr="005C4294">
        <w:rPr>
          <w:sz w:val="24"/>
        </w:rPr>
        <w:t>Ürün</w:t>
      </w:r>
      <w:r w:rsidRPr="005C4294">
        <w:rPr>
          <w:spacing w:val="-3"/>
          <w:sz w:val="24"/>
        </w:rPr>
        <w:t xml:space="preserve"> </w:t>
      </w:r>
      <w:r w:rsidRPr="005C4294">
        <w:rPr>
          <w:sz w:val="24"/>
        </w:rPr>
        <w:t>ve</w:t>
      </w:r>
      <w:r w:rsidRPr="005C4294">
        <w:rPr>
          <w:spacing w:val="-2"/>
          <w:sz w:val="24"/>
        </w:rPr>
        <w:t xml:space="preserve"> </w:t>
      </w:r>
      <w:r w:rsidRPr="005C4294">
        <w:rPr>
          <w:sz w:val="24"/>
        </w:rPr>
        <w:t>Hizmetlerin</w:t>
      </w:r>
      <w:r w:rsidRPr="005C4294">
        <w:rPr>
          <w:spacing w:val="-3"/>
          <w:sz w:val="24"/>
        </w:rPr>
        <w:t xml:space="preserve"> </w:t>
      </w:r>
      <w:r w:rsidRPr="005C4294">
        <w:rPr>
          <w:sz w:val="24"/>
        </w:rPr>
        <w:t>Belirlenmesi</w:t>
      </w:r>
    </w:p>
    <w:p w:rsidR="00277B8C" w:rsidRPr="005C4294" w:rsidRDefault="00C37676" w:rsidP="00621D2B">
      <w:pPr>
        <w:pStyle w:val="ListeParagraf"/>
        <w:numPr>
          <w:ilvl w:val="1"/>
          <w:numId w:val="16"/>
        </w:numPr>
        <w:tabs>
          <w:tab w:val="left" w:pos="2669"/>
          <w:tab w:val="left" w:pos="2670"/>
        </w:tabs>
        <w:spacing w:before="0" w:line="281" w:lineRule="exact"/>
        <w:ind w:hanging="721"/>
        <w:rPr>
          <w:sz w:val="24"/>
        </w:rPr>
      </w:pPr>
      <w:r w:rsidRPr="005C4294">
        <w:rPr>
          <w:sz w:val="24"/>
        </w:rPr>
        <w:t>Paydaş</w:t>
      </w:r>
      <w:r w:rsidRPr="005C4294">
        <w:rPr>
          <w:spacing w:val="-4"/>
          <w:sz w:val="24"/>
        </w:rPr>
        <w:t xml:space="preserve"> </w:t>
      </w:r>
      <w:r w:rsidRPr="005C4294">
        <w:rPr>
          <w:sz w:val="24"/>
        </w:rPr>
        <w:t>Analizi</w:t>
      </w:r>
    </w:p>
    <w:p w:rsidR="00277B8C" w:rsidRPr="005C4294" w:rsidRDefault="00C37676" w:rsidP="00621D2B">
      <w:pPr>
        <w:pStyle w:val="ListeParagraf"/>
        <w:numPr>
          <w:ilvl w:val="1"/>
          <w:numId w:val="16"/>
        </w:numPr>
        <w:tabs>
          <w:tab w:val="left" w:pos="2669"/>
          <w:tab w:val="left" w:pos="2670"/>
        </w:tabs>
        <w:spacing w:before="0" w:line="281" w:lineRule="exact"/>
        <w:ind w:hanging="721"/>
        <w:rPr>
          <w:sz w:val="24"/>
        </w:rPr>
      </w:pPr>
      <w:r w:rsidRPr="005C4294">
        <w:rPr>
          <w:sz w:val="24"/>
        </w:rPr>
        <w:t>Kuruluş</w:t>
      </w:r>
      <w:r w:rsidRPr="005C4294">
        <w:rPr>
          <w:spacing w:val="-1"/>
          <w:sz w:val="24"/>
        </w:rPr>
        <w:t xml:space="preserve"> </w:t>
      </w:r>
      <w:r w:rsidRPr="005C4294">
        <w:rPr>
          <w:sz w:val="24"/>
        </w:rPr>
        <w:t>İçi</w:t>
      </w:r>
      <w:r w:rsidRPr="005C4294">
        <w:rPr>
          <w:spacing w:val="-3"/>
          <w:sz w:val="24"/>
        </w:rPr>
        <w:t xml:space="preserve"> </w:t>
      </w:r>
      <w:r w:rsidRPr="005C4294">
        <w:rPr>
          <w:sz w:val="24"/>
        </w:rPr>
        <w:t>Analiz</w:t>
      </w:r>
    </w:p>
    <w:p w:rsidR="00277B8C" w:rsidRPr="005C4294" w:rsidRDefault="00C37676" w:rsidP="00621D2B">
      <w:pPr>
        <w:pStyle w:val="ListeParagraf"/>
        <w:numPr>
          <w:ilvl w:val="2"/>
          <w:numId w:val="16"/>
        </w:numPr>
        <w:tabs>
          <w:tab w:val="left" w:pos="2922"/>
        </w:tabs>
        <w:spacing w:before="120"/>
        <w:ind w:right="6338" w:firstLine="0"/>
        <w:rPr>
          <w:sz w:val="24"/>
        </w:rPr>
      </w:pPr>
      <w:r w:rsidRPr="005C4294">
        <w:rPr>
          <w:sz w:val="24"/>
        </w:rPr>
        <w:t>Teşkilat Yapısı</w:t>
      </w:r>
      <w:r w:rsidRPr="005C4294">
        <w:rPr>
          <w:spacing w:val="1"/>
          <w:sz w:val="24"/>
        </w:rPr>
        <w:t xml:space="preserve"> </w:t>
      </w:r>
      <w:r w:rsidRPr="005C4294">
        <w:rPr>
          <w:sz w:val="24"/>
        </w:rPr>
        <w:t>2.7.2.İnsan Kaynakları</w:t>
      </w:r>
      <w:r w:rsidRPr="005C4294">
        <w:rPr>
          <w:spacing w:val="1"/>
          <w:sz w:val="24"/>
        </w:rPr>
        <w:t xml:space="preserve"> </w:t>
      </w:r>
      <w:r w:rsidRPr="005C4294">
        <w:rPr>
          <w:sz w:val="24"/>
        </w:rPr>
        <w:t>2.7.3.Teknolojik Düzey</w:t>
      </w:r>
      <w:r w:rsidRPr="005C4294">
        <w:rPr>
          <w:spacing w:val="-50"/>
          <w:sz w:val="24"/>
        </w:rPr>
        <w:t xml:space="preserve"> </w:t>
      </w:r>
      <w:r w:rsidRPr="005C4294">
        <w:rPr>
          <w:sz w:val="24"/>
        </w:rPr>
        <w:t>2.7.4.Mali Kaynaklar</w:t>
      </w:r>
      <w:r w:rsidRPr="005C4294">
        <w:rPr>
          <w:spacing w:val="1"/>
          <w:sz w:val="24"/>
        </w:rPr>
        <w:t xml:space="preserve"> </w:t>
      </w:r>
      <w:r w:rsidRPr="005C4294">
        <w:rPr>
          <w:sz w:val="24"/>
        </w:rPr>
        <w:t>2.7.5.İstatistiki</w:t>
      </w:r>
      <w:r w:rsidRPr="005C4294">
        <w:rPr>
          <w:spacing w:val="-4"/>
          <w:sz w:val="24"/>
        </w:rPr>
        <w:t xml:space="preserve"> </w:t>
      </w:r>
      <w:r w:rsidRPr="005C4294">
        <w:rPr>
          <w:sz w:val="24"/>
        </w:rPr>
        <w:t>Veriler</w:t>
      </w:r>
    </w:p>
    <w:p w:rsidR="00277B8C" w:rsidRPr="005C4294" w:rsidRDefault="00C37676" w:rsidP="00621D2B">
      <w:pPr>
        <w:pStyle w:val="ListeParagraf"/>
        <w:numPr>
          <w:ilvl w:val="1"/>
          <w:numId w:val="16"/>
        </w:numPr>
        <w:tabs>
          <w:tab w:val="left" w:pos="2108"/>
        </w:tabs>
        <w:spacing w:before="2"/>
        <w:ind w:left="958" w:right="1015" w:firstLine="686"/>
        <w:rPr>
          <w:sz w:val="24"/>
        </w:rPr>
      </w:pPr>
      <w:r w:rsidRPr="005C4294">
        <w:rPr>
          <w:sz w:val="24"/>
        </w:rPr>
        <w:t>Dış</w:t>
      </w:r>
      <w:r w:rsidRPr="005C4294">
        <w:rPr>
          <w:spacing w:val="41"/>
          <w:sz w:val="24"/>
        </w:rPr>
        <w:t xml:space="preserve"> </w:t>
      </w:r>
      <w:r w:rsidRPr="005C4294">
        <w:rPr>
          <w:sz w:val="24"/>
        </w:rPr>
        <w:t>Çevre</w:t>
      </w:r>
      <w:r w:rsidRPr="005C4294">
        <w:rPr>
          <w:spacing w:val="45"/>
          <w:sz w:val="24"/>
        </w:rPr>
        <w:t xml:space="preserve"> </w:t>
      </w:r>
      <w:r w:rsidRPr="005C4294">
        <w:rPr>
          <w:sz w:val="24"/>
        </w:rPr>
        <w:t>Analizi</w:t>
      </w:r>
      <w:r w:rsidRPr="005C4294">
        <w:rPr>
          <w:spacing w:val="42"/>
          <w:sz w:val="24"/>
        </w:rPr>
        <w:t xml:space="preserve"> </w:t>
      </w:r>
      <w:r w:rsidRPr="005C4294">
        <w:rPr>
          <w:sz w:val="24"/>
        </w:rPr>
        <w:t>(Politik,</w:t>
      </w:r>
      <w:r w:rsidRPr="005C4294">
        <w:rPr>
          <w:spacing w:val="43"/>
          <w:sz w:val="24"/>
        </w:rPr>
        <w:t xml:space="preserve"> </w:t>
      </w:r>
      <w:r w:rsidRPr="005C4294">
        <w:rPr>
          <w:sz w:val="24"/>
        </w:rPr>
        <w:t>Ekonomik,</w:t>
      </w:r>
      <w:r w:rsidRPr="005C4294">
        <w:rPr>
          <w:spacing w:val="43"/>
          <w:sz w:val="24"/>
        </w:rPr>
        <w:t xml:space="preserve"> </w:t>
      </w:r>
      <w:r w:rsidRPr="005C4294">
        <w:rPr>
          <w:sz w:val="24"/>
        </w:rPr>
        <w:t>Sosyal,</w:t>
      </w:r>
      <w:r w:rsidRPr="005C4294">
        <w:rPr>
          <w:spacing w:val="42"/>
          <w:sz w:val="24"/>
        </w:rPr>
        <w:t xml:space="preserve"> </w:t>
      </w:r>
      <w:r w:rsidRPr="005C4294">
        <w:rPr>
          <w:sz w:val="24"/>
        </w:rPr>
        <w:t>Teknolojik,</w:t>
      </w:r>
      <w:r w:rsidRPr="005C4294">
        <w:rPr>
          <w:spacing w:val="43"/>
          <w:sz w:val="24"/>
        </w:rPr>
        <w:t xml:space="preserve"> </w:t>
      </w:r>
      <w:r w:rsidRPr="005C4294">
        <w:rPr>
          <w:sz w:val="24"/>
        </w:rPr>
        <w:t>Yasal</w:t>
      </w:r>
      <w:r w:rsidRPr="005C4294">
        <w:rPr>
          <w:spacing w:val="41"/>
          <w:sz w:val="24"/>
        </w:rPr>
        <w:t xml:space="preserve"> </w:t>
      </w:r>
      <w:r w:rsidRPr="005C4294">
        <w:rPr>
          <w:sz w:val="24"/>
        </w:rPr>
        <w:t>ve</w:t>
      </w:r>
      <w:r w:rsidRPr="005C4294">
        <w:rPr>
          <w:spacing w:val="42"/>
          <w:sz w:val="24"/>
        </w:rPr>
        <w:t xml:space="preserve"> </w:t>
      </w:r>
      <w:r w:rsidRPr="005C4294">
        <w:rPr>
          <w:sz w:val="24"/>
        </w:rPr>
        <w:t>Çevresel</w:t>
      </w:r>
      <w:r w:rsidRPr="005C4294">
        <w:rPr>
          <w:spacing w:val="-49"/>
          <w:sz w:val="24"/>
        </w:rPr>
        <w:t xml:space="preserve"> </w:t>
      </w:r>
      <w:r w:rsidRPr="005C4294">
        <w:rPr>
          <w:sz w:val="24"/>
        </w:rPr>
        <w:t>Çevre</w:t>
      </w:r>
      <w:r w:rsidRPr="005C4294">
        <w:rPr>
          <w:spacing w:val="-1"/>
          <w:sz w:val="24"/>
        </w:rPr>
        <w:t xml:space="preserve"> </w:t>
      </w:r>
      <w:r w:rsidRPr="005C4294">
        <w:rPr>
          <w:sz w:val="24"/>
        </w:rPr>
        <w:t>Analizi -PESTLE)</w:t>
      </w:r>
    </w:p>
    <w:p w:rsidR="00277B8C" w:rsidRPr="005C4294" w:rsidRDefault="00C37676" w:rsidP="00621D2B">
      <w:pPr>
        <w:pStyle w:val="ListeParagraf"/>
        <w:numPr>
          <w:ilvl w:val="1"/>
          <w:numId w:val="16"/>
        </w:numPr>
        <w:tabs>
          <w:tab w:val="left" w:pos="2063"/>
        </w:tabs>
        <w:spacing w:before="119" w:line="340" w:lineRule="auto"/>
        <w:ind w:left="1644" w:right="2742" w:firstLine="0"/>
        <w:rPr>
          <w:sz w:val="24"/>
        </w:rPr>
      </w:pPr>
      <w:r w:rsidRPr="005C4294">
        <w:rPr>
          <w:sz w:val="24"/>
        </w:rPr>
        <w:t>Güçlü ve Zayıf Yönler ile Fırsatlar ve Tehditler (GZFT) Analizi</w:t>
      </w:r>
      <w:r w:rsidRPr="005C4294">
        <w:rPr>
          <w:spacing w:val="-50"/>
          <w:sz w:val="24"/>
        </w:rPr>
        <w:t xml:space="preserve"> </w:t>
      </w:r>
      <w:r w:rsidRPr="005C4294">
        <w:rPr>
          <w:sz w:val="24"/>
        </w:rPr>
        <w:t>2.10.Tespit</w:t>
      </w:r>
      <w:r w:rsidRPr="005C4294">
        <w:rPr>
          <w:spacing w:val="-1"/>
          <w:sz w:val="24"/>
        </w:rPr>
        <w:t xml:space="preserve"> </w:t>
      </w:r>
      <w:r w:rsidRPr="005C4294">
        <w:rPr>
          <w:sz w:val="24"/>
        </w:rPr>
        <w:t>ve İhtiyaçların Belirlenmesi</w:t>
      </w:r>
    </w:p>
    <w:p w:rsidR="00277B8C" w:rsidRPr="005C4294" w:rsidRDefault="00C37676" w:rsidP="00621D2B">
      <w:pPr>
        <w:pStyle w:val="ListeParagraf"/>
        <w:numPr>
          <w:ilvl w:val="0"/>
          <w:numId w:val="16"/>
        </w:numPr>
        <w:tabs>
          <w:tab w:val="left" w:pos="1525"/>
        </w:tabs>
        <w:spacing w:before="5" w:line="340" w:lineRule="auto"/>
        <w:ind w:left="1644" w:right="7446" w:hanging="370"/>
        <w:jc w:val="left"/>
        <w:rPr>
          <w:sz w:val="24"/>
        </w:rPr>
      </w:pPr>
      <w:r w:rsidRPr="005C4294">
        <w:rPr>
          <w:b/>
          <w:sz w:val="24"/>
        </w:rPr>
        <w:t>GELECEĞE BAKIŞ</w:t>
      </w:r>
      <w:r w:rsidRPr="005C4294">
        <w:rPr>
          <w:b/>
          <w:spacing w:val="1"/>
          <w:sz w:val="24"/>
        </w:rPr>
        <w:t xml:space="preserve"> </w:t>
      </w:r>
      <w:r w:rsidRPr="005C4294">
        <w:rPr>
          <w:sz w:val="24"/>
        </w:rPr>
        <w:t>3.1.Misyon</w:t>
      </w:r>
      <w:r w:rsidRPr="005C4294">
        <w:rPr>
          <w:spacing w:val="1"/>
          <w:sz w:val="24"/>
        </w:rPr>
        <w:t xml:space="preserve"> </w:t>
      </w:r>
      <w:r w:rsidRPr="005C4294">
        <w:rPr>
          <w:sz w:val="24"/>
        </w:rPr>
        <w:t>3.2.Vizyon</w:t>
      </w:r>
      <w:r w:rsidRPr="005C4294">
        <w:rPr>
          <w:spacing w:val="1"/>
          <w:sz w:val="24"/>
        </w:rPr>
        <w:t xml:space="preserve"> </w:t>
      </w:r>
      <w:r w:rsidRPr="005C4294">
        <w:rPr>
          <w:sz w:val="24"/>
        </w:rPr>
        <w:t>3.3.Temel</w:t>
      </w:r>
      <w:r w:rsidRPr="005C4294">
        <w:rPr>
          <w:spacing w:val="-11"/>
          <w:sz w:val="24"/>
        </w:rPr>
        <w:t xml:space="preserve"> </w:t>
      </w:r>
      <w:r w:rsidRPr="005C4294">
        <w:rPr>
          <w:sz w:val="24"/>
        </w:rPr>
        <w:t>Değerler</w:t>
      </w:r>
    </w:p>
    <w:p w:rsidR="00277B8C" w:rsidRDefault="00C37676" w:rsidP="00621D2B">
      <w:pPr>
        <w:pStyle w:val="Balk5"/>
        <w:numPr>
          <w:ilvl w:val="0"/>
          <w:numId w:val="16"/>
        </w:numPr>
        <w:tabs>
          <w:tab w:val="left" w:pos="1684"/>
        </w:tabs>
        <w:spacing w:before="7"/>
        <w:ind w:left="1683" w:hanging="304"/>
        <w:jc w:val="left"/>
      </w:pPr>
      <w:r w:rsidRPr="005C4294">
        <w:t>AMAÇ,</w:t>
      </w:r>
      <w:r w:rsidRPr="005C4294">
        <w:rPr>
          <w:spacing w:val="-4"/>
        </w:rPr>
        <w:t xml:space="preserve"> </w:t>
      </w:r>
      <w:r w:rsidRPr="005C4294">
        <w:t>HEDEF</w:t>
      </w:r>
      <w:r w:rsidRPr="005C4294">
        <w:rPr>
          <w:spacing w:val="-3"/>
        </w:rPr>
        <w:t xml:space="preserve"> </w:t>
      </w:r>
      <w:r w:rsidRPr="005C4294">
        <w:t>VE</w:t>
      </w:r>
      <w:r w:rsidRPr="005C4294">
        <w:rPr>
          <w:spacing w:val="-3"/>
        </w:rPr>
        <w:t xml:space="preserve"> </w:t>
      </w:r>
      <w:r w:rsidRPr="005C4294">
        <w:t>STRATEJİLERİN</w:t>
      </w:r>
      <w:r w:rsidRPr="005C4294">
        <w:rPr>
          <w:spacing w:val="-2"/>
        </w:rPr>
        <w:t xml:space="preserve"> </w:t>
      </w:r>
      <w:r w:rsidRPr="005C4294">
        <w:t>BELİRLENMESİ</w:t>
      </w:r>
    </w:p>
    <w:p w:rsidR="00B151C9" w:rsidRPr="005C4294" w:rsidRDefault="00B151C9" w:rsidP="00B151C9">
      <w:pPr>
        <w:pStyle w:val="Balk5"/>
        <w:tabs>
          <w:tab w:val="left" w:pos="1684"/>
        </w:tabs>
        <w:spacing w:before="7"/>
        <w:ind w:left="1683" w:firstLine="0"/>
        <w:jc w:val="right"/>
      </w:pPr>
    </w:p>
    <w:p w:rsidR="00B151C9" w:rsidRPr="00B151C9" w:rsidRDefault="00B151C9" w:rsidP="00B151C9">
      <w:pPr>
        <w:pStyle w:val="GvdeMetni"/>
        <w:spacing w:before="11"/>
        <w:ind w:left="659" w:firstLine="901"/>
        <w:rPr>
          <w:sz w:val="23"/>
        </w:rPr>
      </w:pPr>
      <w:r>
        <w:rPr>
          <w:sz w:val="23"/>
        </w:rPr>
        <w:t>4.1.</w:t>
      </w:r>
      <w:r w:rsidRPr="00B151C9">
        <w:rPr>
          <w:sz w:val="23"/>
        </w:rPr>
        <w:t>Amaç, Hedef, Gösterge ve Stratejiler</w:t>
      </w:r>
    </w:p>
    <w:p w:rsidR="00B151C9" w:rsidRPr="00B151C9" w:rsidRDefault="00B151C9" w:rsidP="00B151C9">
      <w:pPr>
        <w:pStyle w:val="GvdeMetni"/>
        <w:spacing w:before="11"/>
        <w:ind w:left="1379" w:firstLine="181"/>
        <w:rPr>
          <w:sz w:val="23"/>
        </w:rPr>
      </w:pPr>
      <w:r>
        <w:rPr>
          <w:sz w:val="23"/>
        </w:rPr>
        <w:t>4.2.</w:t>
      </w:r>
      <w:r w:rsidRPr="00B151C9">
        <w:rPr>
          <w:sz w:val="23"/>
        </w:rPr>
        <w:t>Performans Göstergeleri</w:t>
      </w:r>
    </w:p>
    <w:p w:rsidR="00277B8C" w:rsidRDefault="00B151C9" w:rsidP="00B151C9">
      <w:pPr>
        <w:pStyle w:val="GvdeMetni"/>
        <w:spacing w:before="11"/>
        <w:ind w:left="1379" w:firstLine="181"/>
        <w:rPr>
          <w:sz w:val="23"/>
        </w:rPr>
      </w:pPr>
      <w:r w:rsidRPr="00B151C9">
        <w:rPr>
          <w:sz w:val="23"/>
        </w:rPr>
        <w:t>4</w:t>
      </w:r>
      <w:r>
        <w:rPr>
          <w:sz w:val="23"/>
        </w:rPr>
        <w:t>.3.</w:t>
      </w:r>
      <w:r w:rsidRPr="00B151C9">
        <w:rPr>
          <w:sz w:val="23"/>
        </w:rPr>
        <w:t>Maliyetlendirme</w:t>
      </w:r>
    </w:p>
    <w:p w:rsidR="00B151C9" w:rsidRPr="005C4294" w:rsidRDefault="00B151C9" w:rsidP="00B151C9">
      <w:pPr>
        <w:pStyle w:val="GvdeMetni"/>
        <w:spacing w:before="11"/>
        <w:ind w:left="1379"/>
        <w:rPr>
          <w:sz w:val="23"/>
        </w:rPr>
      </w:pPr>
    </w:p>
    <w:p w:rsidR="00277B8C" w:rsidRPr="005C4294" w:rsidRDefault="00C37676" w:rsidP="00621D2B">
      <w:pPr>
        <w:pStyle w:val="Balk5"/>
        <w:numPr>
          <w:ilvl w:val="0"/>
          <w:numId w:val="16"/>
        </w:numPr>
        <w:tabs>
          <w:tab w:val="left" w:pos="1736"/>
        </w:tabs>
        <w:spacing w:before="0"/>
        <w:ind w:left="1736" w:hanging="250"/>
        <w:jc w:val="left"/>
      </w:pPr>
      <w:r w:rsidRPr="005C4294">
        <w:t>İZLEME</w:t>
      </w:r>
      <w:r w:rsidRPr="005C4294">
        <w:rPr>
          <w:spacing w:val="-3"/>
        </w:rPr>
        <w:t xml:space="preserve"> </w:t>
      </w:r>
      <w:r w:rsidRPr="005C4294">
        <w:t>VE</w:t>
      </w:r>
      <w:r w:rsidRPr="005C4294">
        <w:rPr>
          <w:spacing w:val="-2"/>
        </w:rPr>
        <w:t xml:space="preserve"> </w:t>
      </w:r>
      <w:r w:rsidRPr="005C4294">
        <w:t>DEĞERLENDİRME</w:t>
      </w:r>
    </w:p>
    <w:p w:rsidR="00277B8C" w:rsidRDefault="00277B8C">
      <w:pPr>
        <w:rPr>
          <w:sz w:val="24"/>
        </w:rPr>
      </w:pPr>
    </w:p>
    <w:p w:rsidR="003E67C0" w:rsidRDefault="003E67C0">
      <w:pPr>
        <w:rPr>
          <w:sz w:val="24"/>
        </w:rPr>
      </w:pPr>
    </w:p>
    <w:p w:rsidR="003E67C0" w:rsidRDefault="003E67C0">
      <w:pPr>
        <w:rPr>
          <w:sz w:val="24"/>
        </w:rPr>
      </w:pPr>
    </w:p>
    <w:p w:rsidR="003E67C0" w:rsidRDefault="003E67C0">
      <w:pPr>
        <w:rPr>
          <w:sz w:val="24"/>
        </w:rPr>
      </w:pPr>
    </w:p>
    <w:p w:rsidR="003E67C0" w:rsidRDefault="003E67C0">
      <w:pPr>
        <w:rPr>
          <w:sz w:val="24"/>
        </w:rPr>
      </w:pPr>
    </w:p>
    <w:p w:rsidR="00552E7A" w:rsidRDefault="00552E7A">
      <w:pPr>
        <w:rPr>
          <w:sz w:val="24"/>
        </w:rPr>
      </w:pPr>
    </w:p>
    <w:p w:rsidR="00552E7A" w:rsidRDefault="00552E7A">
      <w:pPr>
        <w:rPr>
          <w:sz w:val="24"/>
        </w:rPr>
      </w:pPr>
    </w:p>
    <w:p w:rsidR="00552E7A" w:rsidRDefault="00552E7A">
      <w:pPr>
        <w:rPr>
          <w:sz w:val="24"/>
        </w:rPr>
      </w:pPr>
    </w:p>
    <w:p w:rsidR="00552E7A" w:rsidRDefault="00552E7A">
      <w:pPr>
        <w:rPr>
          <w:sz w:val="24"/>
        </w:rPr>
      </w:pPr>
    </w:p>
    <w:p w:rsidR="00552E7A" w:rsidRDefault="00552E7A">
      <w:pPr>
        <w:rPr>
          <w:sz w:val="24"/>
        </w:rPr>
      </w:pPr>
    </w:p>
    <w:p w:rsidR="003E67C0" w:rsidRDefault="003E67C0">
      <w:pPr>
        <w:rPr>
          <w:sz w:val="24"/>
        </w:rPr>
      </w:pPr>
    </w:p>
    <w:p w:rsidR="003E67C0" w:rsidRDefault="003E67C0">
      <w:pPr>
        <w:rPr>
          <w:sz w:val="24"/>
        </w:rPr>
      </w:pPr>
    </w:p>
    <w:p w:rsidR="003E67C0" w:rsidRDefault="003E67C0">
      <w:pPr>
        <w:rPr>
          <w:sz w:val="24"/>
        </w:rPr>
      </w:pPr>
    </w:p>
    <w:p w:rsidR="003E67C0" w:rsidRDefault="003E67C0">
      <w:pPr>
        <w:rPr>
          <w:sz w:val="24"/>
        </w:rPr>
      </w:pPr>
    </w:p>
    <w:p w:rsidR="003E67C0" w:rsidRDefault="003E67C0" w:rsidP="003E67C0">
      <w:pPr>
        <w:pStyle w:val="Balk2"/>
        <w:ind w:left="142"/>
        <w:jc w:val="center"/>
        <w:rPr>
          <w:w w:val="90"/>
        </w:rPr>
      </w:pPr>
      <w:r>
        <w:t xml:space="preserve">ŞEKİLLER </w:t>
      </w:r>
      <w:r>
        <w:rPr>
          <w:spacing w:val="2"/>
        </w:rPr>
        <w:t xml:space="preserve">VE </w:t>
      </w:r>
      <w:r>
        <w:rPr>
          <w:w w:val="90"/>
        </w:rPr>
        <w:t>TABLOLAR</w:t>
      </w:r>
      <w:r>
        <w:rPr>
          <w:spacing w:val="81"/>
          <w:w w:val="90"/>
        </w:rPr>
        <w:t xml:space="preserve"> </w:t>
      </w:r>
      <w:r>
        <w:rPr>
          <w:w w:val="90"/>
        </w:rPr>
        <w:t>LİSTESİ</w:t>
      </w:r>
    </w:p>
    <w:p w:rsidR="003E67C0" w:rsidRDefault="003E67C0" w:rsidP="003E67C0">
      <w:pPr>
        <w:pStyle w:val="GvdeMetni"/>
        <w:kinsoku w:val="0"/>
        <w:overflowPunct w:val="0"/>
        <w:spacing w:before="8"/>
        <w:rPr>
          <w:rFonts w:ascii="Garamond" w:hAnsi="Garamond" w:cs="Garamond"/>
          <w:b/>
          <w:bCs/>
          <w:sz w:val="18"/>
          <w:szCs w:val="18"/>
        </w:rPr>
      </w:pPr>
    </w:p>
    <w:p w:rsidR="003E67C0" w:rsidRDefault="003E67C0" w:rsidP="003E67C0">
      <w:pPr>
        <w:pStyle w:val="GvdeMetni"/>
        <w:kinsoku w:val="0"/>
        <w:overflowPunct w:val="0"/>
        <w:spacing w:before="8"/>
        <w:rPr>
          <w:rFonts w:ascii="Garamond" w:hAnsi="Garamond" w:cs="Garamond"/>
          <w:b/>
          <w:bCs/>
          <w:sz w:val="18"/>
          <w:szCs w:val="18"/>
        </w:rPr>
      </w:pPr>
    </w:p>
    <w:p w:rsidR="003E67C0" w:rsidRDefault="003E67C0" w:rsidP="003E67C0">
      <w:pPr>
        <w:pStyle w:val="GvdeMetni"/>
        <w:kinsoku w:val="0"/>
        <w:overflowPunct w:val="0"/>
        <w:spacing w:before="8"/>
        <w:rPr>
          <w:rFonts w:ascii="Garamond" w:hAnsi="Garamond" w:cs="Garamond"/>
          <w:b/>
          <w:bCs/>
          <w:sz w:val="18"/>
          <w:szCs w:val="18"/>
        </w:rPr>
      </w:pPr>
    </w:p>
    <w:p w:rsidR="003E67C0" w:rsidRDefault="003E67C0" w:rsidP="003E67C0">
      <w:pPr>
        <w:pStyle w:val="ekillerTablosu"/>
        <w:tabs>
          <w:tab w:val="right" w:leader="dot" w:pos="11050"/>
        </w:tabs>
        <w:rPr>
          <w:rFonts w:ascii="Gill Sans MT" w:hAnsi="Gill Sans MT" w:cs="Gill Sans MT"/>
          <w:color w:val="231F20"/>
        </w:rPr>
      </w:pPr>
    </w:p>
    <w:p w:rsidR="003E67C0" w:rsidRPr="009B5433" w:rsidRDefault="003E67C0" w:rsidP="003E67C0">
      <w:pPr>
        <w:pStyle w:val="ekillerTablosu"/>
        <w:tabs>
          <w:tab w:val="right" w:leader="dot" w:pos="10065"/>
        </w:tabs>
        <w:ind w:left="1134" w:right="995" w:hanging="14"/>
        <w:rPr>
          <w:rFonts w:asciiTheme="majorHAnsi" w:hAnsiTheme="majorHAnsi" w:cs="Times New Roman"/>
          <w:caps w:val="0"/>
          <w:noProof/>
          <w:sz w:val="22"/>
          <w:szCs w:val="22"/>
        </w:rPr>
      </w:pPr>
      <w:r w:rsidRPr="009B5433">
        <w:rPr>
          <w:rFonts w:asciiTheme="majorHAnsi" w:hAnsiTheme="majorHAnsi" w:cs="Gill Sans MT"/>
          <w:color w:val="231F20"/>
        </w:rPr>
        <w:fldChar w:fldCharType="begin"/>
      </w:r>
      <w:r w:rsidRPr="009B5433">
        <w:rPr>
          <w:rFonts w:asciiTheme="majorHAnsi" w:hAnsiTheme="majorHAnsi" w:cs="Gill Sans MT"/>
          <w:color w:val="231F20"/>
        </w:rPr>
        <w:instrText xml:space="preserve"> TOC \h \z \c "Şekil" </w:instrText>
      </w:r>
      <w:r w:rsidRPr="009B5433">
        <w:rPr>
          <w:rFonts w:asciiTheme="majorHAnsi" w:hAnsiTheme="majorHAnsi" w:cs="Gill Sans MT"/>
          <w:color w:val="231F20"/>
        </w:rPr>
        <w:fldChar w:fldCharType="separate"/>
      </w:r>
      <w:hyperlink w:anchor="_Toc160749886" w:history="1"/>
    </w:p>
    <w:p w:rsidR="003E67C0" w:rsidRPr="009B5433" w:rsidRDefault="00182D8F" w:rsidP="003E67C0">
      <w:pPr>
        <w:pStyle w:val="ekillerTablosu"/>
        <w:tabs>
          <w:tab w:val="right" w:leader="dot" w:pos="10065"/>
        </w:tabs>
        <w:ind w:left="1134" w:right="995" w:hanging="14"/>
        <w:rPr>
          <w:rFonts w:asciiTheme="majorHAnsi" w:hAnsiTheme="majorHAnsi" w:cs="Times New Roman"/>
          <w:caps w:val="0"/>
          <w:noProof/>
          <w:sz w:val="22"/>
          <w:szCs w:val="22"/>
        </w:rPr>
      </w:pPr>
      <w:hyperlink w:anchor="_Toc160749887" w:history="1">
        <w:r w:rsidR="003E67C0" w:rsidRPr="009B5433">
          <w:rPr>
            <w:rStyle w:val="Kpr"/>
            <w:rFonts w:asciiTheme="majorHAnsi" w:hAnsiTheme="majorHAnsi"/>
            <w:noProof/>
          </w:rPr>
          <w:t>Şekil 1: Paydaş Analizi</w:t>
        </w:r>
        <w:r w:rsidR="003E67C0" w:rsidRPr="009B5433">
          <w:rPr>
            <w:rFonts w:asciiTheme="majorHAnsi" w:hAnsiTheme="majorHAnsi"/>
            <w:noProof/>
            <w:webHidden/>
          </w:rPr>
          <w:tab/>
          <w:t>20</w:t>
        </w:r>
      </w:hyperlink>
    </w:p>
    <w:p w:rsidR="003E67C0" w:rsidRPr="009B5433" w:rsidRDefault="003E67C0" w:rsidP="003E67C0">
      <w:pPr>
        <w:pStyle w:val="ekillerTablosu"/>
        <w:tabs>
          <w:tab w:val="right" w:leader="dot" w:pos="10065"/>
        </w:tabs>
        <w:ind w:left="1134" w:right="995" w:hanging="14"/>
        <w:rPr>
          <w:rFonts w:asciiTheme="majorHAnsi" w:hAnsiTheme="majorHAnsi" w:cs="Gill Sans MT"/>
          <w:color w:val="231F20"/>
        </w:rPr>
      </w:pPr>
      <w:r w:rsidRPr="009B5433">
        <w:rPr>
          <w:rFonts w:asciiTheme="majorHAnsi" w:hAnsiTheme="majorHAnsi" w:cs="Gill Sans MT"/>
          <w:color w:val="231F20"/>
        </w:rPr>
        <w:fldChar w:fldCharType="end"/>
      </w:r>
    </w:p>
    <w:p w:rsidR="003E67C0" w:rsidRPr="009B5433" w:rsidRDefault="003E67C0" w:rsidP="003E67C0">
      <w:pPr>
        <w:pStyle w:val="ekillerTablosu"/>
        <w:tabs>
          <w:tab w:val="right" w:leader="dot" w:pos="10065"/>
        </w:tabs>
        <w:ind w:left="1134" w:right="995" w:hanging="14"/>
        <w:rPr>
          <w:rFonts w:asciiTheme="majorHAnsi" w:hAnsiTheme="majorHAnsi" w:cs="Gill Sans MT"/>
          <w:color w:val="231F20"/>
        </w:rPr>
      </w:pPr>
    </w:p>
    <w:p w:rsidR="003E67C0" w:rsidRPr="009B5433" w:rsidRDefault="003E67C0" w:rsidP="003E67C0">
      <w:pPr>
        <w:pStyle w:val="ekillerTablosu"/>
        <w:tabs>
          <w:tab w:val="right" w:leader="dot" w:pos="10065"/>
        </w:tabs>
        <w:ind w:left="1134" w:right="995" w:hanging="14"/>
        <w:rPr>
          <w:rFonts w:asciiTheme="majorHAnsi" w:hAnsiTheme="majorHAnsi" w:cs="Gill Sans MT"/>
          <w:color w:val="231F20"/>
        </w:rPr>
      </w:pPr>
    </w:p>
    <w:p w:rsidR="003E67C0" w:rsidRPr="009B5433" w:rsidRDefault="003E67C0" w:rsidP="003E67C0">
      <w:pPr>
        <w:pStyle w:val="ekillerTablosu"/>
        <w:tabs>
          <w:tab w:val="right" w:leader="dot" w:pos="10065"/>
        </w:tabs>
        <w:ind w:left="1134" w:right="995" w:hanging="14"/>
        <w:rPr>
          <w:rFonts w:asciiTheme="majorHAnsi" w:hAnsiTheme="majorHAnsi" w:cs="Gill Sans MT"/>
          <w:color w:val="231F20"/>
        </w:rPr>
      </w:pPr>
    </w:p>
    <w:p w:rsidR="003E67C0" w:rsidRPr="009B5433" w:rsidRDefault="003E67C0" w:rsidP="003E67C0">
      <w:pPr>
        <w:pStyle w:val="ekillerTablosu"/>
        <w:tabs>
          <w:tab w:val="right" w:leader="dot" w:pos="10065"/>
        </w:tabs>
        <w:ind w:left="1134" w:right="995" w:hanging="14"/>
        <w:rPr>
          <w:rFonts w:asciiTheme="majorHAnsi" w:hAnsiTheme="majorHAnsi" w:cstheme="minorHAnsi"/>
          <w:color w:val="231F20"/>
        </w:rPr>
      </w:pPr>
    </w:p>
    <w:p w:rsidR="003E67C0" w:rsidRPr="00B447A1" w:rsidRDefault="003E67C0" w:rsidP="003E67C0">
      <w:pPr>
        <w:pStyle w:val="ekillerTablosu"/>
        <w:tabs>
          <w:tab w:val="right" w:leader="dot" w:pos="10065"/>
        </w:tabs>
        <w:ind w:left="1134" w:right="995" w:hanging="14"/>
        <w:rPr>
          <w:rFonts w:asciiTheme="majorHAnsi" w:hAnsiTheme="majorHAnsi" w:cstheme="minorHAnsi"/>
          <w:caps w:val="0"/>
          <w:noProof/>
          <w:sz w:val="18"/>
        </w:rPr>
      </w:pPr>
      <w:r w:rsidRPr="009B5433">
        <w:rPr>
          <w:rFonts w:asciiTheme="majorHAnsi" w:hAnsiTheme="majorHAnsi" w:cstheme="minorHAnsi"/>
          <w:color w:val="231F20"/>
        </w:rPr>
        <w:fldChar w:fldCharType="begin"/>
      </w:r>
      <w:r w:rsidRPr="009B5433">
        <w:rPr>
          <w:rFonts w:asciiTheme="majorHAnsi" w:hAnsiTheme="majorHAnsi" w:cstheme="minorHAnsi"/>
          <w:color w:val="231F20"/>
        </w:rPr>
        <w:instrText xml:space="preserve"> TOC \h \z \c "Tablo" </w:instrText>
      </w:r>
      <w:r w:rsidRPr="009B5433">
        <w:rPr>
          <w:rFonts w:asciiTheme="majorHAnsi" w:hAnsiTheme="majorHAnsi" w:cstheme="minorHAnsi"/>
          <w:color w:val="231F20"/>
        </w:rPr>
        <w:fldChar w:fldCharType="separate"/>
      </w:r>
      <w:hyperlink w:anchor="_Toc160749768" w:history="1">
        <w:r w:rsidRPr="00B447A1">
          <w:rPr>
            <w:rStyle w:val="Kpr"/>
            <w:rFonts w:asciiTheme="majorHAnsi" w:hAnsiTheme="majorHAnsi" w:cstheme="minorHAnsi"/>
            <w:noProof/>
            <w:sz w:val="18"/>
          </w:rPr>
          <w:t>Tablo 1:</w:t>
        </w:r>
        <w:r w:rsidRPr="00B447A1">
          <w:rPr>
            <w:rStyle w:val="Kpr"/>
            <w:rFonts w:asciiTheme="majorHAnsi" w:hAnsiTheme="majorHAnsi" w:cstheme="minorHAnsi"/>
            <w:bCs/>
            <w:noProof/>
            <w:sz w:val="18"/>
          </w:rPr>
          <w:t xml:space="preserve"> </w:t>
        </w:r>
        <w:r w:rsidRPr="00B447A1">
          <w:rPr>
            <w:rStyle w:val="Kpr"/>
            <w:rFonts w:asciiTheme="majorHAnsi" w:hAnsiTheme="majorHAnsi" w:cstheme="minorHAnsi"/>
            <w:noProof/>
            <w:sz w:val="18"/>
          </w:rPr>
          <w:t>Strateji Geliştirme Kurulu ve Stratejik Plan Ekibi Tablosu</w:t>
        </w:r>
        <w:r w:rsidRPr="00B447A1">
          <w:rPr>
            <w:rFonts w:asciiTheme="majorHAnsi" w:hAnsiTheme="majorHAnsi" w:cstheme="minorHAnsi"/>
            <w:noProof/>
            <w:webHidden/>
            <w:sz w:val="18"/>
          </w:rPr>
          <w:tab/>
        </w:r>
        <w:r w:rsidRPr="00B447A1">
          <w:rPr>
            <w:rFonts w:asciiTheme="majorHAnsi" w:hAnsiTheme="majorHAnsi" w:cstheme="minorHAnsi"/>
            <w:noProof/>
            <w:webHidden/>
            <w:sz w:val="18"/>
          </w:rPr>
          <w:fldChar w:fldCharType="begin"/>
        </w:r>
        <w:r w:rsidRPr="00B447A1">
          <w:rPr>
            <w:rFonts w:asciiTheme="majorHAnsi" w:hAnsiTheme="majorHAnsi" w:cstheme="minorHAnsi"/>
            <w:noProof/>
            <w:webHidden/>
            <w:sz w:val="18"/>
          </w:rPr>
          <w:instrText xml:space="preserve"> PAGEREF _Toc160749768 \h </w:instrText>
        </w:r>
        <w:r w:rsidRPr="00B447A1">
          <w:rPr>
            <w:rFonts w:asciiTheme="majorHAnsi" w:hAnsiTheme="majorHAnsi" w:cstheme="minorHAnsi"/>
            <w:noProof/>
            <w:webHidden/>
            <w:sz w:val="18"/>
          </w:rPr>
        </w:r>
        <w:r w:rsidRPr="00B447A1">
          <w:rPr>
            <w:rFonts w:asciiTheme="majorHAnsi" w:hAnsiTheme="majorHAnsi" w:cstheme="minorHAnsi"/>
            <w:noProof/>
            <w:webHidden/>
            <w:sz w:val="18"/>
          </w:rPr>
          <w:fldChar w:fldCharType="separate"/>
        </w:r>
        <w:r w:rsidRPr="00B447A1">
          <w:rPr>
            <w:rFonts w:asciiTheme="majorHAnsi" w:hAnsiTheme="majorHAnsi" w:cstheme="minorHAnsi"/>
            <w:noProof/>
            <w:webHidden/>
            <w:sz w:val="18"/>
          </w:rPr>
          <w:t>10</w:t>
        </w:r>
        <w:r w:rsidRPr="00B447A1">
          <w:rPr>
            <w:rFonts w:asciiTheme="majorHAnsi" w:hAnsiTheme="majorHAnsi" w:cstheme="minorHAnsi"/>
            <w:noProof/>
            <w:webHidden/>
            <w:sz w:val="18"/>
          </w:rPr>
          <w:fldChar w:fldCharType="end"/>
        </w:r>
      </w:hyperlink>
    </w:p>
    <w:p w:rsidR="003E67C0" w:rsidRPr="00B447A1" w:rsidRDefault="00182D8F" w:rsidP="003E67C0">
      <w:pPr>
        <w:pStyle w:val="ekillerTablosu"/>
        <w:tabs>
          <w:tab w:val="right" w:leader="dot" w:pos="10065"/>
        </w:tabs>
        <w:ind w:left="1134" w:right="995" w:hanging="14"/>
        <w:rPr>
          <w:rFonts w:asciiTheme="majorHAnsi" w:hAnsiTheme="majorHAnsi" w:cstheme="minorHAnsi"/>
          <w:caps w:val="0"/>
          <w:noProof/>
          <w:sz w:val="18"/>
        </w:rPr>
      </w:pPr>
      <w:hyperlink w:anchor="_Toc160749769" w:history="1">
        <w:r w:rsidR="003E67C0" w:rsidRPr="00B447A1">
          <w:rPr>
            <w:rStyle w:val="Kpr"/>
            <w:rFonts w:asciiTheme="majorHAnsi" w:hAnsiTheme="majorHAnsi" w:cstheme="minorHAnsi"/>
            <w:noProof/>
            <w:sz w:val="18"/>
          </w:rPr>
          <w:t>Tablo 2</w:t>
        </w:r>
        <w:r w:rsidR="003E67C0" w:rsidRPr="00B447A1">
          <w:rPr>
            <w:rStyle w:val="Kpr"/>
            <w:rFonts w:asciiTheme="majorHAnsi" w:hAnsiTheme="majorHAnsi" w:cstheme="minorHAnsi"/>
            <w:b/>
            <w:bCs/>
            <w:i/>
            <w:noProof/>
            <w:sz w:val="18"/>
          </w:rPr>
          <w:t xml:space="preserve">: </w:t>
        </w:r>
        <w:r w:rsidR="003E67C0" w:rsidRPr="00B447A1">
          <w:rPr>
            <w:rStyle w:val="Kpr"/>
            <w:rFonts w:asciiTheme="majorHAnsi" w:hAnsiTheme="majorHAnsi" w:cstheme="minorHAnsi"/>
            <w:noProof/>
            <w:sz w:val="18"/>
          </w:rPr>
          <w:t>Üst Politika Belgeleri</w:t>
        </w:r>
        <w:r w:rsidR="003E67C0" w:rsidRPr="00B447A1">
          <w:rPr>
            <w:rFonts w:asciiTheme="majorHAnsi" w:hAnsiTheme="majorHAnsi" w:cstheme="minorHAnsi"/>
            <w:noProof/>
            <w:webHidden/>
            <w:sz w:val="18"/>
          </w:rPr>
          <w:tab/>
          <w:t>1</w:t>
        </w:r>
        <w:r w:rsidR="00511349" w:rsidRPr="00B447A1">
          <w:rPr>
            <w:rFonts w:asciiTheme="majorHAnsi" w:hAnsiTheme="majorHAnsi" w:cstheme="minorHAnsi"/>
            <w:noProof/>
            <w:webHidden/>
            <w:sz w:val="18"/>
          </w:rPr>
          <w:t>6</w:t>
        </w:r>
      </w:hyperlink>
    </w:p>
    <w:p w:rsidR="003E67C0" w:rsidRPr="00EA46F0" w:rsidRDefault="00182D8F" w:rsidP="003E67C0">
      <w:pPr>
        <w:pStyle w:val="ekillerTablosu"/>
        <w:tabs>
          <w:tab w:val="right" w:leader="dot" w:pos="10065"/>
        </w:tabs>
        <w:ind w:left="1134" w:right="995" w:hanging="14"/>
        <w:rPr>
          <w:rFonts w:asciiTheme="majorHAnsi" w:hAnsiTheme="majorHAnsi" w:cstheme="minorHAnsi"/>
          <w:caps w:val="0"/>
          <w:noProof/>
        </w:rPr>
      </w:pPr>
      <w:hyperlink w:anchor="_Toc160749770" w:history="1">
        <w:r w:rsidR="003E67C0" w:rsidRPr="00B447A1">
          <w:rPr>
            <w:rStyle w:val="Kpr"/>
            <w:rFonts w:asciiTheme="majorHAnsi" w:hAnsiTheme="majorHAnsi" w:cstheme="minorHAnsi"/>
            <w:noProof/>
            <w:sz w:val="18"/>
          </w:rPr>
          <w:t>Tablo 3</w:t>
        </w:r>
        <w:r w:rsidR="003E67C0" w:rsidRPr="00B447A1">
          <w:rPr>
            <w:rStyle w:val="Kpr"/>
            <w:rFonts w:asciiTheme="majorHAnsi" w:hAnsiTheme="majorHAnsi" w:cstheme="minorHAnsi"/>
            <w:b/>
            <w:bCs/>
            <w:i/>
            <w:noProof/>
            <w:w w:val="90"/>
            <w:sz w:val="18"/>
          </w:rPr>
          <w:t xml:space="preserve">: </w:t>
        </w:r>
        <w:r w:rsidR="003E67C0" w:rsidRPr="00B447A1">
          <w:rPr>
            <w:rFonts w:asciiTheme="majorHAnsi" w:hAnsiTheme="majorHAnsi" w:cstheme="minorHAnsi"/>
            <w:sz w:val="18"/>
          </w:rPr>
          <w:t>Faaliyet</w:t>
        </w:r>
        <w:r w:rsidR="003E67C0" w:rsidRPr="00B447A1">
          <w:rPr>
            <w:rFonts w:asciiTheme="majorHAnsi" w:hAnsiTheme="majorHAnsi" w:cstheme="minorHAnsi"/>
            <w:spacing w:val="-4"/>
            <w:sz w:val="18"/>
          </w:rPr>
          <w:t xml:space="preserve"> </w:t>
        </w:r>
        <w:r w:rsidR="003E67C0" w:rsidRPr="00B447A1">
          <w:rPr>
            <w:rFonts w:asciiTheme="majorHAnsi" w:hAnsiTheme="majorHAnsi" w:cstheme="minorHAnsi"/>
            <w:sz w:val="18"/>
          </w:rPr>
          <w:t>Alanlar/Ürün</w:t>
        </w:r>
        <w:r w:rsidR="003E67C0" w:rsidRPr="00B447A1">
          <w:rPr>
            <w:rFonts w:asciiTheme="majorHAnsi" w:hAnsiTheme="majorHAnsi" w:cstheme="minorHAnsi"/>
            <w:spacing w:val="-4"/>
            <w:sz w:val="18"/>
          </w:rPr>
          <w:t xml:space="preserve"> </w:t>
        </w:r>
        <w:r w:rsidR="003E67C0" w:rsidRPr="00B447A1">
          <w:rPr>
            <w:rFonts w:asciiTheme="majorHAnsi" w:hAnsiTheme="majorHAnsi" w:cstheme="minorHAnsi"/>
            <w:sz w:val="18"/>
          </w:rPr>
          <w:t>ve</w:t>
        </w:r>
        <w:r w:rsidR="003E67C0" w:rsidRPr="00B447A1">
          <w:rPr>
            <w:rFonts w:asciiTheme="majorHAnsi" w:hAnsiTheme="majorHAnsi" w:cstheme="minorHAnsi"/>
            <w:spacing w:val="-2"/>
            <w:sz w:val="18"/>
          </w:rPr>
          <w:t xml:space="preserve"> </w:t>
        </w:r>
        <w:r w:rsidR="003E67C0" w:rsidRPr="00B447A1">
          <w:rPr>
            <w:rFonts w:asciiTheme="majorHAnsi" w:hAnsiTheme="majorHAnsi" w:cstheme="minorHAnsi"/>
            <w:sz w:val="18"/>
          </w:rPr>
          <w:t>Hizmetler</w:t>
        </w:r>
        <w:r w:rsidR="003E67C0" w:rsidRPr="00B447A1">
          <w:rPr>
            <w:rFonts w:asciiTheme="majorHAnsi" w:hAnsiTheme="majorHAnsi" w:cstheme="minorHAnsi"/>
            <w:spacing w:val="-4"/>
            <w:sz w:val="18"/>
          </w:rPr>
          <w:t xml:space="preserve"> </w:t>
        </w:r>
        <w:r w:rsidR="003E67C0" w:rsidRPr="00B447A1">
          <w:rPr>
            <w:rFonts w:asciiTheme="majorHAnsi" w:hAnsiTheme="majorHAnsi" w:cstheme="minorHAnsi"/>
            <w:sz w:val="18"/>
          </w:rPr>
          <w:t>Tablosu</w:t>
        </w:r>
        <w:r w:rsidR="003E67C0" w:rsidRPr="00B447A1">
          <w:rPr>
            <w:rFonts w:asciiTheme="majorHAnsi" w:hAnsiTheme="majorHAnsi" w:cstheme="minorHAnsi"/>
            <w:noProof/>
            <w:webHidden/>
            <w:sz w:val="18"/>
          </w:rPr>
          <w:tab/>
          <w:t>1</w:t>
        </w:r>
        <w:r w:rsidR="00511349" w:rsidRPr="00B447A1">
          <w:rPr>
            <w:rFonts w:asciiTheme="majorHAnsi" w:hAnsiTheme="majorHAnsi" w:cstheme="minorHAnsi"/>
            <w:noProof/>
            <w:webHidden/>
            <w:sz w:val="18"/>
          </w:rPr>
          <w:t>8</w:t>
        </w:r>
      </w:hyperlink>
    </w:p>
    <w:p w:rsidR="003E67C0" w:rsidRPr="009B5433" w:rsidRDefault="00182D8F" w:rsidP="003E67C0">
      <w:pPr>
        <w:pStyle w:val="ekillerTablosu"/>
        <w:tabs>
          <w:tab w:val="right" w:leader="dot" w:pos="10065"/>
        </w:tabs>
        <w:ind w:left="1134" w:right="995" w:hanging="14"/>
        <w:rPr>
          <w:rFonts w:asciiTheme="majorHAnsi" w:hAnsiTheme="majorHAnsi" w:cstheme="minorHAnsi"/>
          <w:caps w:val="0"/>
          <w:noProof/>
          <w:szCs w:val="22"/>
        </w:rPr>
      </w:pPr>
      <w:hyperlink w:anchor="_Toc160749771" w:history="1">
        <w:r w:rsidR="003E67C0" w:rsidRPr="009B5433">
          <w:rPr>
            <w:rStyle w:val="Kpr"/>
            <w:rFonts w:asciiTheme="majorHAnsi" w:hAnsiTheme="majorHAnsi" w:cstheme="minorHAnsi"/>
            <w:noProof/>
            <w:sz w:val="18"/>
          </w:rPr>
          <w:t xml:space="preserve">Tablo 4: </w:t>
        </w:r>
        <w:r w:rsidR="003E67C0" w:rsidRPr="009B5433">
          <w:rPr>
            <w:rFonts w:asciiTheme="majorHAnsi" w:hAnsiTheme="majorHAnsi" w:cstheme="minorHAnsi"/>
            <w:sz w:val="18"/>
          </w:rPr>
          <w:t>Okul/Kurum</w:t>
        </w:r>
        <w:r w:rsidR="003E67C0" w:rsidRPr="009B5433">
          <w:rPr>
            <w:rFonts w:asciiTheme="majorHAnsi" w:hAnsiTheme="majorHAnsi" w:cstheme="minorHAnsi"/>
            <w:spacing w:val="-4"/>
            <w:sz w:val="18"/>
          </w:rPr>
          <w:t xml:space="preserve"> </w:t>
        </w:r>
        <w:r w:rsidR="003E67C0" w:rsidRPr="009B5433">
          <w:rPr>
            <w:rFonts w:asciiTheme="majorHAnsi" w:hAnsiTheme="majorHAnsi" w:cstheme="minorHAnsi"/>
            <w:sz w:val="18"/>
          </w:rPr>
          <w:t>İçi</w:t>
        </w:r>
        <w:r w:rsidR="003E67C0" w:rsidRPr="009B5433">
          <w:rPr>
            <w:rFonts w:asciiTheme="majorHAnsi" w:hAnsiTheme="majorHAnsi" w:cstheme="minorHAnsi"/>
            <w:spacing w:val="-2"/>
            <w:sz w:val="18"/>
          </w:rPr>
          <w:t xml:space="preserve"> </w:t>
        </w:r>
        <w:r w:rsidR="003E67C0" w:rsidRPr="009B5433">
          <w:rPr>
            <w:rFonts w:asciiTheme="majorHAnsi" w:hAnsiTheme="majorHAnsi" w:cstheme="minorHAnsi"/>
            <w:sz w:val="18"/>
          </w:rPr>
          <w:t>Analiz</w:t>
        </w:r>
        <w:r w:rsidR="003E67C0" w:rsidRPr="009B5433">
          <w:rPr>
            <w:rFonts w:asciiTheme="majorHAnsi" w:hAnsiTheme="majorHAnsi" w:cstheme="minorHAnsi"/>
            <w:spacing w:val="-4"/>
            <w:sz w:val="18"/>
          </w:rPr>
          <w:t xml:space="preserve"> </w:t>
        </w:r>
        <w:r w:rsidR="003E67C0" w:rsidRPr="009B5433">
          <w:rPr>
            <w:rFonts w:asciiTheme="majorHAnsi" w:hAnsiTheme="majorHAnsi" w:cstheme="minorHAnsi"/>
            <w:sz w:val="18"/>
          </w:rPr>
          <w:t>İçerik</w:t>
        </w:r>
        <w:r w:rsidR="003E67C0" w:rsidRPr="009B5433">
          <w:rPr>
            <w:rFonts w:asciiTheme="majorHAnsi" w:hAnsiTheme="majorHAnsi" w:cstheme="minorHAnsi"/>
            <w:spacing w:val="-2"/>
            <w:sz w:val="18"/>
          </w:rPr>
          <w:t xml:space="preserve"> </w:t>
        </w:r>
        <w:r w:rsidR="003E67C0" w:rsidRPr="009B5433">
          <w:rPr>
            <w:rFonts w:asciiTheme="majorHAnsi" w:hAnsiTheme="majorHAnsi" w:cstheme="minorHAnsi"/>
            <w:sz w:val="18"/>
          </w:rPr>
          <w:t>Tablosu</w:t>
        </w:r>
        <w:r w:rsidR="003E67C0" w:rsidRPr="009B5433">
          <w:rPr>
            <w:rFonts w:asciiTheme="majorHAnsi" w:hAnsiTheme="majorHAnsi" w:cstheme="minorHAnsi"/>
            <w:noProof/>
            <w:webHidden/>
            <w:sz w:val="18"/>
          </w:rPr>
          <w:tab/>
          <w:t>2</w:t>
        </w:r>
        <w:r w:rsidR="00511349" w:rsidRPr="009B5433">
          <w:rPr>
            <w:rFonts w:asciiTheme="majorHAnsi" w:hAnsiTheme="majorHAnsi" w:cstheme="minorHAnsi"/>
            <w:noProof/>
            <w:webHidden/>
            <w:sz w:val="18"/>
          </w:rPr>
          <w:t>4</w:t>
        </w:r>
      </w:hyperlink>
    </w:p>
    <w:p w:rsidR="003E67C0" w:rsidRPr="009B5433" w:rsidRDefault="00182D8F" w:rsidP="003E67C0">
      <w:pPr>
        <w:pStyle w:val="ekillerTablosu"/>
        <w:tabs>
          <w:tab w:val="right" w:leader="dot" w:pos="10065"/>
        </w:tabs>
        <w:ind w:left="1134" w:right="995" w:hanging="14"/>
        <w:rPr>
          <w:rFonts w:asciiTheme="majorHAnsi" w:hAnsiTheme="majorHAnsi" w:cstheme="minorHAnsi"/>
          <w:caps w:val="0"/>
          <w:noProof/>
          <w:szCs w:val="22"/>
        </w:rPr>
      </w:pPr>
      <w:hyperlink w:anchor="_Toc160749772" w:history="1">
        <w:r w:rsidR="003E67C0" w:rsidRPr="009B5433">
          <w:rPr>
            <w:rStyle w:val="Kpr"/>
            <w:rFonts w:asciiTheme="majorHAnsi" w:hAnsiTheme="majorHAnsi" w:cstheme="minorHAnsi"/>
            <w:noProof/>
            <w:sz w:val="18"/>
          </w:rPr>
          <w:t>Tablo 5: Çalışanların Görev Dağılımı</w:t>
        </w:r>
        <w:r w:rsidR="003E67C0" w:rsidRPr="009B5433">
          <w:rPr>
            <w:rFonts w:asciiTheme="majorHAnsi" w:hAnsiTheme="majorHAnsi" w:cstheme="minorHAnsi"/>
            <w:noProof/>
            <w:webHidden/>
            <w:sz w:val="18"/>
          </w:rPr>
          <w:tab/>
        </w:r>
        <w:r w:rsidR="003E67C0" w:rsidRPr="009B5433">
          <w:rPr>
            <w:rFonts w:asciiTheme="majorHAnsi" w:hAnsiTheme="majorHAnsi" w:cstheme="minorHAnsi"/>
            <w:noProof/>
            <w:webHidden/>
            <w:sz w:val="18"/>
          </w:rPr>
          <w:fldChar w:fldCharType="begin"/>
        </w:r>
        <w:r w:rsidR="003E67C0" w:rsidRPr="009B5433">
          <w:rPr>
            <w:rFonts w:asciiTheme="majorHAnsi" w:hAnsiTheme="majorHAnsi" w:cstheme="minorHAnsi"/>
            <w:noProof/>
            <w:webHidden/>
            <w:sz w:val="18"/>
          </w:rPr>
          <w:instrText xml:space="preserve"> PAGEREF _Toc160749772 \h </w:instrText>
        </w:r>
        <w:r w:rsidR="003E67C0" w:rsidRPr="009B5433">
          <w:rPr>
            <w:rFonts w:asciiTheme="majorHAnsi" w:hAnsiTheme="majorHAnsi" w:cstheme="minorHAnsi"/>
            <w:noProof/>
            <w:webHidden/>
            <w:sz w:val="18"/>
          </w:rPr>
        </w:r>
        <w:r w:rsidR="003E67C0" w:rsidRPr="009B5433">
          <w:rPr>
            <w:rFonts w:asciiTheme="majorHAnsi" w:hAnsiTheme="majorHAnsi" w:cstheme="minorHAnsi"/>
            <w:noProof/>
            <w:webHidden/>
            <w:sz w:val="18"/>
          </w:rPr>
          <w:fldChar w:fldCharType="separate"/>
        </w:r>
        <w:r w:rsidR="003E67C0" w:rsidRPr="009B5433">
          <w:rPr>
            <w:rFonts w:asciiTheme="majorHAnsi" w:hAnsiTheme="majorHAnsi" w:cstheme="minorHAnsi"/>
            <w:noProof/>
            <w:webHidden/>
            <w:sz w:val="18"/>
          </w:rPr>
          <w:t>2</w:t>
        </w:r>
        <w:r w:rsidR="00511349" w:rsidRPr="009B5433">
          <w:rPr>
            <w:rFonts w:asciiTheme="majorHAnsi" w:hAnsiTheme="majorHAnsi" w:cstheme="minorHAnsi"/>
            <w:noProof/>
            <w:webHidden/>
            <w:sz w:val="18"/>
          </w:rPr>
          <w:t>5</w:t>
        </w:r>
        <w:r w:rsidR="003E67C0" w:rsidRPr="009B5433">
          <w:rPr>
            <w:rFonts w:asciiTheme="majorHAnsi" w:hAnsiTheme="majorHAnsi" w:cstheme="minorHAnsi"/>
            <w:noProof/>
            <w:webHidden/>
            <w:sz w:val="18"/>
          </w:rPr>
          <w:fldChar w:fldCharType="end"/>
        </w:r>
      </w:hyperlink>
    </w:p>
    <w:p w:rsidR="003E67C0" w:rsidRPr="009B5433" w:rsidRDefault="00182D8F" w:rsidP="003E67C0">
      <w:pPr>
        <w:pStyle w:val="ekillerTablosu"/>
        <w:tabs>
          <w:tab w:val="right" w:leader="dot" w:pos="10065"/>
        </w:tabs>
        <w:ind w:left="1134" w:right="995" w:hanging="14"/>
        <w:rPr>
          <w:rFonts w:asciiTheme="majorHAnsi" w:hAnsiTheme="majorHAnsi" w:cstheme="minorHAnsi"/>
          <w:caps w:val="0"/>
          <w:noProof/>
          <w:szCs w:val="22"/>
        </w:rPr>
      </w:pPr>
      <w:hyperlink w:anchor="_Toc160749773" w:history="1">
        <w:r w:rsidR="003E67C0" w:rsidRPr="009B5433">
          <w:rPr>
            <w:rStyle w:val="Kpr"/>
            <w:rFonts w:asciiTheme="majorHAnsi" w:hAnsiTheme="majorHAnsi" w:cstheme="minorHAnsi"/>
            <w:noProof/>
            <w:sz w:val="18"/>
          </w:rPr>
          <w:t>Tablo 6</w:t>
        </w:r>
        <w:r w:rsidR="003E67C0" w:rsidRPr="009B5433">
          <w:rPr>
            <w:rStyle w:val="Kpr"/>
            <w:rFonts w:asciiTheme="majorHAnsi" w:hAnsiTheme="majorHAnsi" w:cstheme="minorHAnsi"/>
            <w:b/>
            <w:bCs/>
            <w:noProof/>
            <w:sz w:val="18"/>
          </w:rPr>
          <w:t>:</w:t>
        </w:r>
        <w:r w:rsidR="003E67C0" w:rsidRPr="009B5433">
          <w:rPr>
            <w:rStyle w:val="Kpr"/>
            <w:rFonts w:asciiTheme="majorHAnsi" w:hAnsiTheme="majorHAnsi" w:cstheme="minorHAnsi"/>
            <w:bCs/>
            <w:noProof/>
            <w:sz w:val="18"/>
          </w:rPr>
          <w:t xml:space="preserve"> İdari Personelin Hizmet Süresine İlişkin Bilgiler</w:t>
        </w:r>
        <w:r w:rsidR="003E67C0" w:rsidRPr="009B5433">
          <w:rPr>
            <w:rFonts w:asciiTheme="majorHAnsi" w:hAnsiTheme="majorHAnsi" w:cstheme="minorHAnsi"/>
            <w:noProof/>
            <w:webHidden/>
            <w:sz w:val="18"/>
          </w:rPr>
          <w:tab/>
          <w:t>2</w:t>
        </w:r>
        <w:r w:rsidR="00511349" w:rsidRPr="009B5433">
          <w:rPr>
            <w:rFonts w:asciiTheme="majorHAnsi" w:hAnsiTheme="majorHAnsi" w:cstheme="minorHAnsi"/>
            <w:noProof/>
            <w:webHidden/>
            <w:sz w:val="18"/>
          </w:rPr>
          <w:t>5</w:t>
        </w:r>
      </w:hyperlink>
    </w:p>
    <w:p w:rsidR="003E67C0" w:rsidRPr="009B5433" w:rsidRDefault="00182D8F" w:rsidP="003E67C0">
      <w:pPr>
        <w:pStyle w:val="ekillerTablosu"/>
        <w:tabs>
          <w:tab w:val="right" w:leader="dot" w:pos="10065"/>
        </w:tabs>
        <w:ind w:left="1134" w:right="995" w:hanging="14"/>
        <w:rPr>
          <w:rFonts w:asciiTheme="majorHAnsi" w:hAnsiTheme="majorHAnsi" w:cstheme="minorHAnsi"/>
          <w:caps w:val="0"/>
          <w:noProof/>
          <w:szCs w:val="22"/>
        </w:rPr>
      </w:pPr>
      <w:hyperlink w:anchor="_Toc160749774" w:history="1">
        <w:r w:rsidR="003E67C0" w:rsidRPr="009B5433">
          <w:rPr>
            <w:rStyle w:val="Kpr"/>
            <w:rFonts w:asciiTheme="majorHAnsi" w:hAnsiTheme="majorHAnsi" w:cstheme="minorHAnsi"/>
            <w:noProof/>
            <w:sz w:val="18"/>
          </w:rPr>
          <w:t>Tablo 7</w:t>
        </w:r>
        <w:r w:rsidR="003E67C0" w:rsidRPr="009B5433">
          <w:rPr>
            <w:rStyle w:val="Kpr"/>
            <w:rFonts w:asciiTheme="majorHAnsi" w:hAnsiTheme="majorHAnsi" w:cstheme="minorHAnsi"/>
            <w:b/>
            <w:bCs/>
            <w:noProof/>
            <w:sz w:val="18"/>
          </w:rPr>
          <w:t xml:space="preserve">: </w:t>
        </w:r>
        <w:r w:rsidR="003E67C0" w:rsidRPr="009B5433">
          <w:rPr>
            <w:rStyle w:val="Kpr"/>
            <w:rFonts w:asciiTheme="majorHAnsi" w:hAnsiTheme="majorHAnsi" w:cstheme="minorHAnsi"/>
            <w:noProof/>
            <w:sz w:val="18"/>
          </w:rPr>
          <w:t>Okul/Kurumda Oluşan Yönetici Sirkülasyonu Oranı</w:t>
        </w:r>
        <w:r w:rsidR="003E67C0" w:rsidRPr="009B5433">
          <w:rPr>
            <w:rFonts w:asciiTheme="majorHAnsi" w:hAnsiTheme="majorHAnsi" w:cstheme="minorHAnsi"/>
            <w:noProof/>
            <w:webHidden/>
            <w:sz w:val="18"/>
          </w:rPr>
          <w:tab/>
          <w:t>2</w:t>
        </w:r>
        <w:r w:rsidR="00511349" w:rsidRPr="009B5433">
          <w:rPr>
            <w:rFonts w:asciiTheme="majorHAnsi" w:hAnsiTheme="majorHAnsi" w:cstheme="minorHAnsi"/>
            <w:noProof/>
            <w:webHidden/>
            <w:sz w:val="18"/>
          </w:rPr>
          <w:t>5</w:t>
        </w:r>
      </w:hyperlink>
    </w:p>
    <w:p w:rsidR="003E67C0" w:rsidRPr="009B5433" w:rsidRDefault="00182D8F" w:rsidP="003E67C0">
      <w:pPr>
        <w:pStyle w:val="ekillerTablosu"/>
        <w:tabs>
          <w:tab w:val="right" w:leader="dot" w:pos="10065"/>
        </w:tabs>
        <w:ind w:left="1134" w:right="995" w:hanging="14"/>
        <w:rPr>
          <w:rFonts w:asciiTheme="majorHAnsi" w:hAnsiTheme="majorHAnsi" w:cstheme="minorHAnsi"/>
          <w:caps w:val="0"/>
          <w:noProof/>
          <w:szCs w:val="22"/>
        </w:rPr>
      </w:pPr>
      <w:hyperlink w:anchor="_Toc160749775" w:history="1">
        <w:r w:rsidR="003E67C0" w:rsidRPr="009B5433">
          <w:rPr>
            <w:rStyle w:val="Kpr"/>
            <w:rFonts w:asciiTheme="majorHAnsi" w:hAnsiTheme="majorHAnsi" w:cstheme="minorHAnsi"/>
            <w:noProof/>
            <w:sz w:val="18"/>
          </w:rPr>
          <w:t>Tablo 8</w:t>
        </w:r>
        <w:r w:rsidR="003E67C0" w:rsidRPr="009B5433">
          <w:rPr>
            <w:rStyle w:val="Kpr"/>
            <w:rFonts w:asciiTheme="majorHAnsi" w:hAnsiTheme="majorHAnsi" w:cstheme="minorHAnsi"/>
            <w:b/>
            <w:bCs/>
            <w:noProof/>
            <w:w w:val="95"/>
            <w:sz w:val="18"/>
          </w:rPr>
          <w:t>:</w:t>
        </w:r>
        <w:r w:rsidR="003E67C0" w:rsidRPr="009B5433">
          <w:rPr>
            <w:rStyle w:val="Kpr"/>
            <w:rFonts w:asciiTheme="majorHAnsi" w:hAnsiTheme="majorHAnsi" w:cstheme="minorHAnsi"/>
            <w:bCs/>
            <w:noProof/>
            <w:w w:val="95"/>
            <w:sz w:val="18"/>
          </w:rPr>
          <w:t xml:space="preserve"> </w:t>
        </w:r>
        <w:r w:rsidR="003E67C0" w:rsidRPr="009B5433">
          <w:rPr>
            <w:rFonts w:asciiTheme="majorHAnsi" w:hAnsiTheme="majorHAnsi" w:cstheme="minorHAnsi"/>
            <w:sz w:val="18"/>
          </w:rPr>
          <w:t>İdari</w:t>
        </w:r>
        <w:r w:rsidR="003E67C0" w:rsidRPr="009B5433">
          <w:rPr>
            <w:rFonts w:asciiTheme="majorHAnsi" w:hAnsiTheme="majorHAnsi" w:cstheme="minorHAnsi"/>
            <w:spacing w:val="-5"/>
            <w:sz w:val="18"/>
          </w:rPr>
          <w:t xml:space="preserve"> </w:t>
        </w:r>
        <w:r w:rsidR="003E67C0" w:rsidRPr="009B5433">
          <w:rPr>
            <w:rFonts w:asciiTheme="majorHAnsi" w:hAnsiTheme="majorHAnsi" w:cstheme="minorHAnsi"/>
            <w:sz w:val="18"/>
          </w:rPr>
          <w:t>Personelin Katıldığı</w:t>
        </w:r>
        <w:r w:rsidR="003E67C0" w:rsidRPr="009B5433">
          <w:rPr>
            <w:rFonts w:asciiTheme="majorHAnsi" w:hAnsiTheme="majorHAnsi" w:cstheme="minorHAnsi"/>
            <w:spacing w:val="-2"/>
            <w:sz w:val="18"/>
          </w:rPr>
          <w:t xml:space="preserve"> </w:t>
        </w:r>
        <w:r w:rsidR="003E67C0" w:rsidRPr="009B5433">
          <w:rPr>
            <w:rFonts w:asciiTheme="majorHAnsi" w:hAnsiTheme="majorHAnsi" w:cstheme="minorHAnsi"/>
            <w:sz w:val="18"/>
          </w:rPr>
          <w:t>Hizmet</w:t>
        </w:r>
        <w:r w:rsidR="003E67C0" w:rsidRPr="009B5433">
          <w:rPr>
            <w:rFonts w:asciiTheme="majorHAnsi" w:hAnsiTheme="majorHAnsi" w:cstheme="minorHAnsi"/>
            <w:spacing w:val="-5"/>
            <w:sz w:val="18"/>
          </w:rPr>
          <w:t xml:space="preserve"> </w:t>
        </w:r>
        <w:r w:rsidR="003E67C0" w:rsidRPr="009B5433">
          <w:rPr>
            <w:rFonts w:asciiTheme="majorHAnsi" w:hAnsiTheme="majorHAnsi" w:cstheme="minorHAnsi"/>
            <w:sz w:val="18"/>
          </w:rPr>
          <w:t>İçi</w:t>
        </w:r>
        <w:r w:rsidR="003E67C0" w:rsidRPr="009B5433">
          <w:rPr>
            <w:rFonts w:asciiTheme="majorHAnsi" w:hAnsiTheme="majorHAnsi" w:cstheme="minorHAnsi"/>
            <w:spacing w:val="-3"/>
            <w:sz w:val="18"/>
          </w:rPr>
          <w:t xml:space="preserve"> </w:t>
        </w:r>
        <w:r w:rsidR="003E67C0" w:rsidRPr="009B5433">
          <w:rPr>
            <w:rFonts w:asciiTheme="majorHAnsi" w:hAnsiTheme="majorHAnsi" w:cstheme="minorHAnsi"/>
            <w:sz w:val="18"/>
          </w:rPr>
          <w:t>Programları</w:t>
        </w:r>
        <w:r w:rsidR="003E67C0" w:rsidRPr="009B5433">
          <w:rPr>
            <w:rFonts w:asciiTheme="majorHAnsi" w:hAnsiTheme="majorHAnsi" w:cstheme="minorHAnsi"/>
            <w:noProof/>
            <w:webHidden/>
            <w:sz w:val="18"/>
          </w:rPr>
          <w:tab/>
          <w:t>2</w:t>
        </w:r>
        <w:r w:rsidR="00511349" w:rsidRPr="009B5433">
          <w:rPr>
            <w:rFonts w:asciiTheme="majorHAnsi" w:hAnsiTheme="majorHAnsi" w:cstheme="minorHAnsi"/>
            <w:noProof/>
            <w:webHidden/>
            <w:sz w:val="18"/>
          </w:rPr>
          <w:t>5</w:t>
        </w:r>
      </w:hyperlink>
    </w:p>
    <w:p w:rsidR="003E67C0" w:rsidRPr="009B5433" w:rsidRDefault="00182D8F" w:rsidP="003E67C0">
      <w:pPr>
        <w:pStyle w:val="ekillerTablosu"/>
        <w:tabs>
          <w:tab w:val="left" w:pos="1701"/>
          <w:tab w:val="right" w:leader="dot" w:pos="10065"/>
        </w:tabs>
        <w:ind w:left="1134" w:right="995" w:hanging="14"/>
        <w:rPr>
          <w:rFonts w:asciiTheme="majorHAnsi" w:hAnsiTheme="majorHAnsi" w:cstheme="minorHAnsi"/>
          <w:caps w:val="0"/>
          <w:noProof/>
          <w:szCs w:val="22"/>
        </w:rPr>
      </w:pPr>
      <w:hyperlink w:anchor="_Toc160749776" w:history="1">
        <w:r w:rsidR="003E67C0" w:rsidRPr="009B5433">
          <w:rPr>
            <w:rStyle w:val="Kpr"/>
            <w:rFonts w:asciiTheme="majorHAnsi" w:hAnsiTheme="majorHAnsi" w:cstheme="minorHAnsi"/>
            <w:noProof/>
            <w:sz w:val="18"/>
          </w:rPr>
          <w:t>Tablo 9</w:t>
        </w:r>
        <w:r w:rsidR="003E67C0" w:rsidRPr="009B5433">
          <w:rPr>
            <w:rStyle w:val="Kpr"/>
            <w:rFonts w:asciiTheme="majorHAnsi" w:hAnsiTheme="majorHAnsi" w:cstheme="minorHAnsi"/>
            <w:b/>
            <w:bCs/>
            <w:noProof/>
            <w:sz w:val="18"/>
          </w:rPr>
          <w:t xml:space="preserve">: </w:t>
        </w:r>
        <w:r w:rsidR="003E67C0" w:rsidRPr="009B5433">
          <w:rPr>
            <w:rStyle w:val="Kpr"/>
            <w:rFonts w:asciiTheme="majorHAnsi" w:hAnsiTheme="majorHAnsi" w:cstheme="minorHAnsi"/>
            <w:noProof/>
            <w:sz w:val="18"/>
          </w:rPr>
          <w:t>Öğretmenlerin Hizmet Süreleri (2024 Yıl İtibarıyla)</w:t>
        </w:r>
        <w:r w:rsidR="003E67C0" w:rsidRPr="009B5433">
          <w:rPr>
            <w:rFonts w:asciiTheme="majorHAnsi" w:hAnsiTheme="majorHAnsi" w:cstheme="minorHAnsi"/>
            <w:noProof/>
            <w:webHidden/>
            <w:sz w:val="18"/>
          </w:rPr>
          <w:tab/>
          <w:t>2</w:t>
        </w:r>
        <w:r w:rsidR="00511349" w:rsidRPr="009B5433">
          <w:rPr>
            <w:rFonts w:asciiTheme="majorHAnsi" w:hAnsiTheme="majorHAnsi" w:cstheme="minorHAnsi"/>
            <w:noProof/>
            <w:webHidden/>
            <w:sz w:val="18"/>
          </w:rPr>
          <w:t>6</w:t>
        </w:r>
      </w:hyperlink>
    </w:p>
    <w:p w:rsidR="003E67C0" w:rsidRPr="009B5433" w:rsidRDefault="00182D8F" w:rsidP="003E67C0">
      <w:pPr>
        <w:pStyle w:val="ekillerTablosu"/>
        <w:tabs>
          <w:tab w:val="left" w:pos="1701"/>
          <w:tab w:val="right" w:leader="dot" w:pos="10065"/>
        </w:tabs>
        <w:ind w:left="1134" w:right="995" w:hanging="14"/>
        <w:rPr>
          <w:rFonts w:asciiTheme="majorHAnsi" w:hAnsiTheme="majorHAnsi" w:cstheme="minorHAnsi"/>
          <w:caps w:val="0"/>
          <w:noProof/>
          <w:szCs w:val="22"/>
        </w:rPr>
      </w:pPr>
      <w:hyperlink w:anchor="_Toc160749777" w:history="1">
        <w:r w:rsidR="003E67C0" w:rsidRPr="009B5433">
          <w:rPr>
            <w:rStyle w:val="Kpr"/>
            <w:rFonts w:asciiTheme="majorHAnsi" w:hAnsiTheme="majorHAnsi" w:cstheme="minorHAnsi"/>
            <w:noProof/>
            <w:sz w:val="18"/>
          </w:rPr>
          <w:t>Tablo 10</w:t>
        </w:r>
        <w:r w:rsidR="003E67C0" w:rsidRPr="009B5433">
          <w:rPr>
            <w:rStyle w:val="Kpr"/>
            <w:rFonts w:asciiTheme="majorHAnsi" w:hAnsiTheme="majorHAnsi" w:cstheme="minorHAnsi"/>
            <w:b/>
            <w:bCs/>
            <w:noProof/>
            <w:w w:val="95"/>
            <w:sz w:val="18"/>
          </w:rPr>
          <w:t>:</w:t>
        </w:r>
        <w:r w:rsidR="003E67C0" w:rsidRPr="009B5433">
          <w:rPr>
            <w:rStyle w:val="Kpr"/>
            <w:rFonts w:asciiTheme="majorHAnsi" w:hAnsiTheme="majorHAnsi" w:cstheme="minorHAnsi"/>
            <w:b/>
            <w:bCs/>
            <w:noProof/>
            <w:spacing w:val="-32"/>
            <w:w w:val="95"/>
            <w:sz w:val="18"/>
          </w:rPr>
          <w:t xml:space="preserve"> </w:t>
        </w:r>
        <w:r w:rsidR="003E67C0" w:rsidRPr="009B5433">
          <w:rPr>
            <w:rStyle w:val="Kpr"/>
            <w:rFonts w:asciiTheme="majorHAnsi" w:hAnsiTheme="majorHAnsi" w:cstheme="minorHAnsi"/>
            <w:noProof/>
            <w:w w:val="95"/>
            <w:sz w:val="18"/>
          </w:rPr>
          <w:t>Kurumda Gerçekleşen Öğretmen Sirkülâsyonunun Oranı</w:t>
        </w:r>
        <w:r w:rsidR="003E67C0" w:rsidRPr="009B5433">
          <w:rPr>
            <w:rFonts w:asciiTheme="majorHAnsi" w:hAnsiTheme="majorHAnsi" w:cstheme="minorHAnsi"/>
            <w:noProof/>
            <w:webHidden/>
            <w:sz w:val="18"/>
          </w:rPr>
          <w:tab/>
          <w:t>2</w:t>
        </w:r>
        <w:r w:rsidR="00511349" w:rsidRPr="009B5433">
          <w:rPr>
            <w:rFonts w:asciiTheme="majorHAnsi" w:hAnsiTheme="majorHAnsi" w:cstheme="minorHAnsi"/>
            <w:noProof/>
            <w:webHidden/>
            <w:sz w:val="18"/>
          </w:rPr>
          <w:t>6</w:t>
        </w:r>
      </w:hyperlink>
    </w:p>
    <w:p w:rsidR="003E67C0" w:rsidRPr="009B5433" w:rsidRDefault="00182D8F" w:rsidP="003E67C0">
      <w:pPr>
        <w:pStyle w:val="ekillerTablosu"/>
        <w:tabs>
          <w:tab w:val="left" w:pos="1701"/>
          <w:tab w:val="right" w:leader="dot" w:pos="10065"/>
        </w:tabs>
        <w:ind w:left="1134" w:right="995" w:hanging="14"/>
        <w:rPr>
          <w:rFonts w:asciiTheme="majorHAnsi" w:hAnsiTheme="majorHAnsi" w:cstheme="minorHAnsi"/>
          <w:caps w:val="0"/>
          <w:noProof/>
          <w:szCs w:val="22"/>
        </w:rPr>
      </w:pPr>
      <w:hyperlink w:anchor="_Toc160749778" w:history="1">
        <w:r w:rsidR="003E67C0" w:rsidRPr="009B5433">
          <w:rPr>
            <w:rStyle w:val="Kpr"/>
            <w:rFonts w:asciiTheme="majorHAnsi" w:hAnsiTheme="majorHAnsi" w:cstheme="minorHAnsi"/>
            <w:noProof/>
            <w:sz w:val="18"/>
          </w:rPr>
          <w:t>Tablo 11: Öğretmenlerin Katıldığı Hizmet İçi Eğitim Programları</w:t>
        </w:r>
        <w:r w:rsidR="003E67C0" w:rsidRPr="009B5433">
          <w:rPr>
            <w:rFonts w:asciiTheme="majorHAnsi" w:hAnsiTheme="majorHAnsi" w:cstheme="minorHAnsi"/>
            <w:noProof/>
            <w:webHidden/>
            <w:sz w:val="18"/>
          </w:rPr>
          <w:tab/>
          <w:t>2</w:t>
        </w:r>
        <w:r w:rsidR="00511349" w:rsidRPr="009B5433">
          <w:rPr>
            <w:rFonts w:asciiTheme="majorHAnsi" w:hAnsiTheme="majorHAnsi" w:cstheme="minorHAnsi"/>
            <w:noProof/>
            <w:webHidden/>
            <w:sz w:val="18"/>
          </w:rPr>
          <w:t>6</w:t>
        </w:r>
      </w:hyperlink>
    </w:p>
    <w:p w:rsidR="003E67C0" w:rsidRPr="009B5433" w:rsidRDefault="00182D8F" w:rsidP="003E67C0">
      <w:pPr>
        <w:pStyle w:val="ekillerTablosu"/>
        <w:tabs>
          <w:tab w:val="left" w:pos="1701"/>
          <w:tab w:val="right" w:leader="dot" w:pos="10065"/>
        </w:tabs>
        <w:ind w:left="1134" w:right="995" w:hanging="14"/>
        <w:rPr>
          <w:rFonts w:asciiTheme="majorHAnsi" w:hAnsiTheme="majorHAnsi" w:cstheme="minorHAnsi"/>
          <w:noProof/>
          <w:sz w:val="18"/>
        </w:rPr>
      </w:pPr>
      <w:hyperlink w:anchor="_Toc160749779" w:history="1">
        <w:r w:rsidR="003E67C0" w:rsidRPr="009B5433">
          <w:rPr>
            <w:rStyle w:val="Kpr"/>
            <w:rFonts w:asciiTheme="majorHAnsi" w:hAnsiTheme="majorHAnsi" w:cstheme="minorHAnsi"/>
            <w:noProof/>
            <w:sz w:val="18"/>
          </w:rPr>
          <w:t>Tablo 12:</w:t>
        </w:r>
        <w:r w:rsidR="003E67C0" w:rsidRPr="009B5433">
          <w:rPr>
            <w:rFonts w:asciiTheme="majorHAnsi" w:hAnsiTheme="majorHAnsi" w:cstheme="minorHAnsi"/>
            <w:sz w:val="18"/>
          </w:rPr>
          <w:t xml:space="preserve"> </w:t>
        </w:r>
        <w:r w:rsidR="003E67C0" w:rsidRPr="009B5433">
          <w:rPr>
            <w:rStyle w:val="Kpr"/>
            <w:rFonts w:asciiTheme="majorHAnsi" w:hAnsiTheme="majorHAnsi" w:cstheme="minorHAnsi"/>
            <w:noProof/>
            <w:sz w:val="18"/>
          </w:rPr>
          <w:t>Kurumdaki Mevcut Hizmetli/ Memur SayISI</w:t>
        </w:r>
        <w:r w:rsidR="003E67C0" w:rsidRPr="009B5433">
          <w:rPr>
            <w:rFonts w:asciiTheme="majorHAnsi" w:hAnsiTheme="majorHAnsi" w:cstheme="minorHAnsi"/>
            <w:noProof/>
            <w:webHidden/>
            <w:sz w:val="18"/>
          </w:rPr>
          <w:tab/>
          <w:t>2</w:t>
        </w:r>
        <w:r w:rsidR="00511349" w:rsidRPr="009B5433">
          <w:rPr>
            <w:rFonts w:asciiTheme="majorHAnsi" w:hAnsiTheme="majorHAnsi" w:cstheme="minorHAnsi"/>
            <w:noProof/>
            <w:webHidden/>
            <w:sz w:val="18"/>
          </w:rPr>
          <w:t>6</w:t>
        </w:r>
      </w:hyperlink>
    </w:p>
    <w:p w:rsidR="003E67C0" w:rsidRPr="009B5433" w:rsidRDefault="003E67C0" w:rsidP="003E67C0">
      <w:pPr>
        <w:tabs>
          <w:tab w:val="left" w:pos="1701"/>
        </w:tabs>
        <w:ind w:firstLine="1134"/>
        <w:rPr>
          <w:rFonts w:asciiTheme="majorHAnsi" w:hAnsiTheme="majorHAnsi" w:cstheme="minorHAnsi"/>
          <w:b/>
          <w:sz w:val="18"/>
        </w:rPr>
      </w:pPr>
      <w:r w:rsidRPr="009B5433">
        <w:rPr>
          <w:rFonts w:asciiTheme="majorHAnsi" w:hAnsiTheme="majorHAnsi" w:cstheme="minorHAnsi"/>
          <w:sz w:val="18"/>
          <w:lang w:eastAsia="tr-TR"/>
        </w:rPr>
        <w:t>TABLO13:</w:t>
      </w:r>
      <w:r w:rsidRPr="009B5433">
        <w:rPr>
          <w:rFonts w:asciiTheme="majorHAnsi" w:hAnsiTheme="majorHAnsi" w:cstheme="minorHAnsi"/>
          <w:sz w:val="18"/>
        </w:rPr>
        <w:t xml:space="preserve"> OKUL/KURUM REHBERLİK HİZMETLE</w:t>
      </w:r>
      <w:r w:rsidRPr="009B5433">
        <w:rPr>
          <w:rFonts w:asciiTheme="majorHAnsi" w:hAnsiTheme="majorHAnsi" w:cstheme="minorHAnsi"/>
          <w:sz w:val="20"/>
        </w:rPr>
        <w:t xml:space="preserve">R………………………………………………………………………………  </w:t>
      </w:r>
      <w:r w:rsidR="009B5433">
        <w:rPr>
          <w:rFonts w:asciiTheme="majorHAnsi" w:hAnsiTheme="majorHAnsi" w:cstheme="minorHAnsi"/>
          <w:sz w:val="20"/>
        </w:rPr>
        <w:t>…</w:t>
      </w:r>
      <w:r w:rsidRPr="009B5433">
        <w:rPr>
          <w:rFonts w:asciiTheme="majorHAnsi" w:hAnsiTheme="majorHAnsi" w:cstheme="minorHAnsi"/>
          <w:sz w:val="20"/>
        </w:rPr>
        <w:t>.</w:t>
      </w:r>
      <w:r w:rsidRPr="009B5433">
        <w:rPr>
          <w:rFonts w:asciiTheme="majorHAnsi" w:hAnsiTheme="majorHAnsi" w:cstheme="minorHAnsi"/>
          <w:sz w:val="18"/>
        </w:rPr>
        <w:t>2</w:t>
      </w:r>
      <w:r w:rsidR="00511349" w:rsidRPr="009B5433">
        <w:rPr>
          <w:rFonts w:asciiTheme="majorHAnsi" w:hAnsiTheme="majorHAnsi" w:cstheme="minorHAnsi"/>
          <w:sz w:val="18"/>
        </w:rPr>
        <w:t>7</w:t>
      </w:r>
    </w:p>
    <w:p w:rsidR="003E67C0" w:rsidRPr="009B5433" w:rsidRDefault="003E67C0" w:rsidP="003E67C0">
      <w:pPr>
        <w:tabs>
          <w:tab w:val="left" w:pos="1701"/>
        </w:tabs>
        <w:rPr>
          <w:rFonts w:asciiTheme="majorHAnsi" w:hAnsiTheme="majorHAnsi" w:cstheme="minorHAnsi"/>
          <w:sz w:val="18"/>
        </w:rPr>
      </w:pPr>
      <w:r w:rsidRPr="009B5433">
        <w:rPr>
          <w:rFonts w:asciiTheme="majorHAnsi" w:hAnsiTheme="majorHAnsi" w:cstheme="minorHAnsi"/>
          <w:b/>
          <w:sz w:val="18"/>
        </w:rPr>
        <w:t xml:space="preserve">                            </w:t>
      </w:r>
      <w:r w:rsidRPr="009B5433">
        <w:rPr>
          <w:rFonts w:asciiTheme="majorHAnsi" w:hAnsiTheme="majorHAnsi" w:cstheme="minorHAnsi"/>
          <w:sz w:val="18"/>
        </w:rPr>
        <w:t>TABLO 14:</w:t>
      </w:r>
      <w:r w:rsidRPr="009B5433">
        <w:rPr>
          <w:rFonts w:asciiTheme="majorHAnsi" w:hAnsiTheme="majorHAnsi" w:cstheme="minorHAnsi"/>
        </w:rPr>
        <w:t xml:space="preserve"> </w:t>
      </w:r>
      <w:r w:rsidRPr="009B5433">
        <w:rPr>
          <w:rFonts w:asciiTheme="majorHAnsi" w:hAnsiTheme="majorHAnsi" w:cstheme="minorHAnsi"/>
          <w:sz w:val="18"/>
        </w:rPr>
        <w:t>TEKNOLOJİK ARAÇ-GEREÇ DURUMU………………………………</w:t>
      </w:r>
      <w:r w:rsidR="009B5433">
        <w:rPr>
          <w:rFonts w:asciiTheme="majorHAnsi" w:hAnsiTheme="majorHAnsi" w:cstheme="minorHAnsi"/>
          <w:sz w:val="18"/>
        </w:rPr>
        <w:t xml:space="preserve">………………………………………………………………… </w:t>
      </w:r>
      <w:r w:rsidRPr="009B5433">
        <w:rPr>
          <w:rFonts w:asciiTheme="majorHAnsi" w:hAnsiTheme="majorHAnsi" w:cstheme="minorHAnsi"/>
          <w:sz w:val="18"/>
        </w:rPr>
        <w:t>2</w:t>
      </w:r>
      <w:r w:rsidR="00511349" w:rsidRPr="009B5433">
        <w:rPr>
          <w:rFonts w:asciiTheme="majorHAnsi" w:hAnsiTheme="majorHAnsi" w:cstheme="minorHAnsi"/>
          <w:sz w:val="18"/>
        </w:rPr>
        <w:t>8</w:t>
      </w:r>
    </w:p>
    <w:p w:rsidR="003E67C0" w:rsidRPr="009B5433" w:rsidRDefault="003E67C0" w:rsidP="003E67C0">
      <w:pPr>
        <w:tabs>
          <w:tab w:val="left" w:pos="1701"/>
        </w:tabs>
        <w:rPr>
          <w:rFonts w:asciiTheme="majorHAnsi" w:hAnsiTheme="majorHAnsi" w:cstheme="minorHAnsi"/>
          <w:sz w:val="18"/>
        </w:rPr>
      </w:pPr>
      <w:r w:rsidRPr="009B5433">
        <w:rPr>
          <w:rFonts w:asciiTheme="majorHAnsi" w:hAnsiTheme="majorHAnsi" w:cstheme="minorHAnsi"/>
          <w:sz w:val="18"/>
        </w:rPr>
        <w:t xml:space="preserve">                            TABLO 15: FİZİKİ MEKAN DURUMU ………………………………………………</w:t>
      </w:r>
      <w:r w:rsidR="009B5433">
        <w:rPr>
          <w:rFonts w:asciiTheme="majorHAnsi" w:hAnsiTheme="majorHAnsi" w:cstheme="minorHAnsi"/>
          <w:sz w:val="18"/>
        </w:rPr>
        <w:t>……………………………………………………………………</w:t>
      </w:r>
      <w:r w:rsidRPr="009B5433">
        <w:rPr>
          <w:rFonts w:asciiTheme="majorHAnsi" w:hAnsiTheme="majorHAnsi" w:cstheme="minorHAnsi"/>
          <w:sz w:val="18"/>
        </w:rPr>
        <w:t>2</w:t>
      </w:r>
      <w:r w:rsidR="00511349" w:rsidRPr="009B5433">
        <w:rPr>
          <w:rFonts w:asciiTheme="majorHAnsi" w:hAnsiTheme="majorHAnsi" w:cstheme="minorHAnsi"/>
          <w:sz w:val="18"/>
        </w:rPr>
        <w:t>8</w:t>
      </w:r>
    </w:p>
    <w:p w:rsidR="003E67C0" w:rsidRPr="009B5433" w:rsidRDefault="003E67C0" w:rsidP="003E67C0">
      <w:pPr>
        <w:tabs>
          <w:tab w:val="left" w:pos="1701"/>
        </w:tabs>
        <w:rPr>
          <w:rFonts w:asciiTheme="majorHAnsi" w:hAnsiTheme="majorHAnsi" w:cstheme="minorHAnsi"/>
          <w:sz w:val="18"/>
        </w:rPr>
      </w:pPr>
      <w:r w:rsidRPr="009B5433">
        <w:rPr>
          <w:rFonts w:asciiTheme="majorHAnsi" w:hAnsiTheme="majorHAnsi" w:cstheme="minorHAnsi"/>
          <w:sz w:val="18"/>
        </w:rPr>
        <w:t xml:space="preserve">                            TABLO 16:</w:t>
      </w:r>
      <w:r w:rsidRPr="009B5433">
        <w:rPr>
          <w:rFonts w:asciiTheme="majorHAnsi" w:hAnsiTheme="majorHAnsi" w:cstheme="minorHAnsi"/>
          <w:b/>
          <w:sz w:val="20"/>
        </w:rPr>
        <w:t xml:space="preserve"> </w:t>
      </w:r>
      <w:r w:rsidRPr="009B5433">
        <w:rPr>
          <w:rFonts w:asciiTheme="majorHAnsi" w:hAnsiTheme="majorHAnsi" w:cstheme="minorHAnsi"/>
          <w:sz w:val="18"/>
        </w:rPr>
        <w:t>KAYNAK TABLOSU</w:t>
      </w:r>
      <w:r w:rsidRPr="009B5433">
        <w:rPr>
          <w:rFonts w:asciiTheme="majorHAnsi" w:hAnsiTheme="majorHAnsi" w:cstheme="minorHAnsi"/>
          <w:sz w:val="20"/>
        </w:rPr>
        <w:t xml:space="preserve"> ………………………………………………</w:t>
      </w:r>
      <w:r w:rsidR="009B5433">
        <w:rPr>
          <w:rFonts w:asciiTheme="majorHAnsi" w:hAnsiTheme="majorHAnsi" w:cstheme="minorHAnsi"/>
          <w:sz w:val="20"/>
        </w:rPr>
        <w:t>……………………………………………………………….</w:t>
      </w:r>
      <w:r w:rsidR="00511349" w:rsidRPr="009B5433">
        <w:rPr>
          <w:rFonts w:asciiTheme="majorHAnsi" w:hAnsiTheme="majorHAnsi" w:cstheme="minorHAnsi"/>
          <w:sz w:val="18"/>
        </w:rPr>
        <w:t>29</w:t>
      </w:r>
    </w:p>
    <w:p w:rsidR="003E67C0" w:rsidRPr="009B5433" w:rsidRDefault="003E67C0" w:rsidP="003E67C0">
      <w:pPr>
        <w:tabs>
          <w:tab w:val="left" w:pos="1701"/>
        </w:tabs>
        <w:rPr>
          <w:rFonts w:asciiTheme="majorHAnsi" w:hAnsiTheme="majorHAnsi" w:cstheme="minorHAnsi"/>
          <w:sz w:val="20"/>
        </w:rPr>
      </w:pPr>
      <w:r w:rsidRPr="009B5433">
        <w:rPr>
          <w:rFonts w:asciiTheme="majorHAnsi" w:hAnsiTheme="majorHAnsi" w:cstheme="minorHAnsi"/>
          <w:sz w:val="18"/>
        </w:rPr>
        <w:t xml:space="preserve">                            TABLO 17: HARCAMA KALEMLER ……………………………………………………</w:t>
      </w:r>
      <w:r w:rsidR="009B5433">
        <w:rPr>
          <w:rFonts w:asciiTheme="majorHAnsi" w:hAnsiTheme="majorHAnsi" w:cstheme="minorHAnsi"/>
          <w:sz w:val="18"/>
        </w:rPr>
        <w:t>…………………………………………………………………</w:t>
      </w:r>
      <w:r w:rsidR="00511349" w:rsidRPr="009B5433">
        <w:rPr>
          <w:rFonts w:asciiTheme="majorHAnsi" w:hAnsiTheme="majorHAnsi" w:cstheme="minorHAnsi"/>
          <w:sz w:val="18"/>
        </w:rPr>
        <w:t>29</w:t>
      </w:r>
    </w:p>
    <w:p w:rsidR="003E67C0" w:rsidRPr="009B5433" w:rsidRDefault="003E67C0" w:rsidP="003E67C0">
      <w:pPr>
        <w:tabs>
          <w:tab w:val="left" w:pos="1701"/>
        </w:tabs>
        <w:rPr>
          <w:rFonts w:asciiTheme="majorHAnsi" w:hAnsiTheme="majorHAnsi" w:cstheme="minorHAnsi"/>
          <w:sz w:val="18"/>
        </w:rPr>
      </w:pPr>
      <w:r w:rsidRPr="009B5433">
        <w:rPr>
          <w:rFonts w:asciiTheme="majorHAnsi" w:hAnsiTheme="majorHAnsi" w:cstheme="minorHAnsi"/>
          <w:sz w:val="18"/>
        </w:rPr>
        <w:t xml:space="preserve">                            TABLO 18:GELİR GİDER TABLOSU ………………………………………………</w:t>
      </w:r>
      <w:r w:rsidR="009B5433">
        <w:rPr>
          <w:rFonts w:asciiTheme="majorHAnsi" w:hAnsiTheme="majorHAnsi" w:cstheme="minorHAnsi"/>
          <w:sz w:val="18"/>
        </w:rPr>
        <w:t>………………………………………………………………………</w:t>
      </w:r>
      <w:r w:rsidRPr="009B5433">
        <w:rPr>
          <w:rFonts w:asciiTheme="majorHAnsi" w:hAnsiTheme="majorHAnsi" w:cstheme="minorHAnsi"/>
          <w:sz w:val="18"/>
        </w:rPr>
        <w:t>3</w:t>
      </w:r>
      <w:r w:rsidR="00511349" w:rsidRPr="009B5433">
        <w:rPr>
          <w:rFonts w:asciiTheme="majorHAnsi" w:hAnsiTheme="majorHAnsi" w:cstheme="minorHAnsi"/>
          <w:sz w:val="18"/>
        </w:rPr>
        <w:t>0</w:t>
      </w:r>
    </w:p>
    <w:p w:rsidR="003E67C0" w:rsidRPr="00B447A1" w:rsidRDefault="003E67C0" w:rsidP="003E67C0">
      <w:pPr>
        <w:tabs>
          <w:tab w:val="left" w:pos="1701"/>
        </w:tabs>
        <w:rPr>
          <w:rFonts w:asciiTheme="majorHAnsi" w:eastAsia="Times New Roman" w:hAnsiTheme="majorHAnsi" w:cstheme="minorHAnsi"/>
          <w:b/>
          <w:sz w:val="18"/>
          <w:szCs w:val="18"/>
          <w:lang w:eastAsia="tr-TR"/>
        </w:rPr>
      </w:pPr>
      <w:r w:rsidRPr="009B5433">
        <w:rPr>
          <w:rFonts w:asciiTheme="majorHAnsi" w:hAnsiTheme="majorHAnsi" w:cstheme="minorHAnsi"/>
          <w:sz w:val="18"/>
        </w:rPr>
        <w:t xml:space="preserve">                            </w:t>
      </w:r>
      <w:r w:rsidRPr="00B447A1">
        <w:rPr>
          <w:rFonts w:asciiTheme="majorHAnsi" w:eastAsia="Times New Roman" w:hAnsiTheme="majorHAnsi" w:cstheme="minorHAnsi"/>
          <w:sz w:val="18"/>
          <w:szCs w:val="18"/>
          <w:lang w:eastAsia="tr-TR"/>
        </w:rPr>
        <w:t>TABLO 19:OKUL YERLEŞKESİNE AİT BİLGİLER ………………………………………………………………………………</w:t>
      </w:r>
      <w:r w:rsidR="00B447A1">
        <w:rPr>
          <w:rFonts w:asciiTheme="majorHAnsi" w:eastAsia="Times New Roman" w:hAnsiTheme="majorHAnsi" w:cstheme="minorHAnsi"/>
          <w:sz w:val="18"/>
          <w:szCs w:val="18"/>
          <w:lang w:eastAsia="tr-TR"/>
        </w:rPr>
        <w:t>……………………</w:t>
      </w:r>
      <w:r w:rsidRPr="00B447A1">
        <w:rPr>
          <w:rFonts w:asciiTheme="majorHAnsi" w:eastAsia="Times New Roman" w:hAnsiTheme="majorHAnsi" w:cstheme="minorHAnsi"/>
          <w:sz w:val="18"/>
          <w:szCs w:val="18"/>
          <w:lang w:eastAsia="tr-TR"/>
        </w:rPr>
        <w:t>3</w:t>
      </w:r>
      <w:r w:rsidR="00511349" w:rsidRPr="00B447A1">
        <w:rPr>
          <w:rFonts w:asciiTheme="majorHAnsi" w:eastAsia="Times New Roman" w:hAnsiTheme="majorHAnsi" w:cstheme="minorHAnsi"/>
          <w:sz w:val="18"/>
          <w:szCs w:val="18"/>
          <w:lang w:eastAsia="tr-TR"/>
        </w:rPr>
        <w:t>0</w:t>
      </w:r>
    </w:p>
    <w:p w:rsidR="003E67C0" w:rsidRPr="009B5433" w:rsidRDefault="003E67C0" w:rsidP="003E67C0">
      <w:pPr>
        <w:pStyle w:val="Balk3"/>
        <w:tabs>
          <w:tab w:val="left" w:pos="1701"/>
          <w:tab w:val="left" w:pos="2039"/>
          <w:tab w:val="left" w:pos="4296"/>
        </w:tabs>
        <w:ind w:hanging="562"/>
        <w:rPr>
          <w:rFonts w:asciiTheme="majorHAnsi" w:hAnsiTheme="majorHAnsi" w:cstheme="minorHAnsi"/>
          <w:b w:val="0"/>
          <w:sz w:val="18"/>
          <w:szCs w:val="18"/>
        </w:rPr>
      </w:pPr>
      <w:r w:rsidRPr="009B5433">
        <w:rPr>
          <w:rFonts w:asciiTheme="majorHAnsi" w:hAnsiTheme="majorHAnsi" w:cstheme="minorHAnsi"/>
          <w:sz w:val="20"/>
          <w:lang w:eastAsia="tr-TR"/>
        </w:rPr>
        <w:t xml:space="preserve">  </w:t>
      </w:r>
      <w:r w:rsidRPr="009B5433">
        <w:rPr>
          <w:rFonts w:asciiTheme="majorHAnsi" w:hAnsiTheme="majorHAnsi" w:cstheme="minorHAnsi"/>
          <w:b w:val="0"/>
          <w:sz w:val="18"/>
          <w:szCs w:val="18"/>
          <w:lang w:eastAsia="tr-TR"/>
        </w:rPr>
        <w:t xml:space="preserve"> </w:t>
      </w:r>
      <w:r w:rsidRPr="009B5433">
        <w:rPr>
          <w:rFonts w:asciiTheme="majorHAnsi" w:hAnsiTheme="majorHAnsi" w:cstheme="minorHAnsi"/>
          <w:b w:val="0"/>
          <w:sz w:val="18"/>
          <w:szCs w:val="18"/>
        </w:rPr>
        <w:t>TABLO</w:t>
      </w:r>
      <w:r w:rsidRPr="009B5433">
        <w:rPr>
          <w:rFonts w:asciiTheme="majorHAnsi" w:hAnsiTheme="majorHAnsi" w:cstheme="minorHAnsi"/>
          <w:b w:val="0"/>
          <w:spacing w:val="-3"/>
          <w:sz w:val="18"/>
          <w:szCs w:val="18"/>
        </w:rPr>
        <w:t xml:space="preserve"> </w:t>
      </w:r>
      <w:r w:rsidRPr="009B5433">
        <w:rPr>
          <w:rFonts w:asciiTheme="majorHAnsi" w:hAnsiTheme="majorHAnsi" w:cstheme="minorHAnsi"/>
          <w:b w:val="0"/>
          <w:sz w:val="18"/>
          <w:szCs w:val="18"/>
        </w:rPr>
        <w:t>20: PESTLE</w:t>
      </w:r>
      <w:r w:rsidRPr="009B5433">
        <w:rPr>
          <w:rFonts w:asciiTheme="majorHAnsi" w:hAnsiTheme="majorHAnsi" w:cstheme="minorHAnsi"/>
          <w:b w:val="0"/>
          <w:spacing w:val="-4"/>
          <w:sz w:val="18"/>
          <w:szCs w:val="18"/>
        </w:rPr>
        <w:t xml:space="preserve"> </w:t>
      </w:r>
      <w:r w:rsidRPr="009B5433">
        <w:rPr>
          <w:rFonts w:asciiTheme="majorHAnsi" w:hAnsiTheme="majorHAnsi" w:cstheme="minorHAnsi"/>
          <w:b w:val="0"/>
          <w:sz w:val="18"/>
          <w:szCs w:val="18"/>
        </w:rPr>
        <w:t>Analiz</w:t>
      </w:r>
      <w:r w:rsidRPr="009B5433">
        <w:rPr>
          <w:rFonts w:asciiTheme="majorHAnsi" w:hAnsiTheme="majorHAnsi" w:cstheme="minorHAnsi"/>
          <w:b w:val="0"/>
          <w:spacing w:val="-1"/>
          <w:sz w:val="18"/>
          <w:szCs w:val="18"/>
        </w:rPr>
        <w:t xml:space="preserve"> </w:t>
      </w:r>
      <w:r w:rsidRPr="009B5433">
        <w:rPr>
          <w:rFonts w:asciiTheme="majorHAnsi" w:hAnsiTheme="majorHAnsi" w:cstheme="minorHAnsi"/>
          <w:b w:val="0"/>
          <w:sz w:val="18"/>
          <w:szCs w:val="18"/>
        </w:rPr>
        <w:t>Tablosu……………………………………………………</w:t>
      </w:r>
      <w:r w:rsidR="009B5433">
        <w:rPr>
          <w:rFonts w:asciiTheme="majorHAnsi" w:hAnsiTheme="majorHAnsi" w:cstheme="minorHAnsi"/>
          <w:b w:val="0"/>
          <w:sz w:val="18"/>
          <w:szCs w:val="18"/>
        </w:rPr>
        <w:t>………………………………………………………………….</w:t>
      </w:r>
      <w:r w:rsidRPr="009B5433">
        <w:rPr>
          <w:rFonts w:asciiTheme="majorHAnsi" w:hAnsiTheme="majorHAnsi" w:cstheme="minorHAnsi"/>
          <w:b w:val="0"/>
          <w:sz w:val="18"/>
          <w:szCs w:val="18"/>
        </w:rPr>
        <w:t>3</w:t>
      </w:r>
      <w:r w:rsidR="00511349" w:rsidRPr="009B5433">
        <w:rPr>
          <w:rFonts w:asciiTheme="majorHAnsi" w:hAnsiTheme="majorHAnsi" w:cstheme="minorHAnsi"/>
          <w:b w:val="0"/>
          <w:sz w:val="18"/>
          <w:szCs w:val="18"/>
        </w:rPr>
        <w:t>1</w:t>
      </w:r>
    </w:p>
    <w:p w:rsidR="003E67C0" w:rsidRPr="009B5433" w:rsidRDefault="003E67C0" w:rsidP="003E67C0">
      <w:pPr>
        <w:tabs>
          <w:tab w:val="left" w:pos="1701"/>
        </w:tabs>
        <w:rPr>
          <w:rFonts w:asciiTheme="majorHAnsi" w:hAnsiTheme="majorHAnsi" w:cstheme="minorHAnsi"/>
          <w:sz w:val="18"/>
          <w:szCs w:val="18"/>
        </w:rPr>
      </w:pPr>
      <w:r w:rsidRPr="009B5433">
        <w:rPr>
          <w:rFonts w:asciiTheme="majorHAnsi" w:hAnsiTheme="majorHAnsi" w:cstheme="minorHAnsi"/>
          <w:sz w:val="18"/>
          <w:szCs w:val="18"/>
          <w:lang w:eastAsia="tr-TR"/>
        </w:rPr>
        <w:t xml:space="preserve">                            </w:t>
      </w:r>
      <w:r w:rsidRPr="009B5433">
        <w:rPr>
          <w:rFonts w:asciiTheme="majorHAnsi" w:hAnsiTheme="majorHAnsi" w:cstheme="minorHAnsi"/>
          <w:sz w:val="18"/>
          <w:szCs w:val="18"/>
        </w:rPr>
        <w:t>TABLO 21: GÜÇLÜ VE ZAYIF YÖNLER………..………………………………………</w:t>
      </w:r>
      <w:r w:rsidR="009B5433">
        <w:rPr>
          <w:rFonts w:asciiTheme="majorHAnsi" w:hAnsiTheme="majorHAnsi" w:cstheme="minorHAnsi"/>
          <w:sz w:val="18"/>
          <w:szCs w:val="18"/>
        </w:rPr>
        <w:t>…………………………………………………………… ……</w:t>
      </w:r>
      <w:r w:rsidRPr="009B5433">
        <w:rPr>
          <w:rFonts w:asciiTheme="majorHAnsi" w:hAnsiTheme="majorHAnsi" w:cstheme="minorHAnsi"/>
          <w:sz w:val="18"/>
          <w:szCs w:val="18"/>
        </w:rPr>
        <w:t>3</w:t>
      </w:r>
      <w:r w:rsidR="00511349" w:rsidRPr="009B5433">
        <w:rPr>
          <w:rFonts w:asciiTheme="majorHAnsi" w:hAnsiTheme="majorHAnsi" w:cstheme="minorHAnsi"/>
          <w:sz w:val="18"/>
          <w:szCs w:val="18"/>
        </w:rPr>
        <w:t>2</w:t>
      </w:r>
    </w:p>
    <w:p w:rsidR="003E67C0" w:rsidRPr="009B5433" w:rsidRDefault="003E67C0" w:rsidP="003E67C0">
      <w:pPr>
        <w:tabs>
          <w:tab w:val="left" w:pos="1701"/>
        </w:tabs>
        <w:rPr>
          <w:rFonts w:asciiTheme="majorHAnsi" w:hAnsiTheme="majorHAnsi" w:cstheme="minorHAnsi"/>
          <w:sz w:val="18"/>
          <w:szCs w:val="18"/>
        </w:rPr>
      </w:pPr>
      <w:r w:rsidRPr="009B5433">
        <w:rPr>
          <w:rFonts w:asciiTheme="majorHAnsi" w:hAnsiTheme="majorHAnsi" w:cstheme="minorHAnsi"/>
          <w:sz w:val="18"/>
          <w:szCs w:val="18"/>
        </w:rPr>
        <w:t xml:space="preserve">                            TABLO 22: FIRSATLAR VE TEHDİTLER……………………………………………………</w:t>
      </w:r>
      <w:r w:rsidR="009B5433">
        <w:rPr>
          <w:rFonts w:asciiTheme="majorHAnsi" w:hAnsiTheme="majorHAnsi" w:cstheme="minorHAnsi"/>
          <w:sz w:val="18"/>
          <w:szCs w:val="18"/>
        </w:rPr>
        <w:t>…………………………………………………… ……..</w:t>
      </w:r>
      <w:r w:rsidRPr="009B5433">
        <w:rPr>
          <w:rFonts w:asciiTheme="majorHAnsi" w:hAnsiTheme="majorHAnsi" w:cstheme="minorHAnsi"/>
          <w:sz w:val="18"/>
          <w:szCs w:val="18"/>
        </w:rPr>
        <w:t>3</w:t>
      </w:r>
      <w:r w:rsidR="00511349" w:rsidRPr="009B5433">
        <w:rPr>
          <w:rFonts w:asciiTheme="majorHAnsi" w:hAnsiTheme="majorHAnsi" w:cstheme="minorHAnsi"/>
          <w:sz w:val="18"/>
          <w:szCs w:val="18"/>
        </w:rPr>
        <w:t>4</w:t>
      </w:r>
    </w:p>
    <w:p w:rsidR="003E67C0" w:rsidRPr="009B5433" w:rsidRDefault="003E67C0" w:rsidP="003E67C0">
      <w:pPr>
        <w:tabs>
          <w:tab w:val="left" w:pos="1701"/>
        </w:tabs>
        <w:spacing w:before="1"/>
        <w:ind w:left="958"/>
        <w:jc w:val="both"/>
        <w:rPr>
          <w:rFonts w:asciiTheme="majorHAnsi" w:hAnsiTheme="majorHAnsi" w:cstheme="minorHAnsi"/>
          <w:sz w:val="18"/>
          <w:szCs w:val="18"/>
        </w:rPr>
      </w:pPr>
      <w:r w:rsidRPr="009B5433">
        <w:rPr>
          <w:rFonts w:asciiTheme="majorHAnsi" w:hAnsiTheme="majorHAnsi" w:cstheme="minorHAnsi"/>
          <w:sz w:val="18"/>
          <w:szCs w:val="18"/>
        </w:rPr>
        <w:t xml:space="preserve">    TABLO</w:t>
      </w:r>
      <w:r w:rsidRPr="009B5433">
        <w:rPr>
          <w:rFonts w:asciiTheme="majorHAnsi" w:hAnsiTheme="majorHAnsi" w:cstheme="minorHAnsi"/>
          <w:spacing w:val="-4"/>
          <w:sz w:val="18"/>
          <w:szCs w:val="18"/>
        </w:rPr>
        <w:t xml:space="preserve"> </w:t>
      </w:r>
      <w:r w:rsidRPr="009B5433">
        <w:rPr>
          <w:rFonts w:asciiTheme="majorHAnsi" w:hAnsiTheme="majorHAnsi" w:cstheme="minorHAnsi"/>
          <w:sz w:val="18"/>
          <w:szCs w:val="18"/>
        </w:rPr>
        <w:t>23:</w:t>
      </w:r>
      <w:r w:rsidRPr="009B5433">
        <w:rPr>
          <w:rFonts w:asciiTheme="majorHAnsi" w:hAnsiTheme="majorHAnsi" w:cstheme="minorHAnsi"/>
          <w:spacing w:val="-5"/>
          <w:sz w:val="18"/>
          <w:szCs w:val="18"/>
        </w:rPr>
        <w:t>TESPİT VE İHTİYAÇLARIN BELİRLENMESİ</w:t>
      </w:r>
      <w:r w:rsidRPr="009B5433">
        <w:rPr>
          <w:rFonts w:asciiTheme="majorHAnsi" w:hAnsiTheme="majorHAnsi" w:cstheme="minorHAnsi"/>
          <w:sz w:val="18"/>
          <w:szCs w:val="18"/>
        </w:rPr>
        <w:t>…………………………………………………………………</w:t>
      </w:r>
      <w:r w:rsidR="009B5433">
        <w:rPr>
          <w:rFonts w:asciiTheme="majorHAnsi" w:hAnsiTheme="majorHAnsi" w:cstheme="minorHAnsi"/>
          <w:sz w:val="18"/>
          <w:szCs w:val="18"/>
        </w:rPr>
        <w:t>……………………………3</w:t>
      </w:r>
      <w:r w:rsidRPr="009B5433">
        <w:rPr>
          <w:rFonts w:asciiTheme="majorHAnsi" w:hAnsiTheme="majorHAnsi" w:cstheme="minorHAnsi"/>
          <w:sz w:val="18"/>
          <w:szCs w:val="18"/>
        </w:rPr>
        <w:t>7</w:t>
      </w:r>
    </w:p>
    <w:p w:rsidR="003E67C0" w:rsidRPr="009B5433" w:rsidRDefault="003E67C0" w:rsidP="003E67C0">
      <w:pPr>
        <w:tabs>
          <w:tab w:val="left" w:pos="1701"/>
        </w:tabs>
        <w:spacing w:before="79"/>
        <w:ind w:left="958"/>
        <w:jc w:val="both"/>
        <w:rPr>
          <w:rFonts w:asciiTheme="majorHAnsi" w:hAnsiTheme="majorHAnsi" w:cstheme="minorHAnsi"/>
          <w:spacing w:val="-5"/>
          <w:sz w:val="18"/>
          <w:szCs w:val="18"/>
        </w:rPr>
      </w:pPr>
      <w:r w:rsidRPr="009B5433">
        <w:rPr>
          <w:rFonts w:asciiTheme="majorHAnsi" w:hAnsiTheme="majorHAnsi" w:cstheme="minorHAnsi"/>
          <w:b/>
          <w:sz w:val="18"/>
          <w:szCs w:val="18"/>
        </w:rPr>
        <w:t xml:space="preserve">    </w:t>
      </w:r>
      <w:r w:rsidRPr="009B5433">
        <w:rPr>
          <w:rFonts w:asciiTheme="majorHAnsi" w:hAnsiTheme="majorHAnsi" w:cstheme="minorHAnsi"/>
          <w:sz w:val="18"/>
          <w:szCs w:val="18"/>
        </w:rPr>
        <w:t>TABLO</w:t>
      </w:r>
      <w:r w:rsidRPr="009B5433">
        <w:rPr>
          <w:rFonts w:asciiTheme="majorHAnsi" w:hAnsiTheme="majorHAnsi" w:cstheme="minorHAnsi"/>
          <w:spacing w:val="-3"/>
          <w:sz w:val="18"/>
          <w:szCs w:val="18"/>
        </w:rPr>
        <w:t xml:space="preserve"> </w:t>
      </w:r>
      <w:r w:rsidRPr="009B5433">
        <w:rPr>
          <w:rFonts w:asciiTheme="majorHAnsi" w:hAnsiTheme="majorHAnsi" w:cstheme="minorHAnsi"/>
          <w:sz w:val="18"/>
          <w:szCs w:val="18"/>
        </w:rPr>
        <w:t>24:</w:t>
      </w:r>
      <w:r w:rsidRPr="009B5433">
        <w:rPr>
          <w:rFonts w:asciiTheme="majorHAnsi" w:hAnsiTheme="majorHAnsi" w:cstheme="minorHAnsi"/>
          <w:spacing w:val="-4"/>
          <w:sz w:val="18"/>
          <w:szCs w:val="18"/>
        </w:rPr>
        <w:t>AMAÇ,HEDEF,GÖSTERGE VE STRATEJİLERE İLİŞKİN KARTLAR</w:t>
      </w:r>
      <w:r w:rsidRPr="009B5433">
        <w:rPr>
          <w:rFonts w:asciiTheme="majorHAnsi" w:hAnsiTheme="majorHAnsi" w:cstheme="minorHAnsi"/>
          <w:spacing w:val="-5"/>
          <w:sz w:val="18"/>
          <w:szCs w:val="18"/>
        </w:rPr>
        <w:t>…</w:t>
      </w:r>
      <w:r w:rsidR="009B5433">
        <w:rPr>
          <w:rFonts w:asciiTheme="majorHAnsi" w:hAnsiTheme="majorHAnsi" w:cstheme="minorHAnsi"/>
          <w:spacing w:val="-5"/>
          <w:sz w:val="18"/>
          <w:szCs w:val="18"/>
        </w:rPr>
        <w:t>………………………………………………………………...</w:t>
      </w:r>
      <w:r w:rsidRPr="009B5433">
        <w:rPr>
          <w:rFonts w:asciiTheme="majorHAnsi" w:hAnsiTheme="majorHAnsi" w:cstheme="minorHAnsi"/>
          <w:spacing w:val="-5"/>
          <w:sz w:val="18"/>
          <w:szCs w:val="18"/>
        </w:rPr>
        <w:t>41</w:t>
      </w:r>
    </w:p>
    <w:p w:rsidR="003E67C0" w:rsidRPr="009B5433" w:rsidRDefault="003E67C0" w:rsidP="003E67C0">
      <w:pPr>
        <w:tabs>
          <w:tab w:val="left" w:pos="1701"/>
        </w:tabs>
        <w:spacing w:before="79"/>
        <w:ind w:left="958"/>
        <w:jc w:val="both"/>
        <w:rPr>
          <w:rFonts w:asciiTheme="majorHAnsi" w:hAnsiTheme="majorHAnsi" w:cstheme="minorHAnsi"/>
          <w:sz w:val="18"/>
          <w:szCs w:val="18"/>
        </w:rPr>
      </w:pPr>
      <w:r w:rsidRPr="009B5433">
        <w:rPr>
          <w:rFonts w:asciiTheme="majorHAnsi" w:hAnsiTheme="majorHAnsi" w:cstheme="minorHAnsi"/>
          <w:sz w:val="18"/>
          <w:szCs w:val="18"/>
        </w:rPr>
        <w:t xml:space="preserve">     TABLO 25:AMAÇ VE HEDEF MALİYETLERİ ……………………………………</w:t>
      </w:r>
      <w:r w:rsidR="009B5433">
        <w:rPr>
          <w:rFonts w:asciiTheme="majorHAnsi" w:hAnsiTheme="majorHAnsi" w:cstheme="minorHAnsi"/>
          <w:sz w:val="18"/>
          <w:szCs w:val="18"/>
        </w:rPr>
        <w:t>……………………………………………………………………</w:t>
      </w:r>
      <w:r w:rsidRPr="009B5433">
        <w:rPr>
          <w:rFonts w:asciiTheme="majorHAnsi" w:hAnsiTheme="majorHAnsi" w:cstheme="minorHAnsi"/>
          <w:sz w:val="18"/>
          <w:szCs w:val="18"/>
        </w:rPr>
        <w:t>.5</w:t>
      </w:r>
      <w:r w:rsidR="00511349" w:rsidRPr="009B5433">
        <w:rPr>
          <w:rFonts w:asciiTheme="majorHAnsi" w:hAnsiTheme="majorHAnsi" w:cstheme="minorHAnsi"/>
          <w:sz w:val="18"/>
          <w:szCs w:val="18"/>
        </w:rPr>
        <w:t>4</w:t>
      </w:r>
    </w:p>
    <w:p w:rsidR="003E67C0" w:rsidRPr="009B5433" w:rsidRDefault="003E67C0" w:rsidP="003E67C0">
      <w:pPr>
        <w:tabs>
          <w:tab w:val="left" w:pos="1701"/>
        </w:tabs>
        <w:spacing w:before="79"/>
        <w:ind w:left="958"/>
        <w:jc w:val="both"/>
        <w:rPr>
          <w:rFonts w:asciiTheme="majorHAnsi" w:hAnsiTheme="majorHAnsi" w:cstheme="minorHAnsi"/>
          <w:sz w:val="18"/>
          <w:szCs w:val="18"/>
        </w:rPr>
      </w:pPr>
      <w:r w:rsidRPr="009B5433">
        <w:rPr>
          <w:rFonts w:asciiTheme="majorHAnsi" w:hAnsiTheme="majorHAnsi" w:cstheme="minorHAnsi"/>
          <w:sz w:val="18"/>
          <w:szCs w:val="18"/>
        </w:rPr>
        <w:t xml:space="preserve">     TABLO 26:İZLEME VE DEĞERLENDİRME ŞABLONU ………………………</w:t>
      </w:r>
      <w:r w:rsidR="009B5433">
        <w:rPr>
          <w:rFonts w:asciiTheme="majorHAnsi" w:hAnsiTheme="majorHAnsi" w:cstheme="minorHAnsi"/>
          <w:sz w:val="18"/>
          <w:szCs w:val="18"/>
        </w:rPr>
        <w:t>…………………………………………………………………….</w:t>
      </w:r>
      <w:r w:rsidRPr="009B5433">
        <w:rPr>
          <w:rFonts w:asciiTheme="majorHAnsi" w:hAnsiTheme="majorHAnsi" w:cstheme="minorHAnsi"/>
          <w:sz w:val="18"/>
          <w:szCs w:val="18"/>
        </w:rPr>
        <w:t>5</w:t>
      </w:r>
      <w:r w:rsidR="00511349" w:rsidRPr="009B5433">
        <w:rPr>
          <w:rFonts w:asciiTheme="majorHAnsi" w:hAnsiTheme="majorHAnsi" w:cstheme="minorHAnsi"/>
          <w:sz w:val="18"/>
          <w:szCs w:val="18"/>
        </w:rPr>
        <w:t>6</w:t>
      </w:r>
    </w:p>
    <w:p w:rsidR="003E67C0" w:rsidRPr="009B5433" w:rsidRDefault="003E67C0" w:rsidP="003E67C0">
      <w:pPr>
        <w:tabs>
          <w:tab w:val="left" w:pos="1701"/>
        </w:tabs>
        <w:spacing w:before="79"/>
        <w:ind w:left="958"/>
        <w:jc w:val="both"/>
        <w:rPr>
          <w:rFonts w:asciiTheme="majorHAnsi" w:hAnsiTheme="majorHAnsi" w:cstheme="minorHAnsi"/>
          <w:sz w:val="18"/>
          <w:szCs w:val="18"/>
        </w:rPr>
      </w:pPr>
      <w:r w:rsidRPr="009B5433">
        <w:rPr>
          <w:rFonts w:asciiTheme="majorHAnsi" w:hAnsiTheme="majorHAnsi" w:cstheme="minorHAnsi"/>
          <w:sz w:val="18"/>
          <w:szCs w:val="18"/>
        </w:rPr>
        <w:t xml:space="preserve">     TABLO 27:HEDEF VE STRATEJİ SORUMLULUKLARI ………………………</w:t>
      </w:r>
      <w:r w:rsidR="009B5433">
        <w:rPr>
          <w:rFonts w:asciiTheme="majorHAnsi" w:hAnsiTheme="majorHAnsi" w:cstheme="minorHAnsi"/>
          <w:sz w:val="18"/>
          <w:szCs w:val="18"/>
        </w:rPr>
        <w:t>…………………………………………………………………….</w:t>
      </w:r>
      <w:r w:rsidRPr="009B5433">
        <w:rPr>
          <w:rFonts w:asciiTheme="majorHAnsi" w:hAnsiTheme="majorHAnsi" w:cstheme="minorHAnsi"/>
          <w:sz w:val="18"/>
          <w:szCs w:val="18"/>
        </w:rPr>
        <w:t>6</w:t>
      </w:r>
      <w:r w:rsidR="00026E28">
        <w:rPr>
          <w:rFonts w:asciiTheme="majorHAnsi" w:hAnsiTheme="majorHAnsi" w:cstheme="minorHAnsi"/>
          <w:sz w:val="18"/>
          <w:szCs w:val="18"/>
        </w:rPr>
        <w:t>2</w:t>
      </w:r>
    </w:p>
    <w:p w:rsidR="003E67C0" w:rsidRPr="009B5433" w:rsidRDefault="003E67C0" w:rsidP="003E67C0">
      <w:pPr>
        <w:tabs>
          <w:tab w:val="left" w:pos="1701"/>
        </w:tabs>
        <w:spacing w:before="79"/>
        <w:ind w:left="958"/>
        <w:jc w:val="both"/>
        <w:rPr>
          <w:rFonts w:asciiTheme="majorHAnsi" w:hAnsiTheme="majorHAnsi" w:cstheme="minorHAnsi"/>
          <w:sz w:val="18"/>
          <w:szCs w:val="18"/>
        </w:rPr>
      </w:pPr>
      <w:r w:rsidRPr="009B5433">
        <w:rPr>
          <w:rFonts w:asciiTheme="majorHAnsi" w:hAnsiTheme="majorHAnsi" w:cstheme="minorHAnsi"/>
          <w:sz w:val="18"/>
          <w:szCs w:val="18"/>
        </w:rPr>
        <w:t xml:space="preserve">     TABLO 28:PERFORMANS GÖSTERGESİ SORUMLULUKLARI …………</w:t>
      </w:r>
      <w:r w:rsidR="009B5433">
        <w:rPr>
          <w:rFonts w:asciiTheme="majorHAnsi" w:hAnsiTheme="majorHAnsi" w:cstheme="minorHAnsi"/>
          <w:sz w:val="18"/>
          <w:szCs w:val="18"/>
        </w:rPr>
        <w:t>………………………………………………………………………</w:t>
      </w:r>
      <w:r w:rsidRPr="009B5433">
        <w:rPr>
          <w:rFonts w:asciiTheme="majorHAnsi" w:hAnsiTheme="majorHAnsi" w:cstheme="minorHAnsi"/>
          <w:sz w:val="18"/>
          <w:szCs w:val="18"/>
        </w:rPr>
        <w:t>66</w:t>
      </w:r>
    </w:p>
    <w:p w:rsidR="003E67C0" w:rsidRPr="009B5433" w:rsidRDefault="003E67C0" w:rsidP="003E67C0">
      <w:pPr>
        <w:rPr>
          <w:rFonts w:asciiTheme="majorHAnsi" w:hAnsiTheme="majorHAnsi" w:cstheme="minorHAnsi"/>
          <w:sz w:val="18"/>
          <w:szCs w:val="18"/>
          <w:lang w:eastAsia="tr-TR"/>
        </w:rPr>
      </w:pPr>
      <w:r w:rsidRPr="009B5433">
        <w:rPr>
          <w:rFonts w:asciiTheme="majorHAnsi" w:hAnsiTheme="majorHAnsi" w:cstheme="minorHAnsi"/>
          <w:sz w:val="18"/>
          <w:szCs w:val="18"/>
        </w:rPr>
        <w:t xml:space="preserve"> </w:t>
      </w:r>
    </w:p>
    <w:p w:rsidR="003E67C0" w:rsidRPr="009B5433" w:rsidRDefault="003E67C0" w:rsidP="003E67C0">
      <w:pPr>
        <w:rPr>
          <w:rFonts w:asciiTheme="majorHAnsi" w:hAnsiTheme="majorHAnsi" w:cstheme="minorHAnsi"/>
          <w:lang w:eastAsia="tr-TR"/>
        </w:rPr>
      </w:pPr>
    </w:p>
    <w:p w:rsidR="003E67C0" w:rsidRDefault="003E67C0" w:rsidP="003E67C0">
      <w:pPr>
        <w:tabs>
          <w:tab w:val="right" w:leader="dot" w:pos="10065"/>
        </w:tabs>
        <w:ind w:left="1134" w:right="995" w:hanging="14"/>
      </w:pPr>
      <w:r w:rsidRPr="009B5433">
        <w:rPr>
          <w:rFonts w:asciiTheme="majorHAnsi" w:hAnsiTheme="majorHAnsi" w:cstheme="minorHAnsi"/>
        </w:rPr>
        <w:fldChar w:fldCharType="end"/>
      </w:r>
    </w:p>
    <w:p w:rsidR="003E67C0" w:rsidRPr="00971E86" w:rsidRDefault="003E67C0" w:rsidP="003E67C0"/>
    <w:p w:rsidR="003E67C0" w:rsidRDefault="003E67C0" w:rsidP="003E67C0"/>
    <w:p w:rsidR="003E67C0" w:rsidRDefault="003E67C0" w:rsidP="00B372FD">
      <w:pPr>
        <w:tabs>
          <w:tab w:val="left" w:pos="2475"/>
          <w:tab w:val="left" w:pos="7440"/>
        </w:tabs>
      </w:pPr>
      <w:r>
        <w:tab/>
      </w:r>
      <w:r w:rsidR="00B372FD">
        <w:tab/>
      </w:r>
    </w:p>
    <w:p w:rsidR="003E67C0" w:rsidRPr="00971E86" w:rsidRDefault="003E67C0" w:rsidP="003E67C0">
      <w:pPr>
        <w:tabs>
          <w:tab w:val="left" w:pos="7440"/>
        </w:tabs>
        <w:sectPr w:rsidR="003E67C0" w:rsidRPr="00971E86" w:rsidSect="00F570C3">
          <w:headerReference w:type="default" r:id="rId23"/>
          <w:pgSz w:w="11060" w:h="15600"/>
          <w:pgMar w:top="860" w:right="0" w:bottom="0" w:left="0" w:header="0" w:footer="0" w:gutter="0"/>
          <w:cols w:space="708"/>
          <w:noEndnote/>
        </w:sectPr>
      </w:pPr>
      <w:r>
        <w:tab/>
      </w:r>
    </w:p>
    <w:p w:rsidR="003E67C0" w:rsidRDefault="003E67C0" w:rsidP="003E67C0">
      <w:pPr>
        <w:pStyle w:val="GvdeMetni"/>
        <w:kinsoku w:val="0"/>
        <w:overflowPunct w:val="0"/>
        <w:rPr>
          <w:rFonts w:ascii="Gill Sans MT" w:hAnsi="Gill Sans MT" w:cs="Gill Sans MT"/>
          <w:sz w:val="20"/>
          <w:szCs w:val="20"/>
        </w:rPr>
      </w:pPr>
      <w:r>
        <w:rPr>
          <w:noProof/>
          <w:lang w:eastAsia="tr-TR"/>
        </w:rPr>
        <w:lastRenderedPageBreak/>
        <mc:AlternateContent>
          <mc:Choice Requires="wps">
            <w:drawing>
              <wp:anchor distT="0" distB="0" distL="114300" distR="114300" simplePos="0" relativeHeight="251689984" behindDoc="1" locked="0" layoutInCell="0" allowOverlap="1" wp14:anchorId="56CAB375" wp14:editId="39536440">
                <wp:simplePos x="0" y="0"/>
                <wp:positionH relativeFrom="page">
                  <wp:posOffset>-81915</wp:posOffset>
                </wp:positionH>
                <wp:positionV relativeFrom="page">
                  <wp:posOffset>-13335</wp:posOffset>
                </wp:positionV>
                <wp:extent cx="7663180" cy="9900285"/>
                <wp:effectExtent l="3810" t="5715" r="635" b="0"/>
                <wp:wrapNone/>
                <wp:docPr id="415" name="Serbest 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63180" cy="9900285"/>
                        </a:xfrm>
                        <a:custGeom>
                          <a:avLst/>
                          <a:gdLst>
                            <a:gd name="T0" fmla="*/ 11055 w 11056"/>
                            <a:gd name="T1" fmla="*/ 0 h 15591"/>
                            <a:gd name="T2" fmla="*/ 0 w 11056"/>
                            <a:gd name="T3" fmla="*/ 0 h 15591"/>
                            <a:gd name="T4" fmla="*/ 0 w 11056"/>
                            <a:gd name="T5" fmla="*/ 15590 h 15591"/>
                            <a:gd name="T6" fmla="*/ 3 w 11056"/>
                            <a:gd name="T7" fmla="*/ 15590 h 15591"/>
                            <a:gd name="T8" fmla="*/ 11055 w 11056"/>
                            <a:gd name="T9" fmla="*/ 97 h 15591"/>
                            <a:gd name="T10" fmla="*/ 11055 w 11056"/>
                            <a:gd name="T11" fmla="*/ 0 h 15591"/>
                          </a:gdLst>
                          <a:ahLst/>
                          <a:cxnLst>
                            <a:cxn ang="0">
                              <a:pos x="T0" y="T1"/>
                            </a:cxn>
                            <a:cxn ang="0">
                              <a:pos x="T2" y="T3"/>
                            </a:cxn>
                            <a:cxn ang="0">
                              <a:pos x="T4" y="T5"/>
                            </a:cxn>
                            <a:cxn ang="0">
                              <a:pos x="T6" y="T7"/>
                            </a:cxn>
                            <a:cxn ang="0">
                              <a:pos x="T8" y="T9"/>
                            </a:cxn>
                            <a:cxn ang="0">
                              <a:pos x="T10" y="T11"/>
                            </a:cxn>
                          </a:cxnLst>
                          <a:rect l="0" t="0" r="r" b="b"/>
                          <a:pathLst>
                            <a:path w="11056" h="15591">
                              <a:moveTo>
                                <a:pt x="11055" y="0"/>
                              </a:moveTo>
                              <a:lnTo>
                                <a:pt x="0" y="0"/>
                              </a:lnTo>
                              <a:lnTo>
                                <a:pt x="0" y="15590"/>
                              </a:lnTo>
                              <a:lnTo>
                                <a:pt x="3" y="15590"/>
                              </a:lnTo>
                              <a:lnTo>
                                <a:pt x="11055" y="97"/>
                              </a:lnTo>
                              <a:lnTo>
                                <a:pt x="1105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C836B" id="Serbest Form 415" o:spid="_x0000_s1026" style="position:absolute;margin-left:-6.45pt;margin-top:-1.05pt;width:603.4pt;height:779.5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56,1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" o:allowincell="f" path="m11055,l,,,15590r3,l11055,97r,-97xe" fillcolor="#939598" stroked="f">
                <v:path arrowok="t" o:connecttype="custom" o:connectlocs="7662487,0;0,0;0,9899650;2079,9899650;7662487,61595;7662487,0" o:connectangles="0,0,0,0,0,0"/>
                <w10:wrap anchorx="page" anchory="page"/>
              </v:shape>
            </w:pict>
          </mc:Fallback>
        </mc:AlternateContent>
      </w:r>
    </w:p>
    <w:p w:rsidR="003E67C0" w:rsidRDefault="003E67C0" w:rsidP="003E67C0">
      <w:pPr>
        <w:pStyle w:val="GvdeMetni"/>
        <w:kinsoku w:val="0"/>
        <w:overflowPunct w:val="0"/>
        <w:rPr>
          <w:rFonts w:ascii="Gill Sans MT" w:hAnsi="Gill Sans MT" w:cs="Gill Sans MT"/>
          <w:sz w:val="20"/>
          <w:szCs w:val="20"/>
        </w:rPr>
      </w:pPr>
    </w:p>
    <w:p w:rsidR="003E67C0" w:rsidRDefault="003E67C0" w:rsidP="003E67C0">
      <w:pPr>
        <w:pStyle w:val="GvdeMetni"/>
        <w:kinsoku w:val="0"/>
        <w:overflowPunct w:val="0"/>
        <w:spacing w:before="2"/>
        <w:rPr>
          <w:rFonts w:ascii="Gill Sans MT" w:hAnsi="Gill Sans MT" w:cs="Gill Sans MT"/>
          <w:sz w:val="25"/>
          <w:szCs w:val="25"/>
        </w:rPr>
      </w:pPr>
    </w:p>
    <w:p w:rsidR="003E67C0" w:rsidRPr="00C0321C" w:rsidRDefault="003E67C0" w:rsidP="003E67C0">
      <w:pPr>
        <w:pStyle w:val="Balk2"/>
        <w:ind w:left="142"/>
        <w:jc w:val="center"/>
        <w:rPr>
          <w:color w:val="FFFFFF"/>
        </w:rPr>
      </w:pPr>
      <w:bookmarkStart w:id="0" w:name="BAKANLIK__HİZMET_BİRİMLERİ__KISALTMALARI"/>
      <w:bookmarkStart w:id="1" w:name="_bookmark2"/>
      <w:bookmarkStart w:id="2" w:name="_Toc159315379"/>
      <w:bookmarkStart w:id="3" w:name="_Toc160024277"/>
      <w:bookmarkStart w:id="4" w:name="_Toc160024316"/>
      <w:bookmarkStart w:id="5" w:name="_Toc160024359"/>
      <w:bookmarkStart w:id="6" w:name="_Toc160459077"/>
      <w:bookmarkStart w:id="7" w:name="_Toc160750098"/>
      <w:bookmarkStart w:id="8" w:name="_Toc160750153"/>
      <w:bookmarkEnd w:id="0"/>
      <w:bookmarkEnd w:id="1"/>
      <w:r w:rsidRPr="00C0321C">
        <w:rPr>
          <w:color w:val="FFFFFF"/>
          <w:w w:val="90"/>
        </w:rPr>
        <w:t xml:space="preserve">HİZMET BİRİMLERİ </w:t>
      </w:r>
      <w:r w:rsidRPr="00C0321C">
        <w:rPr>
          <w:color w:val="FFFFFF"/>
        </w:rPr>
        <w:t>KISALTMALARI</w:t>
      </w:r>
      <w:bookmarkEnd w:id="2"/>
      <w:bookmarkEnd w:id="3"/>
      <w:bookmarkEnd w:id="4"/>
      <w:bookmarkEnd w:id="5"/>
      <w:bookmarkEnd w:id="6"/>
      <w:bookmarkEnd w:id="7"/>
      <w:bookmarkEnd w:id="8"/>
    </w:p>
    <w:p w:rsidR="003E67C0" w:rsidRDefault="003E67C0" w:rsidP="003E67C0">
      <w:pPr>
        <w:pStyle w:val="GvdeMetni"/>
        <w:kinsoku w:val="0"/>
        <w:overflowPunct w:val="0"/>
        <w:spacing w:before="8"/>
        <w:rPr>
          <w:rFonts w:ascii="Garamond" w:hAnsi="Garamond" w:cs="Garamond"/>
          <w:b/>
          <w:bCs/>
          <w:sz w:val="18"/>
          <w:szCs w:val="18"/>
        </w:rPr>
      </w:pPr>
    </w:p>
    <w:tbl>
      <w:tblPr>
        <w:tblpPr w:leftFromText="141" w:rightFromText="141" w:vertAnchor="text" w:horzAnchor="margin" w:tblpY="160"/>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4"/>
        <w:gridCol w:w="8916"/>
      </w:tblGrid>
      <w:tr w:rsidR="003E67C0" w:rsidRPr="00B903FF" w:rsidTr="009B5433">
        <w:trPr>
          <w:trHeight w:val="557"/>
        </w:trPr>
        <w:tc>
          <w:tcPr>
            <w:tcW w:w="10330" w:type="dxa"/>
            <w:gridSpan w:val="2"/>
            <w:shd w:val="clear" w:color="auto" w:fill="DBDBDB"/>
            <w:vAlign w:val="center"/>
          </w:tcPr>
          <w:p w:rsidR="003E67C0" w:rsidRPr="00A23261" w:rsidRDefault="003E67C0" w:rsidP="00F570C3">
            <w:pPr>
              <w:jc w:val="center"/>
              <w:rPr>
                <w:b/>
                <w:color w:val="000000"/>
              </w:rPr>
            </w:pPr>
            <w:r w:rsidRPr="00A23261">
              <w:rPr>
                <w:b/>
                <w:color w:val="000000"/>
              </w:rPr>
              <w:t>KISALTMALAR</w:t>
            </w:r>
          </w:p>
        </w:tc>
      </w:tr>
      <w:tr w:rsidR="003E67C0" w:rsidRPr="00B903FF" w:rsidTr="00F570C3">
        <w:trPr>
          <w:trHeight w:val="105"/>
        </w:trPr>
        <w:tc>
          <w:tcPr>
            <w:tcW w:w="1414" w:type="dxa"/>
            <w:shd w:val="clear" w:color="auto" w:fill="DBDBDB"/>
            <w:vAlign w:val="center"/>
          </w:tcPr>
          <w:p w:rsidR="003E67C0" w:rsidRPr="00A23261" w:rsidRDefault="003E67C0" w:rsidP="00F570C3">
            <w:pPr>
              <w:pStyle w:val="Default"/>
              <w:rPr>
                <w:sz w:val="22"/>
                <w:szCs w:val="22"/>
              </w:rPr>
            </w:pPr>
            <w:r w:rsidRPr="00A23261">
              <w:rPr>
                <w:b/>
                <w:bCs/>
                <w:sz w:val="22"/>
                <w:szCs w:val="22"/>
              </w:rPr>
              <w:t xml:space="preserve">AR-GE </w:t>
            </w:r>
          </w:p>
        </w:tc>
        <w:tc>
          <w:tcPr>
            <w:tcW w:w="8916" w:type="dxa"/>
            <w:shd w:val="clear" w:color="auto" w:fill="EDEDED"/>
            <w:vAlign w:val="center"/>
          </w:tcPr>
          <w:p w:rsidR="003E67C0" w:rsidRPr="00C97A99" w:rsidRDefault="003E67C0" w:rsidP="00F570C3">
            <w:pPr>
              <w:pStyle w:val="Default"/>
              <w:rPr>
                <w:sz w:val="20"/>
                <w:szCs w:val="22"/>
              </w:rPr>
            </w:pPr>
            <w:r w:rsidRPr="00C97A99">
              <w:rPr>
                <w:sz w:val="20"/>
                <w:szCs w:val="22"/>
              </w:rPr>
              <w:t xml:space="preserve">Araştırma, Geliştirme </w:t>
            </w:r>
          </w:p>
        </w:tc>
      </w:tr>
      <w:tr w:rsidR="003E67C0" w:rsidRPr="00B903FF" w:rsidTr="00F570C3">
        <w:trPr>
          <w:trHeight w:val="105"/>
        </w:trPr>
        <w:tc>
          <w:tcPr>
            <w:tcW w:w="1414" w:type="dxa"/>
            <w:shd w:val="clear" w:color="auto" w:fill="DBDBDB"/>
            <w:vAlign w:val="center"/>
          </w:tcPr>
          <w:p w:rsidR="003E67C0" w:rsidRPr="00A23261" w:rsidRDefault="003E67C0" w:rsidP="00F570C3">
            <w:pPr>
              <w:pStyle w:val="Default"/>
              <w:rPr>
                <w:sz w:val="22"/>
                <w:szCs w:val="22"/>
              </w:rPr>
            </w:pPr>
            <w:r w:rsidRPr="00A23261">
              <w:rPr>
                <w:b/>
                <w:bCs/>
                <w:sz w:val="22"/>
                <w:szCs w:val="22"/>
              </w:rPr>
              <w:t xml:space="preserve">BİLSEM </w:t>
            </w:r>
          </w:p>
        </w:tc>
        <w:tc>
          <w:tcPr>
            <w:tcW w:w="8916" w:type="dxa"/>
            <w:shd w:val="clear" w:color="auto" w:fill="EDEDED"/>
            <w:vAlign w:val="center"/>
          </w:tcPr>
          <w:p w:rsidR="003E67C0" w:rsidRPr="00C97A99" w:rsidRDefault="003E67C0" w:rsidP="00F570C3">
            <w:pPr>
              <w:pStyle w:val="Default"/>
              <w:rPr>
                <w:sz w:val="20"/>
                <w:szCs w:val="22"/>
              </w:rPr>
            </w:pPr>
            <w:r w:rsidRPr="00C97A99">
              <w:rPr>
                <w:sz w:val="20"/>
                <w:szCs w:val="22"/>
              </w:rPr>
              <w:t xml:space="preserve">Bilim ve Sanat Merkezi </w:t>
            </w:r>
          </w:p>
        </w:tc>
      </w:tr>
      <w:tr w:rsidR="003E67C0" w:rsidRPr="00B903FF" w:rsidTr="00F570C3">
        <w:trPr>
          <w:trHeight w:val="105"/>
        </w:trPr>
        <w:tc>
          <w:tcPr>
            <w:tcW w:w="1414" w:type="dxa"/>
            <w:shd w:val="clear" w:color="auto" w:fill="DBDBDB"/>
            <w:vAlign w:val="center"/>
          </w:tcPr>
          <w:p w:rsidR="003E67C0" w:rsidRPr="00A23261" w:rsidRDefault="003E67C0" w:rsidP="00F570C3">
            <w:pPr>
              <w:pStyle w:val="Default"/>
              <w:rPr>
                <w:b/>
                <w:bCs/>
                <w:sz w:val="22"/>
                <w:szCs w:val="22"/>
              </w:rPr>
            </w:pPr>
            <w:r w:rsidRPr="00A23261">
              <w:rPr>
                <w:b/>
                <w:sz w:val="22"/>
                <w:szCs w:val="22"/>
              </w:rPr>
              <w:t>CİMER</w:t>
            </w:r>
          </w:p>
        </w:tc>
        <w:tc>
          <w:tcPr>
            <w:tcW w:w="8916" w:type="dxa"/>
            <w:shd w:val="clear" w:color="auto" w:fill="DBDBDB"/>
            <w:vAlign w:val="center"/>
          </w:tcPr>
          <w:p w:rsidR="003E67C0" w:rsidRPr="00C97A99" w:rsidRDefault="003E67C0" w:rsidP="00F570C3">
            <w:pPr>
              <w:pStyle w:val="Default"/>
              <w:rPr>
                <w:sz w:val="20"/>
                <w:szCs w:val="22"/>
              </w:rPr>
            </w:pPr>
            <w:r w:rsidRPr="00C97A99">
              <w:rPr>
                <w:sz w:val="20"/>
                <w:szCs w:val="22"/>
              </w:rPr>
              <w:t>Cumhurbaşkanlığı İletişim Merkezi</w:t>
            </w:r>
          </w:p>
        </w:tc>
      </w:tr>
      <w:tr w:rsidR="003E67C0" w:rsidRPr="00B903FF" w:rsidTr="00F570C3">
        <w:trPr>
          <w:trHeight w:val="104"/>
        </w:trPr>
        <w:tc>
          <w:tcPr>
            <w:tcW w:w="1414" w:type="dxa"/>
            <w:shd w:val="clear" w:color="auto" w:fill="DBDBDB"/>
            <w:vAlign w:val="center"/>
          </w:tcPr>
          <w:p w:rsidR="003E67C0" w:rsidRPr="00A23261" w:rsidRDefault="003E67C0" w:rsidP="00F570C3">
            <w:pPr>
              <w:pStyle w:val="Default"/>
              <w:rPr>
                <w:b/>
                <w:bCs/>
                <w:sz w:val="22"/>
                <w:szCs w:val="22"/>
              </w:rPr>
            </w:pPr>
            <w:r w:rsidRPr="00A23261">
              <w:rPr>
                <w:b/>
                <w:bCs/>
                <w:sz w:val="22"/>
                <w:szCs w:val="22"/>
              </w:rPr>
              <w:t>DYS</w:t>
            </w:r>
          </w:p>
          <w:p w:rsidR="003E67C0" w:rsidRPr="00A23261" w:rsidRDefault="003E67C0" w:rsidP="00F570C3">
            <w:pPr>
              <w:pStyle w:val="Default"/>
              <w:rPr>
                <w:b/>
                <w:bCs/>
                <w:sz w:val="22"/>
                <w:szCs w:val="22"/>
              </w:rPr>
            </w:pPr>
            <w:r w:rsidRPr="00A23261">
              <w:rPr>
                <w:b/>
                <w:bCs/>
                <w:sz w:val="22"/>
                <w:szCs w:val="22"/>
              </w:rPr>
              <w:t>EBA</w:t>
            </w:r>
          </w:p>
        </w:tc>
        <w:tc>
          <w:tcPr>
            <w:tcW w:w="8916" w:type="dxa"/>
            <w:shd w:val="clear" w:color="auto" w:fill="EDEDED"/>
            <w:vAlign w:val="center"/>
          </w:tcPr>
          <w:p w:rsidR="003E67C0" w:rsidRPr="00C97A99" w:rsidRDefault="003E67C0" w:rsidP="00F570C3">
            <w:pPr>
              <w:pStyle w:val="Default"/>
              <w:rPr>
                <w:sz w:val="20"/>
                <w:szCs w:val="22"/>
              </w:rPr>
            </w:pPr>
            <w:r w:rsidRPr="00C97A99">
              <w:rPr>
                <w:sz w:val="20"/>
                <w:szCs w:val="22"/>
              </w:rPr>
              <w:t xml:space="preserve">Doküman Yönetim Sistemi </w:t>
            </w:r>
          </w:p>
          <w:p w:rsidR="003E67C0" w:rsidRPr="00C97A99" w:rsidRDefault="003E67C0" w:rsidP="00F570C3">
            <w:pPr>
              <w:pStyle w:val="Default"/>
              <w:rPr>
                <w:sz w:val="20"/>
                <w:szCs w:val="22"/>
              </w:rPr>
            </w:pPr>
            <w:r w:rsidRPr="00C97A99">
              <w:rPr>
                <w:sz w:val="20"/>
                <w:szCs w:val="22"/>
              </w:rPr>
              <w:t>Eğitim Bilişim Ağı</w:t>
            </w:r>
          </w:p>
        </w:tc>
      </w:tr>
      <w:tr w:rsidR="003E67C0" w:rsidRPr="00B903FF" w:rsidTr="00F570C3">
        <w:trPr>
          <w:trHeight w:val="105"/>
        </w:trPr>
        <w:tc>
          <w:tcPr>
            <w:tcW w:w="1414" w:type="dxa"/>
            <w:shd w:val="clear" w:color="auto" w:fill="DBDBDB"/>
            <w:vAlign w:val="center"/>
          </w:tcPr>
          <w:p w:rsidR="003E67C0" w:rsidRPr="00A23261" w:rsidRDefault="003E67C0" w:rsidP="00F570C3">
            <w:pPr>
              <w:pStyle w:val="Default"/>
              <w:rPr>
                <w:sz w:val="22"/>
                <w:szCs w:val="22"/>
              </w:rPr>
            </w:pPr>
            <w:r w:rsidRPr="00A23261">
              <w:rPr>
                <w:b/>
                <w:bCs/>
                <w:sz w:val="22"/>
                <w:szCs w:val="22"/>
              </w:rPr>
              <w:t xml:space="preserve">FATİH </w:t>
            </w:r>
          </w:p>
        </w:tc>
        <w:tc>
          <w:tcPr>
            <w:tcW w:w="8916" w:type="dxa"/>
            <w:shd w:val="clear" w:color="auto" w:fill="DBDBDB"/>
            <w:vAlign w:val="center"/>
          </w:tcPr>
          <w:p w:rsidR="003E67C0" w:rsidRPr="00C97A99" w:rsidRDefault="003E67C0" w:rsidP="00F570C3">
            <w:pPr>
              <w:pStyle w:val="Default"/>
              <w:rPr>
                <w:sz w:val="20"/>
                <w:szCs w:val="22"/>
              </w:rPr>
            </w:pPr>
            <w:r w:rsidRPr="00C97A99">
              <w:rPr>
                <w:sz w:val="20"/>
                <w:szCs w:val="22"/>
              </w:rPr>
              <w:t xml:space="preserve">Fırsatları Artırma ve Teknolojiyi İyileştirme Hareketi </w:t>
            </w:r>
          </w:p>
        </w:tc>
      </w:tr>
      <w:tr w:rsidR="003E67C0" w:rsidRPr="00B903FF" w:rsidTr="00F570C3">
        <w:trPr>
          <w:trHeight w:val="358"/>
        </w:trPr>
        <w:tc>
          <w:tcPr>
            <w:tcW w:w="1414" w:type="dxa"/>
            <w:shd w:val="clear" w:color="auto" w:fill="DBDBDB"/>
            <w:vAlign w:val="center"/>
          </w:tcPr>
          <w:p w:rsidR="003E67C0" w:rsidRPr="00A23261" w:rsidRDefault="003E67C0" w:rsidP="00F570C3">
            <w:pPr>
              <w:pStyle w:val="Default"/>
              <w:rPr>
                <w:b/>
                <w:sz w:val="22"/>
                <w:szCs w:val="22"/>
              </w:rPr>
            </w:pPr>
            <w:r w:rsidRPr="00A23261">
              <w:rPr>
                <w:b/>
                <w:bCs/>
                <w:sz w:val="22"/>
                <w:szCs w:val="22"/>
              </w:rPr>
              <w:t xml:space="preserve">GZFT </w:t>
            </w:r>
          </w:p>
        </w:tc>
        <w:tc>
          <w:tcPr>
            <w:tcW w:w="8916" w:type="dxa"/>
            <w:shd w:val="clear" w:color="auto" w:fill="EDEDED"/>
            <w:vAlign w:val="center"/>
          </w:tcPr>
          <w:p w:rsidR="003E67C0" w:rsidRPr="00C97A99" w:rsidRDefault="003E67C0" w:rsidP="00F570C3">
            <w:pPr>
              <w:pStyle w:val="Default"/>
              <w:rPr>
                <w:sz w:val="20"/>
                <w:szCs w:val="22"/>
              </w:rPr>
            </w:pPr>
            <w:r w:rsidRPr="00C97A99">
              <w:rPr>
                <w:sz w:val="20"/>
                <w:szCs w:val="22"/>
              </w:rPr>
              <w:t xml:space="preserve">Güçlü, Zayıf, Fırsat, Tehdit </w:t>
            </w:r>
          </w:p>
        </w:tc>
      </w:tr>
      <w:tr w:rsidR="003E67C0" w:rsidRPr="00B903FF" w:rsidTr="00F570C3">
        <w:trPr>
          <w:trHeight w:val="412"/>
        </w:trPr>
        <w:tc>
          <w:tcPr>
            <w:tcW w:w="1414" w:type="dxa"/>
            <w:shd w:val="clear" w:color="auto" w:fill="auto"/>
            <w:vAlign w:val="center"/>
          </w:tcPr>
          <w:p w:rsidR="003E67C0" w:rsidRPr="003F26B1" w:rsidRDefault="003E67C0" w:rsidP="00F570C3">
            <w:pPr>
              <w:pStyle w:val="Default"/>
              <w:rPr>
                <w:b/>
                <w:bCs/>
                <w:sz w:val="22"/>
                <w:szCs w:val="22"/>
              </w:rPr>
            </w:pPr>
            <w:r w:rsidRPr="003F26B1">
              <w:rPr>
                <w:b/>
                <w:sz w:val="22"/>
                <w:szCs w:val="22"/>
              </w:rPr>
              <w:t>IPA</w:t>
            </w:r>
          </w:p>
        </w:tc>
        <w:tc>
          <w:tcPr>
            <w:tcW w:w="8916" w:type="dxa"/>
            <w:shd w:val="clear" w:color="auto" w:fill="auto"/>
            <w:vAlign w:val="center"/>
          </w:tcPr>
          <w:p w:rsidR="003E67C0" w:rsidRPr="00C97A99" w:rsidRDefault="003E67C0" w:rsidP="00F570C3">
            <w:pPr>
              <w:pStyle w:val="Default"/>
              <w:rPr>
                <w:sz w:val="20"/>
                <w:szCs w:val="22"/>
              </w:rPr>
            </w:pPr>
            <w:r w:rsidRPr="00C97A99">
              <w:rPr>
                <w:sz w:val="20"/>
                <w:szCs w:val="22"/>
              </w:rPr>
              <w:t>Instrument for Pre-Accession Assistance (Katılım Öncesi Mali Yardım Aracı)</w:t>
            </w:r>
          </w:p>
        </w:tc>
      </w:tr>
      <w:tr w:rsidR="003E67C0" w:rsidRPr="00B903FF" w:rsidTr="00F570C3">
        <w:trPr>
          <w:trHeight w:val="105"/>
        </w:trPr>
        <w:tc>
          <w:tcPr>
            <w:tcW w:w="1414" w:type="dxa"/>
            <w:shd w:val="clear" w:color="auto" w:fill="DBDBDB"/>
            <w:vAlign w:val="center"/>
          </w:tcPr>
          <w:p w:rsidR="003E67C0" w:rsidRPr="00A23261" w:rsidRDefault="003E67C0" w:rsidP="00F570C3">
            <w:pPr>
              <w:pStyle w:val="Default"/>
              <w:rPr>
                <w:sz w:val="22"/>
                <w:szCs w:val="22"/>
              </w:rPr>
            </w:pPr>
            <w:r w:rsidRPr="00A23261">
              <w:rPr>
                <w:b/>
                <w:bCs/>
                <w:sz w:val="22"/>
                <w:szCs w:val="22"/>
              </w:rPr>
              <w:t xml:space="preserve">İBBS </w:t>
            </w:r>
          </w:p>
        </w:tc>
        <w:tc>
          <w:tcPr>
            <w:tcW w:w="8916" w:type="dxa"/>
            <w:shd w:val="clear" w:color="auto" w:fill="EDEDED"/>
            <w:vAlign w:val="center"/>
          </w:tcPr>
          <w:p w:rsidR="003E67C0" w:rsidRPr="00C97A99" w:rsidRDefault="003E67C0" w:rsidP="00F570C3">
            <w:pPr>
              <w:pStyle w:val="Default"/>
              <w:rPr>
                <w:sz w:val="20"/>
                <w:szCs w:val="22"/>
              </w:rPr>
            </w:pPr>
            <w:r w:rsidRPr="00C97A99">
              <w:rPr>
                <w:sz w:val="20"/>
                <w:szCs w:val="22"/>
              </w:rPr>
              <w:t xml:space="preserve">Türkiye İstatistiki Bölge Birimleri Sınıflandırması </w:t>
            </w:r>
          </w:p>
        </w:tc>
      </w:tr>
      <w:tr w:rsidR="003E67C0" w:rsidRPr="00B903FF" w:rsidTr="00F570C3">
        <w:trPr>
          <w:trHeight w:val="105"/>
        </w:trPr>
        <w:tc>
          <w:tcPr>
            <w:tcW w:w="1414" w:type="dxa"/>
            <w:shd w:val="clear" w:color="auto" w:fill="DBDBDB"/>
            <w:vAlign w:val="center"/>
          </w:tcPr>
          <w:p w:rsidR="003E67C0" w:rsidRPr="00A23261" w:rsidRDefault="003E67C0" w:rsidP="00F570C3">
            <w:pPr>
              <w:pStyle w:val="Default"/>
              <w:rPr>
                <w:sz w:val="22"/>
                <w:szCs w:val="22"/>
              </w:rPr>
            </w:pPr>
            <w:r w:rsidRPr="00A23261">
              <w:rPr>
                <w:b/>
                <w:bCs/>
                <w:sz w:val="22"/>
                <w:szCs w:val="22"/>
              </w:rPr>
              <w:t xml:space="preserve">MEB </w:t>
            </w:r>
          </w:p>
        </w:tc>
        <w:tc>
          <w:tcPr>
            <w:tcW w:w="8916" w:type="dxa"/>
            <w:shd w:val="clear" w:color="auto" w:fill="EDEDED"/>
            <w:vAlign w:val="center"/>
          </w:tcPr>
          <w:p w:rsidR="003E67C0" w:rsidRPr="00C97A99" w:rsidRDefault="003E67C0" w:rsidP="00F570C3">
            <w:pPr>
              <w:pStyle w:val="Default"/>
              <w:rPr>
                <w:sz w:val="20"/>
                <w:szCs w:val="22"/>
              </w:rPr>
            </w:pPr>
            <w:r w:rsidRPr="00C97A99">
              <w:rPr>
                <w:sz w:val="20"/>
                <w:szCs w:val="22"/>
              </w:rPr>
              <w:t xml:space="preserve">Millî Eğitim Bakanlığı </w:t>
            </w:r>
          </w:p>
        </w:tc>
      </w:tr>
      <w:tr w:rsidR="003E67C0" w:rsidRPr="00B903FF" w:rsidTr="00F570C3">
        <w:trPr>
          <w:trHeight w:val="105"/>
        </w:trPr>
        <w:tc>
          <w:tcPr>
            <w:tcW w:w="1414" w:type="dxa"/>
            <w:shd w:val="clear" w:color="auto" w:fill="DBDBDB"/>
            <w:vAlign w:val="center"/>
          </w:tcPr>
          <w:p w:rsidR="003E67C0" w:rsidRPr="00A23261" w:rsidRDefault="003E67C0" w:rsidP="00F570C3">
            <w:pPr>
              <w:pStyle w:val="Default"/>
              <w:rPr>
                <w:sz w:val="22"/>
                <w:szCs w:val="22"/>
              </w:rPr>
            </w:pPr>
            <w:r w:rsidRPr="00A23261">
              <w:rPr>
                <w:b/>
                <w:bCs/>
                <w:sz w:val="22"/>
                <w:szCs w:val="22"/>
              </w:rPr>
              <w:t xml:space="preserve">MEBBİS </w:t>
            </w:r>
          </w:p>
        </w:tc>
        <w:tc>
          <w:tcPr>
            <w:tcW w:w="8916" w:type="dxa"/>
            <w:shd w:val="clear" w:color="auto" w:fill="DBDBDB"/>
            <w:vAlign w:val="center"/>
          </w:tcPr>
          <w:p w:rsidR="003E67C0" w:rsidRPr="00C97A99" w:rsidRDefault="003E67C0" w:rsidP="00F570C3">
            <w:pPr>
              <w:pStyle w:val="Default"/>
              <w:rPr>
                <w:sz w:val="20"/>
                <w:szCs w:val="22"/>
              </w:rPr>
            </w:pPr>
            <w:r w:rsidRPr="00C97A99">
              <w:rPr>
                <w:sz w:val="20"/>
                <w:szCs w:val="22"/>
              </w:rPr>
              <w:t xml:space="preserve">Millî Eğitim Bakanlığı Bilişim Sistemleri </w:t>
            </w:r>
          </w:p>
        </w:tc>
      </w:tr>
      <w:tr w:rsidR="003E67C0" w:rsidRPr="00B903FF" w:rsidTr="00F570C3">
        <w:trPr>
          <w:trHeight w:val="104"/>
        </w:trPr>
        <w:tc>
          <w:tcPr>
            <w:tcW w:w="1414" w:type="dxa"/>
            <w:shd w:val="clear" w:color="auto" w:fill="DBDBDB"/>
            <w:vAlign w:val="center"/>
          </w:tcPr>
          <w:p w:rsidR="003E67C0" w:rsidRPr="00A23261" w:rsidRDefault="003E67C0" w:rsidP="00F570C3">
            <w:pPr>
              <w:pStyle w:val="Default"/>
              <w:rPr>
                <w:sz w:val="22"/>
                <w:szCs w:val="22"/>
              </w:rPr>
            </w:pPr>
            <w:r w:rsidRPr="00A23261">
              <w:rPr>
                <w:b/>
                <w:bCs/>
                <w:sz w:val="22"/>
                <w:szCs w:val="22"/>
              </w:rPr>
              <w:t xml:space="preserve">MEİS </w:t>
            </w:r>
          </w:p>
        </w:tc>
        <w:tc>
          <w:tcPr>
            <w:tcW w:w="8916" w:type="dxa"/>
            <w:shd w:val="clear" w:color="auto" w:fill="EDEDED"/>
            <w:vAlign w:val="center"/>
          </w:tcPr>
          <w:p w:rsidR="003E67C0" w:rsidRPr="00C97A99" w:rsidRDefault="003E67C0" w:rsidP="00F570C3">
            <w:pPr>
              <w:pStyle w:val="Default"/>
              <w:rPr>
                <w:sz w:val="20"/>
                <w:szCs w:val="22"/>
              </w:rPr>
            </w:pPr>
            <w:r w:rsidRPr="00C97A99">
              <w:rPr>
                <w:sz w:val="20"/>
                <w:szCs w:val="22"/>
              </w:rPr>
              <w:t xml:space="preserve">Millî Eğitim Bakanlığı İstatistik Sistemleri </w:t>
            </w:r>
          </w:p>
        </w:tc>
      </w:tr>
      <w:tr w:rsidR="003E67C0" w:rsidRPr="00B903FF" w:rsidTr="00F570C3">
        <w:trPr>
          <w:trHeight w:val="105"/>
        </w:trPr>
        <w:tc>
          <w:tcPr>
            <w:tcW w:w="1414" w:type="dxa"/>
            <w:shd w:val="clear" w:color="auto" w:fill="DBDBDB"/>
            <w:vAlign w:val="center"/>
          </w:tcPr>
          <w:p w:rsidR="003E67C0" w:rsidRPr="00A23261" w:rsidRDefault="003E67C0" w:rsidP="00F570C3">
            <w:pPr>
              <w:pStyle w:val="Default"/>
              <w:rPr>
                <w:sz w:val="22"/>
                <w:szCs w:val="22"/>
              </w:rPr>
            </w:pPr>
            <w:r w:rsidRPr="00A23261">
              <w:rPr>
                <w:b/>
                <w:bCs/>
                <w:sz w:val="22"/>
                <w:szCs w:val="22"/>
              </w:rPr>
              <w:t xml:space="preserve">MEM </w:t>
            </w:r>
          </w:p>
        </w:tc>
        <w:tc>
          <w:tcPr>
            <w:tcW w:w="8916" w:type="dxa"/>
            <w:shd w:val="clear" w:color="auto" w:fill="DBDBDB"/>
            <w:vAlign w:val="center"/>
          </w:tcPr>
          <w:p w:rsidR="003E67C0" w:rsidRPr="00C97A99" w:rsidRDefault="003E67C0" w:rsidP="00F570C3">
            <w:pPr>
              <w:pStyle w:val="Default"/>
              <w:rPr>
                <w:sz w:val="20"/>
                <w:szCs w:val="22"/>
              </w:rPr>
            </w:pPr>
            <w:r w:rsidRPr="00C97A99">
              <w:rPr>
                <w:sz w:val="20"/>
                <w:szCs w:val="22"/>
              </w:rPr>
              <w:t xml:space="preserve">Millî Eğitim Müdürlüğü </w:t>
            </w:r>
          </w:p>
        </w:tc>
      </w:tr>
      <w:tr w:rsidR="003E67C0" w:rsidRPr="00B903FF" w:rsidTr="00F570C3">
        <w:trPr>
          <w:trHeight w:val="251"/>
        </w:trPr>
        <w:tc>
          <w:tcPr>
            <w:tcW w:w="1414" w:type="dxa"/>
            <w:shd w:val="clear" w:color="auto" w:fill="DBDBDB"/>
            <w:vAlign w:val="center"/>
          </w:tcPr>
          <w:p w:rsidR="003E67C0" w:rsidRPr="00A23261" w:rsidRDefault="003E67C0" w:rsidP="00F570C3">
            <w:pPr>
              <w:pStyle w:val="Default"/>
              <w:rPr>
                <w:sz w:val="22"/>
                <w:szCs w:val="22"/>
              </w:rPr>
            </w:pPr>
            <w:r w:rsidRPr="00A23261">
              <w:rPr>
                <w:b/>
                <w:bCs/>
                <w:sz w:val="22"/>
                <w:szCs w:val="22"/>
              </w:rPr>
              <w:t>PESTLE</w:t>
            </w:r>
          </w:p>
        </w:tc>
        <w:tc>
          <w:tcPr>
            <w:tcW w:w="8916" w:type="dxa"/>
            <w:shd w:val="clear" w:color="auto" w:fill="DBDBDB"/>
            <w:vAlign w:val="center"/>
          </w:tcPr>
          <w:p w:rsidR="003E67C0" w:rsidRPr="00C97A99" w:rsidRDefault="003E67C0" w:rsidP="00F570C3">
            <w:pPr>
              <w:pStyle w:val="Default"/>
              <w:rPr>
                <w:sz w:val="20"/>
                <w:szCs w:val="22"/>
              </w:rPr>
            </w:pPr>
            <w:r w:rsidRPr="00C97A99">
              <w:rPr>
                <w:sz w:val="20"/>
                <w:szCs w:val="22"/>
              </w:rPr>
              <w:t xml:space="preserve">Politik, Ekonomik, Sosyolojik, Teknolojik, Yasal ve Ekolojik Analiz  </w:t>
            </w:r>
          </w:p>
        </w:tc>
      </w:tr>
      <w:tr w:rsidR="003E67C0" w:rsidRPr="00B903FF" w:rsidTr="00F570C3">
        <w:trPr>
          <w:trHeight w:val="227"/>
        </w:trPr>
        <w:tc>
          <w:tcPr>
            <w:tcW w:w="1414" w:type="dxa"/>
            <w:shd w:val="clear" w:color="auto" w:fill="DBDBDB"/>
            <w:vAlign w:val="center"/>
          </w:tcPr>
          <w:p w:rsidR="003E67C0" w:rsidRPr="00A23261" w:rsidRDefault="003E67C0" w:rsidP="00F570C3">
            <w:pPr>
              <w:pStyle w:val="Default"/>
              <w:rPr>
                <w:b/>
                <w:bCs/>
                <w:sz w:val="22"/>
                <w:szCs w:val="22"/>
              </w:rPr>
            </w:pPr>
            <w:r w:rsidRPr="00A23261">
              <w:rPr>
                <w:b/>
                <w:bCs/>
                <w:sz w:val="22"/>
                <w:szCs w:val="22"/>
              </w:rPr>
              <w:t>PDR</w:t>
            </w:r>
          </w:p>
        </w:tc>
        <w:tc>
          <w:tcPr>
            <w:tcW w:w="8916" w:type="dxa"/>
            <w:shd w:val="clear" w:color="auto" w:fill="EDEDED"/>
            <w:vAlign w:val="center"/>
          </w:tcPr>
          <w:p w:rsidR="003E67C0" w:rsidRPr="00C97A99" w:rsidRDefault="003E67C0" w:rsidP="00F570C3">
            <w:pPr>
              <w:pStyle w:val="Default"/>
              <w:rPr>
                <w:sz w:val="20"/>
                <w:szCs w:val="22"/>
              </w:rPr>
            </w:pPr>
            <w:r w:rsidRPr="00C97A99">
              <w:rPr>
                <w:sz w:val="20"/>
                <w:szCs w:val="22"/>
              </w:rPr>
              <w:t>Psikolojik Danışmanlık ve Rehberlik</w:t>
            </w:r>
          </w:p>
        </w:tc>
      </w:tr>
      <w:tr w:rsidR="003E67C0" w:rsidRPr="00B903FF" w:rsidTr="00F570C3">
        <w:trPr>
          <w:trHeight w:val="307"/>
        </w:trPr>
        <w:tc>
          <w:tcPr>
            <w:tcW w:w="1414" w:type="dxa"/>
            <w:shd w:val="clear" w:color="auto" w:fill="DBDBDB"/>
            <w:vAlign w:val="center"/>
          </w:tcPr>
          <w:p w:rsidR="003E67C0" w:rsidRPr="00A23261" w:rsidRDefault="003E67C0" w:rsidP="00F570C3">
            <w:pPr>
              <w:pStyle w:val="Default"/>
              <w:rPr>
                <w:b/>
                <w:bCs/>
                <w:sz w:val="22"/>
                <w:szCs w:val="22"/>
              </w:rPr>
            </w:pPr>
            <w:r w:rsidRPr="00A23261">
              <w:rPr>
                <w:b/>
                <w:bCs/>
                <w:sz w:val="22"/>
                <w:szCs w:val="22"/>
              </w:rPr>
              <w:t>PISA</w:t>
            </w:r>
          </w:p>
        </w:tc>
        <w:tc>
          <w:tcPr>
            <w:tcW w:w="8916" w:type="dxa"/>
            <w:shd w:val="clear" w:color="auto" w:fill="DBDBDB"/>
            <w:vAlign w:val="center"/>
          </w:tcPr>
          <w:p w:rsidR="003E67C0" w:rsidRPr="00C97A99" w:rsidRDefault="003E67C0" w:rsidP="00F570C3">
            <w:pPr>
              <w:pStyle w:val="Default"/>
              <w:rPr>
                <w:sz w:val="20"/>
                <w:szCs w:val="22"/>
              </w:rPr>
            </w:pPr>
            <w:r w:rsidRPr="00C97A99">
              <w:rPr>
                <w:sz w:val="20"/>
                <w:szCs w:val="22"/>
              </w:rPr>
              <w:t>Programme for International Student Assesment (Uluslararası Öğrenci Değerlendirme Programı)</w:t>
            </w:r>
          </w:p>
        </w:tc>
      </w:tr>
      <w:tr w:rsidR="003E67C0" w:rsidRPr="00B903FF" w:rsidTr="00F570C3">
        <w:trPr>
          <w:trHeight w:val="105"/>
        </w:trPr>
        <w:tc>
          <w:tcPr>
            <w:tcW w:w="1414" w:type="dxa"/>
            <w:shd w:val="clear" w:color="auto" w:fill="DBDBDB"/>
            <w:vAlign w:val="center"/>
          </w:tcPr>
          <w:p w:rsidR="003E67C0" w:rsidRPr="00A23261" w:rsidRDefault="003E67C0" w:rsidP="00F570C3">
            <w:pPr>
              <w:pStyle w:val="Default"/>
              <w:rPr>
                <w:sz w:val="22"/>
                <w:szCs w:val="22"/>
              </w:rPr>
            </w:pPr>
            <w:r w:rsidRPr="00A23261">
              <w:rPr>
                <w:b/>
                <w:bCs/>
                <w:sz w:val="22"/>
                <w:szCs w:val="22"/>
              </w:rPr>
              <w:t xml:space="preserve">RAM </w:t>
            </w:r>
          </w:p>
        </w:tc>
        <w:tc>
          <w:tcPr>
            <w:tcW w:w="8916" w:type="dxa"/>
            <w:shd w:val="clear" w:color="auto" w:fill="EDEDED"/>
            <w:vAlign w:val="center"/>
          </w:tcPr>
          <w:p w:rsidR="003E67C0" w:rsidRPr="00C97A99" w:rsidRDefault="003E67C0" w:rsidP="00F570C3">
            <w:pPr>
              <w:pStyle w:val="Default"/>
              <w:rPr>
                <w:sz w:val="20"/>
                <w:szCs w:val="22"/>
              </w:rPr>
            </w:pPr>
            <w:r w:rsidRPr="00C97A99">
              <w:rPr>
                <w:sz w:val="20"/>
                <w:szCs w:val="22"/>
              </w:rPr>
              <w:t xml:space="preserve">Rehberlik ve Araştırma Merkezi </w:t>
            </w:r>
          </w:p>
        </w:tc>
      </w:tr>
      <w:tr w:rsidR="003E67C0" w:rsidRPr="00B903FF" w:rsidTr="00F570C3">
        <w:trPr>
          <w:trHeight w:val="251"/>
        </w:trPr>
        <w:tc>
          <w:tcPr>
            <w:tcW w:w="1414" w:type="dxa"/>
            <w:shd w:val="clear" w:color="auto" w:fill="DBDBDB"/>
            <w:vAlign w:val="center"/>
          </w:tcPr>
          <w:p w:rsidR="003E67C0" w:rsidRPr="00A23261" w:rsidRDefault="003E67C0" w:rsidP="00F570C3">
            <w:pPr>
              <w:pStyle w:val="Default"/>
              <w:rPr>
                <w:b/>
                <w:bCs/>
                <w:sz w:val="22"/>
                <w:szCs w:val="22"/>
              </w:rPr>
            </w:pPr>
            <w:r w:rsidRPr="00A23261">
              <w:rPr>
                <w:b/>
                <w:bCs/>
                <w:sz w:val="22"/>
                <w:szCs w:val="22"/>
              </w:rPr>
              <w:t xml:space="preserve">STK </w:t>
            </w:r>
          </w:p>
        </w:tc>
        <w:tc>
          <w:tcPr>
            <w:tcW w:w="8916" w:type="dxa"/>
            <w:shd w:val="clear" w:color="auto" w:fill="DBDBDB"/>
            <w:vAlign w:val="center"/>
          </w:tcPr>
          <w:p w:rsidR="003E67C0" w:rsidRPr="00C97A99" w:rsidRDefault="003E67C0" w:rsidP="00F570C3">
            <w:pPr>
              <w:pStyle w:val="Default"/>
              <w:rPr>
                <w:sz w:val="20"/>
                <w:szCs w:val="22"/>
              </w:rPr>
            </w:pPr>
            <w:r w:rsidRPr="00C97A99">
              <w:rPr>
                <w:sz w:val="20"/>
                <w:szCs w:val="22"/>
              </w:rPr>
              <w:t xml:space="preserve">Sivil Toplum Kuruluşları </w:t>
            </w:r>
          </w:p>
        </w:tc>
      </w:tr>
      <w:tr w:rsidR="003E67C0" w:rsidRPr="00B903FF" w:rsidTr="00F570C3">
        <w:trPr>
          <w:trHeight w:val="227"/>
        </w:trPr>
        <w:tc>
          <w:tcPr>
            <w:tcW w:w="1414" w:type="dxa"/>
            <w:shd w:val="clear" w:color="auto" w:fill="DBDBDB"/>
            <w:vAlign w:val="center"/>
          </w:tcPr>
          <w:p w:rsidR="003E67C0" w:rsidRPr="00A23261" w:rsidRDefault="003E67C0" w:rsidP="00F570C3">
            <w:pPr>
              <w:pStyle w:val="Default"/>
              <w:rPr>
                <w:b/>
                <w:bCs/>
                <w:sz w:val="22"/>
                <w:szCs w:val="22"/>
              </w:rPr>
            </w:pPr>
            <w:r w:rsidRPr="00A23261">
              <w:rPr>
                <w:b/>
                <w:bCs/>
                <w:sz w:val="22"/>
                <w:szCs w:val="22"/>
              </w:rPr>
              <w:t>TIMSS</w:t>
            </w:r>
          </w:p>
        </w:tc>
        <w:tc>
          <w:tcPr>
            <w:tcW w:w="8916" w:type="dxa"/>
            <w:shd w:val="clear" w:color="auto" w:fill="EDEDED"/>
            <w:vAlign w:val="center"/>
          </w:tcPr>
          <w:p w:rsidR="003E67C0" w:rsidRPr="00C97A99" w:rsidRDefault="003E67C0" w:rsidP="00F570C3">
            <w:pPr>
              <w:pStyle w:val="Default"/>
              <w:rPr>
                <w:sz w:val="20"/>
                <w:szCs w:val="22"/>
              </w:rPr>
            </w:pPr>
            <w:r w:rsidRPr="00C97A99">
              <w:rPr>
                <w:sz w:val="20"/>
                <w:szCs w:val="22"/>
              </w:rPr>
              <w:t xml:space="preserve">Trends in International Mathematics and Science Study (Matematik ve Fen Bilimleri Uluslararası Araştırması) </w:t>
            </w:r>
          </w:p>
        </w:tc>
      </w:tr>
      <w:tr w:rsidR="003E67C0" w:rsidRPr="00B903FF" w:rsidTr="00F570C3">
        <w:trPr>
          <w:trHeight w:val="318"/>
        </w:trPr>
        <w:tc>
          <w:tcPr>
            <w:tcW w:w="1414" w:type="dxa"/>
            <w:shd w:val="clear" w:color="auto" w:fill="DBDBDB"/>
            <w:vAlign w:val="center"/>
          </w:tcPr>
          <w:p w:rsidR="003E67C0" w:rsidRPr="00A23261" w:rsidRDefault="003E67C0" w:rsidP="00F570C3">
            <w:pPr>
              <w:pStyle w:val="Default"/>
              <w:rPr>
                <w:b/>
                <w:bCs/>
                <w:sz w:val="22"/>
                <w:szCs w:val="22"/>
              </w:rPr>
            </w:pPr>
            <w:r w:rsidRPr="00A23261">
              <w:rPr>
                <w:b/>
                <w:bCs/>
                <w:sz w:val="22"/>
                <w:szCs w:val="22"/>
              </w:rPr>
              <w:t>TÜBİTAK</w:t>
            </w:r>
          </w:p>
        </w:tc>
        <w:tc>
          <w:tcPr>
            <w:tcW w:w="8916" w:type="dxa"/>
            <w:shd w:val="clear" w:color="auto" w:fill="DBDBDB"/>
            <w:vAlign w:val="center"/>
          </w:tcPr>
          <w:p w:rsidR="003E67C0" w:rsidRPr="00C97A99" w:rsidRDefault="003E67C0" w:rsidP="00F570C3">
            <w:pPr>
              <w:pStyle w:val="Default"/>
              <w:rPr>
                <w:sz w:val="20"/>
                <w:szCs w:val="22"/>
              </w:rPr>
            </w:pPr>
            <w:r w:rsidRPr="00C97A99">
              <w:rPr>
                <w:sz w:val="20"/>
                <w:szCs w:val="22"/>
              </w:rPr>
              <w:t>Türkiye Bilimsel ve Teknolojik Araştırma Kurulu</w:t>
            </w:r>
          </w:p>
        </w:tc>
      </w:tr>
      <w:tr w:rsidR="003E67C0" w:rsidRPr="00B903FF" w:rsidTr="00F570C3">
        <w:trPr>
          <w:trHeight w:val="226"/>
        </w:trPr>
        <w:tc>
          <w:tcPr>
            <w:tcW w:w="1414" w:type="dxa"/>
            <w:shd w:val="clear" w:color="auto" w:fill="DBDBDB"/>
            <w:vAlign w:val="center"/>
          </w:tcPr>
          <w:p w:rsidR="003E67C0" w:rsidRPr="00A23261" w:rsidRDefault="003E67C0" w:rsidP="00F570C3">
            <w:pPr>
              <w:pStyle w:val="Default"/>
              <w:rPr>
                <w:b/>
                <w:sz w:val="22"/>
                <w:szCs w:val="22"/>
              </w:rPr>
            </w:pPr>
            <w:r w:rsidRPr="00A23261">
              <w:rPr>
                <w:b/>
                <w:bCs/>
                <w:sz w:val="22"/>
                <w:szCs w:val="22"/>
              </w:rPr>
              <w:t xml:space="preserve">TÜİK </w:t>
            </w:r>
          </w:p>
        </w:tc>
        <w:tc>
          <w:tcPr>
            <w:tcW w:w="8916" w:type="dxa"/>
            <w:shd w:val="clear" w:color="auto" w:fill="EDEDED"/>
            <w:vAlign w:val="center"/>
          </w:tcPr>
          <w:p w:rsidR="003E67C0" w:rsidRPr="00C97A99" w:rsidRDefault="003E67C0" w:rsidP="00F570C3">
            <w:pPr>
              <w:pStyle w:val="Default"/>
              <w:rPr>
                <w:sz w:val="20"/>
                <w:szCs w:val="22"/>
              </w:rPr>
            </w:pPr>
            <w:r w:rsidRPr="00C97A99">
              <w:rPr>
                <w:sz w:val="20"/>
                <w:szCs w:val="22"/>
              </w:rPr>
              <w:t xml:space="preserve">Türkiye İstatistik Kurumu </w:t>
            </w:r>
          </w:p>
        </w:tc>
      </w:tr>
      <w:tr w:rsidR="003E67C0" w:rsidRPr="00B903FF" w:rsidTr="00F570C3">
        <w:trPr>
          <w:trHeight w:val="227"/>
        </w:trPr>
        <w:tc>
          <w:tcPr>
            <w:tcW w:w="1414" w:type="dxa"/>
            <w:shd w:val="clear" w:color="auto" w:fill="DBDBDB"/>
            <w:vAlign w:val="center"/>
          </w:tcPr>
          <w:p w:rsidR="003E67C0" w:rsidRPr="00A23261" w:rsidRDefault="003E67C0" w:rsidP="00F570C3">
            <w:pPr>
              <w:pStyle w:val="Default"/>
              <w:rPr>
                <w:b/>
                <w:bCs/>
                <w:sz w:val="22"/>
                <w:szCs w:val="22"/>
              </w:rPr>
            </w:pPr>
            <w:r w:rsidRPr="00A23261">
              <w:rPr>
                <w:b/>
                <w:sz w:val="22"/>
                <w:szCs w:val="22"/>
              </w:rPr>
              <w:t>TYÇ</w:t>
            </w:r>
          </w:p>
        </w:tc>
        <w:tc>
          <w:tcPr>
            <w:tcW w:w="8916" w:type="dxa"/>
            <w:shd w:val="clear" w:color="auto" w:fill="DBDBDB"/>
            <w:vAlign w:val="center"/>
          </w:tcPr>
          <w:p w:rsidR="003E67C0" w:rsidRPr="00C97A99" w:rsidRDefault="003E67C0" w:rsidP="00F570C3">
            <w:pPr>
              <w:pStyle w:val="Default"/>
              <w:rPr>
                <w:sz w:val="20"/>
                <w:szCs w:val="22"/>
              </w:rPr>
            </w:pPr>
            <w:r w:rsidRPr="00C97A99">
              <w:rPr>
                <w:sz w:val="20"/>
                <w:szCs w:val="22"/>
              </w:rPr>
              <w:t>Türkiye Yeterlilikler Çerçevesi</w:t>
            </w:r>
          </w:p>
        </w:tc>
      </w:tr>
      <w:tr w:rsidR="003E67C0" w:rsidRPr="00B903FF" w:rsidTr="00F570C3">
        <w:trPr>
          <w:trHeight w:val="105"/>
        </w:trPr>
        <w:tc>
          <w:tcPr>
            <w:tcW w:w="1414" w:type="dxa"/>
            <w:shd w:val="clear" w:color="auto" w:fill="DBDBDB"/>
            <w:vAlign w:val="center"/>
          </w:tcPr>
          <w:p w:rsidR="003E67C0" w:rsidRPr="00A23261" w:rsidRDefault="003E67C0" w:rsidP="00F570C3">
            <w:pPr>
              <w:pStyle w:val="Default"/>
              <w:rPr>
                <w:b/>
                <w:bCs/>
                <w:sz w:val="22"/>
                <w:szCs w:val="22"/>
              </w:rPr>
            </w:pPr>
            <w:r w:rsidRPr="00A23261">
              <w:rPr>
                <w:b/>
                <w:bCs/>
                <w:sz w:val="22"/>
                <w:szCs w:val="22"/>
              </w:rPr>
              <w:t xml:space="preserve">YİKOB </w:t>
            </w:r>
          </w:p>
        </w:tc>
        <w:tc>
          <w:tcPr>
            <w:tcW w:w="8916" w:type="dxa"/>
            <w:shd w:val="clear" w:color="auto" w:fill="DBDBDB"/>
            <w:vAlign w:val="center"/>
          </w:tcPr>
          <w:p w:rsidR="003E67C0" w:rsidRPr="00C97A99" w:rsidRDefault="003E67C0" w:rsidP="00F570C3">
            <w:pPr>
              <w:pStyle w:val="Default"/>
              <w:rPr>
                <w:sz w:val="20"/>
                <w:szCs w:val="22"/>
              </w:rPr>
            </w:pPr>
            <w:r w:rsidRPr="00C97A99">
              <w:rPr>
                <w:sz w:val="20"/>
                <w:szCs w:val="22"/>
              </w:rPr>
              <w:t xml:space="preserve">Yatırım İzleme ve Koordinasyon Başkanlığı </w:t>
            </w:r>
          </w:p>
        </w:tc>
      </w:tr>
      <w:tr w:rsidR="003E67C0" w:rsidRPr="00B903FF" w:rsidTr="00F570C3">
        <w:trPr>
          <w:trHeight w:val="105"/>
        </w:trPr>
        <w:tc>
          <w:tcPr>
            <w:tcW w:w="1414" w:type="dxa"/>
            <w:shd w:val="clear" w:color="auto" w:fill="DBDBDB"/>
            <w:vAlign w:val="center"/>
          </w:tcPr>
          <w:p w:rsidR="003E67C0" w:rsidRPr="00A23261" w:rsidRDefault="003E67C0" w:rsidP="00F570C3">
            <w:pPr>
              <w:pStyle w:val="Default"/>
              <w:rPr>
                <w:b/>
                <w:bCs/>
                <w:sz w:val="22"/>
                <w:szCs w:val="22"/>
              </w:rPr>
            </w:pPr>
            <w:r>
              <w:rPr>
                <w:b/>
                <w:bCs/>
                <w:sz w:val="22"/>
                <w:szCs w:val="22"/>
              </w:rPr>
              <w:t>OMEMBİS</w:t>
            </w:r>
          </w:p>
        </w:tc>
        <w:tc>
          <w:tcPr>
            <w:tcW w:w="8916" w:type="dxa"/>
            <w:shd w:val="clear" w:color="auto" w:fill="DBDBDB"/>
            <w:vAlign w:val="center"/>
          </w:tcPr>
          <w:p w:rsidR="003E67C0" w:rsidRPr="00C97A99" w:rsidRDefault="003E67C0" w:rsidP="00F570C3">
            <w:pPr>
              <w:pStyle w:val="Default"/>
              <w:rPr>
                <w:sz w:val="20"/>
                <w:szCs w:val="22"/>
              </w:rPr>
            </w:pPr>
            <w:r w:rsidRPr="00C97A99">
              <w:rPr>
                <w:sz w:val="20"/>
                <w:szCs w:val="22"/>
              </w:rPr>
              <w:t>Perşembe İlçe Millî Eğitim Müdürlüğü Bilişim Sistemi</w:t>
            </w:r>
          </w:p>
        </w:tc>
      </w:tr>
    </w:tbl>
    <w:p w:rsidR="003E67C0" w:rsidRPr="005C4294" w:rsidRDefault="003E67C0">
      <w:pPr>
        <w:rPr>
          <w:sz w:val="24"/>
        </w:rPr>
        <w:sectPr w:rsidR="003E67C0" w:rsidRPr="005C4294">
          <w:pgSz w:w="11910" w:h="16840"/>
          <w:pgMar w:top="1580" w:right="400" w:bottom="1280" w:left="460" w:header="0" w:footer="1017" w:gutter="0"/>
          <w:cols w:space="708"/>
        </w:sectPr>
      </w:pPr>
    </w:p>
    <w:p w:rsidR="00277B8C" w:rsidRPr="005C4294" w:rsidRDefault="00C37676" w:rsidP="00621D2B">
      <w:pPr>
        <w:pStyle w:val="Balk2"/>
        <w:numPr>
          <w:ilvl w:val="0"/>
          <w:numId w:val="15"/>
        </w:numPr>
        <w:tabs>
          <w:tab w:val="left" w:pos="1847"/>
        </w:tabs>
        <w:ind w:hanging="378"/>
        <w:jc w:val="left"/>
      </w:pPr>
      <w:r w:rsidRPr="005C4294">
        <w:lastRenderedPageBreak/>
        <w:t>GİRİŞ</w:t>
      </w:r>
      <w:r w:rsidRPr="005C4294">
        <w:rPr>
          <w:spacing w:val="-5"/>
        </w:rPr>
        <w:t xml:space="preserve"> </w:t>
      </w:r>
      <w:r w:rsidRPr="005C4294">
        <w:t>VE</w:t>
      </w:r>
      <w:r w:rsidRPr="005C4294">
        <w:rPr>
          <w:spacing w:val="-3"/>
        </w:rPr>
        <w:t xml:space="preserve"> </w:t>
      </w:r>
      <w:r w:rsidRPr="005C4294">
        <w:t>STRATEJİK</w:t>
      </w:r>
      <w:r w:rsidRPr="005C4294">
        <w:rPr>
          <w:spacing w:val="-4"/>
        </w:rPr>
        <w:t xml:space="preserve"> </w:t>
      </w:r>
      <w:r w:rsidRPr="005C4294">
        <w:t>PLANIN</w:t>
      </w:r>
      <w:r w:rsidRPr="005C4294">
        <w:rPr>
          <w:spacing w:val="-3"/>
        </w:rPr>
        <w:t xml:space="preserve"> </w:t>
      </w:r>
      <w:r w:rsidRPr="005C4294">
        <w:t>HAZIRLIK</w:t>
      </w:r>
      <w:r w:rsidRPr="005C4294">
        <w:rPr>
          <w:spacing w:val="-5"/>
        </w:rPr>
        <w:t xml:space="preserve"> </w:t>
      </w:r>
      <w:r w:rsidRPr="005C4294">
        <w:t>SÜRECİ</w:t>
      </w:r>
    </w:p>
    <w:p w:rsidR="00A27BC3" w:rsidRPr="005C4294" w:rsidRDefault="00C37676" w:rsidP="00621D2B">
      <w:pPr>
        <w:pStyle w:val="Balk3"/>
        <w:numPr>
          <w:ilvl w:val="1"/>
          <w:numId w:val="14"/>
        </w:numPr>
        <w:tabs>
          <w:tab w:val="left" w:pos="1679"/>
        </w:tabs>
        <w:spacing w:before="281"/>
        <w:ind w:hanging="721"/>
      </w:pPr>
      <w:r w:rsidRPr="005C4294">
        <w:t>Strateji</w:t>
      </w:r>
      <w:r w:rsidRPr="005C4294">
        <w:rPr>
          <w:spacing w:val="-4"/>
        </w:rPr>
        <w:t xml:space="preserve"> </w:t>
      </w:r>
      <w:r w:rsidRPr="005C4294">
        <w:t>Geliştirme</w:t>
      </w:r>
      <w:r w:rsidRPr="005C4294">
        <w:rPr>
          <w:spacing w:val="-2"/>
        </w:rPr>
        <w:t xml:space="preserve"> </w:t>
      </w:r>
      <w:r w:rsidRPr="005C4294">
        <w:t>Kurulu</w:t>
      </w:r>
      <w:r w:rsidRPr="005C4294">
        <w:rPr>
          <w:spacing w:val="-2"/>
        </w:rPr>
        <w:t xml:space="preserve"> </w:t>
      </w:r>
      <w:r w:rsidRPr="005C4294">
        <w:t>ve</w:t>
      </w:r>
      <w:r w:rsidRPr="005C4294">
        <w:rPr>
          <w:spacing w:val="-2"/>
        </w:rPr>
        <w:t xml:space="preserve"> </w:t>
      </w:r>
      <w:r w:rsidRPr="005C4294">
        <w:t>Stratejik</w:t>
      </w:r>
      <w:r w:rsidRPr="005C4294">
        <w:rPr>
          <w:spacing w:val="-3"/>
        </w:rPr>
        <w:t xml:space="preserve"> </w:t>
      </w:r>
      <w:r w:rsidRPr="005C4294">
        <w:t>Plan</w:t>
      </w:r>
      <w:r w:rsidRPr="005C4294">
        <w:rPr>
          <w:spacing w:val="-4"/>
        </w:rPr>
        <w:t xml:space="preserve"> </w:t>
      </w:r>
      <w:r w:rsidRPr="005C4294">
        <w:t>Ekibi</w:t>
      </w:r>
    </w:p>
    <w:p w:rsidR="00A27BC3" w:rsidRPr="005C4294" w:rsidRDefault="00A27BC3" w:rsidP="00A27BC3">
      <w:pPr>
        <w:pStyle w:val="Balk3"/>
        <w:tabs>
          <w:tab w:val="left" w:pos="1679"/>
        </w:tabs>
        <w:spacing w:before="281"/>
        <w:ind w:left="957" w:firstLine="0"/>
      </w:pPr>
    </w:p>
    <w:p w:rsidR="00A27BC3" w:rsidRPr="005C4294" w:rsidRDefault="00A27BC3" w:rsidP="00A27BC3">
      <w:pPr>
        <w:spacing w:line="247" w:lineRule="auto"/>
        <w:ind w:left="1134" w:right="854"/>
        <w:jc w:val="both"/>
        <w:rPr>
          <w:rFonts w:ascii="Times New Roman" w:hAnsi="Times New Roman" w:cs="Times New Roman"/>
          <w:color w:val="000000"/>
        </w:rPr>
      </w:pPr>
      <w:r w:rsidRPr="005C4294">
        <w:rPr>
          <w:rFonts w:ascii="Times New Roman" w:hAnsi="Times New Roman" w:cs="Times New Roman"/>
          <w:color w:val="000000"/>
        </w:rPr>
        <w:t>Stratejik Planlamaya İlişkin Usul ve Esaslar Hakkında Yönetmelik gereği hazırlanan 2022/21 sayılı Genelge ve İlçe Milli Eğitim Müdürlüğümüzün taslak Stratejik Planı ile Müdürlüğümüzün 2024-2028 Stratejik Plan çalışmaları başlatılmıştır. Bakanlığın iş takvimine uyumlu olarak okul/kurumların stratejik planlama sürecinde yapması gerekenler duyurulmuş, gerekli ekip ve kurullar oluşturulmuştur.</w:t>
      </w:r>
    </w:p>
    <w:p w:rsidR="00A27BC3" w:rsidRPr="005C4294" w:rsidRDefault="00A27BC3" w:rsidP="00A27BC3">
      <w:pPr>
        <w:spacing w:line="247" w:lineRule="auto"/>
        <w:ind w:left="1134" w:right="854"/>
        <w:jc w:val="both"/>
        <w:rPr>
          <w:rFonts w:ascii="Times New Roman" w:hAnsi="Times New Roman" w:cs="Times New Roman"/>
          <w:color w:val="000000"/>
        </w:rPr>
      </w:pPr>
    </w:p>
    <w:p w:rsidR="00A27BC3" w:rsidRPr="005C4294" w:rsidRDefault="00A27BC3" w:rsidP="00C73AED">
      <w:pPr>
        <w:pStyle w:val="AralkYok"/>
        <w:ind w:left="1134" w:right="854"/>
        <w:jc w:val="both"/>
        <w:rPr>
          <w:rFonts w:ascii="Times New Roman" w:hAnsi="Times New Roman" w:cs="Times New Roman"/>
        </w:rPr>
      </w:pPr>
      <w:r w:rsidRPr="005C4294">
        <w:rPr>
          <w:rFonts w:ascii="Times New Roman" w:hAnsi="Times New Roman" w:cs="Times New Roman"/>
          <w:b/>
          <w:bCs/>
          <w:color w:val="231F20"/>
          <w:w w:val="95"/>
        </w:rPr>
        <w:t>Strateji</w:t>
      </w:r>
      <w:r w:rsidRPr="005C4294">
        <w:rPr>
          <w:rFonts w:ascii="Times New Roman" w:hAnsi="Times New Roman" w:cs="Times New Roman"/>
          <w:b/>
          <w:bCs/>
          <w:color w:val="231F20"/>
          <w:spacing w:val="-13"/>
          <w:w w:val="95"/>
        </w:rPr>
        <w:t xml:space="preserve"> </w:t>
      </w:r>
      <w:r w:rsidRPr="005C4294">
        <w:rPr>
          <w:rFonts w:ascii="Times New Roman" w:hAnsi="Times New Roman" w:cs="Times New Roman"/>
          <w:b/>
          <w:bCs/>
          <w:color w:val="231F20"/>
          <w:w w:val="95"/>
        </w:rPr>
        <w:t>Geliştirme</w:t>
      </w:r>
      <w:r w:rsidRPr="005C4294">
        <w:rPr>
          <w:rFonts w:ascii="Times New Roman" w:hAnsi="Times New Roman" w:cs="Times New Roman"/>
          <w:b/>
          <w:bCs/>
          <w:color w:val="231F20"/>
          <w:spacing w:val="-13"/>
          <w:w w:val="95"/>
        </w:rPr>
        <w:t xml:space="preserve"> </w:t>
      </w:r>
      <w:r w:rsidRPr="005C4294">
        <w:rPr>
          <w:rFonts w:ascii="Times New Roman" w:hAnsi="Times New Roman" w:cs="Times New Roman"/>
          <w:b/>
          <w:bCs/>
          <w:color w:val="231F20"/>
          <w:w w:val="95"/>
        </w:rPr>
        <w:t>Kurulu:</w:t>
      </w:r>
      <w:r w:rsidR="00BD3D43" w:rsidRPr="005C4294">
        <w:rPr>
          <w:rFonts w:ascii="Times New Roman" w:hAnsi="Times New Roman" w:cs="Times New Roman"/>
          <w:b/>
          <w:bCs/>
          <w:color w:val="231F20"/>
          <w:spacing w:val="-11"/>
          <w:w w:val="95"/>
        </w:rPr>
        <w:t xml:space="preserve"> </w:t>
      </w:r>
      <w:r w:rsidR="005D5691">
        <w:rPr>
          <w:rFonts w:ascii="Times New Roman" w:hAnsi="Times New Roman" w:cs="Times New Roman"/>
          <w:bCs/>
          <w:color w:val="231F20"/>
          <w:spacing w:val="-11"/>
          <w:w w:val="95"/>
          <w:sz w:val="24"/>
        </w:rPr>
        <w:t>Medreseönü İlk</w:t>
      </w:r>
      <w:r w:rsidR="00BD3D43" w:rsidRPr="005C4294">
        <w:rPr>
          <w:rFonts w:ascii="Times New Roman" w:hAnsi="Times New Roman" w:cs="Times New Roman"/>
          <w:bCs/>
          <w:color w:val="231F20"/>
          <w:spacing w:val="-11"/>
          <w:w w:val="95"/>
          <w:sz w:val="24"/>
        </w:rPr>
        <w:t>okulu</w:t>
      </w:r>
      <w:r w:rsidR="00BD3D43" w:rsidRPr="005C4294">
        <w:rPr>
          <w:rFonts w:ascii="Times New Roman" w:hAnsi="Times New Roman" w:cs="Times New Roman"/>
          <w:b/>
          <w:bCs/>
          <w:color w:val="231F20"/>
          <w:spacing w:val="-11"/>
          <w:w w:val="95"/>
          <w:sz w:val="24"/>
        </w:rPr>
        <w:t xml:space="preserve"> </w:t>
      </w:r>
      <w:r w:rsidRPr="005C4294">
        <w:rPr>
          <w:rFonts w:ascii="Times New Roman" w:hAnsi="Times New Roman" w:cs="Times New Roman"/>
        </w:rPr>
        <w:t>Müdürlüğü, 2024-2028 Strateji Geliştirme Kurulu,</w:t>
      </w:r>
      <w:r w:rsidRPr="005C4294">
        <w:rPr>
          <w:rFonts w:ascii="Times New Roman" w:hAnsi="Times New Roman" w:cs="Times New Roman"/>
          <w:color w:val="231F20"/>
          <w:spacing w:val="-17"/>
          <w:w w:val="95"/>
        </w:rPr>
        <w:t xml:space="preserve"> </w:t>
      </w:r>
      <w:r w:rsidRPr="005C4294">
        <w:rPr>
          <w:rFonts w:ascii="Times New Roman" w:hAnsi="Times New Roman" w:cs="Times New Roman"/>
          <w:color w:val="231F20"/>
          <w:w w:val="95"/>
        </w:rPr>
        <w:t>stratejik</w:t>
      </w:r>
      <w:r w:rsidRPr="005C4294">
        <w:rPr>
          <w:rFonts w:ascii="Times New Roman" w:hAnsi="Times New Roman" w:cs="Times New Roman"/>
          <w:color w:val="231F20"/>
          <w:spacing w:val="-17"/>
          <w:w w:val="95"/>
        </w:rPr>
        <w:t xml:space="preserve"> </w:t>
      </w:r>
      <w:r w:rsidRPr="005C4294">
        <w:rPr>
          <w:rFonts w:ascii="Times New Roman" w:hAnsi="Times New Roman" w:cs="Times New Roman"/>
          <w:color w:val="231F20"/>
          <w:w w:val="95"/>
        </w:rPr>
        <w:t>planlama</w:t>
      </w:r>
      <w:r w:rsidRPr="005C4294">
        <w:rPr>
          <w:rFonts w:ascii="Times New Roman" w:hAnsi="Times New Roman" w:cs="Times New Roman"/>
          <w:color w:val="231F20"/>
          <w:spacing w:val="-17"/>
          <w:w w:val="95"/>
        </w:rPr>
        <w:t xml:space="preserve"> </w:t>
      </w:r>
      <w:r w:rsidRPr="005C4294">
        <w:rPr>
          <w:rFonts w:ascii="Times New Roman" w:hAnsi="Times New Roman" w:cs="Times New Roman"/>
          <w:color w:val="231F20"/>
          <w:w w:val="95"/>
        </w:rPr>
        <w:t>çalışmalarını</w:t>
      </w:r>
      <w:r w:rsidRPr="005C4294">
        <w:rPr>
          <w:rFonts w:ascii="Times New Roman" w:hAnsi="Times New Roman" w:cs="Times New Roman"/>
          <w:color w:val="231F20"/>
          <w:spacing w:val="-17"/>
          <w:w w:val="95"/>
        </w:rPr>
        <w:t xml:space="preserve"> </w:t>
      </w:r>
      <w:r w:rsidRPr="005C4294">
        <w:rPr>
          <w:rFonts w:ascii="Times New Roman" w:hAnsi="Times New Roman" w:cs="Times New Roman"/>
          <w:color w:val="231F20"/>
          <w:w w:val="95"/>
        </w:rPr>
        <w:t>takip</w:t>
      </w:r>
      <w:r w:rsidRPr="005C4294">
        <w:rPr>
          <w:rFonts w:ascii="Times New Roman" w:hAnsi="Times New Roman" w:cs="Times New Roman"/>
          <w:color w:val="231F20"/>
          <w:spacing w:val="-17"/>
          <w:w w:val="95"/>
        </w:rPr>
        <w:t xml:space="preserve"> </w:t>
      </w:r>
      <w:r w:rsidRPr="005C4294">
        <w:rPr>
          <w:rFonts w:ascii="Times New Roman" w:hAnsi="Times New Roman" w:cs="Times New Roman"/>
          <w:color w:val="231F20"/>
          <w:w w:val="95"/>
        </w:rPr>
        <w:t>etmek</w:t>
      </w:r>
      <w:r w:rsidRPr="005C4294">
        <w:rPr>
          <w:rFonts w:ascii="Times New Roman" w:hAnsi="Times New Roman" w:cs="Times New Roman"/>
          <w:color w:val="231F20"/>
          <w:spacing w:val="-17"/>
          <w:w w:val="95"/>
        </w:rPr>
        <w:t xml:space="preserve"> </w:t>
      </w:r>
      <w:r w:rsidRPr="005C4294">
        <w:rPr>
          <w:rFonts w:ascii="Times New Roman" w:hAnsi="Times New Roman" w:cs="Times New Roman"/>
          <w:color w:val="231F20"/>
          <w:w w:val="95"/>
        </w:rPr>
        <w:t>ve ekiplerden</w:t>
      </w:r>
      <w:r w:rsidRPr="005C4294">
        <w:rPr>
          <w:rFonts w:ascii="Times New Roman" w:hAnsi="Times New Roman" w:cs="Times New Roman"/>
          <w:color w:val="231F20"/>
          <w:spacing w:val="-21"/>
          <w:w w:val="95"/>
        </w:rPr>
        <w:t xml:space="preserve"> </w:t>
      </w:r>
      <w:r w:rsidRPr="005C4294">
        <w:rPr>
          <w:rFonts w:ascii="Times New Roman" w:hAnsi="Times New Roman" w:cs="Times New Roman"/>
          <w:color w:val="231F20"/>
          <w:w w:val="95"/>
        </w:rPr>
        <w:t>bilgi</w:t>
      </w:r>
      <w:r w:rsidRPr="005C4294">
        <w:rPr>
          <w:rFonts w:ascii="Times New Roman" w:hAnsi="Times New Roman" w:cs="Times New Roman"/>
          <w:color w:val="231F20"/>
          <w:spacing w:val="-21"/>
          <w:w w:val="95"/>
        </w:rPr>
        <w:t xml:space="preserve"> </w:t>
      </w:r>
      <w:r w:rsidRPr="005C4294">
        <w:rPr>
          <w:rFonts w:ascii="Times New Roman" w:hAnsi="Times New Roman" w:cs="Times New Roman"/>
          <w:color w:val="231F20"/>
          <w:w w:val="95"/>
        </w:rPr>
        <w:t>alarak</w:t>
      </w:r>
      <w:r w:rsidRPr="005C4294">
        <w:rPr>
          <w:rFonts w:ascii="Times New Roman" w:hAnsi="Times New Roman" w:cs="Times New Roman"/>
          <w:color w:val="231F20"/>
          <w:spacing w:val="-21"/>
          <w:w w:val="95"/>
        </w:rPr>
        <w:t xml:space="preserve"> </w:t>
      </w:r>
      <w:r w:rsidRPr="005C4294">
        <w:rPr>
          <w:rFonts w:ascii="Times New Roman" w:hAnsi="Times New Roman" w:cs="Times New Roman"/>
          <w:color w:val="231F20"/>
          <w:w w:val="95"/>
        </w:rPr>
        <w:t>çalışmaları</w:t>
      </w:r>
      <w:r w:rsidRPr="005C4294">
        <w:rPr>
          <w:rFonts w:ascii="Times New Roman" w:hAnsi="Times New Roman" w:cs="Times New Roman"/>
          <w:color w:val="231F20"/>
          <w:spacing w:val="-21"/>
          <w:w w:val="95"/>
        </w:rPr>
        <w:t xml:space="preserve"> </w:t>
      </w:r>
      <w:r w:rsidRPr="005C4294">
        <w:rPr>
          <w:rFonts w:ascii="Times New Roman" w:hAnsi="Times New Roman" w:cs="Times New Roman"/>
          <w:color w:val="231F20"/>
          <w:w w:val="95"/>
        </w:rPr>
        <w:t>yönlendirmek</w:t>
      </w:r>
      <w:r w:rsidRPr="005C4294">
        <w:rPr>
          <w:rFonts w:ascii="Times New Roman" w:hAnsi="Times New Roman" w:cs="Times New Roman"/>
          <w:color w:val="231F20"/>
          <w:spacing w:val="-21"/>
          <w:w w:val="95"/>
        </w:rPr>
        <w:t xml:space="preserve"> </w:t>
      </w:r>
      <w:r w:rsidRPr="005C4294">
        <w:rPr>
          <w:rFonts w:ascii="Times New Roman" w:hAnsi="Times New Roman" w:cs="Times New Roman"/>
          <w:color w:val="231F20"/>
          <w:w w:val="95"/>
        </w:rPr>
        <w:t>üzere</w:t>
      </w:r>
      <w:r w:rsidRPr="005C4294">
        <w:rPr>
          <w:rFonts w:ascii="Times New Roman" w:hAnsi="Times New Roman" w:cs="Times New Roman"/>
          <w:color w:val="231F20"/>
        </w:rPr>
        <w:t xml:space="preserve"> Okul </w:t>
      </w:r>
      <w:r w:rsidRPr="005C4294">
        <w:rPr>
          <w:rFonts w:ascii="Times New Roman" w:hAnsi="Times New Roman" w:cs="Times New Roman"/>
        </w:rPr>
        <w:t xml:space="preserve">Müdürü başkanlığında,  öğretmenler (2), ve Okul Aile Birliği </w:t>
      </w:r>
      <w:r w:rsidR="002B1793" w:rsidRPr="005C4294">
        <w:rPr>
          <w:rFonts w:ascii="Times New Roman" w:hAnsi="Times New Roman" w:cs="Times New Roman"/>
        </w:rPr>
        <w:t>Başkanı ve</w:t>
      </w:r>
      <w:r w:rsidRPr="005C4294">
        <w:rPr>
          <w:rFonts w:ascii="Times New Roman" w:hAnsi="Times New Roman" w:cs="Times New Roman"/>
        </w:rPr>
        <w:t xml:space="preserve"> Yönetim Kurulu üyesi (1) olmak üzere toplam 5</w:t>
      </w:r>
      <w:r w:rsidR="00C73AED" w:rsidRPr="005C4294">
        <w:rPr>
          <w:rFonts w:ascii="Times New Roman" w:hAnsi="Times New Roman" w:cs="Times New Roman"/>
        </w:rPr>
        <w:t xml:space="preserve"> kişiden oluşturulmuştur.</w:t>
      </w:r>
    </w:p>
    <w:p w:rsidR="00C73AED" w:rsidRPr="005C4294" w:rsidRDefault="00C73AED" w:rsidP="00C73AED">
      <w:pPr>
        <w:pStyle w:val="AralkYok"/>
        <w:ind w:left="1134" w:right="854"/>
        <w:jc w:val="both"/>
        <w:rPr>
          <w:rFonts w:ascii="Times New Roman" w:hAnsi="Times New Roman" w:cs="Times New Roman"/>
        </w:rPr>
      </w:pPr>
    </w:p>
    <w:p w:rsidR="00A27BC3" w:rsidRPr="005C4294" w:rsidRDefault="00A27BC3" w:rsidP="00A27BC3">
      <w:pPr>
        <w:ind w:left="1134" w:right="854"/>
        <w:jc w:val="both"/>
        <w:rPr>
          <w:rFonts w:ascii="Times New Roman" w:hAnsi="Times New Roman" w:cs="Times New Roman"/>
          <w:color w:val="000000"/>
        </w:rPr>
      </w:pPr>
      <w:r w:rsidRPr="005C4294">
        <w:rPr>
          <w:rFonts w:ascii="Times New Roman" w:hAnsi="Times New Roman" w:cs="Times New Roman"/>
          <w:b/>
          <w:bCs/>
          <w:color w:val="231F20"/>
          <w:w w:val="95"/>
        </w:rPr>
        <w:t>Stratejik Planlama Ekibi:</w:t>
      </w:r>
      <w:r w:rsidRPr="005C4294">
        <w:rPr>
          <w:rFonts w:ascii="Times New Roman" w:hAnsi="Times New Roman" w:cs="Times New Roman"/>
          <w:color w:val="000000"/>
        </w:rPr>
        <w:t xml:space="preserve"> </w:t>
      </w:r>
      <w:r w:rsidR="005D5691">
        <w:rPr>
          <w:rFonts w:ascii="Times New Roman" w:hAnsi="Times New Roman" w:cs="Times New Roman"/>
          <w:bCs/>
          <w:color w:val="231F20"/>
          <w:spacing w:val="-11"/>
          <w:w w:val="95"/>
          <w:sz w:val="24"/>
        </w:rPr>
        <w:t>Medreseönü İlk</w:t>
      </w:r>
      <w:r w:rsidR="00C73AED" w:rsidRPr="005C4294">
        <w:rPr>
          <w:rFonts w:ascii="Times New Roman" w:hAnsi="Times New Roman" w:cs="Times New Roman"/>
          <w:bCs/>
          <w:color w:val="231F20"/>
          <w:spacing w:val="-11"/>
          <w:w w:val="95"/>
          <w:sz w:val="24"/>
        </w:rPr>
        <w:t>okulu</w:t>
      </w:r>
      <w:r w:rsidRPr="005C4294">
        <w:rPr>
          <w:rFonts w:ascii="Times New Roman" w:hAnsi="Times New Roman" w:cs="Times New Roman"/>
          <w:color w:val="000000"/>
          <w:sz w:val="24"/>
        </w:rPr>
        <w:t xml:space="preserve"> </w:t>
      </w:r>
      <w:r w:rsidRPr="005C4294">
        <w:rPr>
          <w:rFonts w:ascii="Times New Roman" w:hAnsi="Times New Roman" w:cs="Times New Roman"/>
          <w:color w:val="000000"/>
        </w:rPr>
        <w:t xml:space="preserve">Müdürlüğü 2024-2028 Stratejik Planlama Ekibi, </w:t>
      </w:r>
      <w:r w:rsidR="00C73AED" w:rsidRPr="005C4294">
        <w:rPr>
          <w:rFonts w:ascii="Times New Roman" w:hAnsi="Times New Roman" w:cs="Times New Roman"/>
          <w:color w:val="000000"/>
        </w:rPr>
        <w:t xml:space="preserve">üst kurul üyesi olmayan okul müdür yardımcısı, gönüllü öğretmenler (3) ve gönüllü </w:t>
      </w:r>
      <w:r w:rsidR="00A7512D" w:rsidRPr="005C4294">
        <w:rPr>
          <w:rFonts w:ascii="Times New Roman" w:hAnsi="Times New Roman" w:cs="Times New Roman"/>
          <w:color w:val="000000"/>
        </w:rPr>
        <w:t>bir veli</w:t>
      </w:r>
      <w:r w:rsidR="00C73AED" w:rsidRPr="005C4294">
        <w:rPr>
          <w:rFonts w:ascii="Times New Roman" w:hAnsi="Times New Roman" w:cs="Times New Roman"/>
          <w:color w:val="000000"/>
        </w:rPr>
        <w:t xml:space="preserve"> (1) olmak üzere 5 </w:t>
      </w:r>
      <w:r w:rsidRPr="005C4294">
        <w:rPr>
          <w:rFonts w:ascii="Times New Roman" w:hAnsi="Times New Roman" w:cs="Times New Roman"/>
          <w:color w:val="000000"/>
        </w:rPr>
        <w:t>kişiden oluşturulmuştur.</w:t>
      </w:r>
    </w:p>
    <w:p w:rsidR="00277B8C" w:rsidRPr="005C4294" w:rsidRDefault="00A27BC3" w:rsidP="00B2252B">
      <w:pPr>
        <w:pStyle w:val="GvdeMetni"/>
        <w:kinsoku w:val="0"/>
        <w:overflowPunct w:val="0"/>
        <w:spacing w:before="112" w:line="283" w:lineRule="auto"/>
        <w:ind w:left="1134" w:right="854"/>
        <w:rPr>
          <w:rFonts w:ascii="Times New Roman" w:hAnsi="Times New Roman" w:cs="Times New Roman"/>
          <w:color w:val="231F20"/>
          <w:sz w:val="22"/>
        </w:rPr>
      </w:pPr>
      <w:r w:rsidRPr="005C4294">
        <w:rPr>
          <w:rFonts w:ascii="Times New Roman" w:hAnsi="Times New Roman" w:cs="Times New Roman"/>
          <w:color w:val="231F20"/>
          <w:sz w:val="22"/>
        </w:rPr>
        <w:t>Bu ekibe Tablo 1’de yer verilmiştir.</w:t>
      </w:r>
    </w:p>
    <w:p w:rsidR="00B2252B" w:rsidRPr="005C4294" w:rsidRDefault="00B2252B" w:rsidP="00B2252B">
      <w:pPr>
        <w:pStyle w:val="GvdeMetni"/>
        <w:kinsoku w:val="0"/>
        <w:overflowPunct w:val="0"/>
        <w:spacing w:before="112" w:line="283" w:lineRule="auto"/>
        <w:ind w:left="1134" w:right="854"/>
        <w:rPr>
          <w:rFonts w:ascii="Times New Roman" w:hAnsi="Times New Roman" w:cs="Times New Roman"/>
          <w:color w:val="231F20"/>
          <w:sz w:val="22"/>
        </w:rPr>
      </w:pPr>
      <w:r w:rsidRPr="005C4294">
        <w:rPr>
          <w:rFonts w:ascii="Times New Roman" w:hAnsi="Times New Roman" w:cs="Times New Roman"/>
          <w:color w:val="231F20"/>
          <w:sz w:val="22"/>
        </w:rPr>
        <w:t>,</w:t>
      </w:r>
    </w:p>
    <w:p w:rsidR="00277B8C" w:rsidRPr="005C4294" w:rsidRDefault="00C37676">
      <w:pPr>
        <w:ind w:left="958"/>
        <w:jc w:val="both"/>
        <w:rPr>
          <w:b/>
          <w:sz w:val="20"/>
        </w:rPr>
      </w:pPr>
      <w:r w:rsidRPr="005C4294">
        <w:rPr>
          <w:b/>
          <w:sz w:val="20"/>
        </w:rPr>
        <w:t>Tablo</w:t>
      </w:r>
      <w:r w:rsidRPr="005C4294">
        <w:rPr>
          <w:b/>
          <w:spacing w:val="-3"/>
          <w:sz w:val="20"/>
        </w:rPr>
        <w:t xml:space="preserve"> </w:t>
      </w:r>
      <w:r w:rsidRPr="005C4294">
        <w:rPr>
          <w:b/>
          <w:sz w:val="20"/>
        </w:rPr>
        <w:t>1.</w:t>
      </w:r>
      <w:r w:rsidRPr="005C4294">
        <w:rPr>
          <w:b/>
          <w:spacing w:val="-3"/>
          <w:sz w:val="20"/>
        </w:rPr>
        <w:t xml:space="preserve"> </w:t>
      </w:r>
      <w:r w:rsidRPr="005C4294">
        <w:rPr>
          <w:b/>
          <w:sz w:val="20"/>
        </w:rPr>
        <w:t>Strateji</w:t>
      </w:r>
      <w:r w:rsidRPr="005C4294">
        <w:rPr>
          <w:b/>
          <w:spacing w:val="-3"/>
          <w:sz w:val="20"/>
        </w:rPr>
        <w:t xml:space="preserve"> </w:t>
      </w:r>
      <w:r w:rsidRPr="005C4294">
        <w:rPr>
          <w:b/>
          <w:sz w:val="20"/>
        </w:rPr>
        <w:t>Geliştirme</w:t>
      </w:r>
      <w:r w:rsidRPr="005C4294">
        <w:rPr>
          <w:b/>
          <w:spacing w:val="-4"/>
          <w:sz w:val="20"/>
        </w:rPr>
        <w:t xml:space="preserve"> </w:t>
      </w:r>
      <w:r w:rsidRPr="005C4294">
        <w:rPr>
          <w:b/>
          <w:sz w:val="20"/>
        </w:rPr>
        <w:t>Kurulu</w:t>
      </w:r>
      <w:r w:rsidRPr="005C4294">
        <w:rPr>
          <w:b/>
          <w:spacing w:val="-3"/>
          <w:sz w:val="20"/>
        </w:rPr>
        <w:t xml:space="preserve"> </w:t>
      </w:r>
      <w:r w:rsidRPr="005C4294">
        <w:rPr>
          <w:b/>
          <w:sz w:val="20"/>
        </w:rPr>
        <w:t>ve</w:t>
      </w:r>
      <w:r w:rsidRPr="005C4294">
        <w:rPr>
          <w:b/>
          <w:spacing w:val="-3"/>
          <w:sz w:val="20"/>
        </w:rPr>
        <w:t xml:space="preserve"> </w:t>
      </w:r>
      <w:r w:rsidRPr="005C4294">
        <w:rPr>
          <w:b/>
          <w:sz w:val="20"/>
        </w:rPr>
        <w:t>Stratejik</w:t>
      </w:r>
      <w:r w:rsidRPr="005C4294">
        <w:rPr>
          <w:b/>
          <w:spacing w:val="-5"/>
          <w:sz w:val="20"/>
        </w:rPr>
        <w:t xml:space="preserve"> </w:t>
      </w:r>
      <w:r w:rsidRPr="005C4294">
        <w:rPr>
          <w:b/>
          <w:sz w:val="20"/>
        </w:rPr>
        <w:t>Plan</w:t>
      </w:r>
      <w:r w:rsidRPr="005C4294">
        <w:rPr>
          <w:b/>
          <w:spacing w:val="-1"/>
          <w:sz w:val="20"/>
        </w:rPr>
        <w:t xml:space="preserve"> </w:t>
      </w:r>
      <w:r w:rsidRPr="005C4294">
        <w:rPr>
          <w:b/>
          <w:sz w:val="20"/>
        </w:rPr>
        <w:t>Ekibi</w:t>
      </w:r>
      <w:r w:rsidRPr="005C4294">
        <w:rPr>
          <w:b/>
          <w:spacing w:val="-2"/>
          <w:sz w:val="20"/>
        </w:rPr>
        <w:t xml:space="preserve"> </w:t>
      </w:r>
      <w:r w:rsidRPr="005C4294">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277B8C" w:rsidRPr="005C4294">
        <w:trPr>
          <w:trHeight w:val="753"/>
        </w:trPr>
        <w:tc>
          <w:tcPr>
            <w:tcW w:w="4526" w:type="dxa"/>
            <w:gridSpan w:val="2"/>
            <w:shd w:val="clear" w:color="auto" w:fill="00B0F0"/>
          </w:tcPr>
          <w:p w:rsidR="00277B8C" w:rsidRPr="005C4294" w:rsidRDefault="00277B8C">
            <w:pPr>
              <w:pStyle w:val="TableParagraph"/>
              <w:spacing w:before="3"/>
              <w:rPr>
                <w:b/>
              </w:rPr>
            </w:pPr>
          </w:p>
          <w:p w:rsidR="00277B8C" w:rsidRPr="005C4294" w:rsidRDefault="00C37676">
            <w:pPr>
              <w:pStyle w:val="TableParagraph"/>
              <w:ind w:left="679"/>
              <w:rPr>
                <w:b/>
                <w:sz w:val="20"/>
              </w:rPr>
            </w:pPr>
            <w:r w:rsidRPr="005C4294">
              <w:rPr>
                <w:b/>
                <w:sz w:val="20"/>
              </w:rPr>
              <w:t>Strateji</w:t>
            </w:r>
            <w:r w:rsidRPr="005C4294">
              <w:rPr>
                <w:b/>
                <w:spacing w:val="-4"/>
                <w:sz w:val="20"/>
              </w:rPr>
              <w:t xml:space="preserve"> </w:t>
            </w:r>
            <w:r w:rsidRPr="005C4294">
              <w:rPr>
                <w:b/>
                <w:sz w:val="20"/>
              </w:rPr>
              <w:t>Geliştirme</w:t>
            </w:r>
            <w:r w:rsidRPr="005C4294">
              <w:rPr>
                <w:b/>
                <w:spacing w:val="-4"/>
                <w:sz w:val="20"/>
              </w:rPr>
              <w:t xml:space="preserve"> </w:t>
            </w:r>
            <w:r w:rsidRPr="005C4294">
              <w:rPr>
                <w:b/>
                <w:sz w:val="20"/>
              </w:rPr>
              <w:t>Kurulu</w:t>
            </w:r>
            <w:r w:rsidRPr="005C4294">
              <w:rPr>
                <w:b/>
                <w:spacing w:val="-5"/>
                <w:sz w:val="20"/>
              </w:rPr>
              <w:t xml:space="preserve"> </w:t>
            </w:r>
            <w:r w:rsidRPr="005C4294">
              <w:rPr>
                <w:b/>
                <w:sz w:val="20"/>
              </w:rPr>
              <w:t>Bilgileri</w:t>
            </w:r>
          </w:p>
        </w:tc>
        <w:tc>
          <w:tcPr>
            <w:tcW w:w="4696" w:type="dxa"/>
            <w:gridSpan w:val="2"/>
            <w:shd w:val="clear" w:color="auto" w:fill="00B0F0"/>
          </w:tcPr>
          <w:p w:rsidR="00277B8C" w:rsidRPr="005C4294" w:rsidRDefault="00277B8C">
            <w:pPr>
              <w:pStyle w:val="TableParagraph"/>
              <w:spacing w:before="3"/>
              <w:rPr>
                <w:b/>
              </w:rPr>
            </w:pPr>
          </w:p>
          <w:p w:rsidR="00277B8C" w:rsidRPr="005C4294" w:rsidRDefault="00C37676">
            <w:pPr>
              <w:pStyle w:val="TableParagraph"/>
              <w:ind w:left="1068"/>
              <w:rPr>
                <w:b/>
                <w:sz w:val="20"/>
              </w:rPr>
            </w:pPr>
            <w:r w:rsidRPr="005C4294">
              <w:rPr>
                <w:b/>
                <w:sz w:val="20"/>
              </w:rPr>
              <w:t>Stratejik</w:t>
            </w:r>
            <w:r w:rsidRPr="005C4294">
              <w:rPr>
                <w:b/>
                <w:spacing w:val="-5"/>
                <w:sz w:val="20"/>
              </w:rPr>
              <w:t xml:space="preserve"> </w:t>
            </w:r>
            <w:r w:rsidRPr="005C4294">
              <w:rPr>
                <w:b/>
                <w:sz w:val="20"/>
              </w:rPr>
              <w:t>Plan</w:t>
            </w:r>
            <w:r w:rsidRPr="005C4294">
              <w:rPr>
                <w:b/>
                <w:spacing w:val="-5"/>
                <w:sz w:val="20"/>
              </w:rPr>
              <w:t xml:space="preserve"> </w:t>
            </w:r>
            <w:r w:rsidRPr="005C4294">
              <w:rPr>
                <w:b/>
                <w:sz w:val="20"/>
              </w:rPr>
              <w:t>Ekibi</w:t>
            </w:r>
            <w:r w:rsidRPr="005C4294">
              <w:rPr>
                <w:b/>
                <w:spacing w:val="-3"/>
                <w:sz w:val="20"/>
              </w:rPr>
              <w:t xml:space="preserve"> </w:t>
            </w:r>
            <w:r w:rsidRPr="005C4294">
              <w:rPr>
                <w:b/>
                <w:sz w:val="20"/>
              </w:rPr>
              <w:t>Bilgileri</w:t>
            </w:r>
          </w:p>
        </w:tc>
      </w:tr>
      <w:tr w:rsidR="00277B8C" w:rsidRPr="005C4294">
        <w:trPr>
          <w:trHeight w:val="587"/>
        </w:trPr>
        <w:tc>
          <w:tcPr>
            <w:tcW w:w="2928" w:type="dxa"/>
          </w:tcPr>
          <w:p w:rsidR="00277B8C" w:rsidRPr="005C4294" w:rsidRDefault="00277B8C">
            <w:pPr>
              <w:pStyle w:val="TableParagraph"/>
              <w:rPr>
                <w:b/>
                <w:sz w:val="20"/>
              </w:rPr>
            </w:pPr>
          </w:p>
          <w:p w:rsidR="00277B8C" w:rsidRPr="005C4294" w:rsidRDefault="00C37676">
            <w:pPr>
              <w:pStyle w:val="TableParagraph"/>
              <w:ind w:left="979"/>
              <w:rPr>
                <w:b/>
                <w:sz w:val="20"/>
              </w:rPr>
            </w:pPr>
            <w:r w:rsidRPr="005C4294">
              <w:rPr>
                <w:b/>
                <w:sz w:val="20"/>
              </w:rPr>
              <w:t>Adı</w:t>
            </w:r>
            <w:r w:rsidRPr="005C4294">
              <w:rPr>
                <w:b/>
                <w:spacing w:val="-4"/>
                <w:sz w:val="20"/>
              </w:rPr>
              <w:t xml:space="preserve"> </w:t>
            </w:r>
            <w:r w:rsidRPr="005C4294">
              <w:rPr>
                <w:b/>
                <w:sz w:val="20"/>
              </w:rPr>
              <w:t>Soyadı</w:t>
            </w:r>
          </w:p>
        </w:tc>
        <w:tc>
          <w:tcPr>
            <w:tcW w:w="1598" w:type="dxa"/>
          </w:tcPr>
          <w:p w:rsidR="00277B8C" w:rsidRPr="005C4294" w:rsidRDefault="00277B8C">
            <w:pPr>
              <w:pStyle w:val="TableParagraph"/>
              <w:rPr>
                <w:b/>
                <w:sz w:val="20"/>
              </w:rPr>
            </w:pPr>
          </w:p>
          <w:p w:rsidR="00277B8C" w:rsidRPr="005C4294" w:rsidRDefault="00C37676">
            <w:pPr>
              <w:pStyle w:val="TableParagraph"/>
              <w:ind w:left="472"/>
              <w:rPr>
                <w:b/>
                <w:sz w:val="20"/>
              </w:rPr>
            </w:pPr>
            <w:r w:rsidRPr="005C4294">
              <w:rPr>
                <w:b/>
                <w:sz w:val="20"/>
              </w:rPr>
              <w:t>Ünvanı</w:t>
            </w:r>
          </w:p>
        </w:tc>
        <w:tc>
          <w:tcPr>
            <w:tcW w:w="2985" w:type="dxa"/>
          </w:tcPr>
          <w:p w:rsidR="00277B8C" w:rsidRPr="005C4294" w:rsidRDefault="00277B8C">
            <w:pPr>
              <w:pStyle w:val="TableParagraph"/>
              <w:rPr>
                <w:b/>
                <w:sz w:val="20"/>
              </w:rPr>
            </w:pPr>
          </w:p>
          <w:p w:rsidR="00277B8C" w:rsidRPr="005C4294" w:rsidRDefault="00C37676">
            <w:pPr>
              <w:pStyle w:val="TableParagraph"/>
              <w:ind w:left="989" w:right="980"/>
              <w:jc w:val="center"/>
              <w:rPr>
                <w:b/>
                <w:sz w:val="20"/>
              </w:rPr>
            </w:pPr>
            <w:r w:rsidRPr="005C4294">
              <w:rPr>
                <w:b/>
                <w:sz w:val="20"/>
              </w:rPr>
              <w:t>Adı</w:t>
            </w:r>
            <w:r w:rsidRPr="005C4294">
              <w:rPr>
                <w:b/>
                <w:spacing w:val="-4"/>
                <w:sz w:val="20"/>
              </w:rPr>
              <w:t xml:space="preserve"> </w:t>
            </w:r>
            <w:r w:rsidRPr="005C4294">
              <w:rPr>
                <w:b/>
                <w:sz w:val="20"/>
              </w:rPr>
              <w:t>Soyadı</w:t>
            </w:r>
          </w:p>
        </w:tc>
        <w:tc>
          <w:tcPr>
            <w:tcW w:w="1711" w:type="dxa"/>
          </w:tcPr>
          <w:p w:rsidR="00277B8C" w:rsidRPr="005C4294" w:rsidRDefault="00277B8C">
            <w:pPr>
              <w:pStyle w:val="TableParagraph"/>
              <w:rPr>
                <w:b/>
                <w:sz w:val="20"/>
              </w:rPr>
            </w:pPr>
          </w:p>
          <w:p w:rsidR="00277B8C" w:rsidRPr="005C4294" w:rsidRDefault="00C37676">
            <w:pPr>
              <w:pStyle w:val="TableParagraph"/>
              <w:ind w:left="528"/>
              <w:rPr>
                <w:b/>
                <w:sz w:val="20"/>
              </w:rPr>
            </w:pPr>
            <w:r w:rsidRPr="005C4294">
              <w:rPr>
                <w:b/>
                <w:sz w:val="20"/>
              </w:rPr>
              <w:t>Ünvanı</w:t>
            </w:r>
          </w:p>
        </w:tc>
      </w:tr>
      <w:tr w:rsidR="00277B8C" w:rsidRPr="005C4294">
        <w:trPr>
          <w:trHeight w:val="290"/>
        </w:trPr>
        <w:tc>
          <w:tcPr>
            <w:tcW w:w="2928" w:type="dxa"/>
          </w:tcPr>
          <w:p w:rsidR="00277B8C" w:rsidRPr="005C4294" w:rsidRDefault="004661A3">
            <w:pPr>
              <w:pStyle w:val="TableParagraph"/>
              <w:rPr>
                <w:rFonts w:ascii="Times New Roman"/>
                <w:sz w:val="20"/>
              </w:rPr>
            </w:pPr>
            <w:r w:rsidRPr="005C4294">
              <w:rPr>
                <w:rFonts w:ascii="Times New Roman"/>
                <w:sz w:val="20"/>
              </w:rPr>
              <w:t>H</w:t>
            </w:r>
            <w:r w:rsidRPr="005C4294">
              <w:rPr>
                <w:rFonts w:ascii="Times New Roman"/>
                <w:sz w:val="20"/>
              </w:rPr>
              <w:t>ü</w:t>
            </w:r>
            <w:r w:rsidRPr="005C4294">
              <w:rPr>
                <w:rFonts w:ascii="Times New Roman"/>
                <w:sz w:val="20"/>
              </w:rPr>
              <w:t>seyin BA</w:t>
            </w:r>
            <w:r w:rsidRPr="005C4294">
              <w:rPr>
                <w:rFonts w:ascii="Times New Roman"/>
                <w:sz w:val="20"/>
              </w:rPr>
              <w:t>Ş</w:t>
            </w:r>
            <w:r w:rsidRPr="005C4294">
              <w:rPr>
                <w:rFonts w:ascii="Times New Roman"/>
                <w:sz w:val="20"/>
              </w:rPr>
              <w:t>TU</w:t>
            </w:r>
            <w:r w:rsidRPr="005C4294">
              <w:rPr>
                <w:rFonts w:ascii="Times New Roman"/>
                <w:sz w:val="20"/>
              </w:rPr>
              <w:t>Ğ</w:t>
            </w:r>
          </w:p>
        </w:tc>
        <w:tc>
          <w:tcPr>
            <w:tcW w:w="1598" w:type="dxa"/>
          </w:tcPr>
          <w:p w:rsidR="00277B8C" w:rsidRPr="005C4294" w:rsidRDefault="004661A3">
            <w:pPr>
              <w:pStyle w:val="TableParagraph"/>
              <w:rPr>
                <w:rFonts w:ascii="Times New Roman"/>
                <w:sz w:val="20"/>
              </w:rPr>
            </w:pPr>
            <w:r w:rsidRPr="005C4294">
              <w:rPr>
                <w:rFonts w:ascii="Times New Roman"/>
                <w:sz w:val="20"/>
              </w:rPr>
              <w:t>Okul M</w:t>
            </w:r>
            <w:r w:rsidRPr="005C4294">
              <w:rPr>
                <w:rFonts w:ascii="Times New Roman"/>
                <w:sz w:val="20"/>
              </w:rPr>
              <w:t>ü</w:t>
            </w:r>
            <w:r w:rsidRPr="005C4294">
              <w:rPr>
                <w:rFonts w:ascii="Times New Roman"/>
                <w:sz w:val="20"/>
              </w:rPr>
              <w:t>d</w:t>
            </w:r>
            <w:r w:rsidRPr="005C4294">
              <w:rPr>
                <w:rFonts w:ascii="Times New Roman"/>
                <w:sz w:val="20"/>
              </w:rPr>
              <w:t>ü</w:t>
            </w:r>
            <w:r w:rsidRPr="005C4294">
              <w:rPr>
                <w:rFonts w:ascii="Times New Roman"/>
                <w:sz w:val="20"/>
              </w:rPr>
              <w:t>r</w:t>
            </w:r>
            <w:r w:rsidRPr="005C4294">
              <w:rPr>
                <w:rFonts w:ascii="Times New Roman"/>
                <w:sz w:val="20"/>
              </w:rPr>
              <w:t>ü</w:t>
            </w:r>
          </w:p>
        </w:tc>
        <w:tc>
          <w:tcPr>
            <w:tcW w:w="2985" w:type="dxa"/>
          </w:tcPr>
          <w:p w:rsidR="00277B8C" w:rsidRPr="005C4294" w:rsidRDefault="005D5691">
            <w:pPr>
              <w:pStyle w:val="TableParagraph"/>
              <w:rPr>
                <w:rFonts w:ascii="Times New Roman"/>
                <w:sz w:val="20"/>
              </w:rPr>
            </w:pPr>
            <w:r>
              <w:rPr>
                <w:rFonts w:ascii="Times New Roman"/>
                <w:sz w:val="20"/>
              </w:rPr>
              <w:t>Ahmet KABAK</w:t>
            </w:r>
            <w:r>
              <w:rPr>
                <w:rFonts w:ascii="Times New Roman"/>
                <w:sz w:val="20"/>
              </w:rPr>
              <w:t>Ç</w:t>
            </w:r>
            <w:r>
              <w:rPr>
                <w:rFonts w:ascii="Times New Roman"/>
                <w:sz w:val="20"/>
              </w:rPr>
              <w:t>I</w:t>
            </w:r>
          </w:p>
        </w:tc>
        <w:tc>
          <w:tcPr>
            <w:tcW w:w="1711" w:type="dxa"/>
          </w:tcPr>
          <w:p w:rsidR="00277B8C" w:rsidRPr="005C4294" w:rsidRDefault="004661A3">
            <w:pPr>
              <w:pStyle w:val="TableParagraph"/>
              <w:rPr>
                <w:rFonts w:ascii="Times New Roman"/>
                <w:sz w:val="20"/>
              </w:rPr>
            </w:pPr>
            <w:r w:rsidRPr="005C4294">
              <w:rPr>
                <w:rFonts w:ascii="Times New Roman"/>
                <w:sz w:val="20"/>
              </w:rPr>
              <w:t>M</w:t>
            </w:r>
            <w:r w:rsidRPr="005C4294">
              <w:rPr>
                <w:rFonts w:ascii="Times New Roman"/>
                <w:sz w:val="20"/>
              </w:rPr>
              <w:t>ü</w:t>
            </w:r>
            <w:r w:rsidRPr="005C4294">
              <w:rPr>
                <w:rFonts w:ascii="Times New Roman"/>
                <w:sz w:val="20"/>
              </w:rPr>
              <w:t>d</w:t>
            </w:r>
            <w:r w:rsidRPr="005C4294">
              <w:rPr>
                <w:rFonts w:ascii="Times New Roman"/>
                <w:sz w:val="20"/>
              </w:rPr>
              <w:t>ü</w:t>
            </w:r>
            <w:r w:rsidRPr="005C4294">
              <w:rPr>
                <w:rFonts w:ascii="Times New Roman"/>
                <w:sz w:val="20"/>
              </w:rPr>
              <w:t>r Yard</w:t>
            </w:r>
            <w:r w:rsidRPr="005C4294">
              <w:rPr>
                <w:rFonts w:ascii="Times New Roman"/>
                <w:sz w:val="20"/>
              </w:rPr>
              <w:t>ı</w:t>
            </w:r>
            <w:r w:rsidRPr="005C4294">
              <w:rPr>
                <w:rFonts w:ascii="Times New Roman"/>
                <w:sz w:val="20"/>
              </w:rPr>
              <w:t>mc</w:t>
            </w:r>
            <w:r w:rsidRPr="005C4294">
              <w:rPr>
                <w:rFonts w:ascii="Times New Roman"/>
                <w:sz w:val="20"/>
              </w:rPr>
              <w:t>ı</w:t>
            </w:r>
            <w:r w:rsidRPr="005C4294">
              <w:rPr>
                <w:rFonts w:ascii="Times New Roman"/>
                <w:sz w:val="20"/>
              </w:rPr>
              <w:t>s</w:t>
            </w:r>
            <w:r w:rsidRPr="005C4294">
              <w:rPr>
                <w:rFonts w:ascii="Times New Roman"/>
                <w:sz w:val="20"/>
              </w:rPr>
              <w:t>ı</w:t>
            </w:r>
          </w:p>
        </w:tc>
      </w:tr>
      <w:tr w:rsidR="00277B8C" w:rsidRPr="005C4294">
        <w:trPr>
          <w:trHeight w:val="292"/>
        </w:trPr>
        <w:tc>
          <w:tcPr>
            <w:tcW w:w="2928" w:type="dxa"/>
          </w:tcPr>
          <w:p w:rsidR="00277B8C" w:rsidRPr="005C4294" w:rsidRDefault="005D5691">
            <w:pPr>
              <w:pStyle w:val="TableParagraph"/>
              <w:rPr>
                <w:rFonts w:ascii="Times New Roman"/>
                <w:sz w:val="20"/>
              </w:rPr>
            </w:pPr>
            <w:r>
              <w:rPr>
                <w:rFonts w:ascii="Times New Roman"/>
                <w:sz w:val="20"/>
              </w:rPr>
              <w:t xml:space="preserve">Olcay </w:t>
            </w:r>
            <w:r>
              <w:rPr>
                <w:rFonts w:ascii="Times New Roman"/>
                <w:sz w:val="20"/>
              </w:rPr>
              <w:t>Ş</w:t>
            </w:r>
            <w:r>
              <w:rPr>
                <w:rFonts w:ascii="Times New Roman"/>
                <w:sz w:val="20"/>
              </w:rPr>
              <w:t>EN</w:t>
            </w:r>
          </w:p>
        </w:tc>
        <w:tc>
          <w:tcPr>
            <w:tcW w:w="1598" w:type="dxa"/>
          </w:tcPr>
          <w:p w:rsidR="00277B8C" w:rsidRPr="005C4294" w:rsidRDefault="00C43CF7">
            <w:pPr>
              <w:pStyle w:val="TableParagraph"/>
              <w:rPr>
                <w:rFonts w:ascii="Times New Roman"/>
                <w:sz w:val="20"/>
              </w:rPr>
            </w:pPr>
            <w:r w:rsidRPr="005C4294">
              <w:rPr>
                <w:rFonts w:ascii="Times New Roman"/>
                <w:sz w:val="20"/>
              </w:rPr>
              <w:t>Öğ</w:t>
            </w:r>
            <w:r w:rsidRPr="005C4294">
              <w:rPr>
                <w:rFonts w:ascii="Times New Roman"/>
                <w:sz w:val="20"/>
              </w:rPr>
              <w:t>retmen</w:t>
            </w:r>
          </w:p>
        </w:tc>
        <w:tc>
          <w:tcPr>
            <w:tcW w:w="2985" w:type="dxa"/>
          </w:tcPr>
          <w:p w:rsidR="00277B8C" w:rsidRPr="005C4294" w:rsidRDefault="005D5691">
            <w:pPr>
              <w:pStyle w:val="TableParagraph"/>
              <w:rPr>
                <w:rFonts w:ascii="Times New Roman"/>
                <w:sz w:val="20"/>
              </w:rPr>
            </w:pPr>
            <w:r>
              <w:rPr>
                <w:rFonts w:ascii="Times New Roman"/>
                <w:sz w:val="20"/>
              </w:rPr>
              <w:t>Meltem G</w:t>
            </w:r>
            <w:r>
              <w:rPr>
                <w:rFonts w:ascii="Times New Roman"/>
                <w:sz w:val="20"/>
              </w:rPr>
              <w:t>Ü</w:t>
            </w:r>
            <w:r>
              <w:rPr>
                <w:rFonts w:ascii="Times New Roman"/>
                <w:sz w:val="20"/>
              </w:rPr>
              <w:t>NDO</w:t>
            </w:r>
            <w:r>
              <w:rPr>
                <w:rFonts w:ascii="Times New Roman"/>
                <w:sz w:val="20"/>
              </w:rPr>
              <w:t>Ğ</w:t>
            </w:r>
            <w:r>
              <w:rPr>
                <w:rFonts w:ascii="Times New Roman"/>
                <w:sz w:val="20"/>
              </w:rPr>
              <w:t>DU</w:t>
            </w:r>
          </w:p>
        </w:tc>
        <w:tc>
          <w:tcPr>
            <w:tcW w:w="1711" w:type="dxa"/>
          </w:tcPr>
          <w:p w:rsidR="00277B8C" w:rsidRPr="005C4294" w:rsidRDefault="004661A3">
            <w:pPr>
              <w:pStyle w:val="TableParagraph"/>
              <w:rPr>
                <w:rFonts w:ascii="Times New Roman"/>
                <w:sz w:val="20"/>
              </w:rPr>
            </w:pPr>
            <w:r w:rsidRPr="005C4294">
              <w:rPr>
                <w:rFonts w:ascii="Times New Roman"/>
                <w:sz w:val="20"/>
              </w:rPr>
              <w:t>Öğ</w:t>
            </w:r>
            <w:r w:rsidRPr="005C4294">
              <w:rPr>
                <w:rFonts w:ascii="Times New Roman"/>
                <w:sz w:val="20"/>
              </w:rPr>
              <w:t>retmen</w:t>
            </w:r>
          </w:p>
        </w:tc>
      </w:tr>
      <w:tr w:rsidR="00277B8C" w:rsidRPr="005C4294">
        <w:trPr>
          <w:trHeight w:val="292"/>
        </w:trPr>
        <w:tc>
          <w:tcPr>
            <w:tcW w:w="2928" w:type="dxa"/>
          </w:tcPr>
          <w:p w:rsidR="00277B8C" w:rsidRPr="005C4294" w:rsidRDefault="005D5691">
            <w:pPr>
              <w:pStyle w:val="TableParagraph"/>
              <w:rPr>
                <w:rFonts w:ascii="Times New Roman"/>
                <w:sz w:val="20"/>
              </w:rPr>
            </w:pPr>
            <w:r>
              <w:rPr>
                <w:rFonts w:ascii="Times New Roman"/>
                <w:sz w:val="20"/>
              </w:rPr>
              <w:t>H</w:t>
            </w:r>
            <w:r>
              <w:rPr>
                <w:rFonts w:ascii="Times New Roman"/>
                <w:sz w:val="20"/>
              </w:rPr>
              <w:t>ü</w:t>
            </w:r>
            <w:r>
              <w:rPr>
                <w:rFonts w:ascii="Times New Roman"/>
                <w:sz w:val="20"/>
              </w:rPr>
              <w:t xml:space="preserve">lya </w:t>
            </w:r>
            <w:r>
              <w:rPr>
                <w:rFonts w:ascii="Times New Roman"/>
                <w:sz w:val="20"/>
              </w:rPr>
              <w:t>Ç</w:t>
            </w:r>
            <w:r>
              <w:rPr>
                <w:rFonts w:ascii="Times New Roman"/>
                <w:sz w:val="20"/>
              </w:rPr>
              <w:t>. T</w:t>
            </w:r>
            <w:r>
              <w:rPr>
                <w:rFonts w:ascii="Times New Roman"/>
                <w:sz w:val="20"/>
              </w:rPr>
              <w:t>Ü</w:t>
            </w:r>
            <w:r>
              <w:rPr>
                <w:rFonts w:ascii="Times New Roman"/>
                <w:sz w:val="20"/>
              </w:rPr>
              <w:t>RKYILMAZ</w:t>
            </w:r>
          </w:p>
        </w:tc>
        <w:tc>
          <w:tcPr>
            <w:tcW w:w="1598" w:type="dxa"/>
          </w:tcPr>
          <w:p w:rsidR="00277B8C" w:rsidRPr="005C4294" w:rsidRDefault="004661A3">
            <w:pPr>
              <w:pStyle w:val="TableParagraph"/>
              <w:rPr>
                <w:rFonts w:ascii="Times New Roman"/>
                <w:sz w:val="20"/>
              </w:rPr>
            </w:pPr>
            <w:r w:rsidRPr="005C4294">
              <w:rPr>
                <w:rFonts w:ascii="Times New Roman"/>
                <w:sz w:val="20"/>
              </w:rPr>
              <w:t>Öğ</w:t>
            </w:r>
            <w:r w:rsidRPr="005C4294">
              <w:rPr>
                <w:rFonts w:ascii="Times New Roman"/>
                <w:sz w:val="20"/>
              </w:rPr>
              <w:t>retmen</w:t>
            </w:r>
          </w:p>
        </w:tc>
        <w:tc>
          <w:tcPr>
            <w:tcW w:w="2985" w:type="dxa"/>
          </w:tcPr>
          <w:p w:rsidR="00277B8C" w:rsidRPr="005C4294" w:rsidRDefault="005D5691">
            <w:pPr>
              <w:pStyle w:val="TableParagraph"/>
              <w:rPr>
                <w:rFonts w:ascii="Times New Roman"/>
                <w:sz w:val="20"/>
              </w:rPr>
            </w:pPr>
            <w:r>
              <w:rPr>
                <w:rFonts w:ascii="Times New Roman"/>
                <w:sz w:val="20"/>
              </w:rPr>
              <w:t>Y</w:t>
            </w:r>
            <w:r>
              <w:rPr>
                <w:rFonts w:ascii="Times New Roman"/>
                <w:sz w:val="20"/>
              </w:rPr>
              <w:t>ü</w:t>
            </w:r>
            <w:r>
              <w:rPr>
                <w:rFonts w:ascii="Times New Roman"/>
                <w:sz w:val="20"/>
              </w:rPr>
              <w:t xml:space="preserve">ksel </w:t>
            </w:r>
            <w:r>
              <w:rPr>
                <w:rFonts w:ascii="Times New Roman"/>
                <w:sz w:val="20"/>
              </w:rPr>
              <w:t>Ç</w:t>
            </w:r>
            <w:r>
              <w:rPr>
                <w:rFonts w:ascii="Times New Roman"/>
                <w:sz w:val="20"/>
              </w:rPr>
              <w:t>ALIK</w:t>
            </w:r>
          </w:p>
        </w:tc>
        <w:tc>
          <w:tcPr>
            <w:tcW w:w="1711" w:type="dxa"/>
          </w:tcPr>
          <w:p w:rsidR="00277B8C" w:rsidRPr="005C4294" w:rsidRDefault="004661A3">
            <w:pPr>
              <w:pStyle w:val="TableParagraph"/>
              <w:rPr>
                <w:rFonts w:ascii="Times New Roman"/>
                <w:sz w:val="20"/>
              </w:rPr>
            </w:pPr>
            <w:r w:rsidRPr="005C4294">
              <w:rPr>
                <w:rFonts w:ascii="Times New Roman"/>
                <w:sz w:val="20"/>
              </w:rPr>
              <w:t>Öğ</w:t>
            </w:r>
            <w:r w:rsidRPr="005C4294">
              <w:rPr>
                <w:rFonts w:ascii="Times New Roman"/>
                <w:sz w:val="20"/>
              </w:rPr>
              <w:t>retmen</w:t>
            </w:r>
          </w:p>
        </w:tc>
      </w:tr>
      <w:tr w:rsidR="00277B8C" w:rsidRPr="005C4294">
        <w:trPr>
          <w:trHeight w:val="311"/>
        </w:trPr>
        <w:tc>
          <w:tcPr>
            <w:tcW w:w="2928" w:type="dxa"/>
          </w:tcPr>
          <w:p w:rsidR="00277B8C" w:rsidRPr="005C4294" w:rsidRDefault="00C86AAE">
            <w:pPr>
              <w:pStyle w:val="TableParagraph"/>
              <w:rPr>
                <w:rFonts w:ascii="Times New Roman"/>
              </w:rPr>
            </w:pPr>
            <w:r>
              <w:rPr>
                <w:rFonts w:ascii="Times New Roman"/>
              </w:rPr>
              <w:t>Mehtap YILMAZ</w:t>
            </w:r>
          </w:p>
        </w:tc>
        <w:tc>
          <w:tcPr>
            <w:tcW w:w="1598" w:type="dxa"/>
          </w:tcPr>
          <w:p w:rsidR="00277B8C" w:rsidRPr="005C4294" w:rsidRDefault="004661A3">
            <w:pPr>
              <w:pStyle w:val="TableParagraph"/>
              <w:rPr>
                <w:rFonts w:ascii="Times New Roman"/>
                <w:sz w:val="20"/>
              </w:rPr>
            </w:pPr>
            <w:r w:rsidRPr="005C4294">
              <w:rPr>
                <w:rFonts w:ascii="Times New Roman"/>
                <w:sz w:val="20"/>
              </w:rPr>
              <w:t>Okul Aile Birli</w:t>
            </w:r>
            <w:r w:rsidRPr="005C4294">
              <w:rPr>
                <w:rFonts w:ascii="Times New Roman"/>
                <w:sz w:val="20"/>
              </w:rPr>
              <w:t>ğ</w:t>
            </w:r>
            <w:r w:rsidRPr="005C4294">
              <w:rPr>
                <w:rFonts w:ascii="Times New Roman"/>
                <w:sz w:val="20"/>
              </w:rPr>
              <w:t>i Ba</w:t>
            </w:r>
            <w:r w:rsidRPr="005C4294">
              <w:rPr>
                <w:rFonts w:ascii="Times New Roman"/>
                <w:sz w:val="20"/>
              </w:rPr>
              <w:t>ş</w:t>
            </w:r>
            <w:r w:rsidRPr="005C4294">
              <w:rPr>
                <w:rFonts w:ascii="Times New Roman"/>
                <w:sz w:val="20"/>
              </w:rPr>
              <w:t>kan</w:t>
            </w:r>
            <w:r w:rsidRPr="005C4294">
              <w:rPr>
                <w:rFonts w:ascii="Times New Roman"/>
                <w:sz w:val="20"/>
              </w:rPr>
              <w:t>ı</w:t>
            </w:r>
          </w:p>
        </w:tc>
        <w:tc>
          <w:tcPr>
            <w:tcW w:w="2985" w:type="dxa"/>
          </w:tcPr>
          <w:p w:rsidR="00277B8C" w:rsidRPr="005C4294" w:rsidRDefault="003D0687" w:rsidP="003D0687">
            <w:pPr>
              <w:pStyle w:val="TableParagraph"/>
              <w:rPr>
                <w:rFonts w:ascii="Times New Roman"/>
              </w:rPr>
            </w:pPr>
            <w:r>
              <w:rPr>
                <w:rFonts w:ascii="Times New Roman"/>
              </w:rPr>
              <w:t>Meltem AYDIN</w:t>
            </w:r>
          </w:p>
        </w:tc>
        <w:tc>
          <w:tcPr>
            <w:tcW w:w="1711" w:type="dxa"/>
          </w:tcPr>
          <w:p w:rsidR="00277B8C" w:rsidRPr="005C4294" w:rsidRDefault="004661A3">
            <w:pPr>
              <w:pStyle w:val="TableParagraph"/>
              <w:rPr>
                <w:rFonts w:ascii="Times New Roman"/>
                <w:sz w:val="20"/>
              </w:rPr>
            </w:pPr>
            <w:r w:rsidRPr="005C4294">
              <w:rPr>
                <w:rFonts w:ascii="Times New Roman"/>
                <w:sz w:val="20"/>
              </w:rPr>
              <w:t>Öğ</w:t>
            </w:r>
            <w:r w:rsidRPr="005C4294">
              <w:rPr>
                <w:rFonts w:ascii="Times New Roman"/>
                <w:sz w:val="20"/>
              </w:rPr>
              <w:t>retmen</w:t>
            </w:r>
          </w:p>
        </w:tc>
      </w:tr>
      <w:tr w:rsidR="00277B8C" w:rsidRPr="005C4294">
        <w:trPr>
          <w:trHeight w:val="292"/>
        </w:trPr>
        <w:tc>
          <w:tcPr>
            <w:tcW w:w="2928" w:type="dxa"/>
          </w:tcPr>
          <w:p w:rsidR="00277B8C" w:rsidRPr="005C4294" w:rsidRDefault="00C86AAE">
            <w:pPr>
              <w:pStyle w:val="TableParagraph"/>
              <w:rPr>
                <w:rFonts w:ascii="Times New Roman"/>
                <w:sz w:val="20"/>
              </w:rPr>
            </w:pPr>
            <w:r>
              <w:rPr>
                <w:rFonts w:ascii="Times New Roman"/>
                <w:sz w:val="20"/>
              </w:rPr>
              <w:t>Turgay AKAR</w:t>
            </w:r>
          </w:p>
        </w:tc>
        <w:tc>
          <w:tcPr>
            <w:tcW w:w="1598" w:type="dxa"/>
          </w:tcPr>
          <w:p w:rsidR="00277B8C" w:rsidRPr="005C4294" w:rsidRDefault="004661A3">
            <w:pPr>
              <w:pStyle w:val="TableParagraph"/>
              <w:rPr>
                <w:rFonts w:ascii="Times New Roman"/>
                <w:sz w:val="20"/>
              </w:rPr>
            </w:pPr>
            <w:r w:rsidRPr="005C4294">
              <w:rPr>
                <w:rFonts w:ascii="Times New Roman"/>
                <w:sz w:val="20"/>
              </w:rPr>
              <w:t>Y</w:t>
            </w:r>
            <w:r w:rsidRPr="005C4294">
              <w:rPr>
                <w:rFonts w:ascii="Times New Roman"/>
                <w:sz w:val="20"/>
              </w:rPr>
              <w:t>ö</w:t>
            </w:r>
            <w:r w:rsidRPr="005C4294">
              <w:rPr>
                <w:rFonts w:ascii="Times New Roman"/>
                <w:sz w:val="20"/>
              </w:rPr>
              <w:t xml:space="preserve">netim Kurulu </w:t>
            </w:r>
            <w:r w:rsidRPr="005C4294">
              <w:rPr>
                <w:rFonts w:ascii="Times New Roman"/>
                <w:sz w:val="20"/>
              </w:rPr>
              <w:t>Ü</w:t>
            </w:r>
            <w:r w:rsidRPr="005C4294">
              <w:rPr>
                <w:rFonts w:ascii="Times New Roman"/>
                <w:sz w:val="20"/>
              </w:rPr>
              <w:t>yesi</w:t>
            </w:r>
          </w:p>
        </w:tc>
        <w:tc>
          <w:tcPr>
            <w:tcW w:w="2985" w:type="dxa"/>
          </w:tcPr>
          <w:p w:rsidR="00277B8C" w:rsidRPr="005C4294" w:rsidRDefault="00CB432A">
            <w:pPr>
              <w:pStyle w:val="TableParagraph"/>
              <w:rPr>
                <w:rFonts w:ascii="Times New Roman"/>
                <w:sz w:val="20"/>
              </w:rPr>
            </w:pPr>
            <w:r>
              <w:rPr>
                <w:rFonts w:ascii="Times New Roman"/>
                <w:sz w:val="20"/>
              </w:rPr>
              <w:t>Zehra T</w:t>
            </w:r>
            <w:r>
              <w:rPr>
                <w:rFonts w:ascii="Times New Roman"/>
                <w:sz w:val="20"/>
              </w:rPr>
              <w:t>Ö</w:t>
            </w:r>
            <w:r>
              <w:rPr>
                <w:rFonts w:ascii="Times New Roman"/>
                <w:sz w:val="20"/>
              </w:rPr>
              <w:t>NGEL</w:t>
            </w:r>
          </w:p>
        </w:tc>
        <w:tc>
          <w:tcPr>
            <w:tcW w:w="1711" w:type="dxa"/>
          </w:tcPr>
          <w:p w:rsidR="00277B8C" w:rsidRPr="005C4294" w:rsidRDefault="004661A3">
            <w:pPr>
              <w:pStyle w:val="TableParagraph"/>
              <w:rPr>
                <w:rFonts w:ascii="Times New Roman"/>
                <w:sz w:val="20"/>
              </w:rPr>
            </w:pPr>
            <w:r w:rsidRPr="005C4294">
              <w:rPr>
                <w:rFonts w:ascii="Times New Roman"/>
                <w:sz w:val="20"/>
              </w:rPr>
              <w:t>Veli</w:t>
            </w:r>
          </w:p>
        </w:tc>
      </w:tr>
    </w:tbl>
    <w:p w:rsidR="00277B8C" w:rsidRPr="005C4294" w:rsidRDefault="00277B8C">
      <w:pPr>
        <w:pStyle w:val="GvdeMetni"/>
        <w:rPr>
          <w:b/>
          <w:sz w:val="22"/>
        </w:rPr>
      </w:pPr>
    </w:p>
    <w:p w:rsidR="00277B8C" w:rsidRPr="005C4294" w:rsidRDefault="00277B8C">
      <w:pPr>
        <w:pStyle w:val="GvdeMetni"/>
        <w:spacing w:before="8"/>
        <w:rPr>
          <w:b/>
          <w:sz w:val="17"/>
        </w:rPr>
      </w:pPr>
    </w:p>
    <w:p w:rsidR="00277B8C" w:rsidRPr="005C4294" w:rsidRDefault="00C37676" w:rsidP="00621D2B">
      <w:pPr>
        <w:pStyle w:val="Balk3"/>
        <w:numPr>
          <w:ilvl w:val="1"/>
          <w:numId w:val="14"/>
        </w:numPr>
        <w:tabs>
          <w:tab w:val="left" w:pos="1679"/>
        </w:tabs>
        <w:spacing w:before="0"/>
        <w:ind w:hanging="721"/>
      </w:pPr>
      <w:r w:rsidRPr="005C4294">
        <w:t>Planlama</w:t>
      </w:r>
      <w:r w:rsidRPr="005C4294">
        <w:rPr>
          <w:spacing w:val="-2"/>
        </w:rPr>
        <w:t xml:space="preserve"> </w:t>
      </w:r>
      <w:r w:rsidRPr="005C4294">
        <w:t>Süreci:</w:t>
      </w:r>
    </w:p>
    <w:p w:rsidR="00277B8C" w:rsidRPr="005C4294" w:rsidRDefault="00277B8C" w:rsidP="00AD7A20">
      <w:pPr>
        <w:pStyle w:val="GvdeMetni"/>
      </w:pPr>
    </w:p>
    <w:p w:rsidR="00C43CF7" w:rsidRPr="005C4294" w:rsidRDefault="00C43CF7" w:rsidP="00AD7A20">
      <w:pPr>
        <w:pStyle w:val="AralkYok"/>
        <w:ind w:left="1134" w:right="850"/>
        <w:rPr>
          <w:rFonts w:ascii="Times New Roman" w:hAnsi="Times New Roman" w:cs="Times New Roman"/>
        </w:rPr>
      </w:pPr>
      <w:r w:rsidRPr="005C4294">
        <w:rPr>
          <w:rFonts w:ascii="Times New Roman" w:hAnsi="Times New Roman" w:cs="Times New Roman"/>
        </w:rPr>
        <w:t xml:space="preserve">Okulumuzun Stratejik Planına (2024-2028), Strateji Geliştirme Kurulu ve Stratejik Plan Ekibi tarafından, </w:t>
      </w:r>
      <w:r w:rsidR="00AD7A20" w:rsidRPr="005C4294">
        <w:rPr>
          <w:rFonts w:ascii="Times New Roman" w:hAnsi="Times New Roman" w:cs="Times New Roman"/>
        </w:rPr>
        <w:t xml:space="preserve">  </w:t>
      </w:r>
      <w:r w:rsidRPr="005C4294">
        <w:rPr>
          <w:rFonts w:ascii="Times New Roman" w:hAnsi="Times New Roman" w:cs="Times New Roman"/>
        </w:rPr>
        <w:t>Okulumuzun öğretmenler odasında, çalışma ve yol haritası belirlendikten sonra taslak o</w:t>
      </w:r>
      <w:r w:rsidR="00AD7A20" w:rsidRPr="005C4294">
        <w:rPr>
          <w:rFonts w:ascii="Times New Roman" w:hAnsi="Times New Roman" w:cs="Times New Roman"/>
        </w:rPr>
        <w:t xml:space="preserve">luşturularak başlanmıştır. </w:t>
      </w:r>
      <w:r w:rsidRPr="005C4294">
        <w:rPr>
          <w:rFonts w:ascii="Times New Roman" w:hAnsi="Times New Roman" w:cs="Times New Roman"/>
          <w:color w:val="000000"/>
        </w:rPr>
        <w:t>Stratejik Planlama Çalışmaları kapsamında okul personelimiz içerisinden “</w:t>
      </w:r>
      <w:r w:rsidRPr="005C4294">
        <w:rPr>
          <w:rFonts w:ascii="Times New Roman" w:hAnsi="Times New Roman" w:cs="Times New Roman"/>
        </w:rPr>
        <w:t>Strateji Geliştirme Kurulu</w:t>
      </w:r>
      <w:r w:rsidRPr="005C4294">
        <w:rPr>
          <w:rFonts w:ascii="Times New Roman" w:hAnsi="Times New Roman" w:cs="Times New Roman"/>
          <w:color w:val="000000"/>
        </w:rPr>
        <w:t>” ve “</w:t>
      </w:r>
      <w:r w:rsidRPr="005C4294">
        <w:rPr>
          <w:rFonts w:ascii="Times New Roman" w:hAnsi="Times New Roman" w:cs="Times New Roman"/>
        </w:rPr>
        <w:t>Stratejik Plan Ekibi</w:t>
      </w:r>
      <w:r w:rsidRPr="005C4294">
        <w:rPr>
          <w:rFonts w:ascii="Times New Roman" w:hAnsi="Times New Roman" w:cs="Times New Roman"/>
          <w:color w:val="000000"/>
        </w:rPr>
        <w:t xml:space="preserve">” kurulmuştur. </w:t>
      </w:r>
      <w:r w:rsidRPr="005C4294">
        <w:rPr>
          <w:rFonts w:ascii="Times New Roman" w:hAnsi="Times New Roman" w:cs="Times New Roman"/>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AB2681" w:rsidRPr="005C4294" w:rsidRDefault="00AB2681" w:rsidP="00AD7A20">
      <w:pPr>
        <w:pStyle w:val="AralkYok"/>
        <w:ind w:left="1134" w:right="850"/>
        <w:rPr>
          <w:rFonts w:ascii="Times New Roman" w:hAnsi="Times New Roman" w:cs="Times New Roman"/>
        </w:rPr>
      </w:pPr>
    </w:p>
    <w:p w:rsidR="00C43CF7" w:rsidRPr="005C4294" w:rsidRDefault="00C43CF7" w:rsidP="00AD7A20">
      <w:pPr>
        <w:pStyle w:val="AralkYok"/>
        <w:ind w:left="1134" w:right="850"/>
        <w:rPr>
          <w:rFonts w:ascii="Times New Roman" w:hAnsi="Times New Roman"/>
          <w:b/>
        </w:rPr>
      </w:pPr>
      <w:r w:rsidRPr="005C4294">
        <w:rPr>
          <w:rFonts w:ascii="Times New Roman" w:hAnsi="Times New Roman"/>
          <w:b/>
        </w:rPr>
        <w:t>Stratejilerin Belirlenmesi;</w:t>
      </w:r>
    </w:p>
    <w:p w:rsidR="00AD7A20" w:rsidRDefault="00C43CF7" w:rsidP="00AD7A20">
      <w:pPr>
        <w:pStyle w:val="AralkYok"/>
        <w:ind w:left="1134" w:right="850"/>
        <w:rPr>
          <w:rFonts w:ascii="Times New Roman" w:hAnsi="Times New Roman"/>
        </w:rPr>
      </w:pPr>
      <w:r w:rsidRPr="005C4294">
        <w:rPr>
          <w:rFonts w:ascii="Times New Roman" w:hAnsi="Times New Roman"/>
        </w:rPr>
        <w:t xml:space="preserve">Stratejik planlama ekibi tarafından, tüm iç ve dış paydaşların görüş ve önerileri bilimsel yöntemlerle analiz edilerek planlı bir çalışmayla </w:t>
      </w:r>
      <w:r w:rsidR="00AD7A20" w:rsidRPr="005C4294">
        <w:rPr>
          <w:rFonts w:ascii="Times New Roman" w:hAnsi="Times New Roman"/>
        </w:rPr>
        <w:t xml:space="preserve">stratejik plan hazırlanmıştır. </w:t>
      </w:r>
    </w:p>
    <w:p w:rsidR="00210551" w:rsidRDefault="00210551" w:rsidP="00AD7A20">
      <w:pPr>
        <w:pStyle w:val="AralkYok"/>
        <w:ind w:left="1134" w:right="850"/>
        <w:rPr>
          <w:rFonts w:ascii="Times New Roman" w:hAnsi="Times New Roman"/>
        </w:rPr>
      </w:pPr>
    </w:p>
    <w:p w:rsidR="00210551" w:rsidRDefault="00210551" w:rsidP="00AD7A20">
      <w:pPr>
        <w:pStyle w:val="AralkYok"/>
        <w:ind w:left="1134" w:right="850"/>
        <w:rPr>
          <w:rFonts w:ascii="Times New Roman" w:hAnsi="Times New Roman"/>
        </w:rPr>
      </w:pPr>
    </w:p>
    <w:p w:rsidR="00210551" w:rsidRPr="005C4294" w:rsidRDefault="00210551" w:rsidP="00AD7A20">
      <w:pPr>
        <w:pStyle w:val="AralkYok"/>
        <w:ind w:left="1134" w:right="850"/>
        <w:rPr>
          <w:rFonts w:ascii="Times New Roman" w:hAnsi="Times New Roman"/>
        </w:rPr>
      </w:pPr>
    </w:p>
    <w:p w:rsidR="00AD7A20" w:rsidRPr="005C4294" w:rsidRDefault="00C43CF7" w:rsidP="00AD7A20">
      <w:pPr>
        <w:pStyle w:val="AralkYok"/>
        <w:ind w:left="1134" w:right="850"/>
        <w:rPr>
          <w:rFonts w:ascii="Times New Roman" w:hAnsi="Times New Roman"/>
          <w:u w:val="single"/>
        </w:rPr>
      </w:pPr>
      <w:r w:rsidRPr="005C4294">
        <w:rPr>
          <w:rFonts w:ascii="Times New Roman" w:hAnsi="Times New Roman"/>
          <w:u w:val="single"/>
        </w:rPr>
        <w:lastRenderedPageBreak/>
        <w:t>Bu çalışmalarda izlenen adımlar;</w:t>
      </w:r>
    </w:p>
    <w:p w:rsidR="00C43CF7" w:rsidRPr="005C4294" w:rsidRDefault="00C43CF7" w:rsidP="00AD7A20">
      <w:pPr>
        <w:pStyle w:val="AralkYok"/>
        <w:ind w:left="1134" w:right="850"/>
        <w:rPr>
          <w:rFonts w:ascii="Times New Roman" w:hAnsi="Times New Roman"/>
        </w:rPr>
      </w:pPr>
      <w:r w:rsidRPr="005C4294">
        <w:rPr>
          <w:rFonts w:ascii="Times New Roman" w:hAnsi="Times New Roman"/>
          <w:b/>
        </w:rPr>
        <w:t>1</w:t>
      </w:r>
      <w:r w:rsidRPr="005C4294">
        <w:rPr>
          <w:rFonts w:ascii="Times New Roman" w:hAnsi="Times New Roman"/>
        </w:rPr>
        <w:t xml:space="preserve">.Okulun var oluş nedeni </w:t>
      </w:r>
      <w:r w:rsidRPr="005C4294">
        <w:rPr>
          <w:rFonts w:ascii="Times New Roman" w:hAnsi="Times New Roman"/>
          <w:b/>
        </w:rPr>
        <w:t>(misyon)</w:t>
      </w:r>
      <w:r w:rsidRPr="005C4294">
        <w:rPr>
          <w:rFonts w:ascii="Times New Roman" w:hAnsi="Times New Roman"/>
        </w:rPr>
        <w:t xml:space="preserve">, ulaşmak istenilen nokta  </w:t>
      </w:r>
      <w:r w:rsidRPr="005C4294">
        <w:rPr>
          <w:rFonts w:ascii="Times New Roman" w:hAnsi="Times New Roman"/>
          <w:b/>
        </w:rPr>
        <w:t>(vizyon)</w:t>
      </w:r>
      <w:r w:rsidRPr="005C4294">
        <w:rPr>
          <w:rFonts w:ascii="Times New Roman" w:hAnsi="Times New Roman"/>
        </w:rPr>
        <w:t xml:space="preserve"> belirlenip okulumuzun tüm paydaşlarının görüşleri ve önerileri alındıktan da vizyona ulaşmak için gerekli olan </w:t>
      </w:r>
      <w:r w:rsidRPr="005C4294">
        <w:rPr>
          <w:rFonts w:ascii="Times New Roman" w:hAnsi="Times New Roman"/>
          <w:bCs/>
        </w:rPr>
        <w:t>stratejik amaçlar</w:t>
      </w:r>
      <w:r w:rsidRPr="005C4294">
        <w:rPr>
          <w:rFonts w:ascii="Times New Roman" w:hAnsi="Times New Roman"/>
        </w:rPr>
        <w:t xml:space="preserve"> belirlendi. </w:t>
      </w:r>
    </w:p>
    <w:p w:rsidR="00C43CF7" w:rsidRPr="005C4294" w:rsidRDefault="00C43CF7" w:rsidP="00AD7A20">
      <w:pPr>
        <w:pStyle w:val="AralkYok"/>
        <w:ind w:left="1440" w:right="850"/>
        <w:rPr>
          <w:rFonts w:ascii="Times New Roman" w:hAnsi="Times New Roman"/>
          <w:b/>
        </w:rPr>
      </w:pPr>
      <w:r w:rsidRPr="005C4294">
        <w:rPr>
          <w:rFonts w:ascii="Times New Roman" w:hAnsi="Times New Roman"/>
          <w:b/>
        </w:rPr>
        <w:t>Stratejik amaçlar;</w:t>
      </w:r>
    </w:p>
    <w:p w:rsidR="00C43CF7" w:rsidRPr="005C4294" w:rsidRDefault="00C43CF7" w:rsidP="0003051C">
      <w:pPr>
        <w:pStyle w:val="AralkYok"/>
        <w:ind w:left="720" w:right="850" w:firstLine="720"/>
        <w:rPr>
          <w:rFonts w:ascii="Times New Roman" w:hAnsi="Times New Roman"/>
        </w:rPr>
      </w:pPr>
      <w:r w:rsidRPr="005C4294">
        <w:rPr>
          <w:rFonts w:ascii="Times New Roman" w:hAnsi="Times New Roman"/>
        </w:rPr>
        <w:t xml:space="preserve"> </w:t>
      </w:r>
      <w:r w:rsidRPr="005C4294">
        <w:rPr>
          <w:rFonts w:ascii="Times New Roman" w:hAnsi="Times New Roman"/>
          <w:b/>
          <w:color w:val="000000"/>
        </w:rPr>
        <w:t>a.</w:t>
      </w:r>
      <w:r w:rsidRPr="005C4294">
        <w:rPr>
          <w:rFonts w:ascii="Times New Roman" w:hAnsi="Times New Roman"/>
          <w:color w:val="000000"/>
        </w:rPr>
        <w:t xml:space="preserve"> Okul içinde ve faaliyetlerimiz kapsamında </w:t>
      </w:r>
      <w:r w:rsidRPr="005C4294">
        <w:rPr>
          <w:rFonts w:ascii="Times New Roman" w:hAnsi="Times New Roman"/>
          <w:iCs/>
          <w:color w:val="000000"/>
        </w:rPr>
        <w:t>iyileştirilmesi, korunması veya önlem alınması gereken alanlarla</w:t>
      </w:r>
      <w:r w:rsidRPr="005C4294">
        <w:rPr>
          <w:rFonts w:ascii="Times New Roman" w:hAnsi="Times New Roman"/>
          <w:color w:val="000000"/>
        </w:rPr>
        <w:t xml:space="preserve"> ilgili olan stratejik amaçlar,</w:t>
      </w:r>
    </w:p>
    <w:p w:rsidR="00C43CF7" w:rsidRPr="005C4294" w:rsidRDefault="00C43CF7" w:rsidP="00AD7A20">
      <w:pPr>
        <w:pStyle w:val="AralkYok"/>
        <w:ind w:left="1440" w:right="850" w:firstLine="30"/>
        <w:rPr>
          <w:rFonts w:ascii="Times New Roman" w:hAnsi="Times New Roman"/>
          <w:color w:val="000000"/>
        </w:rPr>
      </w:pPr>
      <w:r w:rsidRPr="005C4294">
        <w:rPr>
          <w:rFonts w:ascii="Times New Roman" w:hAnsi="Times New Roman"/>
          <w:b/>
          <w:color w:val="000000"/>
        </w:rPr>
        <w:t>b.</w:t>
      </w:r>
      <w:r w:rsidRPr="005C4294">
        <w:rPr>
          <w:rFonts w:ascii="Times New Roman" w:hAnsi="Times New Roman"/>
          <w:color w:val="000000"/>
        </w:rPr>
        <w:t xml:space="preserve"> Okul içinde ve faaliyetler kapsamında </w:t>
      </w:r>
      <w:r w:rsidRPr="005C4294">
        <w:rPr>
          <w:rFonts w:ascii="Times New Roman" w:hAnsi="Times New Roman"/>
          <w:iCs/>
          <w:color w:val="000000"/>
        </w:rPr>
        <w:t>yapılması düşünülen yenilikler ve atılımlarla</w:t>
      </w:r>
      <w:r w:rsidRPr="005C4294">
        <w:rPr>
          <w:rFonts w:ascii="Times New Roman" w:hAnsi="Times New Roman"/>
          <w:color w:val="000000"/>
        </w:rPr>
        <w:t xml:space="preserve"> ilgili </w:t>
      </w:r>
      <w:r w:rsidR="0003051C" w:rsidRPr="005C4294">
        <w:rPr>
          <w:rFonts w:ascii="Times New Roman" w:hAnsi="Times New Roman"/>
          <w:color w:val="000000"/>
        </w:rPr>
        <w:t>olan stratejik</w:t>
      </w:r>
      <w:r w:rsidRPr="005C4294">
        <w:rPr>
          <w:rFonts w:ascii="Times New Roman" w:hAnsi="Times New Roman"/>
          <w:color w:val="000000"/>
        </w:rPr>
        <w:t xml:space="preserve"> amaçlar,</w:t>
      </w:r>
    </w:p>
    <w:p w:rsidR="00C43CF7" w:rsidRPr="005C4294" w:rsidRDefault="0003051C" w:rsidP="0003051C">
      <w:pPr>
        <w:pStyle w:val="AralkYok"/>
        <w:ind w:left="1440" w:right="850"/>
        <w:rPr>
          <w:rFonts w:ascii="Times New Roman" w:hAnsi="Times New Roman"/>
        </w:rPr>
      </w:pPr>
      <w:r w:rsidRPr="005C4294">
        <w:rPr>
          <w:rFonts w:ascii="Times New Roman" w:hAnsi="Times New Roman"/>
          <w:b/>
          <w:color w:val="000000"/>
        </w:rPr>
        <w:t xml:space="preserve"> </w:t>
      </w:r>
      <w:r w:rsidR="00C43CF7" w:rsidRPr="005C4294">
        <w:rPr>
          <w:rFonts w:ascii="Times New Roman" w:hAnsi="Times New Roman"/>
          <w:b/>
          <w:color w:val="000000"/>
        </w:rPr>
        <w:t>c.</w:t>
      </w:r>
      <w:r w:rsidR="00C43CF7" w:rsidRPr="005C4294">
        <w:rPr>
          <w:rFonts w:ascii="Times New Roman" w:hAnsi="Times New Roman"/>
          <w:color w:val="000000"/>
        </w:rPr>
        <w:t xml:space="preserve"> Yasalar kapsamında </w:t>
      </w:r>
      <w:r w:rsidR="00C43CF7" w:rsidRPr="005C4294">
        <w:rPr>
          <w:rFonts w:ascii="Times New Roman" w:hAnsi="Times New Roman"/>
          <w:iCs/>
          <w:color w:val="000000"/>
        </w:rPr>
        <w:t>yapmak zorunda olduğumuz faaliyetlere</w:t>
      </w:r>
      <w:r w:rsidR="00C43CF7" w:rsidRPr="005C4294">
        <w:rPr>
          <w:rFonts w:ascii="Times New Roman" w:hAnsi="Times New Roman"/>
          <w:color w:val="000000"/>
        </w:rPr>
        <w:t xml:space="preserve"> ilişkin stratejik amaçlar olarak da ele alındı.</w:t>
      </w:r>
    </w:p>
    <w:p w:rsidR="00C43CF7" w:rsidRPr="005C4294" w:rsidRDefault="00C43CF7" w:rsidP="00AD7A20">
      <w:pPr>
        <w:pStyle w:val="AralkYok"/>
        <w:ind w:left="1134" w:right="850" w:firstLine="48"/>
        <w:rPr>
          <w:rFonts w:ascii="Times New Roman" w:hAnsi="Times New Roman"/>
        </w:rPr>
      </w:pPr>
      <w:r w:rsidRPr="005C4294">
        <w:rPr>
          <w:rFonts w:ascii="Times New Roman" w:hAnsi="Times New Roman"/>
          <w:b/>
          <w:color w:val="000000"/>
        </w:rPr>
        <w:t>2.</w:t>
      </w:r>
      <w:r w:rsidRPr="005C4294">
        <w:rPr>
          <w:rFonts w:ascii="Times New Roman" w:hAnsi="Times New Roman"/>
          <w:color w:val="000000"/>
        </w:rPr>
        <w:t xml:space="preserve"> Stratejik amaçların gerçekleştirilebilmesi için </w:t>
      </w:r>
      <w:r w:rsidRPr="005C4294">
        <w:rPr>
          <w:rFonts w:ascii="Times New Roman" w:hAnsi="Times New Roman"/>
          <w:bCs/>
          <w:color w:val="000000"/>
        </w:rPr>
        <w:t xml:space="preserve">hedefler </w:t>
      </w:r>
      <w:r w:rsidRPr="005C4294">
        <w:rPr>
          <w:rFonts w:ascii="Times New Roman" w:hAnsi="Times New Roman"/>
          <w:color w:val="000000"/>
        </w:rPr>
        <w:t xml:space="preserve">konuldu. Hedefler stratejik amaçla ilgili </w:t>
      </w:r>
      <w:r w:rsidR="00AD7A20" w:rsidRPr="005C4294">
        <w:rPr>
          <w:rFonts w:ascii="Times New Roman" w:hAnsi="Times New Roman"/>
          <w:color w:val="000000"/>
        </w:rPr>
        <w:t xml:space="preserve">         </w:t>
      </w:r>
      <w:r w:rsidRPr="005C4294">
        <w:rPr>
          <w:rFonts w:ascii="Times New Roman" w:hAnsi="Times New Roman"/>
          <w:color w:val="000000"/>
        </w:rPr>
        <w:t>olarak belirlendi. Hedeflerin spesifik, ölçülebilir, ulaşılabilir, gerçekçi, zaman bağlı, sonuca odaklı, açık ve anlaşılabilir olmasına özen gösterildi.</w:t>
      </w:r>
      <w:r w:rsidRPr="005C4294">
        <w:rPr>
          <w:rFonts w:ascii="Times New Roman" w:hAnsi="Times New Roman"/>
        </w:rPr>
        <w:t xml:space="preserve"> </w:t>
      </w:r>
    </w:p>
    <w:p w:rsidR="00C43CF7" w:rsidRPr="005C4294" w:rsidRDefault="00C43CF7" w:rsidP="00AD7A20">
      <w:pPr>
        <w:pStyle w:val="AralkYok"/>
        <w:ind w:left="1134" w:right="850"/>
        <w:rPr>
          <w:rFonts w:ascii="Times New Roman" w:hAnsi="Times New Roman"/>
          <w:color w:val="000000"/>
        </w:rPr>
      </w:pPr>
      <w:r w:rsidRPr="005C4294">
        <w:rPr>
          <w:rFonts w:ascii="Times New Roman" w:hAnsi="Times New Roman"/>
          <w:b/>
          <w:color w:val="000000"/>
        </w:rPr>
        <w:t>3.</w:t>
      </w:r>
      <w:r w:rsidRPr="005C4294">
        <w:rPr>
          <w:rFonts w:ascii="Times New Roman" w:hAnsi="Times New Roman"/>
          <w:color w:val="000000"/>
        </w:rPr>
        <w:t xml:space="preserve"> Hedeflere uygun belli bir amaca ve hedefe yönelen, başlı başına bir bütünlük oluşturan,  </w:t>
      </w:r>
      <w:r w:rsidRPr="005C4294">
        <w:rPr>
          <w:rFonts w:ascii="Times New Roman" w:hAnsi="Times New Roman"/>
          <w:iCs/>
          <w:color w:val="000000"/>
        </w:rPr>
        <w:t>yönetilebilir, maliyetlendirilebilir</w:t>
      </w:r>
      <w:r w:rsidRPr="005C4294">
        <w:rPr>
          <w:rFonts w:ascii="Times New Roman" w:hAnsi="Times New Roman"/>
          <w:i/>
          <w:iCs/>
          <w:color w:val="000000"/>
        </w:rPr>
        <w:t xml:space="preserve"> </w:t>
      </w:r>
      <w:r w:rsidRPr="005C4294">
        <w:rPr>
          <w:rFonts w:ascii="Times New Roman" w:hAnsi="Times New Roman"/>
          <w:color w:val="000000"/>
        </w:rPr>
        <w:t>faaliyetler belirlendi. Her bir faaliyet yazılırken; bu faaliyet “amacımıza ulaştırır mı” sorgulaması yapıldı.</w:t>
      </w:r>
    </w:p>
    <w:p w:rsidR="00C43CF7" w:rsidRPr="005C4294" w:rsidRDefault="00C43CF7" w:rsidP="00AD7A20">
      <w:pPr>
        <w:pStyle w:val="AralkYok"/>
        <w:ind w:left="1134" w:right="850"/>
        <w:rPr>
          <w:rFonts w:ascii="Times New Roman" w:hAnsi="Times New Roman"/>
          <w:color w:val="000000"/>
        </w:rPr>
      </w:pPr>
      <w:r w:rsidRPr="005C4294">
        <w:rPr>
          <w:rFonts w:ascii="Times New Roman" w:hAnsi="Times New Roman"/>
          <w:b/>
          <w:color w:val="000000"/>
        </w:rPr>
        <w:t>4.</w:t>
      </w:r>
      <w:r w:rsidRPr="005C4294">
        <w:rPr>
          <w:rFonts w:ascii="Times New Roman" w:hAnsi="Times New Roman"/>
          <w:color w:val="000000"/>
        </w:rPr>
        <w:t xml:space="preserve"> Hedeflerin/faaliyetlerin gerçekleştirilebilmesi için sorumlu ekipler ve zaman belirtildi.</w:t>
      </w:r>
    </w:p>
    <w:p w:rsidR="00C43CF7" w:rsidRPr="005C4294" w:rsidRDefault="00C43CF7" w:rsidP="00AD7A20">
      <w:pPr>
        <w:pStyle w:val="AralkYok"/>
        <w:ind w:left="1134" w:right="850"/>
        <w:rPr>
          <w:rFonts w:ascii="Times New Roman" w:hAnsi="Times New Roman"/>
          <w:color w:val="000000"/>
        </w:rPr>
      </w:pPr>
      <w:r w:rsidRPr="005C4294">
        <w:rPr>
          <w:rFonts w:ascii="Times New Roman" w:hAnsi="Times New Roman"/>
          <w:b/>
          <w:color w:val="000000"/>
        </w:rPr>
        <w:t>5.</w:t>
      </w:r>
      <w:r w:rsidRPr="005C4294">
        <w:rPr>
          <w:rFonts w:ascii="Times New Roman" w:hAnsi="Times New Roman"/>
          <w:color w:val="000000"/>
        </w:rPr>
        <w:t xml:space="preserve"> Faaliyetlerin başarısını ölçmek için </w:t>
      </w:r>
      <w:r w:rsidRPr="005C4294">
        <w:rPr>
          <w:rFonts w:ascii="Times New Roman" w:hAnsi="Times New Roman"/>
          <w:bCs/>
          <w:color w:val="000000"/>
        </w:rPr>
        <w:t>performans göstergeleri</w:t>
      </w:r>
      <w:r w:rsidRPr="005C4294">
        <w:rPr>
          <w:rFonts w:ascii="Times New Roman" w:hAnsi="Times New Roman"/>
          <w:color w:val="000000"/>
        </w:rPr>
        <w:t xml:space="preserve"> tanımlandı.</w:t>
      </w:r>
    </w:p>
    <w:p w:rsidR="00C43CF7" w:rsidRPr="005C4294" w:rsidRDefault="00C43CF7" w:rsidP="00AD7A20">
      <w:pPr>
        <w:pStyle w:val="AralkYok"/>
        <w:ind w:left="1134" w:right="850"/>
        <w:rPr>
          <w:rFonts w:ascii="Times New Roman" w:hAnsi="Times New Roman"/>
          <w:color w:val="000000"/>
        </w:rPr>
      </w:pPr>
      <w:r w:rsidRPr="005C4294">
        <w:rPr>
          <w:rFonts w:ascii="Times New Roman" w:hAnsi="Times New Roman"/>
          <w:b/>
          <w:color w:val="000000"/>
        </w:rPr>
        <w:t>6.</w:t>
      </w:r>
      <w:r w:rsidRPr="005C4294">
        <w:rPr>
          <w:rFonts w:ascii="Times New Roman" w:hAnsi="Times New Roman"/>
          <w:color w:val="000000"/>
        </w:rPr>
        <w:t xml:space="preserve"> Strateji, alt hedefler ve faaliyet/projeler belirlenirken yasalar kapsamında yapmak zorunda olunan faaliyetler, paydaşların önerileri, çalışanların önerileri, önümüzdeki dönemde beklenen değişiklikler ve GZFT </w:t>
      </w:r>
      <w:r w:rsidRPr="005C4294">
        <w:rPr>
          <w:rFonts w:ascii="Times New Roman" w:hAnsi="Times New Roman"/>
          <w:b/>
          <w:color w:val="000000"/>
        </w:rPr>
        <w:t>(SWOT)</w:t>
      </w:r>
      <w:r w:rsidRPr="005C4294">
        <w:rPr>
          <w:rFonts w:ascii="Times New Roman" w:hAnsi="Times New Roman"/>
          <w:color w:val="000000"/>
        </w:rPr>
        <w:t xml:space="preserve"> çalışması göz önünde bulunduruldu.</w:t>
      </w:r>
    </w:p>
    <w:p w:rsidR="00C43CF7" w:rsidRPr="005C4294" w:rsidRDefault="00C43CF7" w:rsidP="00AD7A20">
      <w:pPr>
        <w:pStyle w:val="AralkYok"/>
        <w:ind w:left="1134" w:right="850"/>
        <w:rPr>
          <w:rFonts w:ascii="Times New Roman" w:hAnsi="Times New Roman"/>
          <w:color w:val="000000"/>
        </w:rPr>
      </w:pPr>
      <w:r w:rsidRPr="005C4294">
        <w:rPr>
          <w:rFonts w:ascii="Times New Roman" w:hAnsi="Times New Roman"/>
          <w:b/>
          <w:color w:val="000000"/>
        </w:rPr>
        <w:t>7.</w:t>
      </w:r>
      <w:r w:rsidRPr="005C4294">
        <w:rPr>
          <w:rFonts w:ascii="Times New Roman" w:hAnsi="Times New Roman"/>
          <w:color w:val="000000"/>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C43CF7" w:rsidRPr="005C4294" w:rsidRDefault="00C43CF7" w:rsidP="00AD7A20">
      <w:pPr>
        <w:pStyle w:val="AralkYok"/>
        <w:ind w:left="1134" w:right="850"/>
        <w:rPr>
          <w:rFonts w:ascii="Times New Roman" w:hAnsi="Times New Roman"/>
          <w:color w:val="000000"/>
        </w:rPr>
      </w:pPr>
      <w:r w:rsidRPr="005C4294">
        <w:rPr>
          <w:rFonts w:ascii="Times New Roman" w:hAnsi="Times New Roman"/>
          <w:b/>
          <w:color w:val="000000"/>
        </w:rPr>
        <w:t>8.</w:t>
      </w:r>
      <w:r w:rsidRPr="005C4294">
        <w:rPr>
          <w:rFonts w:ascii="Times New Roman" w:hAnsi="Times New Roman"/>
          <w:color w:val="000000"/>
        </w:rPr>
        <w:t xml:space="preserve"> Strateji, Hedef ve Faaliyetler kesinleştikten sonra her bir faaliyet maliyetlendirilmesi yapıldı.</w:t>
      </w:r>
    </w:p>
    <w:p w:rsidR="00C43CF7" w:rsidRPr="005C4294" w:rsidRDefault="00C43CF7" w:rsidP="00AD7A20">
      <w:pPr>
        <w:pStyle w:val="AralkYok"/>
        <w:ind w:left="1134" w:right="850"/>
        <w:rPr>
          <w:rFonts w:ascii="Times New Roman" w:hAnsi="Times New Roman"/>
        </w:rPr>
      </w:pPr>
      <w:r w:rsidRPr="005C4294">
        <w:rPr>
          <w:rFonts w:ascii="Times New Roman" w:hAnsi="Times New Roman"/>
          <w:b/>
          <w:color w:val="000000"/>
        </w:rPr>
        <w:t>9.</w:t>
      </w:r>
      <w:r w:rsidRPr="005C4294">
        <w:rPr>
          <w:rFonts w:ascii="Times New Roman" w:hAnsi="Times New Roman"/>
          <w:color w:val="000000"/>
        </w:rPr>
        <w:t xml:space="preserve"> Maliyeti hesaplanan her bir faaliyetler için kullanılacak kaynaklar belirtildi.  Maliyeti ve kaynağı hesaplanan her bir faaliyet/projenin toplamları hesaplanarak bütçeler ortaya çıkartıldı.</w:t>
      </w:r>
    </w:p>
    <w:p w:rsidR="00C43CF7" w:rsidRPr="005C4294" w:rsidRDefault="00C43CF7" w:rsidP="00AD7A20">
      <w:pPr>
        <w:pStyle w:val="AralkYok"/>
        <w:ind w:left="1134" w:right="850"/>
        <w:rPr>
          <w:rFonts w:ascii="Times New Roman" w:hAnsi="Times New Roman"/>
          <w:color w:val="FF0000"/>
        </w:rPr>
      </w:pPr>
      <w:r w:rsidRPr="005C4294">
        <w:rPr>
          <w:rFonts w:ascii="Times New Roman" w:hAnsi="Times New Roman"/>
        </w:rPr>
        <w:t>Yukarıdaki çalışmalar gerçekleştirildikten sonra Medreseönü Ortaokulunun 2024-2028 dönemi stratejik planına son hali verilmiştir.</w:t>
      </w:r>
    </w:p>
    <w:p w:rsidR="00C43CF7" w:rsidRPr="005C4294" w:rsidRDefault="00C43CF7" w:rsidP="00AD7A20">
      <w:pPr>
        <w:pStyle w:val="AralkYok"/>
        <w:ind w:left="1134" w:right="850"/>
        <w:rPr>
          <w:rFonts w:ascii="Times New Roman" w:hAnsi="Times New Roman"/>
        </w:rPr>
      </w:pPr>
    </w:p>
    <w:p w:rsidR="00277B8C" w:rsidRPr="005C4294" w:rsidRDefault="00277B8C" w:rsidP="00AD7A20">
      <w:pPr>
        <w:pStyle w:val="AralkYok"/>
        <w:ind w:left="1134" w:right="850"/>
      </w:pPr>
    </w:p>
    <w:p w:rsidR="007A775F" w:rsidRPr="005C4294" w:rsidRDefault="007A775F" w:rsidP="007A775F">
      <w:pPr>
        <w:pStyle w:val="Default"/>
        <w:rPr>
          <w:rFonts w:cs="TimesNewRomanPSMT"/>
        </w:rPr>
      </w:pPr>
      <w:r w:rsidRPr="005C4294">
        <w:rPr>
          <w:rFonts w:cs="TimesNewRomanPSMT"/>
        </w:rPr>
        <w:t xml:space="preserve">                                                                                                            </w:t>
      </w:r>
    </w:p>
    <w:p w:rsidR="007A775F" w:rsidRPr="005C4294" w:rsidRDefault="007A775F" w:rsidP="007A775F">
      <w:pPr>
        <w:pStyle w:val="Default"/>
        <w:rPr>
          <w:rFonts w:cs="TimesNewRomanPSMT"/>
        </w:rPr>
      </w:pPr>
    </w:p>
    <w:p w:rsidR="007A775F" w:rsidRPr="005C4294" w:rsidRDefault="007A775F" w:rsidP="007A775F">
      <w:pPr>
        <w:pStyle w:val="Default"/>
        <w:rPr>
          <w:rFonts w:cs="TimesNewRomanPSMT"/>
        </w:rPr>
      </w:pPr>
    </w:p>
    <w:p w:rsidR="007A775F" w:rsidRPr="005C4294" w:rsidRDefault="007A775F" w:rsidP="007A775F">
      <w:pPr>
        <w:pStyle w:val="Default"/>
        <w:rPr>
          <w:rFonts w:cs="TimesNewRomanPSMT"/>
        </w:rPr>
      </w:pPr>
    </w:p>
    <w:p w:rsidR="007A775F" w:rsidRPr="005C4294" w:rsidRDefault="007A775F" w:rsidP="007A775F">
      <w:pPr>
        <w:pStyle w:val="Default"/>
        <w:rPr>
          <w:rFonts w:cs="TimesNewRomanPSMT"/>
        </w:rPr>
      </w:pPr>
    </w:p>
    <w:p w:rsidR="007A775F" w:rsidRPr="005C4294" w:rsidRDefault="007A775F" w:rsidP="007A775F">
      <w:pPr>
        <w:pStyle w:val="Default"/>
        <w:rPr>
          <w:rFonts w:cs="TimesNewRomanPSMT"/>
        </w:rPr>
      </w:pPr>
    </w:p>
    <w:p w:rsidR="007A775F" w:rsidRPr="005C4294" w:rsidRDefault="007A775F" w:rsidP="007A775F">
      <w:pPr>
        <w:pStyle w:val="Default"/>
        <w:rPr>
          <w:rFonts w:cs="TimesNewRomanPSMT"/>
        </w:rPr>
      </w:pPr>
    </w:p>
    <w:p w:rsidR="007A775F" w:rsidRPr="005C4294" w:rsidRDefault="007A775F" w:rsidP="007A775F">
      <w:pPr>
        <w:pStyle w:val="Default"/>
        <w:rPr>
          <w:rFonts w:cs="TimesNewRomanPSMT"/>
        </w:rPr>
      </w:pPr>
    </w:p>
    <w:p w:rsidR="007A775F" w:rsidRPr="005C4294" w:rsidRDefault="007A775F" w:rsidP="007A775F">
      <w:pPr>
        <w:pStyle w:val="Default"/>
        <w:rPr>
          <w:rFonts w:cs="TimesNewRomanPSMT"/>
        </w:rPr>
      </w:pPr>
    </w:p>
    <w:p w:rsidR="007A775F" w:rsidRPr="005C4294" w:rsidRDefault="007A775F" w:rsidP="007A775F">
      <w:pPr>
        <w:pStyle w:val="Default"/>
        <w:rPr>
          <w:rFonts w:cs="TimesNewRomanPSMT"/>
        </w:rPr>
      </w:pPr>
    </w:p>
    <w:p w:rsidR="007A775F" w:rsidRPr="005C4294" w:rsidRDefault="007A775F" w:rsidP="007A775F">
      <w:pPr>
        <w:pStyle w:val="Default"/>
        <w:rPr>
          <w:rFonts w:cs="TimesNewRomanPSMT"/>
        </w:rPr>
      </w:pPr>
    </w:p>
    <w:p w:rsidR="007A775F" w:rsidRPr="005C4294" w:rsidRDefault="007A775F" w:rsidP="007A775F">
      <w:pPr>
        <w:pStyle w:val="Default"/>
        <w:rPr>
          <w:rFonts w:cs="TimesNewRomanPSMT"/>
        </w:rPr>
      </w:pPr>
    </w:p>
    <w:p w:rsidR="007A775F" w:rsidRPr="005C4294" w:rsidRDefault="007A775F" w:rsidP="007A775F">
      <w:pPr>
        <w:pStyle w:val="Default"/>
        <w:rPr>
          <w:rFonts w:cs="TimesNewRomanPSMT"/>
        </w:rPr>
      </w:pPr>
    </w:p>
    <w:p w:rsidR="007A775F" w:rsidRPr="005C4294" w:rsidRDefault="007A775F" w:rsidP="007A775F">
      <w:pPr>
        <w:pStyle w:val="Default"/>
        <w:rPr>
          <w:rFonts w:cs="TimesNewRomanPSMT"/>
        </w:rPr>
      </w:pPr>
    </w:p>
    <w:p w:rsidR="007A775F" w:rsidRPr="005C4294" w:rsidRDefault="007A775F" w:rsidP="007A775F">
      <w:pPr>
        <w:pStyle w:val="Default"/>
        <w:rPr>
          <w:rFonts w:cs="TimesNewRomanPSMT"/>
        </w:rPr>
      </w:pPr>
    </w:p>
    <w:p w:rsidR="007A775F" w:rsidRPr="005C4294" w:rsidRDefault="007A775F" w:rsidP="007A775F">
      <w:pPr>
        <w:pStyle w:val="Default"/>
        <w:rPr>
          <w:rFonts w:cs="TimesNewRomanPSMT"/>
        </w:rPr>
      </w:pPr>
    </w:p>
    <w:p w:rsidR="007A775F" w:rsidRPr="005C4294" w:rsidRDefault="007A775F" w:rsidP="007A775F">
      <w:pPr>
        <w:pStyle w:val="Default"/>
        <w:rPr>
          <w:rFonts w:cs="TimesNewRomanPSMT"/>
        </w:rPr>
      </w:pPr>
    </w:p>
    <w:p w:rsidR="007A775F" w:rsidRPr="005C4294" w:rsidRDefault="007A775F" w:rsidP="007A775F">
      <w:pPr>
        <w:pStyle w:val="Default"/>
        <w:rPr>
          <w:rFonts w:cs="TimesNewRomanPSMT"/>
        </w:rPr>
      </w:pPr>
    </w:p>
    <w:p w:rsidR="007A775F" w:rsidRPr="005C4294" w:rsidRDefault="007A775F" w:rsidP="007A775F">
      <w:pPr>
        <w:pStyle w:val="Default"/>
        <w:rPr>
          <w:rFonts w:cs="TimesNewRomanPSMT"/>
        </w:rPr>
      </w:pPr>
    </w:p>
    <w:p w:rsidR="007A775F" w:rsidRPr="005C4294" w:rsidRDefault="007A775F" w:rsidP="007A775F">
      <w:pPr>
        <w:pStyle w:val="Default"/>
        <w:rPr>
          <w:rFonts w:cs="TimesNewRomanPSMT"/>
        </w:rPr>
      </w:pPr>
    </w:p>
    <w:p w:rsidR="007A775F" w:rsidRPr="005C4294" w:rsidRDefault="007A775F" w:rsidP="007A775F">
      <w:pPr>
        <w:pStyle w:val="Default"/>
        <w:rPr>
          <w:rFonts w:cs="TimesNewRomanPSMT"/>
        </w:rPr>
      </w:pPr>
    </w:p>
    <w:p w:rsidR="007A775F" w:rsidRPr="005C4294" w:rsidRDefault="007A775F" w:rsidP="007A775F">
      <w:pPr>
        <w:pStyle w:val="Default"/>
        <w:rPr>
          <w:rFonts w:cs="TimesNewRomanPSMT"/>
        </w:rPr>
      </w:pPr>
    </w:p>
    <w:p w:rsidR="007A775F" w:rsidRPr="005C4294" w:rsidRDefault="007A775F" w:rsidP="00C668E7">
      <w:pPr>
        <w:pStyle w:val="Default"/>
        <w:sectPr w:rsidR="007A775F" w:rsidRPr="005C4294">
          <w:pgSz w:w="11910" w:h="16840"/>
          <w:pgMar w:top="1320" w:right="400" w:bottom="1280" w:left="460" w:header="0" w:footer="1017" w:gutter="0"/>
          <w:cols w:space="708"/>
        </w:sectPr>
      </w:pPr>
      <w:r w:rsidRPr="005C4294">
        <w:rPr>
          <w:rFonts w:cs="TimesNewRomanPSMT"/>
        </w:rPr>
        <w:t xml:space="preserve">                                </w:t>
      </w:r>
      <w:r w:rsidRPr="005C4294">
        <w:t xml:space="preserve">                                                                                                                                           </w:t>
      </w:r>
    </w:p>
    <w:p w:rsidR="00277B8C" w:rsidRPr="005C4294" w:rsidRDefault="00C37676" w:rsidP="00621D2B">
      <w:pPr>
        <w:pStyle w:val="Balk2"/>
        <w:numPr>
          <w:ilvl w:val="0"/>
          <w:numId w:val="15"/>
        </w:numPr>
        <w:tabs>
          <w:tab w:val="left" w:pos="1679"/>
        </w:tabs>
        <w:ind w:left="1678" w:hanging="361"/>
        <w:jc w:val="left"/>
      </w:pPr>
      <w:r w:rsidRPr="005C4294">
        <w:lastRenderedPageBreak/>
        <w:t>DURUM</w:t>
      </w:r>
      <w:r w:rsidRPr="005C4294">
        <w:rPr>
          <w:spacing w:val="-3"/>
        </w:rPr>
        <w:t xml:space="preserve"> </w:t>
      </w:r>
      <w:r w:rsidRPr="005C4294">
        <w:t>ANALİZİ</w:t>
      </w:r>
    </w:p>
    <w:p w:rsidR="00277B8C" w:rsidRPr="005C4294" w:rsidRDefault="00277B8C"/>
    <w:p w:rsidR="00BD4DBC" w:rsidRPr="005C4294" w:rsidRDefault="00BD4DBC" w:rsidP="00BD4DBC">
      <w:pPr>
        <w:adjustRightInd w:val="0"/>
        <w:ind w:left="851" w:right="854" w:firstLine="589"/>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Medreseönü Ortaokulu Müdürlüğü’nün geleceğe yönelik amaç, hedef ve stratejiler geliştirebilme</w:t>
      </w:r>
      <w:r w:rsidRPr="005C4294">
        <w:rPr>
          <w:rFonts w:ascii="Times New Roman" w:eastAsia="Times New Roman" w:hAnsi="Times New Roman" w:cs="Times New Roman"/>
          <w:color w:val="000000"/>
          <w:lang w:eastAsia="tr-TR"/>
        </w:rPr>
        <w:softHyphen/>
        <w:t>si için geçmişte neleri başardığı, hangi alanlarda hedeflerine ulaştığı ya da ulaşamadığı ve bunların nedenleri; mevcut durumda hangi kaynaklara sahip olduğu; hangi yönlerinin gelişmeye açık olduğu; kontrolü dışındaki olumlu ya da olumsuz gelişmelerin neler olduğu</w:t>
      </w:r>
      <w:r w:rsidRPr="005C4294">
        <w:rPr>
          <w:rFonts w:ascii="Times New Roman" w:eastAsia="Times New Roman" w:hAnsi="Times New Roman" w:cs="Times New Roman"/>
          <w:color w:val="000000"/>
          <w:lang w:eastAsia="tr-TR"/>
        </w:rPr>
        <w:softHyphen/>
        <w:t>nun değerlendirildiği durum analizi bölümünde kurumsal tarihçe, uygulanmakta olan stratejik planın değerlendirilmesi, mevzuat ana</w:t>
      </w:r>
      <w:r w:rsidRPr="005C4294">
        <w:rPr>
          <w:rFonts w:ascii="Times New Roman" w:eastAsia="Times New Roman" w:hAnsi="Times New Roman" w:cs="Times New Roman"/>
          <w:color w:val="000000"/>
          <w:lang w:eastAsia="tr-TR"/>
        </w:rPr>
        <w:softHyphen/>
        <w:t>lizi, üst politika belgeleri analizi, faaliyet alanları ile ürün ve hizmet</w:t>
      </w:r>
      <w:r w:rsidRPr="005C4294">
        <w:rPr>
          <w:rFonts w:ascii="Times New Roman" w:eastAsia="Times New Roman" w:hAnsi="Times New Roman" w:cs="Times New Roman"/>
          <w:color w:val="000000"/>
          <w:lang w:eastAsia="tr-TR"/>
        </w:rPr>
        <w:softHyphen/>
        <w:t>lerin belirlenmesi, paydaş, kuruluş içi, PESTLE ve GZFT analizleri</w:t>
      </w:r>
      <w:r w:rsidRPr="005C4294">
        <w:rPr>
          <w:rFonts w:ascii="Times New Roman" w:eastAsia="Times New Roman" w:hAnsi="Times New Roman" w:cs="Times New Roman"/>
          <w:color w:val="000000"/>
          <w:lang w:eastAsia="tr-TR"/>
        </w:rPr>
        <w:softHyphen/>
        <w:t>ne özet olarak yer verilmiştir.</w:t>
      </w:r>
    </w:p>
    <w:p w:rsidR="00BD4DBC" w:rsidRPr="005C4294" w:rsidRDefault="00BD4DBC" w:rsidP="00BD4DBC">
      <w:pPr>
        <w:adjustRightInd w:val="0"/>
        <w:ind w:left="851" w:right="854" w:firstLine="589"/>
        <w:jc w:val="both"/>
        <w:rPr>
          <w:rFonts w:ascii="Times New Roman" w:eastAsia="Times New Roman" w:hAnsi="Times New Roman" w:cs="Times New Roman"/>
          <w:color w:val="000000"/>
          <w:lang w:eastAsia="tr-TR"/>
        </w:rPr>
      </w:pPr>
    </w:p>
    <w:p w:rsidR="00BD4DBC" w:rsidRPr="005C4294" w:rsidRDefault="00BD4DBC" w:rsidP="00BD4DBC">
      <w:pPr>
        <w:adjustRightInd w:val="0"/>
        <w:spacing w:line="247" w:lineRule="auto"/>
        <w:ind w:left="851" w:right="856" w:firstLine="589"/>
        <w:jc w:val="both"/>
        <w:rPr>
          <w:rFonts w:ascii="Times New Roman" w:eastAsia="Times New Roman" w:hAnsi="Times New Roman" w:cs="Times New Roman"/>
          <w:color w:val="231F20"/>
          <w:lang w:eastAsia="tr-TR"/>
        </w:rPr>
      </w:pPr>
      <w:r w:rsidRPr="005C4294">
        <w:rPr>
          <w:rFonts w:ascii="Times New Roman" w:eastAsia="Times New Roman" w:hAnsi="Times New Roman" w:cs="Times New Roman"/>
          <w:color w:val="231F20"/>
          <w:w w:val="95"/>
          <w:lang w:eastAsia="tr-TR"/>
        </w:rPr>
        <w:t>Bakanlığın</w:t>
      </w:r>
      <w:r w:rsidRPr="005C4294">
        <w:rPr>
          <w:rFonts w:ascii="Times New Roman" w:eastAsia="Times New Roman" w:hAnsi="Times New Roman" w:cs="Times New Roman"/>
          <w:color w:val="231F20"/>
          <w:spacing w:val="-35"/>
          <w:w w:val="95"/>
          <w:lang w:eastAsia="tr-TR"/>
        </w:rPr>
        <w:t xml:space="preserve"> </w:t>
      </w:r>
      <w:r w:rsidRPr="005C4294">
        <w:rPr>
          <w:rFonts w:ascii="Times New Roman" w:eastAsia="Times New Roman" w:hAnsi="Times New Roman" w:cs="Times New Roman"/>
          <w:color w:val="231F20"/>
          <w:w w:val="95"/>
          <w:lang w:eastAsia="tr-TR"/>
        </w:rPr>
        <w:t>geleceğe</w:t>
      </w:r>
      <w:r w:rsidRPr="005C4294">
        <w:rPr>
          <w:rFonts w:ascii="Times New Roman" w:eastAsia="Times New Roman" w:hAnsi="Times New Roman" w:cs="Times New Roman"/>
          <w:color w:val="231F20"/>
          <w:spacing w:val="-35"/>
          <w:w w:val="95"/>
          <w:lang w:eastAsia="tr-TR"/>
        </w:rPr>
        <w:t xml:space="preserve"> </w:t>
      </w:r>
      <w:r w:rsidRPr="005C4294">
        <w:rPr>
          <w:rFonts w:ascii="Times New Roman" w:eastAsia="Times New Roman" w:hAnsi="Times New Roman" w:cs="Times New Roman"/>
          <w:color w:val="231F20"/>
          <w:w w:val="95"/>
          <w:lang w:eastAsia="tr-TR"/>
        </w:rPr>
        <w:t>yönelik</w:t>
      </w:r>
      <w:r w:rsidRPr="005C4294">
        <w:rPr>
          <w:rFonts w:ascii="Times New Roman" w:eastAsia="Times New Roman" w:hAnsi="Times New Roman" w:cs="Times New Roman"/>
          <w:color w:val="231F20"/>
          <w:spacing w:val="-35"/>
          <w:w w:val="95"/>
          <w:lang w:eastAsia="tr-TR"/>
        </w:rPr>
        <w:t xml:space="preserve"> </w:t>
      </w:r>
      <w:r w:rsidRPr="005C4294">
        <w:rPr>
          <w:rFonts w:ascii="Times New Roman" w:eastAsia="Times New Roman" w:hAnsi="Times New Roman" w:cs="Times New Roman"/>
          <w:color w:val="231F20"/>
          <w:w w:val="95"/>
          <w:lang w:eastAsia="tr-TR"/>
        </w:rPr>
        <w:t>amaç,</w:t>
      </w:r>
      <w:r w:rsidRPr="005C4294">
        <w:rPr>
          <w:rFonts w:ascii="Times New Roman" w:eastAsia="Times New Roman" w:hAnsi="Times New Roman" w:cs="Times New Roman"/>
          <w:color w:val="231F20"/>
          <w:spacing w:val="-35"/>
          <w:w w:val="95"/>
          <w:lang w:eastAsia="tr-TR"/>
        </w:rPr>
        <w:t xml:space="preserve"> </w:t>
      </w:r>
      <w:r w:rsidRPr="005C4294">
        <w:rPr>
          <w:rFonts w:ascii="Times New Roman" w:eastAsia="Times New Roman" w:hAnsi="Times New Roman" w:cs="Times New Roman"/>
          <w:color w:val="231F20"/>
          <w:w w:val="95"/>
          <w:lang w:eastAsia="tr-TR"/>
        </w:rPr>
        <w:t>hedef</w:t>
      </w:r>
      <w:r w:rsidRPr="005C4294">
        <w:rPr>
          <w:rFonts w:ascii="Times New Roman" w:eastAsia="Times New Roman" w:hAnsi="Times New Roman" w:cs="Times New Roman"/>
          <w:color w:val="231F20"/>
          <w:spacing w:val="-35"/>
          <w:w w:val="95"/>
          <w:lang w:eastAsia="tr-TR"/>
        </w:rPr>
        <w:t xml:space="preserve"> </w:t>
      </w:r>
      <w:r w:rsidRPr="005C4294">
        <w:rPr>
          <w:rFonts w:ascii="Times New Roman" w:eastAsia="Times New Roman" w:hAnsi="Times New Roman" w:cs="Times New Roman"/>
          <w:color w:val="231F20"/>
          <w:w w:val="95"/>
          <w:lang w:eastAsia="tr-TR"/>
        </w:rPr>
        <w:t>ve</w:t>
      </w:r>
      <w:r w:rsidRPr="005C4294">
        <w:rPr>
          <w:rFonts w:ascii="Times New Roman" w:eastAsia="Times New Roman" w:hAnsi="Times New Roman" w:cs="Times New Roman"/>
          <w:color w:val="231F20"/>
          <w:spacing w:val="-35"/>
          <w:w w:val="95"/>
          <w:lang w:eastAsia="tr-TR"/>
        </w:rPr>
        <w:t xml:space="preserve"> </w:t>
      </w:r>
      <w:r w:rsidRPr="005C4294">
        <w:rPr>
          <w:rFonts w:ascii="Times New Roman" w:eastAsia="Times New Roman" w:hAnsi="Times New Roman" w:cs="Times New Roman"/>
          <w:color w:val="231F20"/>
          <w:w w:val="95"/>
          <w:lang w:eastAsia="tr-TR"/>
        </w:rPr>
        <w:t>stratejiler</w:t>
      </w:r>
      <w:r w:rsidRPr="005C4294">
        <w:rPr>
          <w:rFonts w:ascii="Times New Roman" w:eastAsia="Times New Roman" w:hAnsi="Times New Roman" w:cs="Times New Roman"/>
          <w:color w:val="231F20"/>
          <w:spacing w:val="-35"/>
          <w:w w:val="95"/>
          <w:lang w:eastAsia="tr-TR"/>
        </w:rPr>
        <w:t xml:space="preserve"> </w:t>
      </w:r>
      <w:r w:rsidRPr="005C4294">
        <w:rPr>
          <w:rFonts w:ascii="Times New Roman" w:eastAsia="Times New Roman" w:hAnsi="Times New Roman" w:cs="Times New Roman"/>
          <w:color w:val="231F20"/>
          <w:w w:val="95"/>
          <w:lang w:eastAsia="tr-TR"/>
        </w:rPr>
        <w:t>geliştirebilmesi</w:t>
      </w:r>
      <w:r w:rsidRPr="005C4294">
        <w:rPr>
          <w:rFonts w:ascii="Times New Roman" w:eastAsia="Times New Roman" w:hAnsi="Times New Roman" w:cs="Times New Roman"/>
          <w:color w:val="231F20"/>
          <w:spacing w:val="-35"/>
          <w:w w:val="95"/>
          <w:lang w:eastAsia="tr-TR"/>
        </w:rPr>
        <w:t xml:space="preserve"> </w:t>
      </w:r>
      <w:r w:rsidRPr="005C4294">
        <w:rPr>
          <w:rFonts w:ascii="Times New Roman" w:eastAsia="Times New Roman" w:hAnsi="Times New Roman" w:cs="Times New Roman"/>
          <w:color w:val="231F20"/>
          <w:w w:val="95"/>
          <w:lang w:eastAsia="tr-TR"/>
        </w:rPr>
        <w:t>ve</w:t>
      </w:r>
      <w:r w:rsidRPr="005C4294">
        <w:rPr>
          <w:rFonts w:ascii="Times New Roman" w:eastAsia="Times New Roman" w:hAnsi="Times New Roman" w:cs="Times New Roman"/>
          <w:color w:val="231F20"/>
          <w:spacing w:val="-35"/>
          <w:w w:val="95"/>
          <w:lang w:eastAsia="tr-TR"/>
        </w:rPr>
        <w:t xml:space="preserve"> </w:t>
      </w:r>
      <w:r w:rsidRPr="005C4294">
        <w:rPr>
          <w:rFonts w:ascii="Times New Roman" w:eastAsia="Times New Roman" w:hAnsi="Times New Roman" w:cs="Times New Roman"/>
          <w:color w:val="231F20"/>
          <w:w w:val="95"/>
          <w:lang w:eastAsia="tr-TR"/>
        </w:rPr>
        <w:t>karar</w:t>
      </w:r>
      <w:r w:rsidRPr="005C4294">
        <w:rPr>
          <w:rFonts w:ascii="Times New Roman" w:eastAsia="Times New Roman" w:hAnsi="Times New Roman" w:cs="Times New Roman"/>
          <w:color w:val="231F20"/>
          <w:spacing w:val="-35"/>
          <w:w w:val="95"/>
          <w:lang w:eastAsia="tr-TR"/>
        </w:rPr>
        <w:t xml:space="preserve"> </w:t>
      </w:r>
      <w:r w:rsidRPr="005C4294">
        <w:rPr>
          <w:rFonts w:ascii="Times New Roman" w:eastAsia="Times New Roman" w:hAnsi="Times New Roman" w:cs="Times New Roman"/>
          <w:color w:val="231F20"/>
          <w:w w:val="95"/>
          <w:lang w:eastAsia="tr-TR"/>
        </w:rPr>
        <w:t>alma</w:t>
      </w:r>
      <w:r w:rsidRPr="005C4294">
        <w:rPr>
          <w:rFonts w:ascii="Times New Roman" w:eastAsia="Times New Roman" w:hAnsi="Times New Roman" w:cs="Times New Roman"/>
          <w:color w:val="231F20"/>
          <w:spacing w:val="-35"/>
          <w:w w:val="95"/>
          <w:lang w:eastAsia="tr-TR"/>
        </w:rPr>
        <w:t xml:space="preserve"> </w:t>
      </w:r>
      <w:r w:rsidRPr="005C4294">
        <w:rPr>
          <w:rFonts w:ascii="Times New Roman" w:eastAsia="Times New Roman" w:hAnsi="Times New Roman" w:cs="Times New Roman"/>
          <w:color w:val="231F20"/>
          <w:w w:val="95"/>
          <w:lang w:eastAsia="tr-TR"/>
        </w:rPr>
        <w:t>süreçlerine</w:t>
      </w:r>
      <w:r w:rsidRPr="005C4294">
        <w:rPr>
          <w:rFonts w:ascii="Times New Roman" w:eastAsia="Times New Roman" w:hAnsi="Times New Roman" w:cs="Times New Roman"/>
          <w:color w:val="231F20"/>
          <w:spacing w:val="-35"/>
          <w:w w:val="95"/>
          <w:lang w:eastAsia="tr-TR"/>
        </w:rPr>
        <w:t xml:space="preserve"> </w:t>
      </w:r>
      <w:r w:rsidRPr="005C4294">
        <w:rPr>
          <w:rFonts w:ascii="Times New Roman" w:eastAsia="Times New Roman" w:hAnsi="Times New Roman" w:cs="Times New Roman"/>
          <w:color w:val="231F20"/>
          <w:w w:val="95"/>
          <w:lang w:eastAsia="tr-TR"/>
        </w:rPr>
        <w:t>rehberlik</w:t>
      </w:r>
      <w:r w:rsidRPr="005C4294">
        <w:rPr>
          <w:rFonts w:ascii="Times New Roman" w:eastAsia="Times New Roman" w:hAnsi="Times New Roman" w:cs="Times New Roman"/>
          <w:color w:val="231F20"/>
          <w:spacing w:val="-35"/>
          <w:w w:val="95"/>
          <w:lang w:eastAsia="tr-TR"/>
        </w:rPr>
        <w:t xml:space="preserve"> </w:t>
      </w:r>
      <w:r w:rsidRPr="005C4294">
        <w:rPr>
          <w:rFonts w:ascii="Times New Roman" w:eastAsia="Times New Roman" w:hAnsi="Times New Roman" w:cs="Times New Roman"/>
          <w:color w:val="231F20"/>
          <w:w w:val="95"/>
          <w:lang w:eastAsia="tr-TR"/>
        </w:rPr>
        <w:t>edebilmesi için</w:t>
      </w:r>
      <w:r w:rsidRPr="005C4294">
        <w:rPr>
          <w:rFonts w:ascii="Times New Roman" w:eastAsia="Times New Roman" w:hAnsi="Times New Roman" w:cs="Times New Roman"/>
          <w:color w:val="231F20"/>
          <w:spacing w:val="-14"/>
          <w:w w:val="95"/>
          <w:lang w:eastAsia="tr-TR"/>
        </w:rPr>
        <w:t xml:space="preserve"> </w:t>
      </w:r>
      <w:r w:rsidRPr="005C4294">
        <w:rPr>
          <w:rFonts w:ascii="Times New Roman" w:eastAsia="Times New Roman" w:hAnsi="Times New Roman" w:cs="Times New Roman"/>
          <w:color w:val="231F20"/>
          <w:w w:val="95"/>
          <w:lang w:eastAsia="tr-TR"/>
        </w:rPr>
        <w:t>mevcut</w:t>
      </w:r>
      <w:r w:rsidRPr="005C4294">
        <w:rPr>
          <w:rFonts w:ascii="Times New Roman" w:eastAsia="Times New Roman" w:hAnsi="Times New Roman" w:cs="Times New Roman"/>
          <w:color w:val="231F20"/>
          <w:spacing w:val="-14"/>
          <w:w w:val="95"/>
          <w:lang w:eastAsia="tr-TR"/>
        </w:rPr>
        <w:t xml:space="preserve"> </w:t>
      </w:r>
      <w:r w:rsidRPr="005C4294">
        <w:rPr>
          <w:rFonts w:ascii="Times New Roman" w:eastAsia="Times New Roman" w:hAnsi="Times New Roman" w:cs="Times New Roman"/>
          <w:color w:val="231F20"/>
          <w:w w:val="95"/>
          <w:lang w:eastAsia="tr-TR"/>
        </w:rPr>
        <w:t>durumda</w:t>
      </w:r>
      <w:r w:rsidRPr="005C4294">
        <w:rPr>
          <w:rFonts w:ascii="Times New Roman" w:eastAsia="Times New Roman" w:hAnsi="Times New Roman" w:cs="Times New Roman"/>
          <w:color w:val="231F20"/>
          <w:spacing w:val="-14"/>
          <w:w w:val="95"/>
          <w:lang w:eastAsia="tr-TR"/>
        </w:rPr>
        <w:t xml:space="preserve"> </w:t>
      </w:r>
      <w:r w:rsidRPr="005C4294">
        <w:rPr>
          <w:rFonts w:ascii="Times New Roman" w:eastAsia="Times New Roman" w:hAnsi="Times New Roman" w:cs="Times New Roman"/>
          <w:color w:val="231F20"/>
          <w:w w:val="95"/>
          <w:lang w:eastAsia="tr-TR"/>
        </w:rPr>
        <w:t>hangi</w:t>
      </w:r>
      <w:r w:rsidRPr="005C4294">
        <w:rPr>
          <w:rFonts w:ascii="Times New Roman" w:eastAsia="Times New Roman" w:hAnsi="Times New Roman" w:cs="Times New Roman"/>
          <w:color w:val="231F20"/>
          <w:spacing w:val="-14"/>
          <w:w w:val="95"/>
          <w:lang w:eastAsia="tr-TR"/>
        </w:rPr>
        <w:t xml:space="preserve"> </w:t>
      </w:r>
      <w:r w:rsidRPr="005C4294">
        <w:rPr>
          <w:rFonts w:ascii="Times New Roman" w:eastAsia="Times New Roman" w:hAnsi="Times New Roman" w:cs="Times New Roman"/>
          <w:color w:val="231F20"/>
          <w:w w:val="95"/>
          <w:lang w:eastAsia="tr-TR"/>
        </w:rPr>
        <w:t>kaynaklara</w:t>
      </w:r>
      <w:r w:rsidRPr="005C4294">
        <w:rPr>
          <w:rFonts w:ascii="Times New Roman" w:eastAsia="Times New Roman" w:hAnsi="Times New Roman" w:cs="Times New Roman"/>
          <w:color w:val="231F20"/>
          <w:spacing w:val="-14"/>
          <w:w w:val="95"/>
          <w:lang w:eastAsia="tr-TR"/>
        </w:rPr>
        <w:t xml:space="preserve"> </w:t>
      </w:r>
      <w:r w:rsidRPr="005C4294">
        <w:rPr>
          <w:rFonts w:ascii="Times New Roman" w:eastAsia="Times New Roman" w:hAnsi="Times New Roman" w:cs="Times New Roman"/>
          <w:color w:val="231F20"/>
          <w:w w:val="95"/>
          <w:lang w:eastAsia="tr-TR"/>
        </w:rPr>
        <w:t>sahip</w:t>
      </w:r>
      <w:r w:rsidRPr="005C4294">
        <w:rPr>
          <w:rFonts w:ascii="Times New Roman" w:eastAsia="Times New Roman" w:hAnsi="Times New Roman" w:cs="Times New Roman"/>
          <w:color w:val="231F20"/>
          <w:spacing w:val="-14"/>
          <w:w w:val="95"/>
          <w:lang w:eastAsia="tr-TR"/>
        </w:rPr>
        <w:t xml:space="preserve"> </w:t>
      </w:r>
      <w:r w:rsidRPr="005C4294">
        <w:rPr>
          <w:rFonts w:ascii="Times New Roman" w:eastAsia="Times New Roman" w:hAnsi="Times New Roman" w:cs="Times New Roman"/>
          <w:color w:val="231F20"/>
          <w:w w:val="95"/>
          <w:lang w:eastAsia="tr-TR"/>
        </w:rPr>
        <w:t>olduğu,</w:t>
      </w:r>
      <w:r w:rsidRPr="005C4294">
        <w:rPr>
          <w:rFonts w:ascii="Times New Roman" w:eastAsia="Times New Roman" w:hAnsi="Times New Roman" w:cs="Times New Roman"/>
          <w:color w:val="231F20"/>
          <w:spacing w:val="-14"/>
          <w:w w:val="95"/>
          <w:lang w:eastAsia="tr-TR"/>
        </w:rPr>
        <w:t xml:space="preserve"> </w:t>
      </w:r>
      <w:r w:rsidRPr="005C4294">
        <w:rPr>
          <w:rFonts w:ascii="Times New Roman" w:eastAsia="Times New Roman" w:hAnsi="Times New Roman" w:cs="Times New Roman"/>
          <w:color w:val="231F20"/>
          <w:w w:val="95"/>
          <w:lang w:eastAsia="tr-TR"/>
        </w:rPr>
        <w:t>geçmiş</w:t>
      </w:r>
      <w:r w:rsidRPr="005C4294">
        <w:rPr>
          <w:rFonts w:ascii="Times New Roman" w:eastAsia="Times New Roman" w:hAnsi="Times New Roman" w:cs="Times New Roman"/>
          <w:color w:val="231F20"/>
          <w:spacing w:val="-14"/>
          <w:w w:val="95"/>
          <w:lang w:eastAsia="tr-TR"/>
        </w:rPr>
        <w:t xml:space="preserve"> </w:t>
      </w:r>
      <w:r w:rsidRPr="005C4294">
        <w:rPr>
          <w:rFonts w:ascii="Times New Roman" w:eastAsia="Times New Roman" w:hAnsi="Times New Roman" w:cs="Times New Roman"/>
          <w:color w:val="231F20"/>
          <w:w w:val="95"/>
          <w:lang w:eastAsia="tr-TR"/>
        </w:rPr>
        <w:t>dönemlerdeki</w:t>
      </w:r>
      <w:r w:rsidRPr="005C4294">
        <w:rPr>
          <w:rFonts w:ascii="Times New Roman" w:eastAsia="Times New Roman" w:hAnsi="Times New Roman" w:cs="Times New Roman"/>
          <w:color w:val="231F20"/>
          <w:spacing w:val="-14"/>
          <w:w w:val="95"/>
          <w:lang w:eastAsia="tr-TR"/>
        </w:rPr>
        <w:t xml:space="preserve"> </w:t>
      </w:r>
      <w:r w:rsidRPr="005C4294">
        <w:rPr>
          <w:rFonts w:ascii="Times New Roman" w:eastAsia="Times New Roman" w:hAnsi="Times New Roman" w:cs="Times New Roman"/>
          <w:color w:val="231F20"/>
          <w:w w:val="95"/>
          <w:lang w:eastAsia="tr-TR"/>
        </w:rPr>
        <w:t>başarıları,</w:t>
      </w:r>
      <w:r w:rsidRPr="005C4294">
        <w:rPr>
          <w:rFonts w:ascii="Times New Roman" w:eastAsia="Times New Roman" w:hAnsi="Times New Roman" w:cs="Times New Roman"/>
          <w:color w:val="231F20"/>
          <w:spacing w:val="-14"/>
          <w:w w:val="95"/>
          <w:lang w:eastAsia="tr-TR"/>
        </w:rPr>
        <w:t xml:space="preserve"> </w:t>
      </w:r>
      <w:r w:rsidRPr="005C4294">
        <w:rPr>
          <w:rFonts w:ascii="Times New Roman" w:eastAsia="Times New Roman" w:hAnsi="Times New Roman" w:cs="Times New Roman"/>
          <w:color w:val="231F20"/>
          <w:w w:val="95"/>
          <w:lang w:eastAsia="tr-TR"/>
        </w:rPr>
        <w:t>hangi</w:t>
      </w:r>
      <w:r w:rsidRPr="005C4294">
        <w:rPr>
          <w:rFonts w:ascii="Times New Roman" w:eastAsia="Times New Roman" w:hAnsi="Times New Roman" w:cs="Times New Roman"/>
          <w:color w:val="231F20"/>
          <w:spacing w:val="-14"/>
          <w:w w:val="95"/>
          <w:lang w:eastAsia="tr-TR"/>
        </w:rPr>
        <w:t xml:space="preserve"> </w:t>
      </w:r>
      <w:r w:rsidRPr="005C4294">
        <w:rPr>
          <w:rFonts w:ascii="Times New Roman" w:eastAsia="Times New Roman" w:hAnsi="Times New Roman" w:cs="Times New Roman"/>
          <w:color w:val="231F20"/>
          <w:w w:val="95"/>
          <w:lang w:eastAsia="tr-TR"/>
        </w:rPr>
        <w:t>alanlarda</w:t>
      </w:r>
      <w:r w:rsidRPr="005C4294">
        <w:rPr>
          <w:rFonts w:ascii="Times New Roman" w:eastAsia="Times New Roman" w:hAnsi="Times New Roman" w:cs="Times New Roman"/>
          <w:color w:val="231F20"/>
          <w:spacing w:val="-14"/>
          <w:w w:val="95"/>
          <w:lang w:eastAsia="tr-TR"/>
        </w:rPr>
        <w:t xml:space="preserve"> </w:t>
      </w:r>
      <w:r w:rsidRPr="005C4294">
        <w:rPr>
          <w:rFonts w:ascii="Times New Roman" w:eastAsia="Times New Roman" w:hAnsi="Times New Roman" w:cs="Times New Roman"/>
          <w:color w:val="231F20"/>
          <w:w w:val="95"/>
          <w:lang w:eastAsia="tr-TR"/>
        </w:rPr>
        <w:t xml:space="preserve">hedeflerine ulaştığı ya da ulaşmadığı; ulaşamadı ise bunların nedenleri, hangi yönlerinin gelişmeye açık olduğu, kontrolü dışındaki </w:t>
      </w:r>
      <w:r w:rsidRPr="005C4294">
        <w:rPr>
          <w:rFonts w:ascii="Times New Roman" w:eastAsia="Times New Roman" w:hAnsi="Times New Roman" w:cs="Times New Roman"/>
          <w:color w:val="231F20"/>
          <w:lang w:eastAsia="tr-TR"/>
        </w:rPr>
        <w:t>olumlu</w:t>
      </w:r>
      <w:r w:rsidRPr="005C4294">
        <w:rPr>
          <w:rFonts w:ascii="Times New Roman" w:eastAsia="Times New Roman" w:hAnsi="Times New Roman" w:cs="Times New Roman"/>
          <w:color w:val="231F20"/>
          <w:spacing w:val="-25"/>
          <w:lang w:eastAsia="tr-TR"/>
        </w:rPr>
        <w:t xml:space="preserve"> </w:t>
      </w:r>
      <w:r w:rsidRPr="005C4294">
        <w:rPr>
          <w:rFonts w:ascii="Times New Roman" w:eastAsia="Times New Roman" w:hAnsi="Times New Roman" w:cs="Times New Roman"/>
          <w:color w:val="231F20"/>
          <w:lang w:eastAsia="tr-TR"/>
        </w:rPr>
        <w:t>ya</w:t>
      </w:r>
      <w:r w:rsidRPr="005C4294">
        <w:rPr>
          <w:rFonts w:ascii="Times New Roman" w:eastAsia="Times New Roman" w:hAnsi="Times New Roman" w:cs="Times New Roman"/>
          <w:color w:val="231F20"/>
          <w:spacing w:val="-25"/>
          <w:lang w:eastAsia="tr-TR"/>
        </w:rPr>
        <w:t xml:space="preserve"> </w:t>
      </w:r>
      <w:r w:rsidRPr="005C4294">
        <w:rPr>
          <w:rFonts w:ascii="Times New Roman" w:eastAsia="Times New Roman" w:hAnsi="Times New Roman" w:cs="Times New Roman"/>
          <w:color w:val="231F20"/>
          <w:lang w:eastAsia="tr-TR"/>
        </w:rPr>
        <w:t>da</w:t>
      </w:r>
      <w:r w:rsidRPr="005C4294">
        <w:rPr>
          <w:rFonts w:ascii="Times New Roman" w:eastAsia="Times New Roman" w:hAnsi="Times New Roman" w:cs="Times New Roman"/>
          <w:color w:val="231F20"/>
          <w:spacing w:val="-25"/>
          <w:lang w:eastAsia="tr-TR"/>
        </w:rPr>
        <w:t xml:space="preserve"> </w:t>
      </w:r>
      <w:r w:rsidRPr="005C4294">
        <w:rPr>
          <w:rFonts w:ascii="Times New Roman" w:eastAsia="Times New Roman" w:hAnsi="Times New Roman" w:cs="Times New Roman"/>
          <w:color w:val="231F20"/>
          <w:lang w:eastAsia="tr-TR"/>
        </w:rPr>
        <w:t>olumsuz</w:t>
      </w:r>
      <w:r w:rsidRPr="005C4294">
        <w:rPr>
          <w:rFonts w:ascii="Times New Roman" w:eastAsia="Times New Roman" w:hAnsi="Times New Roman" w:cs="Times New Roman"/>
          <w:color w:val="231F20"/>
          <w:spacing w:val="-25"/>
          <w:lang w:eastAsia="tr-TR"/>
        </w:rPr>
        <w:t xml:space="preserve"> </w:t>
      </w:r>
      <w:r w:rsidRPr="005C4294">
        <w:rPr>
          <w:rFonts w:ascii="Times New Roman" w:eastAsia="Times New Roman" w:hAnsi="Times New Roman" w:cs="Times New Roman"/>
          <w:color w:val="231F20"/>
          <w:lang w:eastAsia="tr-TR"/>
        </w:rPr>
        <w:t>gelişmelerin</w:t>
      </w:r>
      <w:r w:rsidRPr="005C4294">
        <w:rPr>
          <w:rFonts w:ascii="Times New Roman" w:eastAsia="Times New Roman" w:hAnsi="Times New Roman" w:cs="Times New Roman"/>
          <w:color w:val="231F20"/>
          <w:spacing w:val="-25"/>
          <w:lang w:eastAsia="tr-TR"/>
        </w:rPr>
        <w:t xml:space="preserve"> </w:t>
      </w:r>
      <w:r w:rsidRPr="005C4294">
        <w:rPr>
          <w:rFonts w:ascii="Times New Roman" w:eastAsia="Times New Roman" w:hAnsi="Times New Roman" w:cs="Times New Roman"/>
          <w:color w:val="231F20"/>
          <w:lang w:eastAsia="tr-TR"/>
        </w:rPr>
        <w:t>neler</w:t>
      </w:r>
      <w:r w:rsidRPr="005C4294">
        <w:rPr>
          <w:rFonts w:ascii="Times New Roman" w:eastAsia="Times New Roman" w:hAnsi="Times New Roman" w:cs="Times New Roman"/>
          <w:color w:val="231F20"/>
          <w:spacing w:val="-25"/>
          <w:lang w:eastAsia="tr-TR"/>
        </w:rPr>
        <w:t xml:space="preserve"> </w:t>
      </w:r>
      <w:r w:rsidRPr="005C4294">
        <w:rPr>
          <w:rFonts w:ascii="Times New Roman" w:eastAsia="Times New Roman" w:hAnsi="Times New Roman" w:cs="Times New Roman"/>
          <w:color w:val="231F20"/>
          <w:lang w:eastAsia="tr-TR"/>
        </w:rPr>
        <w:t>olduğunun</w:t>
      </w:r>
      <w:r w:rsidRPr="005C4294">
        <w:rPr>
          <w:rFonts w:ascii="Times New Roman" w:eastAsia="Times New Roman" w:hAnsi="Times New Roman" w:cs="Times New Roman"/>
          <w:color w:val="231F20"/>
          <w:spacing w:val="-25"/>
          <w:lang w:eastAsia="tr-TR"/>
        </w:rPr>
        <w:t xml:space="preserve"> </w:t>
      </w:r>
      <w:r w:rsidRPr="005C4294">
        <w:rPr>
          <w:rFonts w:ascii="Times New Roman" w:eastAsia="Times New Roman" w:hAnsi="Times New Roman" w:cs="Times New Roman"/>
          <w:color w:val="231F20"/>
          <w:lang w:eastAsia="tr-TR"/>
        </w:rPr>
        <w:t>değerlendirildiği</w:t>
      </w:r>
      <w:r w:rsidRPr="005C4294">
        <w:rPr>
          <w:rFonts w:ascii="Times New Roman" w:eastAsia="Times New Roman" w:hAnsi="Times New Roman" w:cs="Times New Roman"/>
          <w:color w:val="231F20"/>
          <w:spacing w:val="-25"/>
          <w:lang w:eastAsia="tr-TR"/>
        </w:rPr>
        <w:t xml:space="preserve"> </w:t>
      </w:r>
      <w:r w:rsidRPr="005C4294">
        <w:rPr>
          <w:rFonts w:ascii="Times New Roman" w:eastAsia="Times New Roman" w:hAnsi="Times New Roman" w:cs="Times New Roman"/>
          <w:color w:val="231F20"/>
          <w:lang w:eastAsia="tr-TR"/>
        </w:rPr>
        <w:t>durum</w:t>
      </w:r>
      <w:r w:rsidRPr="005C4294">
        <w:rPr>
          <w:rFonts w:ascii="Times New Roman" w:eastAsia="Times New Roman" w:hAnsi="Times New Roman" w:cs="Times New Roman"/>
          <w:color w:val="231F20"/>
          <w:spacing w:val="-25"/>
          <w:lang w:eastAsia="tr-TR"/>
        </w:rPr>
        <w:t xml:space="preserve"> </w:t>
      </w:r>
      <w:r w:rsidRPr="005C4294">
        <w:rPr>
          <w:rFonts w:ascii="Times New Roman" w:eastAsia="Times New Roman" w:hAnsi="Times New Roman" w:cs="Times New Roman"/>
          <w:color w:val="231F20"/>
          <w:lang w:eastAsia="tr-TR"/>
        </w:rPr>
        <w:t>analizi</w:t>
      </w:r>
      <w:r w:rsidRPr="005C4294">
        <w:rPr>
          <w:rFonts w:ascii="Times New Roman" w:eastAsia="Times New Roman" w:hAnsi="Times New Roman" w:cs="Times New Roman"/>
          <w:color w:val="231F20"/>
          <w:spacing w:val="-25"/>
          <w:lang w:eastAsia="tr-TR"/>
        </w:rPr>
        <w:t xml:space="preserve"> </w:t>
      </w:r>
      <w:r w:rsidRPr="005C4294">
        <w:rPr>
          <w:rFonts w:ascii="Times New Roman" w:eastAsia="Times New Roman" w:hAnsi="Times New Roman" w:cs="Times New Roman"/>
          <w:color w:val="231F20"/>
          <w:lang w:eastAsia="tr-TR"/>
        </w:rPr>
        <w:t>bölümünde;</w:t>
      </w:r>
    </w:p>
    <w:p w:rsidR="00BD4DBC" w:rsidRPr="005C4294" w:rsidRDefault="00BD4DBC" w:rsidP="00BD4DBC">
      <w:pPr>
        <w:kinsoku w:val="0"/>
        <w:overflowPunct w:val="0"/>
        <w:adjustRightInd w:val="0"/>
        <w:spacing w:line="247" w:lineRule="auto"/>
        <w:jc w:val="both"/>
        <w:rPr>
          <w:rFonts w:ascii="Times New Roman" w:eastAsia="Times New Roman" w:hAnsi="Times New Roman" w:cs="Times New Roman"/>
          <w:sz w:val="20"/>
          <w:szCs w:val="20"/>
          <w:lang w:eastAsia="tr-TR"/>
        </w:rPr>
      </w:pPr>
    </w:p>
    <w:p w:rsidR="00BD4DBC" w:rsidRPr="005C4294" w:rsidRDefault="00BD4DBC" w:rsidP="00BD4DBC">
      <w:pPr>
        <w:kinsoku w:val="0"/>
        <w:overflowPunct w:val="0"/>
        <w:adjustRightInd w:val="0"/>
        <w:rPr>
          <w:rFonts w:ascii="Times New Roman" w:eastAsia="Times New Roman" w:hAnsi="Times New Roman" w:cs="Times New Roman"/>
          <w:sz w:val="20"/>
          <w:szCs w:val="20"/>
          <w:lang w:eastAsia="tr-TR"/>
        </w:rPr>
      </w:pPr>
    </w:p>
    <w:p w:rsidR="00BD4DBC" w:rsidRPr="005C4294" w:rsidRDefault="00BD4DBC" w:rsidP="00BD4DBC">
      <w:pPr>
        <w:kinsoku w:val="0"/>
        <w:overflowPunct w:val="0"/>
        <w:adjustRightInd w:val="0"/>
        <w:spacing w:before="10"/>
        <w:rPr>
          <w:rFonts w:ascii="Times New Roman" w:eastAsia="Times New Roman" w:hAnsi="Times New Roman" w:cs="Times New Roman"/>
          <w:sz w:val="21"/>
          <w:szCs w:val="21"/>
          <w:lang w:eastAsia="tr-TR"/>
        </w:rPr>
      </w:pPr>
    </w:p>
    <w:p w:rsidR="00BD4DBC" w:rsidRPr="005C4294" w:rsidRDefault="00BD4DBC" w:rsidP="00BD4DBC">
      <w:pPr>
        <w:kinsoku w:val="0"/>
        <w:overflowPunct w:val="0"/>
        <w:adjustRightInd w:val="0"/>
        <w:ind w:left="3328"/>
        <w:rPr>
          <w:rFonts w:ascii="Times New Roman" w:eastAsia="Times New Roman" w:hAnsi="Times New Roman" w:cs="Times New Roman"/>
          <w:color w:val="131718"/>
          <w:sz w:val="21"/>
          <w:szCs w:val="21"/>
          <w:lang w:eastAsia="tr-TR"/>
        </w:rPr>
      </w:pPr>
      <w:r w:rsidRPr="005C4294">
        <w:rPr>
          <w:rFonts w:ascii="Times New Roman" w:eastAsia="Times New Roman" w:hAnsi="Times New Roman" w:cs="Times New Roman"/>
          <w:noProof/>
          <w:lang w:eastAsia="tr-TR"/>
        </w:rPr>
        <mc:AlternateContent>
          <mc:Choice Requires="wpg">
            <w:drawing>
              <wp:anchor distT="0" distB="0" distL="114300" distR="114300" simplePos="0" relativeHeight="251630592" behindDoc="0" locked="0" layoutInCell="0" allowOverlap="1">
                <wp:simplePos x="0" y="0"/>
                <wp:positionH relativeFrom="page">
                  <wp:posOffset>3195955</wp:posOffset>
                </wp:positionH>
                <wp:positionV relativeFrom="paragraph">
                  <wp:posOffset>-211455</wp:posOffset>
                </wp:positionV>
                <wp:extent cx="628015" cy="5638165"/>
                <wp:effectExtent l="0" t="0" r="0" b="0"/>
                <wp:wrapNone/>
                <wp:docPr id="54" name="Gr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15" cy="5638165"/>
                          <a:chOff x="5033" y="-333"/>
                          <a:chExt cx="989" cy="8879"/>
                        </a:xfrm>
                      </wpg:grpSpPr>
                      <wps:wsp>
                        <wps:cNvPr id="55" name="Freeform 102"/>
                        <wps:cNvSpPr>
                          <a:spLocks/>
                        </wps:cNvSpPr>
                        <wps:spPr bwMode="auto">
                          <a:xfrm>
                            <a:off x="5532" y="-333"/>
                            <a:ext cx="491" cy="986"/>
                          </a:xfrm>
                          <a:custGeom>
                            <a:avLst/>
                            <a:gdLst>
                              <a:gd name="T0" fmla="*/ 27 w 491"/>
                              <a:gd name="T1" fmla="*/ 0 h 986"/>
                              <a:gd name="T2" fmla="*/ 18 w 491"/>
                              <a:gd name="T3" fmla="*/ 0 h 986"/>
                              <a:gd name="T4" fmla="*/ 9 w 491"/>
                              <a:gd name="T5" fmla="*/ 0 h 986"/>
                              <a:gd name="T6" fmla="*/ 0 w 491"/>
                              <a:gd name="T7" fmla="*/ 1 h 986"/>
                              <a:gd name="T8" fmla="*/ 0 w 491"/>
                              <a:gd name="T9" fmla="*/ 985 h 986"/>
                              <a:gd name="T10" fmla="*/ 9 w 491"/>
                              <a:gd name="T11" fmla="*/ 985 h 986"/>
                              <a:gd name="T12" fmla="*/ 18 w 491"/>
                              <a:gd name="T13" fmla="*/ 985 h 986"/>
                              <a:gd name="T14" fmla="*/ 27 w 491"/>
                              <a:gd name="T15" fmla="*/ 986 h 986"/>
                              <a:gd name="T16" fmla="*/ 103 w 491"/>
                              <a:gd name="T17" fmla="*/ 975 h 986"/>
                              <a:gd name="T18" fmla="*/ 174 w 491"/>
                              <a:gd name="T19" fmla="*/ 954 h 986"/>
                              <a:gd name="T20" fmla="*/ 241 w 491"/>
                              <a:gd name="T21" fmla="*/ 922 h 986"/>
                              <a:gd name="T22" fmla="*/ 302 w 491"/>
                              <a:gd name="T23" fmla="*/ 881 h 986"/>
                              <a:gd name="T24" fmla="*/ 355 w 491"/>
                              <a:gd name="T25" fmla="*/ 832 h 986"/>
                              <a:gd name="T26" fmla="*/ 401 w 491"/>
                              <a:gd name="T27" fmla="*/ 775 h 986"/>
                              <a:gd name="T28" fmla="*/ 439 w 491"/>
                              <a:gd name="T29" fmla="*/ 712 h 986"/>
                              <a:gd name="T30" fmla="*/ 466 w 491"/>
                              <a:gd name="T31" fmla="*/ 643 h 986"/>
                              <a:gd name="T32" fmla="*/ 484 w 491"/>
                              <a:gd name="T33" fmla="*/ 570 h 986"/>
                              <a:gd name="T34" fmla="*/ 490 w 491"/>
                              <a:gd name="T35" fmla="*/ 493 h 986"/>
                              <a:gd name="T36" fmla="*/ 484 w 491"/>
                              <a:gd name="T37" fmla="*/ 416 h 986"/>
                              <a:gd name="T38" fmla="*/ 466 w 491"/>
                              <a:gd name="T39" fmla="*/ 342 h 986"/>
                              <a:gd name="T40" fmla="*/ 439 w 491"/>
                              <a:gd name="T41" fmla="*/ 274 h 986"/>
                              <a:gd name="T42" fmla="*/ 401 w 491"/>
                              <a:gd name="T43" fmla="*/ 211 h 986"/>
                              <a:gd name="T44" fmla="*/ 355 w 491"/>
                              <a:gd name="T45" fmla="*/ 154 h 986"/>
                              <a:gd name="T46" fmla="*/ 302 w 491"/>
                              <a:gd name="T47" fmla="*/ 105 h 986"/>
                              <a:gd name="T48" fmla="*/ 241 w 491"/>
                              <a:gd name="T49" fmla="*/ 64 h 986"/>
                              <a:gd name="T50" fmla="*/ 174 w 491"/>
                              <a:gd name="T51" fmla="*/ 32 h 986"/>
                              <a:gd name="T52" fmla="*/ 103 w 491"/>
                              <a:gd name="T53" fmla="*/ 10 h 986"/>
                              <a:gd name="T54" fmla="*/ 27 w 491"/>
                              <a:gd name="T55" fmla="*/ 0 h 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1" h="986">
                                <a:moveTo>
                                  <a:pt x="27" y="0"/>
                                </a:moveTo>
                                <a:lnTo>
                                  <a:pt x="18" y="0"/>
                                </a:lnTo>
                                <a:lnTo>
                                  <a:pt x="9" y="0"/>
                                </a:lnTo>
                                <a:lnTo>
                                  <a:pt x="0" y="1"/>
                                </a:lnTo>
                                <a:lnTo>
                                  <a:pt x="0" y="985"/>
                                </a:lnTo>
                                <a:lnTo>
                                  <a:pt x="9" y="985"/>
                                </a:lnTo>
                                <a:lnTo>
                                  <a:pt x="18" y="985"/>
                                </a:lnTo>
                                <a:lnTo>
                                  <a:pt x="27" y="986"/>
                                </a:lnTo>
                                <a:lnTo>
                                  <a:pt x="103" y="975"/>
                                </a:lnTo>
                                <a:lnTo>
                                  <a:pt x="174" y="954"/>
                                </a:lnTo>
                                <a:lnTo>
                                  <a:pt x="241" y="922"/>
                                </a:lnTo>
                                <a:lnTo>
                                  <a:pt x="302" y="881"/>
                                </a:lnTo>
                                <a:lnTo>
                                  <a:pt x="355" y="832"/>
                                </a:lnTo>
                                <a:lnTo>
                                  <a:pt x="401" y="775"/>
                                </a:lnTo>
                                <a:lnTo>
                                  <a:pt x="439" y="712"/>
                                </a:lnTo>
                                <a:lnTo>
                                  <a:pt x="466" y="643"/>
                                </a:lnTo>
                                <a:lnTo>
                                  <a:pt x="484" y="570"/>
                                </a:lnTo>
                                <a:lnTo>
                                  <a:pt x="490" y="493"/>
                                </a:lnTo>
                                <a:lnTo>
                                  <a:pt x="484" y="416"/>
                                </a:lnTo>
                                <a:lnTo>
                                  <a:pt x="466" y="342"/>
                                </a:lnTo>
                                <a:lnTo>
                                  <a:pt x="439" y="274"/>
                                </a:lnTo>
                                <a:lnTo>
                                  <a:pt x="401" y="211"/>
                                </a:lnTo>
                                <a:lnTo>
                                  <a:pt x="355" y="154"/>
                                </a:lnTo>
                                <a:lnTo>
                                  <a:pt x="302" y="105"/>
                                </a:lnTo>
                                <a:lnTo>
                                  <a:pt x="241" y="64"/>
                                </a:lnTo>
                                <a:lnTo>
                                  <a:pt x="174" y="32"/>
                                </a:lnTo>
                                <a:lnTo>
                                  <a:pt x="103" y="10"/>
                                </a:lnTo>
                                <a:lnTo>
                                  <a:pt x="27"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6" name="Group 103"/>
                        <wpg:cNvGrpSpPr>
                          <a:grpSpLocks/>
                        </wpg:cNvGrpSpPr>
                        <wpg:grpSpPr bwMode="auto">
                          <a:xfrm>
                            <a:off x="5033" y="-333"/>
                            <a:ext cx="499" cy="986"/>
                            <a:chOff x="5033" y="-333"/>
                            <a:chExt cx="499" cy="986"/>
                          </a:xfrm>
                        </wpg:grpSpPr>
                        <wps:wsp>
                          <wps:cNvPr id="57" name="Freeform 104"/>
                          <wps:cNvSpPr>
                            <a:spLocks/>
                          </wps:cNvSpPr>
                          <wps:spPr bwMode="auto">
                            <a:xfrm>
                              <a:off x="5033" y="-333"/>
                              <a:ext cx="499" cy="986"/>
                            </a:xfrm>
                            <a:custGeom>
                              <a:avLst/>
                              <a:gdLst>
                                <a:gd name="T0" fmla="*/ 462 w 499"/>
                                <a:gd name="T1" fmla="*/ 0 h 986"/>
                                <a:gd name="T2" fmla="*/ 386 w 499"/>
                                <a:gd name="T3" fmla="*/ 10 h 986"/>
                                <a:gd name="T4" fmla="*/ 315 w 499"/>
                                <a:gd name="T5" fmla="*/ 32 h 986"/>
                                <a:gd name="T6" fmla="*/ 248 w 499"/>
                                <a:gd name="T7" fmla="*/ 64 h 986"/>
                                <a:gd name="T8" fmla="*/ 188 w 499"/>
                                <a:gd name="T9" fmla="*/ 105 h 986"/>
                                <a:gd name="T10" fmla="*/ 134 w 499"/>
                                <a:gd name="T11" fmla="*/ 154 h 986"/>
                                <a:gd name="T12" fmla="*/ 88 w 499"/>
                                <a:gd name="T13" fmla="*/ 211 h 986"/>
                                <a:gd name="T14" fmla="*/ 51 w 499"/>
                                <a:gd name="T15" fmla="*/ 274 h 986"/>
                                <a:gd name="T16" fmla="*/ 23 w 499"/>
                                <a:gd name="T17" fmla="*/ 342 h 986"/>
                                <a:gd name="T18" fmla="*/ 5 w 499"/>
                                <a:gd name="T19" fmla="*/ 416 h 986"/>
                                <a:gd name="T20" fmla="*/ 0 w 499"/>
                                <a:gd name="T21" fmla="*/ 493 h 986"/>
                                <a:gd name="T22" fmla="*/ 5 w 499"/>
                                <a:gd name="T23" fmla="*/ 570 h 986"/>
                                <a:gd name="T24" fmla="*/ 23 w 499"/>
                                <a:gd name="T25" fmla="*/ 643 h 986"/>
                                <a:gd name="T26" fmla="*/ 51 w 499"/>
                                <a:gd name="T27" fmla="*/ 712 h 986"/>
                                <a:gd name="T28" fmla="*/ 88 w 499"/>
                                <a:gd name="T29" fmla="*/ 775 h 986"/>
                                <a:gd name="T30" fmla="*/ 134 w 499"/>
                                <a:gd name="T31" fmla="*/ 832 h 986"/>
                                <a:gd name="T32" fmla="*/ 188 w 499"/>
                                <a:gd name="T33" fmla="*/ 881 h 986"/>
                                <a:gd name="T34" fmla="*/ 248 w 499"/>
                                <a:gd name="T35" fmla="*/ 922 h 986"/>
                                <a:gd name="T36" fmla="*/ 315 w 499"/>
                                <a:gd name="T37" fmla="*/ 954 h 986"/>
                                <a:gd name="T38" fmla="*/ 386 w 499"/>
                                <a:gd name="T39" fmla="*/ 975 h 986"/>
                                <a:gd name="T40" fmla="*/ 462 w 499"/>
                                <a:gd name="T41" fmla="*/ 986 h 986"/>
                                <a:gd name="T42" fmla="*/ 473 w 499"/>
                                <a:gd name="T43" fmla="*/ 985 h 986"/>
                                <a:gd name="T44" fmla="*/ 483 w 499"/>
                                <a:gd name="T45" fmla="*/ 985 h 986"/>
                                <a:gd name="T46" fmla="*/ 498 w 499"/>
                                <a:gd name="T47" fmla="*/ 985 h 986"/>
                                <a:gd name="T48" fmla="*/ 498 w 499"/>
                                <a:gd name="T49" fmla="*/ 1 h 986"/>
                                <a:gd name="T50" fmla="*/ 483 w 499"/>
                                <a:gd name="T51" fmla="*/ 1 h 986"/>
                                <a:gd name="T52" fmla="*/ 473 w 499"/>
                                <a:gd name="T53" fmla="*/ 0 h 986"/>
                                <a:gd name="T54" fmla="*/ 462 w 499"/>
                                <a:gd name="T55" fmla="*/ 0 h 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9" h="986">
                                  <a:moveTo>
                                    <a:pt x="462" y="0"/>
                                  </a:moveTo>
                                  <a:lnTo>
                                    <a:pt x="386" y="10"/>
                                  </a:lnTo>
                                  <a:lnTo>
                                    <a:pt x="315" y="32"/>
                                  </a:lnTo>
                                  <a:lnTo>
                                    <a:pt x="248" y="64"/>
                                  </a:lnTo>
                                  <a:lnTo>
                                    <a:pt x="188" y="105"/>
                                  </a:lnTo>
                                  <a:lnTo>
                                    <a:pt x="134" y="154"/>
                                  </a:lnTo>
                                  <a:lnTo>
                                    <a:pt x="88" y="211"/>
                                  </a:lnTo>
                                  <a:lnTo>
                                    <a:pt x="51" y="274"/>
                                  </a:lnTo>
                                  <a:lnTo>
                                    <a:pt x="23" y="342"/>
                                  </a:lnTo>
                                  <a:lnTo>
                                    <a:pt x="5" y="416"/>
                                  </a:lnTo>
                                  <a:lnTo>
                                    <a:pt x="0" y="493"/>
                                  </a:lnTo>
                                  <a:lnTo>
                                    <a:pt x="5" y="570"/>
                                  </a:lnTo>
                                  <a:lnTo>
                                    <a:pt x="23" y="643"/>
                                  </a:lnTo>
                                  <a:lnTo>
                                    <a:pt x="51" y="712"/>
                                  </a:lnTo>
                                  <a:lnTo>
                                    <a:pt x="88" y="775"/>
                                  </a:lnTo>
                                  <a:lnTo>
                                    <a:pt x="134" y="832"/>
                                  </a:lnTo>
                                  <a:lnTo>
                                    <a:pt x="188" y="881"/>
                                  </a:lnTo>
                                  <a:lnTo>
                                    <a:pt x="248" y="922"/>
                                  </a:lnTo>
                                  <a:lnTo>
                                    <a:pt x="315" y="954"/>
                                  </a:lnTo>
                                  <a:lnTo>
                                    <a:pt x="386" y="975"/>
                                  </a:lnTo>
                                  <a:lnTo>
                                    <a:pt x="462" y="986"/>
                                  </a:lnTo>
                                  <a:lnTo>
                                    <a:pt x="473" y="985"/>
                                  </a:lnTo>
                                  <a:lnTo>
                                    <a:pt x="483" y="985"/>
                                  </a:lnTo>
                                  <a:lnTo>
                                    <a:pt x="498" y="985"/>
                                  </a:lnTo>
                                  <a:lnTo>
                                    <a:pt x="498" y="1"/>
                                  </a:lnTo>
                                  <a:lnTo>
                                    <a:pt x="483" y="1"/>
                                  </a:lnTo>
                                  <a:lnTo>
                                    <a:pt x="473" y="0"/>
                                  </a:lnTo>
                                  <a:lnTo>
                                    <a:pt x="462" y="0"/>
                                  </a:lnTo>
                                  <a:close/>
                                </a:path>
                              </a:pathLst>
                            </a:custGeom>
                            <a:solidFill>
                              <a:srgbClr val="EE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05"/>
                          <wps:cNvSpPr>
                            <a:spLocks/>
                          </wps:cNvSpPr>
                          <wps:spPr bwMode="auto">
                            <a:xfrm>
                              <a:off x="5033" y="-333"/>
                              <a:ext cx="499" cy="986"/>
                            </a:xfrm>
                            <a:custGeom>
                              <a:avLst/>
                              <a:gdLst>
                                <a:gd name="T0" fmla="*/ 498 w 499"/>
                                <a:gd name="T1" fmla="*/ 985 h 986"/>
                                <a:gd name="T2" fmla="*/ 495 w 499"/>
                                <a:gd name="T3" fmla="*/ 985 h 986"/>
                                <a:gd name="T4" fmla="*/ 497 w 499"/>
                                <a:gd name="T5" fmla="*/ 985 h 986"/>
                                <a:gd name="T6" fmla="*/ 498 w 499"/>
                                <a:gd name="T7" fmla="*/ 985 h 986"/>
                                <a:gd name="T8" fmla="*/ 498 w 499"/>
                                <a:gd name="T9" fmla="*/ 985 h 986"/>
                              </a:gdLst>
                              <a:ahLst/>
                              <a:cxnLst>
                                <a:cxn ang="0">
                                  <a:pos x="T0" y="T1"/>
                                </a:cxn>
                                <a:cxn ang="0">
                                  <a:pos x="T2" y="T3"/>
                                </a:cxn>
                                <a:cxn ang="0">
                                  <a:pos x="T4" y="T5"/>
                                </a:cxn>
                                <a:cxn ang="0">
                                  <a:pos x="T6" y="T7"/>
                                </a:cxn>
                                <a:cxn ang="0">
                                  <a:pos x="T8" y="T9"/>
                                </a:cxn>
                              </a:cxnLst>
                              <a:rect l="0" t="0" r="r" b="b"/>
                              <a:pathLst>
                                <a:path w="499" h="986">
                                  <a:moveTo>
                                    <a:pt x="498" y="985"/>
                                  </a:moveTo>
                                  <a:lnTo>
                                    <a:pt x="495" y="985"/>
                                  </a:lnTo>
                                  <a:lnTo>
                                    <a:pt x="497" y="985"/>
                                  </a:lnTo>
                                  <a:lnTo>
                                    <a:pt x="498" y="985"/>
                                  </a:lnTo>
                                  <a:lnTo>
                                    <a:pt x="498" y="985"/>
                                  </a:lnTo>
                                  <a:close/>
                                </a:path>
                              </a:pathLst>
                            </a:custGeom>
                            <a:solidFill>
                              <a:srgbClr val="EE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06"/>
                          <wps:cNvSpPr>
                            <a:spLocks/>
                          </wps:cNvSpPr>
                          <wps:spPr bwMode="auto">
                            <a:xfrm>
                              <a:off x="5033" y="-333"/>
                              <a:ext cx="499" cy="986"/>
                            </a:xfrm>
                            <a:custGeom>
                              <a:avLst/>
                              <a:gdLst>
                                <a:gd name="T0" fmla="*/ 498 w 499"/>
                                <a:gd name="T1" fmla="*/ 1 h 986"/>
                                <a:gd name="T2" fmla="*/ 497 w 499"/>
                                <a:gd name="T3" fmla="*/ 1 h 986"/>
                                <a:gd name="T4" fmla="*/ 495 w 499"/>
                                <a:gd name="T5" fmla="*/ 1 h 986"/>
                                <a:gd name="T6" fmla="*/ 498 w 499"/>
                                <a:gd name="T7" fmla="*/ 1 h 986"/>
                                <a:gd name="T8" fmla="*/ 498 w 499"/>
                                <a:gd name="T9" fmla="*/ 1 h 986"/>
                              </a:gdLst>
                              <a:ahLst/>
                              <a:cxnLst>
                                <a:cxn ang="0">
                                  <a:pos x="T0" y="T1"/>
                                </a:cxn>
                                <a:cxn ang="0">
                                  <a:pos x="T2" y="T3"/>
                                </a:cxn>
                                <a:cxn ang="0">
                                  <a:pos x="T4" y="T5"/>
                                </a:cxn>
                                <a:cxn ang="0">
                                  <a:pos x="T6" y="T7"/>
                                </a:cxn>
                                <a:cxn ang="0">
                                  <a:pos x="T8" y="T9"/>
                                </a:cxn>
                              </a:cxnLst>
                              <a:rect l="0" t="0" r="r" b="b"/>
                              <a:pathLst>
                                <a:path w="499" h="986">
                                  <a:moveTo>
                                    <a:pt x="498" y="1"/>
                                  </a:moveTo>
                                  <a:lnTo>
                                    <a:pt x="497" y="1"/>
                                  </a:lnTo>
                                  <a:lnTo>
                                    <a:pt x="495" y="1"/>
                                  </a:lnTo>
                                  <a:lnTo>
                                    <a:pt x="498" y="1"/>
                                  </a:lnTo>
                                  <a:lnTo>
                                    <a:pt x="498" y="1"/>
                                  </a:lnTo>
                                  <a:close/>
                                </a:path>
                              </a:pathLst>
                            </a:custGeom>
                            <a:solidFill>
                              <a:srgbClr val="EE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0" name="Freeform 107"/>
                        <wps:cNvSpPr>
                          <a:spLocks/>
                        </wps:cNvSpPr>
                        <wps:spPr bwMode="auto">
                          <a:xfrm>
                            <a:off x="5033" y="653"/>
                            <a:ext cx="491" cy="987"/>
                          </a:xfrm>
                          <a:custGeom>
                            <a:avLst/>
                            <a:gdLst>
                              <a:gd name="T0" fmla="*/ 462 w 491"/>
                              <a:gd name="T1" fmla="*/ 0 h 987"/>
                              <a:gd name="T2" fmla="*/ 386 w 491"/>
                              <a:gd name="T3" fmla="*/ 10 h 987"/>
                              <a:gd name="T4" fmla="*/ 315 w 491"/>
                              <a:gd name="T5" fmla="*/ 32 h 987"/>
                              <a:gd name="T6" fmla="*/ 248 w 491"/>
                              <a:gd name="T7" fmla="*/ 64 h 987"/>
                              <a:gd name="T8" fmla="*/ 188 w 491"/>
                              <a:gd name="T9" fmla="*/ 105 h 987"/>
                              <a:gd name="T10" fmla="*/ 134 w 491"/>
                              <a:gd name="T11" fmla="*/ 154 h 987"/>
                              <a:gd name="T12" fmla="*/ 88 w 491"/>
                              <a:gd name="T13" fmla="*/ 211 h 987"/>
                              <a:gd name="T14" fmla="*/ 51 w 491"/>
                              <a:gd name="T15" fmla="*/ 274 h 987"/>
                              <a:gd name="T16" fmla="*/ 23 w 491"/>
                              <a:gd name="T17" fmla="*/ 342 h 987"/>
                              <a:gd name="T18" fmla="*/ 5 w 491"/>
                              <a:gd name="T19" fmla="*/ 416 h 987"/>
                              <a:gd name="T20" fmla="*/ 0 w 491"/>
                              <a:gd name="T21" fmla="*/ 493 h 987"/>
                              <a:gd name="T22" fmla="*/ 5 w 491"/>
                              <a:gd name="T23" fmla="*/ 570 h 987"/>
                              <a:gd name="T24" fmla="*/ 23 w 491"/>
                              <a:gd name="T25" fmla="*/ 643 h 987"/>
                              <a:gd name="T26" fmla="*/ 51 w 491"/>
                              <a:gd name="T27" fmla="*/ 712 h 987"/>
                              <a:gd name="T28" fmla="*/ 88 w 491"/>
                              <a:gd name="T29" fmla="*/ 775 h 987"/>
                              <a:gd name="T30" fmla="*/ 134 w 491"/>
                              <a:gd name="T31" fmla="*/ 832 h 987"/>
                              <a:gd name="T32" fmla="*/ 188 w 491"/>
                              <a:gd name="T33" fmla="*/ 881 h 987"/>
                              <a:gd name="T34" fmla="*/ 248 w 491"/>
                              <a:gd name="T35" fmla="*/ 922 h 987"/>
                              <a:gd name="T36" fmla="*/ 315 w 491"/>
                              <a:gd name="T37" fmla="*/ 954 h 987"/>
                              <a:gd name="T38" fmla="*/ 386 w 491"/>
                              <a:gd name="T39" fmla="*/ 975 h 987"/>
                              <a:gd name="T40" fmla="*/ 462 w 491"/>
                              <a:gd name="T41" fmla="*/ 986 h 987"/>
                              <a:gd name="T42" fmla="*/ 471 w 491"/>
                              <a:gd name="T43" fmla="*/ 985 h 987"/>
                              <a:gd name="T44" fmla="*/ 480 w 491"/>
                              <a:gd name="T45" fmla="*/ 985 h 987"/>
                              <a:gd name="T46" fmla="*/ 490 w 491"/>
                              <a:gd name="T47" fmla="*/ 985 h 987"/>
                              <a:gd name="T48" fmla="*/ 490 w 491"/>
                              <a:gd name="T49" fmla="*/ 1 h 987"/>
                              <a:gd name="T50" fmla="*/ 480 w 491"/>
                              <a:gd name="T51" fmla="*/ 0 h 987"/>
                              <a:gd name="T52" fmla="*/ 471 w 491"/>
                              <a:gd name="T53" fmla="*/ 0 h 987"/>
                              <a:gd name="T54" fmla="*/ 462 w 491"/>
                              <a:gd name="T55" fmla="*/ 0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1" h="987">
                                <a:moveTo>
                                  <a:pt x="462" y="0"/>
                                </a:moveTo>
                                <a:lnTo>
                                  <a:pt x="386" y="10"/>
                                </a:lnTo>
                                <a:lnTo>
                                  <a:pt x="315" y="32"/>
                                </a:lnTo>
                                <a:lnTo>
                                  <a:pt x="248" y="64"/>
                                </a:lnTo>
                                <a:lnTo>
                                  <a:pt x="188" y="105"/>
                                </a:lnTo>
                                <a:lnTo>
                                  <a:pt x="134" y="154"/>
                                </a:lnTo>
                                <a:lnTo>
                                  <a:pt x="88" y="211"/>
                                </a:lnTo>
                                <a:lnTo>
                                  <a:pt x="51" y="274"/>
                                </a:lnTo>
                                <a:lnTo>
                                  <a:pt x="23" y="342"/>
                                </a:lnTo>
                                <a:lnTo>
                                  <a:pt x="5" y="416"/>
                                </a:lnTo>
                                <a:lnTo>
                                  <a:pt x="0" y="493"/>
                                </a:lnTo>
                                <a:lnTo>
                                  <a:pt x="5" y="570"/>
                                </a:lnTo>
                                <a:lnTo>
                                  <a:pt x="23" y="643"/>
                                </a:lnTo>
                                <a:lnTo>
                                  <a:pt x="51" y="712"/>
                                </a:lnTo>
                                <a:lnTo>
                                  <a:pt x="88" y="775"/>
                                </a:lnTo>
                                <a:lnTo>
                                  <a:pt x="134" y="832"/>
                                </a:lnTo>
                                <a:lnTo>
                                  <a:pt x="188" y="881"/>
                                </a:lnTo>
                                <a:lnTo>
                                  <a:pt x="248" y="922"/>
                                </a:lnTo>
                                <a:lnTo>
                                  <a:pt x="315" y="954"/>
                                </a:lnTo>
                                <a:lnTo>
                                  <a:pt x="386" y="975"/>
                                </a:lnTo>
                                <a:lnTo>
                                  <a:pt x="462" y="986"/>
                                </a:lnTo>
                                <a:lnTo>
                                  <a:pt x="471" y="985"/>
                                </a:lnTo>
                                <a:lnTo>
                                  <a:pt x="480" y="985"/>
                                </a:lnTo>
                                <a:lnTo>
                                  <a:pt x="490" y="985"/>
                                </a:lnTo>
                                <a:lnTo>
                                  <a:pt x="490" y="1"/>
                                </a:lnTo>
                                <a:lnTo>
                                  <a:pt x="480" y="0"/>
                                </a:lnTo>
                                <a:lnTo>
                                  <a:pt x="471" y="0"/>
                                </a:lnTo>
                                <a:lnTo>
                                  <a:pt x="462"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1" name="Group 108"/>
                        <wpg:cNvGrpSpPr>
                          <a:grpSpLocks/>
                        </wpg:cNvGrpSpPr>
                        <wpg:grpSpPr bwMode="auto">
                          <a:xfrm>
                            <a:off x="5523" y="653"/>
                            <a:ext cx="499" cy="987"/>
                            <a:chOff x="5523" y="653"/>
                            <a:chExt cx="499" cy="987"/>
                          </a:xfrm>
                        </wpg:grpSpPr>
                        <wps:wsp>
                          <wps:cNvPr id="62" name="Freeform 109"/>
                          <wps:cNvSpPr>
                            <a:spLocks/>
                          </wps:cNvSpPr>
                          <wps:spPr bwMode="auto">
                            <a:xfrm>
                              <a:off x="5523" y="653"/>
                              <a:ext cx="499" cy="987"/>
                            </a:xfrm>
                            <a:custGeom>
                              <a:avLst/>
                              <a:gdLst>
                                <a:gd name="T0" fmla="*/ 44 w 499"/>
                                <a:gd name="T1" fmla="*/ 985 h 987"/>
                                <a:gd name="T2" fmla="*/ 14 w 499"/>
                                <a:gd name="T3" fmla="*/ 985 h 987"/>
                                <a:gd name="T4" fmla="*/ 25 w 499"/>
                                <a:gd name="T5" fmla="*/ 985 h 987"/>
                                <a:gd name="T6" fmla="*/ 36 w 499"/>
                                <a:gd name="T7" fmla="*/ 986 h 987"/>
                                <a:gd name="T8" fmla="*/ 44 w 499"/>
                                <a:gd name="T9" fmla="*/ 985 h 987"/>
                              </a:gdLst>
                              <a:ahLst/>
                              <a:cxnLst>
                                <a:cxn ang="0">
                                  <a:pos x="T0" y="T1"/>
                                </a:cxn>
                                <a:cxn ang="0">
                                  <a:pos x="T2" y="T3"/>
                                </a:cxn>
                                <a:cxn ang="0">
                                  <a:pos x="T4" y="T5"/>
                                </a:cxn>
                                <a:cxn ang="0">
                                  <a:pos x="T6" y="T7"/>
                                </a:cxn>
                                <a:cxn ang="0">
                                  <a:pos x="T8" y="T9"/>
                                </a:cxn>
                              </a:cxnLst>
                              <a:rect l="0" t="0" r="r" b="b"/>
                              <a:pathLst>
                                <a:path w="499" h="987">
                                  <a:moveTo>
                                    <a:pt x="44" y="985"/>
                                  </a:moveTo>
                                  <a:lnTo>
                                    <a:pt x="14" y="985"/>
                                  </a:lnTo>
                                  <a:lnTo>
                                    <a:pt x="25" y="985"/>
                                  </a:lnTo>
                                  <a:lnTo>
                                    <a:pt x="36" y="986"/>
                                  </a:lnTo>
                                  <a:lnTo>
                                    <a:pt x="44" y="985"/>
                                  </a:lnTo>
                                  <a:close/>
                                </a:path>
                              </a:pathLst>
                            </a:custGeom>
                            <a:solidFill>
                              <a:srgbClr val="E331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10"/>
                          <wps:cNvSpPr>
                            <a:spLocks/>
                          </wps:cNvSpPr>
                          <wps:spPr bwMode="auto">
                            <a:xfrm>
                              <a:off x="5523" y="653"/>
                              <a:ext cx="499" cy="987"/>
                            </a:xfrm>
                            <a:custGeom>
                              <a:avLst/>
                              <a:gdLst>
                                <a:gd name="T0" fmla="*/ 0 w 499"/>
                                <a:gd name="T1" fmla="*/ 1 h 987"/>
                                <a:gd name="T2" fmla="*/ 0 w 499"/>
                                <a:gd name="T3" fmla="*/ 985 h 987"/>
                                <a:gd name="T4" fmla="*/ 1 w 499"/>
                                <a:gd name="T5" fmla="*/ 985 h 987"/>
                                <a:gd name="T6" fmla="*/ 2 w 499"/>
                                <a:gd name="T7" fmla="*/ 985 h 987"/>
                                <a:gd name="T8" fmla="*/ 44 w 499"/>
                                <a:gd name="T9" fmla="*/ 985 h 987"/>
                                <a:gd name="T10" fmla="*/ 111 w 499"/>
                                <a:gd name="T11" fmla="*/ 975 h 987"/>
                                <a:gd name="T12" fmla="*/ 183 w 499"/>
                                <a:gd name="T13" fmla="*/ 954 h 987"/>
                                <a:gd name="T14" fmla="*/ 249 w 499"/>
                                <a:gd name="T15" fmla="*/ 922 h 987"/>
                                <a:gd name="T16" fmla="*/ 310 w 499"/>
                                <a:gd name="T17" fmla="*/ 881 h 987"/>
                                <a:gd name="T18" fmla="*/ 364 w 499"/>
                                <a:gd name="T19" fmla="*/ 832 h 987"/>
                                <a:gd name="T20" fmla="*/ 410 w 499"/>
                                <a:gd name="T21" fmla="*/ 775 h 987"/>
                                <a:gd name="T22" fmla="*/ 447 w 499"/>
                                <a:gd name="T23" fmla="*/ 712 h 987"/>
                                <a:gd name="T24" fmla="*/ 475 w 499"/>
                                <a:gd name="T25" fmla="*/ 643 h 987"/>
                                <a:gd name="T26" fmla="*/ 492 w 499"/>
                                <a:gd name="T27" fmla="*/ 570 h 987"/>
                                <a:gd name="T28" fmla="*/ 498 w 499"/>
                                <a:gd name="T29" fmla="*/ 493 h 987"/>
                                <a:gd name="T30" fmla="*/ 492 w 499"/>
                                <a:gd name="T31" fmla="*/ 416 h 987"/>
                                <a:gd name="T32" fmla="*/ 475 w 499"/>
                                <a:gd name="T33" fmla="*/ 342 h 987"/>
                                <a:gd name="T34" fmla="*/ 447 w 499"/>
                                <a:gd name="T35" fmla="*/ 274 h 987"/>
                                <a:gd name="T36" fmla="*/ 410 w 499"/>
                                <a:gd name="T37" fmla="*/ 211 h 987"/>
                                <a:gd name="T38" fmla="*/ 364 w 499"/>
                                <a:gd name="T39" fmla="*/ 154 h 987"/>
                                <a:gd name="T40" fmla="*/ 310 w 499"/>
                                <a:gd name="T41" fmla="*/ 105 h 987"/>
                                <a:gd name="T42" fmla="*/ 249 w 499"/>
                                <a:gd name="T43" fmla="*/ 64 h 987"/>
                                <a:gd name="T44" fmla="*/ 183 w 499"/>
                                <a:gd name="T45" fmla="*/ 32 h 987"/>
                                <a:gd name="T46" fmla="*/ 111 w 499"/>
                                <a:gd name="T47" fmla="*/ 10 h 987"/>
                                <a:gd name="T48" fmla="*/ 44 w 499"/>
                                <a:gd name="T49" fmla="*/ 1 h 987"/>
                                <a:gd name="T50" fmla="*/ 2 w 499"/>
                                <a:gd name="T51" fmla="*/ 1 h 987"/>
                                <a:gd name="T52" fmla="*/ 1 w 499"/>
                                <a:gd name="T53" fmla="*/ 1 h 987"/>
                                <a:gd name="T54" fmla="*/ 0 w 499"/>
                                <a:gd name="T55" fmla="*/ 1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9" h="987">
                                  <a:moveTo>
                                    <a:pt x="0" y="1"/>
                                  </a:moveTo>
                                  <a:lnTo>
                                    <a:pt x="0" y="985"/>
                                  </a:lnTo>
                                  <a:lnTo>
                                    <a:pt x="1" y="985"/>
                                  </a:lnTo>
                                  <a:lnTo>
                                    <a:pt x="2" y="985"/>
                                  </a:lnTo>
                                  <a:lnTo>
                                    <a:pt x="44" y="985"/>
                                  </a:lnTo>
                                  <a:lnTo>
                                    <a:pt x="111" y="975"/>
                                  </a:lnTo>
                                  <a:lnTo>
                                    <a:pt x="183" y="954"/>
                                  </a:lnTo>
                                  <a:lnTo>
                                    <a:pt x="249" y="922"/>
                                  </a:lnTo>
                                  <a:lnTo>
                                    <a:pt x="310" y="881"/>
                                  </a:lnTo>
                                  <a:lnTo>
                                    <a:pt x="364" y="832"/>
                                  </a:lnTo>
                                  <a:lnTo>
                                    <a:pt x="410" y="775"/>
                                  </a:lnTo>
                                  <a:lnTo>
                                    <a:pt x="447" y="712"/>
                                  </a:lnTo>
                                  <a:lnTo>
                                    <a:pt x="475" y="643"/>
                                  </a:lnTo>
                                  <a:lnTo>
                                    <a:pt x="492" y="570"/>
                                  </a:lnTo>
                                  <a:lnTo>
                                    <a:pt x="498" y="493"/>
                                  </a:lnTo>
                                  <a:lnTo>
                                    <a:pt x="492" y="416"/>
                                  </a:lnTo>
                                  <a:lnTo>
                                    <a:pt x="475" y="342"/>
                                  </a:lnTo>
                                  <a:lnTo>
                                    <a:pt x="447" y="274"/>
                                  </a:lnTo>
                                  <a:lnTo>
                                    <a:pt x="410" y="211"/>
                                  </a:lnTo>
                                  <a:lnTo>
                                    <a:pt x="364" y="154"/>
                                  </a:lnTo>
                                  <a:lnTo>
                                    <a:pt x="310" y="105"/>
                                  </a:lnTo>
                                  <a:lnTo>
                                    <a:pt x="249" y="64"/>
                                  </a:lnTo>
                                  <a:lnTo>
                                    <a:pt x="183" y="32"/>
                                  </a:lnTo>
                                  <a:lnTo>
                                    <a:pt x="111" y="10"/>
                                  </a:lnTo>
                                  <a:lnTo>
                                    <a:pt x="44" y="1"/>
                                  </a:lnTo>
                                  <a:lnTo>
                                    <a:pt x="2" y="1"/>
                                  </a:lnTo>
                                  <a:lnTo>
                                    <a:pt x="1" y="1"/>
                                  </a:lnTo>
                                  <a:lnTo>
                                    <a:pt x="0" y="1"/>
                                  </a:lnTo>
                                  <a:close/>
                                </a:path>
                              </a:pathLst>
                            </a:custGeom>
                            <a:solidFill>
                              <a:srgbClr val="E331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11"/>
                          <wps:cNvSpPr>
                            <a:spLocks/>
                          </wps:cNvSpPr>
                          <wps:spPr bwMode="auto">
                            <a:xfrm>
                              <a:off x="5523" y="653"/>
                              <a:ext cx="499" cy="987"/>
                            </a:xfrm>
                            <a:custGeom>
                              <a:avLst/>
                              <a:gdLst>
                                <a:gd name="T0" fmla="*/ 36 w 499"/>
                                <a:gd name="T1" fmla="*/ 0 h 987"/>
                                <a:gd name="T2" fmla="*/ 25 w 499"/>
                                <a:gd name="T3" fmla="*/ 0 h 987"/>
                                <a:gd name="T4" fmla="*/ 14 w 499"/>
                                <a:gd name="T5" fmla="*/ 1 h 987"/>
                                <a:gd name="T6" fmla="*/ 44 w 499"/>
                                <a:gd name="T7" fmla="*/ 1 h 987"/>
                                <a:gd name="T8" fmla="*/ 36 w 499"/>
                                <a:gd name="T9" fmla="*/ 0 h 987"/>
                              </a:gdLst>
                              <a:ahLst/>
                              <a:cxnLst>
                                <a:cxn ang="0">
                                  <a:pos x="T0" y="T1"/>
                                </a:cxn>
                                <a:cxn ang="0">
                                  <a:pos x="T2" y="T3"/>
                                </a:cxn>
                                <a:cxn ang="0">
                                  <a:pos x="T4" y="T5"/>
                                </a:cxn>
                                <a:cxn ang="0">
                                  <a:pos x="T6" y="T7"/>
                                </a:cxn>
                                <a:cxn ang="0">
                                  <a:pos x="T8" y="T9"/>
                                </a:cxn>
                              </a:cxnLst>
                              <a:rect l="0" t="0" r="r" b="b"/>
                              <a:pathLst>
                                <a:path w="499" h="987">
                                  <a:moveTo>
                                    <a:pt x="36" y="0"/>
                                  </a:moveTo>
                                  <a:lnTo>
                                    <a:pt x="25" y="0"/>
                                  </a:lnTo>
                                  <a:lnTo>
                                    <a:pt x="14" y="1"/>
                                  </a:lnTo>
                                  <a:lnTo>
                                    <a:pt x="44" y="1"/>
                                  </a:lnTo>
                                  <a:lnTo>
                                    <a:pt x="36" y="0"/>
                                  </a:lnTo>
                                  <a:close/>
                                </a:path>
                              </a:pathLst>
                            </a:custGeom>
                            <a:solidFill>
                              <a:srgbClr val="E331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3" name="Freeform 112"/>
                        <wps:cNvSpPr>
                          <a:spLocks/>
                        </wps:cNvSpPr>
                        <wps:spPr bwMode="auto">
                          <a:xfrm>
                            <a:off x="5532" y="1639"/>
                            <a:ext cx="491" cy="987"/>
                          </a:xfrm>
                          <a:custGeom>
                            <a:avLst/>
                            <a:gdLst>
                              <a:gd name="T0" fmla="*/ 27 w 491"/>
                              <a:gd name="T1" fmla="*/ 0 h 987"/>
                              <a:gd name="T2" fmla="*/ 18 w 491"/>
                              <a:gd name="T3" fmla="*/ 0 h 987"/>
                              <a:gd name="T4" fmla="*/ 9 w 491"/>
                              <a:gd name="T5" fmla="*/ 0 h 987"/>
                              <a:gd name="T6" fmla="*/ 0 w 491"/>
                              <a:gd name="T7" fmla="*/ 1 h 987"/>
                              <a:gd name="T8" fmla="*/ 0 w 491"/>
                              <a:gd name="T9" fmla="*/ 985 h 987"/>
                              <a:gd name="T10" fmla="*/ 9 w 491"/>
                              <a:gd name="T11" fmla="*/ 985 h 987"/>
                              <a:gd name="T12" fmla="*/ 18 w 491"/>
                              <a:gd name="T13" fmla="*/ 985 h 987"/>
                              <a:gd name="T14" fmla="*/ 27 w 491"/>
                              <a:gd name="T15" fmla="*/ 986 h 987"/>
                              <a:gd name="T16" fmla="*/ 103 w 491"/>
                              <a:gd name="T17" fmla="*/ 975 h 987"/>
                              <a:gd name="T18" fmla="*/ 174 w 491"/>
                              <a:gd name="T19" fmla="*/ 954 h 987"/>
                              <a:gd name="T20" fmla="*/ 241 w 491"/>
                              <a:gd name="T21" fmla="*/ 922 h 987"/>
                              <a:gd name="T22" fmla="*/ 302 w 491"/>
                              <a:gd name="T23" fmla="*/ 881 h 987"/>
                              <a:gd name="T24" fmla="*/ 355 w 491"/>
                              <a:gd name="T25" fmla="*/ 832 h 987"/>
                              <a:gd name="T26" fmla="*/ 401 w 491"/>
                              <a:gd name="T27" fmla="*/ 775 h 987"/>
                              <a:gd name="T28" fmla="*/ 439 w 491"/>
                              <a:gd name="T29" fmla="*/ 712 h 987"/>
                              <a:gd name="T30" fmla="*/ 466 w 491"/>
                              <a:gd name="T31" fmla="*/ 643 h 987"/>
                              <a:gd name="T32" fmla="*/ 484 w 491"/>
                              <a:gd name="T33" fmla="*/ 570 h 987"/>
                              <a:gd name="T34" fmla="*/ 490 w 491"/>
                              <a:gd name="T35" fmla="*/ 493 h 987"/>
                              <a:gd name="T36" fmla="*/ 484 w 491"/>
                              <a:gd name="T37" fmla="*/ 416 h 987"/>
                              <a:gd name="T38" fmla="*/ 466 w 491"/>
                              <a:gd name="T39" fmla="*/ 342 h 987"/>
                              <a:gd name="T40" fmla="*/ 439 w 491"/>
                              <a:gd name="T41" fmla="*/ 274 h 987"/>
                              <a:gd name="T42" fmla="*/ 401 w 491"/>
                              <a:gd name="T43" fmla="*/ 211 h 987"/>
                              <a:gd name="T44" fmla="*/ 355 w 491"/>
                              <a:gd name="T45" fmla="*/ 154 h 987"/>
                              <a:gd name="T46" fmla="*/ 302 w 491"/>
                              <a:gd name="T47" fmla="*/ 105 h 987"/>
                              <a:gd name="T48" fmla="*/ 241 w 491"/>
                              <a:gd name="T49" fmla="*/ 64 h 987"/>
                              <a:gd name="T50" fmla="*/ 174 w 491"/>
                              <a:gd name="T51" fmla="*/ 32 h 987"/>
                              <a:gd name="T52" fmla="*/ 103 w 491"/>
                              <a:gd name="T53" fmla="*/ 10 h 987"/>
                              <a:gd name="T54" fmla="*/ 27 w 491"/>
                              <a:gd name="T55" fmla="*/ 0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1" h="987">
                                <a:moveTo>
                                  <a:pt x="27" y="0"/>
                                </a:moveTo>
                                <a:lnTo>
                                  <a:pt x="18" y="0"/>
                                </a:lnTo>
                                <a:lnTo>
                                  <a:pt x="9" y="0"/>
                                </a:lnTo>
                                <a:lnTo>
                                  <a:pt x="0" y="1"/>
                                </a:lnTo>
                                <a:lnTo>
                                  <a:pt x="0" y="985"/>
                                </a:lnTo>
                                <a:lnTo>
                                  <a:pt x="9" y="985"/>
                                </a:lnTo>
                                <a:lnTo>
                                  <a:pt x="18" y="985"/>
                                </a:lnTo>
                                <a:lnTo>
                                  <a:pt x="27" y="986"/>
                                </a:lnTo>
                                <a:lnTo>
                                  <a:pt x="103" y="975"/>
                                </a:lnTo>
                                <a:lnTo>
                                  <a:pt x="174" y="954"/>
                                </a:lnTo>
                                <a:lnTo>
                                  <a:pt x="241" y="922"/>
                                </a:lnTo>
                                <a:lnTo>
                                  <a:pt x="302" y="881"/>
                                </a:lnTo>
                                <a:lnTo>
                                  <a:pt x="355" y="832"/>
                                </a:lnTo>
                                <a:lnTo>
                                  <a:pt x="401" y="775"/>
                                </a:lnTo>
                                <a:lnTo>
                                  <a:pt x="439" y="712"/>
                                </a:lnTo>
                                <a:lnTo>
                                  <a:pt x="466" y="643"/>
                                </a:lnTo>
                                <a:lnTo>
                                  <a:pt x="484" y="570"/>
                                </a:lnTo>
                                <a:lnTo>
                                  <a:pt x="490" y="493"/>
                                </a:lnTo>
                                <a:lnTo>
                                  <a:pt x="484" y="416"/>
                                </a:lnTo>
                                <a:lnTo>
                                  <a:pt x="466" y="342"/>
                                </a:lnTo>
                                <a:lnTo>
                                  <a:pt x="439" y="274"/>
                                </a:lnTo>
                                <a:lnTo>
                                  <a:pt x="401" y="211"/>
                                </a:lnTo>
                                <a:lnTo>
                                  <a:pt x="355" y="154"/>
                                </a:lnTo>
                                <a:lnTo>
                                  <a:pt x="302" y="105"/>
                                </a:lnTo>
                                <a:lnTo>
                                  <a:pt x="241" y="64"/>
                                </a:lnTo>
                                <a:lnTo>
                                  <a:pt x="174" y="32"/>
                                </a:lnTo>
                                <a:lnTo>
                                  <a:pt x="103" y="10"/>
                                </a:lnTo>
                                <a:lnTo>
                                  <a:pt x="27"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4" name="Group 113"/>
                        <wpg:cNvGrpSpPr>
                          <a:grpSpLocks/>
                        </wpg:cNvGrpSpPr>
                        <wpg:grpSpPr bwMode="auto">
                          <a:xfrm>
                            <a:off x="5033" y="1639"/>
                            <a:ext cx="499" cy="987"/>
                            <a:chOff x="5033" y="1639"/>
                            <a:chExt cx="499" cy="987"/>
                          </a:xfrm>
                        </wpg:grpSpPr>
                        <wps:wsp>
                          <wps:cNvPr id="195" name="Freeform 114"/>
                          <wps:cNvSpPr>
                            <a:spLocks/>
                          </wps:cNvSpPr>
                          <wps:spPr bwMode="auto">
                            <a:xfrm>
                              <a:off x="5033" y="1639"/>
                              <a:ext cx="499" cy="987"/>
                            </a:xfrm>
                            <a:custGeom>
                              <a:avLst/>
                              <a:gdLst>
                                <a:gd name="T0" fmla="*/ 462 w 499"/>
                                <a:gd name="T1" fmla="*/ 0 h 987"/>
                                <a:gd name="T2" fmla="*/ 386 w 499"/>
                                <a:gd name="T3" fmla="*/ 10 h 987"/>
                                <a:gd name="T4" fmla="*/ 315 w 499"/>
                                <a:gd name="T5" fmla="*/ 32 h 987"/>
                                <a:gd name="T6" fmla="*/ 248 w 499"/>
                                <a:gd name="T7" fmla="*/ 64 h 987"/>
                                <a:gd name="T8" fmla="*/ 188 w 499"/>
                                <a:gd name="T9" fmla="*/ 105 h 987"/>
                                <a:gd name="T10" fmla="*/ 134 w 499"/>
                                <a:gd name="T11" fmla="*/ 154 h 987"/>
                                <a:gd name="T12" fmla="*/ 88 w 499"/>
                                <a:gd name="T13" fmla="*/ 211 h 987"/>
                                <a:gd name="T14" fmla="*/ 51 w 499"/>
                                <a:gd name="T15" fmla="*/ 274 h 987"/>
                                <a:gd name="T16" fmla="*/ 23 w 499"/>
                                <a:gd name="T17" fmla="*/ 342 h 987"/>
                                <a:gd name="T18" fmla="*/ 5 w 499"/>
                                <a:gd name="T19" fmla="*/ 416 h 987"/>
                                <a:gd name="T20" fmla="*/ 0 w 499"/>
                                <a:gd name="T21" fmla="*/ 493 h 987"/>
                                <a:gd name="T22" fmla="*/ 5 w 499"/>
                                <a:gd name="T23" fmla="*/ 570 h 987"/>
                                <a:gd name="T24" fmla="*/ 23 w 499"/>
                                <a:gd name="T25" fmla="*/ 643 h 987"/>
                                <a:gd name="T26" fmla="*/ 51 w 499"/>
                                <a:gd name="T27" fmla="*/ 712 h 987"/>
                                <a:gd name="T28" fmla="*/ 88 w 499"/>
                                <a:gd name="T29" fmla="*/ 775 h 987"/>
                                <a:gd name="T30" fmla="*/ 134 w 499"/>
                                <a:gd name="T31" fmla="*/ 832 h 987"/>
                                <a:gd name="T32" fmla="*/ 188 w 499"/>
                                <a:gd name="T33" fmla="*/ 881 h 987"/>
                                <a:gd name="T34" fmla="*/ 248 w 499"/>
                                <a:gd name="T35" fmla="*/ 922 h 987"/>
                                <a:gd name="T36" fmla="*/ 315 w 499"/>
                                <a:gd name="T37" fmla="*/ 954 h 987"/>
                                <a:gd name="T38" fmla="*/ 386 w 499"/>
                                <a:gd name="T39" fmla="*/ 975 h 987"/>
                                <a:gd name="T40" fmla="*/ 462 w 499"/>
                                <a:gd name="T41" fmla="*/ 986 h 987"/>
                                <a:gd name="T42" fmla="*/ 473 w 499"/>
                                <a:gd name="T43" fmla="*/ 985 h 987"/>
                                <a:gd name="T44" fmla="*/ 483 w 499"/>
                                <a:gd name="T45" fmla="*/ 985 h 987"/>
                                <a:gd name="T46" fmla="*/ 498 w 499"/>
                                <a:gd name="T47" fmla="*/ 985 h 987"/>
                                <a:gd name="T48" fmla="*/ 498 w 499"/>
                                <a:gd name="T49" fmla="*/ 1 h 987"/>
                                <a:gd name="T50" fmla="*/ 483 w 499"/>
                                <a:gd name="T51" fmla="*/ 1 h 987"/>
                                <a:gd name="T52" fmla="*/ 473 w 499"/>
                                <a:gd name="T53" fmla="*/ 0 h 987"/>
                                <a:gd name="T54" fmla="*/ 462 w 499"/>
                                <a:gd name="T55" fmla="*/ 0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9" h="987">
                                  <a:moveTo>
                                    <a:pt x="462" y="0"/>
                                  </a:moveTo>
                                  <a:lnTo>
                                    <a:pt x="386" y="10"/>
                                  </a:lnTo>
                                  <a:lnTo>
                                    <a:pt x="315" y="32"/>
                                  </a:lnTo>
                                  <a:lnTo>
                                    <a:pt x="248" y="64"/>
                                  </a:lnTo>
                                  <a:lnTo>
                                    <a:pt x="188" y="105"/>
                                  </a:lnTo>
                                  <a:lnTo>
                                    <a:pt x="134" y="154"/>
                                  </a:lnTo>
                                  <a:lnTo>
                                    <a:pt x="88" y="211"/>
                                  </a:lnTo>
                                  <a:lnTo>
                                    <a:pt x="51" y="274"/>
                                  </a:lnTo>
                                  <a:lnTo>
                                    <a:pt x="23" y="342"/>
                                  </a:lnTo>
                                  <a:lnTo>
                                    <a:pt x="5" y="416"/>
                                  </a:lnTo>
                                  <a:lnTo>
                                    <a:pt x="0" y="493"/>
                                  </a:lnTo>
                                  <a:lnTo>
                                    <a:pt x="5" y="570"/>
                                  </a:lnTo>
                                  <a:lnTo>
                                    <a:pt x="23" y="643"/>
                                  </a:lnTo>
                                  <a:lnTo>
                                    <a:pt x="51" y="712"/>
                                  </a:lnTo>
                                  <a:lnTo>
                                    <a:pt x="88" y="775"/>
                                  </a:lnTo>
                                  <a:lnTo>
                                    <a:pt x="134" y="832"/>
                                  </a:lnTo>
                                  <a:lnTo>
                                    <a:pt x="188" y="881"/>
                                  </a:lnTo>
                                  <a:lnTo>
                                    <a:pt x="248" y="922"/>
                                  </a:lnTo>
                                  <a:lnTo>
                                    <a:pt x="315" y="954"/>
                                  </a:lnTo>
                                  <a:lnTo>
                                    <a:pt x="386" y="975"/>
                                  </a:lnTo>
                                  <a:lnTo>
                                    <a:pt x="462" y="986"/>
                                  </a:lnTo>
                                  <a:lnTo>
                                    <a:pt x="473" y="985"/>
                                  </a:lnTo>
                                  <a:lnTo>
                                    <a:pt x="483" y="985"/>
                                  </a:lnTo>
                                  <a:lnTo>
                                    <a:pt x="498" y="985"/>
                                  </a:lnTo>
                                  <a:lnTo>
                                    <a:pt x="498" y="1"/>
                                  </a:lnTo>
                                  <a:lnTo>
                                    <a:pt x="483" y="1"/>
                                  </a:lnTo>
                                  <a:lnTo>
                                    <a:pt x="473" y="0"/>
                                  </a:lnTo>
                                  <a:lnTo>
                                    <a:pt x="462" y="0"/>
                                  </a:lnTo>
                                  <a:close/>
                                </a:path>
                              </a:pathLst>
                            </a:custGeom>
                            <a:solidFill>
                              <a:srgbClr val="AF1D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15"/>
                          <wps:cNvSpPr>
                            <a:spLocks/>
                          </wps:cNvSpPr>
                          <wps:spPr bwMode="auto">
                            <a:xfrm>
                              <a:off x="5033" y="1639"/>
                              <a:ext cx="499" cy="987"/>
                            </a:xfrm>
                            <a:custGeom>
                              <a:avLst/>
                              <a:gdLst>
                                <a:gd name="T0" fmla="*/ 498 w 499"/>
                                <a:gd name="T1" fmla="*/ 985 h 987"/>
                                <a:gd name="T2" fmla="*/ 495 w 499"/>
                                <a:gd name="T3" fmla="*/ 985 h 987"/>
                                <a:gd name="T4" fmla="*/ 497 w 499"/>
                                <a:gd name="T5" fmla="*/ 985 h 987"/>
                                <a:gd name="T6" fmla="*/ 498 w 499"/>
                                <a:gd name="T7" fmla="*/ 985 h 987"/>
                                <a:gd name="T8" fmla="*/ 498 w 499"/>
                                <a:gd name="T9" fmla="*/ 985 h 987"/>
                              </a:gdLst>
                              <a:ahLst/>
                              <a:cxnLst>
                                <a:cxn ang="0">
                                  <a:pos x="T0" y="T1"/>
                                </a:cxn>
                                <a:cxn ang="0">
                                  <a:pos x="T2" y="T3"/>
                                </a:cxn>
                                <a:cxn ang="0">
                                  <a:pos x="T4" y="T5"/>
                                </a:cxn>
                                <a:cxn ang="0">
                                  <a:pos x="T6" y="T7"/>
                                </a:cxn>
                                <a:cxn ang="0">
                                  <a:pos x="T8" y="T9"/>
                                </a:cxn>
                              </a:cxnLst>
                              <a:rect l="0" t="0" r="r" b="b"/>
                              <a:pathLst>
                                <a:path w="499" h="987">
                                  <a:moveTo>
                                    <a:pt x="498" y="985"/>
                                  </a:moveTo>
                                  <a:lnTo>
                                    <a:pt x="495" y="985"/>
                                  </a:lnTo>
                                  <a:lnTo>
                                    <a:pt x="497" y="985"/>
                                  </a:lnTo>
                                  <a:lnTo>
                                    <a:pt x="498" y="985"/>
                                  </a:lnTo>
                                  <a:lnTo>
                                    <a:pt x="498" y="985"/>
                                  </a:lnTo>
                                  <a:close/>
                                </a:path>
                              </a:pathLst>
                            </a:custGeom>
                            <a:solidFill>
                              <a:srgbClr val="AF1D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16"/>
                          <wps:cNvSpPr>
                            <a:spLocks/>
                          </wps:cNvSpPr>
                          <wps:spPr bwMode="auto">
                            <a:xfrm>
                              <a:off x="5033" y="1639"/>
                              <a:ext cx="499" cy="987"/>
                            </a:xfrm>
                            <a:custGeom>
                              <a:avLst/>
                              <a:gdLst>
                                <a:gd name="T0" fmla="*/ 498 w 499"/>
                                <a:gd name="T1" fmla="*/ 1 h 987"/>
                                <a:gd name="T2" fmla="*/ 497 w 499"/>
                                <a:gd name="T3" fmla="*/ 1 h 987"/>
                                <a:gd name="T4" fmla="*/ 495 w 499"/>
                                <a:gd name="T5" fmla="*/ 1 h 987"/>
                                <a:gd name="T6" fmla="*/ 498 w 499"/>
                                <a:gd name="T7" fmla="*/ 1 h 987"/>
                                <a:gd name="T8" fmla="*/ 498 w 499"/>
                                <a:gd name="T9" fmla="*/ 1 h 987"/>
                              </a:gdLst>
                              <a:ahLst/>
                              <a:cxnLst>
                                <a:cxn ang="0">
                                  <a:pos x="T0" y="T1"/>
                                </a:cxn>
                                <a:cxn ang="0">
                                  <a:pos x="T2" y="T3"/>
                                </a:cxn>
                                <a:cxn ang="0">
                                  <a:pos x="T4" y="T5"/>
                                </a:cxn>
                                <a:cxn ang="0">
                                  <a:pos x="T6" y="T7"/>
                                </a:cxn>
                                <a:cxn ang="0">
                                  <a:pos x="T8" y="T9"/>
                                </a:cxn>
                              </a:cxnLst>
                              <a:rect l="0" t="0" r="r" b="b"/>
                              <a:pathLst>
                                <a:path w="499" h="987">
                                  <a:moveTo>
                                    <a:pt x="498" y="1"/>
                                  </a:moveTo>
                                  <a:lnTo>
                                    <a:pt x="497" y="1"/>
                                  </a:lnTo>
                                  <a:lnTo>
                                    <a:pt x="495" y="1"/>
                                  </a:lnTo>
                                  <a:lnTo>
                                    <a:pt x="498" y="1"/>
                                  </a:lnTo>
                                  <a:lnTo>
                                    <a:pt x="498" y="1"/>
                                  </a:lnTo>
                                  <a:close/>
                                </a:path>
                              </a:pathLst>
                            </a:custGeom>
                            <a:solidFill>
                              <a:srgbClr val="AF1D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8" name="Freeform 117"/>
                        <wps:cNvSpPr>
                          <a:spLocks/>
                        </wps:cNvSpPr>
                        <wps:spPr bwMode="auto">
                          <a:xfrm>
                            <a:off x="5033" y="2626"/>
                            <a:ext cx="491" cy="987"/>
                          </a:xfrm>
                          <a:custGeom>
                            <a:avLst/>
                            <a:gdLst>
                              <a:gd name="T0" fmla="*/ 462 w 491"/>
                              <a:gd name="T1" fmla="*/ 0 h 987"/>
                              <a:gd name="T2" fmla="*/ 386 w 491"/>
                              <a:gd name="T3" fmla="*/ 10 h 987"/>
                              <a:gd name="T4" fmla="*/ 315 w 491"/>
                              <a:gd name="T5" fmla="*/ 32 h 987"/>
                              <a:gd name="T6" fmla="*/ 248 w 491"/>
                              <a:gd name="T7" fmla="*/ 64 h 987"/>
                              <a:gd name="T8" fmla="*/ 188 w 491"/>
                              <a:gd name="T9" fmla="*/ 105 h 987"/>
                              <a:gd name="T10" fmla="*/ 134 w 491"/>
                              <a:gd name="T11" fmla="*/ 154 h 987"/>
                              <a:gd name="T12" fmla="*/ 88 w 491"/>
                              <a:gd name="T13" fmla="*/ 211 h 987"/>
                              <a:gd name="T14" fmla="*/ 51 w 491"/>
                              <a:gd name="T15" fmla="*/ 274 h 987"/>
                              <a:gd name="T16" fmla="*/ 23 w 491"/>
                              <a:gd name="T17" fmla="*/ 342 h 987"/>
                              <a:gd name="T18" fmla="*/ 5 w 491"/>
                              <a:gd name="T19" fmla="*/ 416 h 987"/>
                              <a:gd name="T20" fmla="*/ 0 w 491"/>
                              <a:gd name="T21" fmla="*/ 493 h 987"/>
                              <a:gd name="T22" fmla="*/ 5 w 491"/>
                              <a:gd name="T23" fmla="*/ 570 h 987"/>
                              <a:gd name="T24" fmla="*/ 23 w 491"/>
                              <a:gd name="T25" fmla="*/ 643 h 987"/>
                              <a:gd name="T26" fmla="*/ 51 w 491"/>
                              <a:gd name="T27" fmla="*/ 712 h 987"/>
                              <a:gd name="T28" fmla="*/ 88 w 491"/>
                              <a:gd name="T29" fmla="*/ 775 h 987"/>
                              <a:gd name="T30" fmla="*/ 134 w 491"/>
                              <a:gd name="T31" fmla="*/ 832 h 987"/>
                              <a:gd name="T32" fmla="*/ 188 w 491"/>
                              <a:gd name="T33" fmla="*/ 881 h 987"/>
                              <a:gd name="T34" fmla="*/ 248 w 491"/>
                              <a:gd name="T35" fmla="*/ 922 h 987"/>
                              <a:gd name="T36" fmla="*/ 315 w 491"/>
                              <a:gd name="T37" fmla="*/ 954 h 987"/>
                              <a:gd name="T38" fmla="*/ 386 w 491"/>
                              <a:gd name="T39" fmla="*/ 975 h 987"/>
                              <a:gd name="T40" fmla="*/ 462 w 491"/>
                              <a:gd name="T41" fmla="*/ 986 h 987"/>
                              <a:gd name="T42" fmla="*/ 471 w 491"/>
                              <a:gd name="T43" fmla="*/ 985 h 987"/>
                              <a:gd name="T44" fmla="*/ 480 w 491"/>
                              <a:gd name="T45" fmla="*/ 985 h 987"/>
                              <a:gd name="T46" fmla="*/ 490 w 491"/>
                              <a:gd name="T47" fmla="*/ 985 h 987"/>
                              <a:gd name="T48" fmla="*/ 490 w 491"/>
                              <a:gd name="T49" fmla="*/ 1 h 987"/>
                              <a:gd name="T50" fmla="*/ 480 w 491"/>
                              <a:gd name="T51" fmla="*/ 0 h 987"/>
                              <a:gd name="T52" fmla="*/ 471 w 491"/>
                              <a:gd name="T53" fmla="*/ 0 h 987"/>
                              <a:gd name="T54" fmla="*/ 462 w 491"/>
                              <a:gd name="T55" fmla="*/ 0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1" h="987">
                                <a:moveTo>
                                  <a:pt x="462" y="0"/>
                                </a:moveTo>
                                <a:lnTo>
                                  <a:pt x="386" y="10"/>
                                </a:lnTo>
                                <a:lnTo>
                                  <a:pt x="315" y="32"/>
                                </a:lnTo>
                                <a:lnTo>
                                  <a:pt x="248" y="64"/>
                                </a:lnTo>
                                <a:lnTo>
                                  <a:pt x="188" y="105"/>
                                </a:lnTo>
                                <a:lnTo>
                                  <a:pt x="134" y="154"/>
                                </a:lnTo>
                                <a:lnTo>
                                  <a:pt x="88" y="211"/>
                                </a:lnTo>
                                <a:lnTo>
                                  <a:pt x="51" y="274"/>
                                </a:lnTo>
                                <a:lnTo>
                                  <a:pt x="23" y="342"/>
                                </a:lnTo>
                                <a:lnTo>
                                  <a:pt x="5" y="416"/>
                                </a:lnTo>
                                <a:lnTo>
                                  <a:pt x="0" y="493"/>
                                </a:lnTo>
                                <a:lnTo>
                                  <a:pt x="5" y="570"/>
                                </a:lnTo>
                                <a:lnTo>
                                  <a:pt x="23" y="643"/>
                                </a:lnTo>
                                <a:lnTo>
                                  <a:pt x="51" y="712"/>
                                </a:lnTo>
                                <a:lnTo>
                                  <a:pt x="88" y="775"/>
                                </a:lnTo>
                                <a:lnTo>
                                  <a:pt x="134" y="832"/>
                                </a:lnTo>
                                <a:lnTo>
                                  <a:pt x="188" y="881"/>
                                </a:lnTo>
                                <a:lnTo>
                                  <a:pt x="248" y="922"/>
                                </a:lnTo>
                                <a:lnTo>
                                  <a:pt x="315" y="954"/>
                                </a:lnTo>
                                <a:lnTo>
                                  <a:pt x="386" y="975"/>
                                </a:lnTo>
                                <a:lnTo>
                                  <a:pt x="462" y="986"/>
                                </a:lnTo>
                                <a:lnTo>
                                  <a:pt x="471" y="985"/>
                                </a:lnTo>
                                <a:lnTo>
                                  <a:pt x="480" y="985"/>
                                </a:lnTo>
                                <a:lnTo>
                                  <a:pt x="490" y="985"/>
                                </a:lnTo>
                                <a:lnTo>
                                  <a:pt x="490" y="1"/>
                                </a:lnTo>
                                <a:lnTo>
                                  <a:pt x="480" y="0"/>
                                </a:lnTo>
                                <a:lnTo>
                                  <a:pt x="471" y="0"/>
                                </a:lnTo>
                                <a:lnTo>
                                  <a:pt x="462"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9" name="Group 118"/>
                        <wpg:cNvGrpSpPr>
                          <a:grpSpLocks/>
                        </wpg:cNvGrpSpPr>
                        <wpg:grpSpPr bwMode="auto">
                          <a:xfrm>
                            <a:off x="5523" y="2626"/>
                            <a:ext cx="499" cy="987"/>
                            <a:chOff x="5523" y="2626"/>
                            <a:chExt cx="499" cy="987"/>
                          </a:xfrm>
                        </wpg:grpSpPr>
                        <wps:wsp>
                          <wps:cNvPr id="200" name="Freeform 119"/>
                          <wps:cNvSpPr>
                            <a:spLocks/>
                          </wps:cNvSpPr>
                          <wps:spPr bwMode="auto">
                            <a:xfrm>
                              <a:off x="5523" y="2626"/>
                              <a:ext cx="499" cy="987"/>
                            </a:xfrm>
                            <a:custGeom>
                              <a:avLst/>
                              <a:gdLst>
                                <a:gd name="T0" fmla="*/ 44 w 499"/>
                                <a:gd name="T1" fmla="*/ 985 h 987"/>
                                <a:gd name="T2" fmla="*/ 14 w 499"/>
                                <a:gd name="T3" fmla="*/ 985 h 987"/>
                                <a:gd name="T4" fmla="*/ 25 w 499"/>
                                <a:gd name="T5" fmla="*/ 985 h 987"/>
                                <a:gd name="T6" fmla="*/ 36 w 499"/>
                                <a:gd name="T7" fmla="*/ 986 h 987"/>
                                <a:gd name="T8" fmla="*/ 44 w 499"/>
                                <a:gd name="T9" fmla="*/ 985 h 987"/>
                              </a:gdLst>
                              <a:ahLst/>
                              <a:cxnLst>
                                <a:cxn ang="0">
                                  <a:pos x="T0" y="T1"/>
                                </a:cxn>
                                <a:cxn ang="0">
                                  <a:pos x="T2" y="T3"/>
                                </a:cxn>
                                <a:cxn ang="0">
                                  <a:pos x="T4" y="T5"/>
                                </a:cxn>
                                <a:cxn ang="0">
                                  <a:pos x="T6" y="T7"/>
                                </a:cxn>
                                <a:cxn ang="0">
                                  <a:pos x="T8" y="T9"/>
                                </a:cxn>
                              </a:cxnLst>
                              <a:rect l="0" t="0" r="r" b="b"/>
                              <a:pathLst>
                                <a:path w="499" h="987">
                                  <a:moveTo>
                                    <a:pt x="44" y="985"/>
                                  </a:moveTo>
                                  <a:lnTo>
                                    <a:pt x="14" y="985"/>
                                  </a:lnTo>
                                  <a:lnTo>
                                    <a:pt x="25" y="985"/>
                                  </a:lnTo>
                                  <a:lnTo>
                                    <a:pt x="36" y="986"/>
                                  </a:lnTo>
                                  <a:lnTo>
                                    <a:pt x="44" y="985"/>
                                  </a:lnTo>
                                  <a:close/>
                                </a:path>
                              </a:pathLst>
                            </a:custGeom>
                            <a:solidFill>
                              <a:srgbClr val="A71F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20"/>
                          <wps:cNvSpPr>
                            <a:spLocks/>
                          </wps:cNvSpPr>
                          <wps:spPr bwMode="auto">
                            <a:xfrm>
                              <a:off x="5523" y="2626"/>
                              <a:ext cx="499" cy="987"/>
                            </a:xfrm>
                            <a:custGeom>
                              <a:avLst/>
                              <a:gdLst>
                                <a:gd name="T0" fmla="*/ 0 w 499"/>
                                <a:gd name="T1" fmla="*/ 1 h 987"/>
                                <a:gd name="T2" fmla="*/ 0 w 499"/>
                                <a:gd name="T3" fmla="*/ 985 h 987"/>
                                <a:gd name="T4" fmla="*/ 1 w 499"/>
                                <a:gd name="T5" fmla="*/ 985 h 987"/>
                                <a:gd name="T6" fmla="*/ 2 w 499"/>
                                <a:gd name="T7" fmla="*/ 985 h 987"/>
                                <a:gd name="T8" fmla="*/ 44 w 499"/>
                                <a:gd name="T9" fmla="*/ 985 h 987"/>
                                <a:gd name="T10" fmla="*/ 111 w 499"/>
                                <a:gd name="T11" fmla="*/ 975 h 987"/>
                                <a:gd name="T12" fmla="*/ 183 w 499"/>
                                <a:gd name="T13" fmla="*/ 954 h 987"/>
                                <a:gd name="T14" fmla="*/ 249 w 499"/>
                                <a:gd name="T15" fmla="*/ 922 h 987"/>
                                <a:gd name="T16" fmla="*/ 310 w 499"/>
                                <a:gd name="T17" fmla="*/ 881 h 987"/>
                                <a:gd name="T18" fmla="*/ 364 w 499"/>
                                <a:gd name="T19" fmla="*/ 832 h 987"/>
                                <a:gd name="T20" fmla="*/ 410 w 499"/>
                                <a:gd name="T21" fmla="*/ 775 h 987"/>
                                <a:gd name="T22" fmla="*/ 447 w 499"/>
                                <a:gd name="T23" fmla="*/ 712 h 987"/>
                                <a:gd name="T24" fmla="*/ 475 w 499"/>
                                <a:gd name="T25" fmla="*/ 643 h 987"/>
                                <a:gd name="T26" fmla="*/ 492 w 499"/>
                                <a:gd name="T27" fmla="*/ 570 h 987"/>
                                <a:gd name="T28" fmla="*/ 498 w 499"/>
                                <a:gd name="T29" fmla="*/ 493 h 987"/>
                                <a:gd name="T30" fmla="*/ 492 w 499"/>
                                <a:gd name="T31" fmla="*/ 416 h 987"/>
                                <a:gd name="T32" fmla="*/ 475 w 499"/>
                                <a:gd name="T33" fmla="*/ 342 h 987"/>
                                <a:gd name="T34" fmla="*/ 447 w 499"/>
                                <a:gd name="T35" fmla="*/ 274 h 987"/>
                                <a:gd name="T36" fmla="*/ 410 w 499"/>
                                <a:gd name="T37" fmla="*/ 211 h 987"/>
                                <a:gd name="T38" fmla="*/ 364 w 499"/>
                                <a:gd name="T39" fmla="*/ 154 h 987"/>
                                <a:gd name="T40" fmla="*/ 310 w 499"/>
                                <a:gd name="T41" fmla="*/ 105 h 987"/>
                                <a:gd name="T42" fmla="*/ 249 w 499"/>
                                <a:gd name="T43" fmla="*/ 64 h 987"/>
                                <a:gd name="T44" fmla="*/ 183 w 499"/>
                                <a:gd name="T45" fmla="*/ 32 h 987"/>
                                <a:gd name="T46" fmla="*/ 111 w 499"/>
                                <a:gd name="T47" fmla="*/ 10 h 987"/>
                                <a:gd name="T48" fmla="*/ 44 w 499"/>
                                <a:gd name="T49" fmla="*/ 1 h 987"/>
                                <a:gd name="T50" fmla="*/ 2 w 499"/>
                                <a:gd name="T51" fmla="*/ 1 h 987"/>
                                <a:gd name="T52" fmla="*/ 1 w 499"/>
                                <a:gd name="T53" fmla="*/ 1 h 987"/>
                                <a:gd name="T54" fmla="*/ 0 w 499"/>
                                <a:gd name="T55" fmla="*/ 1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9" h="987">
                                  <a:moveTo>
                                    <a:pt x="0" y="1"/>
                                  </a:moveTo>
                                  <a:lnTo>
                                    <a:pt x="0" y="985"/>
                                  </a:lnTo>
                                  <a:lnTo>
                                    <a:pt x="1" y="985"/>
                                  </a:lnTo>
                                  <a:lnTo>
                                    <a:pt x="2" y="985"/>
                                  </a:lnTo>
                                  <a:lnTo>
                                    <a:pt x="44" y="985"/>
                                  </a:lnTo>
                                  <a:lnTo>
                                    <a:pt x="111" y="975"/>
                                  </a:lnTo>
                                  <a:lnTo>
                                    <a:pt x="183" y="954"/>
                                  </a:lnTo>
                                  <a:lnTo>
                                    <a:pt x="249" y="922"/>
                                  </a:lnTo>
                                  <a:lnTo>
                                    <a:pt x="310" y="881"/>
                                  </a:lnTo>
                                  <a:lnTo>
                                    <a:pt x="364" y="832"/>
                                  </a:lnTo>
                                  <a:lnTo>
                                    <a:pt x="410" y="775"/>
                                  </a:lnTo>
                                  <a:lnTo>
                                    <a:pt x="447" y="712"/>
                                  </a:lnTo>
                                  <a:lnTo>
                                    <a:pt x="475" y="643"/>
                                  </a:lnTo>
                                  <a:lnTo>
                                    <a:pt x="492" y="570"/>
                                  </a:lnTo>
                                  <a:lnTo>
                                    <a:pt x="498" y="493"/>
                                  </a:lnTo>
                                  <a:lnTo>
                                    <a:pt x="492" y="416"/>
                                  </a:lnTo>
                                  <a:lnTo>
                                    <a:pt x="475" y="342"/>
                                  </a:lnTo>
                                  <a:lnTo>
                                    <a:pt x="447" y="274"/>
                                  </a:lnTo>
                                  <a:lnTo>
                                    <a:pt x="410" y="211"/>
                                  </a:lnTo>
                                  <a:lnTo>
                                    <a:pt x="364" y="154"/>
                                  </a:lnTo>
                                  <a:lnTo>
                                    <a:pt x="310" y="105"/>
                                  </a:lnTo>
                                  <a:lnTo>
                                    <a:pt x="249" y="64"/>
                                  </a:lnTo>
                                  <a:lnTo>
                                    <a:pt x="183" y="32"/>
                                  </a:lnTo>
                                  <a:lnTo>
                                    <a:pt x="111" y="10"/>
                                  </a:lnTo>
                                  <a:lnTo>
                                    <a:pt x="44" y="1"/>
                                  </a:lnTo>
                                  <a:lnTo>
                                    <a:pt x="2" y="1"/>
                                  </a:lnTo>
                                  <a:lnTo>
                                    <a:pt x="1" y="1"/>
                                  </a:lnTo>
                                  <a:lnTo>
                                    <a:pt x="0" y="1"/>
                                  </a:lnTo>
                                  <a:close/>
                                </a:path>
                              </a:pathLst>
                            </a:custGeom>
                            <a:solidFill>
                              <a:srgbClr val="A71F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21"/>
                          <wps:cNvSpPr>
                            <a:spLocks/>
                          </wps:cNvSpPr>
                          <wps:spPr bwMode="auto">
                            <a:xfrm>
                              <a:off x="5523" y="2626"/>
                              <a:ext cx="499" cy="987"/>
                            </a:xfrm>
                            <a:custGeom>
                              <a:avLst/>
                              <a:gdLst>
                                <a:gd name="T0" fmla="*/ 36 w 499"/>
                                <a:gd name="T1" fmla="*/ 0 h 987"/>
                                <a:gd name="T2" fmla="*/ 25 w 499"/>
                                <a:gd name="T3" fmla="*/ 0 h 987"/>
                                <a:gd name="T4" fmla="*/ 14 w 499"/>
                                <a:gd name="T5" fmla="*/ 1 h 987"/>
                                <a:gd name="T6" fmla="*/ 44 w 499"/>
                                <a:gd name="T7" fmla="*/ 1 h 987"/>
                                <a:gd name="T8" fmla="*/ 36 w 499"/>
                                <a:gd name="T9" fmla="*/ 0 h 987"/>
                              </a:gdLst>
                              <a:ahLst/>
                              <a:cxnLst>
                                <a:cxn ang="0">
                                  <a:pos x="T0" y="T1"/>
                                </a:cxn>
                                <a:cxn ang="0">
                                  <a:pos x="T2" y="T3"/>
                                </a:cxn>
                                <a:cxn ang="0">
                                  <a:pos x="T4" y="T5"/>
                                </a:cxn>
                                <a:cxn ang="0">
                                  <a:pos x="T6" y="T7"/>
                                </a:cxn>
                                <a:cxn ang="0">
                                  <a:pos x="T8" y="T9"/>
                                </a:cxn>
                              </a:cxnLst>
                              <a:rect l="0" t="0" r="r" b="b"/>
                              <a:pathLst>
                                <a:path w="499" h="987">
                                  <a:moveTo>
                                    <a:pt x="36" y="0"/>
                                  </a:moveTo>
                                  <a:lnTo>
                                    <a:pt x="25" y="0"/>
                                  </a:lnTo>
                                  <a:lnTo>
                                    <a:pt x="14" y="1"/>
                                  </a:lnTo>
                                  <a:lnTo>
                                    <a:pt x="44" y="1"/>
                                  </a:lnTo>
                                  <a:lnTo>
                                    <a:pt x="36" y="0"/>
                                  </a:lnTo>
                                  <a:close/>
                                </a:path>
                              </a:pathLst>
                            </a:custGeom>
                            <a:solidFill>
                              <a:srgbClr val="A71F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3" name="Freeform 122"/>
                        <wps:cNvSpPr>
                          <a:spLocks/>
                        </wps:cNvSpPr>
                        <wps:spPr bwMode="auto">
                          <a:xfrm>
                            <a:off x="5532" y="3613"/>
                            <a:ext cx="491" cy="987"/>
                          </a:xfrm>
                          <a:custGeom>
                            <a:avLst/>
                            <a:gdLst>
                              <a:gd name="T0" fmla="*/ 27 w 491"/>
                              <a:gd name="T1" fmla="*/ 0 h 987"/>
                              <a:gd name="T2" fmla="*/ 18 w 491"/>
                              <a:gd name="T3" fmla="*/ 0 h 987"/>
                              <a:gd name="T4" fmla="*/ 9 w 491"/>
                              <a:gd name="T5" fmla="*/ 0 h 987"/>
                              <a:gd name="T6" fmla="*/ 0 w 491"/>
                              <a:gd name="T7" fmla="*/ 1 h 987"/>
                              <a:gd name="T8" fmla="*/ 0 w 491"/>
                              <a:gd name="T9" fmla="*/ 985 h 987"/>
                              <a:gd name="T10" fmla="*/ 9 w 491"/>
                              <a:gd name="T11" fmla="*/ 985 h 987"/>
                              <a:gd name="T12" fmla="*/ 18 w 491"/>
                              <a:gd name="T13" fmla="*/ 985 h 987"/>
                              <a:gd name="T14" fmla="*/ 27 w 491"/>
                              <a:gd name="T15" fmla="*/ 986 h 987"/>
                              <a:gd name="T16" fmla="*/ 103 w 491"/>
                              <a:gd name="T17" fmla="*/ 975 h 987"/>
                              <a:gd name="T18" fmla="*/ 174 w 491"/>
                              <a:gd name="T19" fmla="*/ 954 h 987"/>
                              <a:gd name="T20" fmla="*/ 241 w 491"/>
                              <a:gd name="T21" fmla="*/ 922 h 987"/>
                              <a:gd name="T22" fmla="*/ 302 w 491"/>
                              <a:gd name="T23" fmla="*/ 881 h 987"/>
                              <a:gd name="T24" fmla="*/ 355 w 491"/>
                              <a:gd name="T25" fmla="*/ 832 h 987"/>
                              <a:gd name="T26" fmla="*/ 401 w 491"/>
                              <a:gd name="T27" fmla="*/ 775 h 987"/>
                              <a:gd name="T28" fmla="*/ 439 w 491"/>
                              <a:gd name="T29" fmla="*/ 712 h 987"/>
                              <a:gd name="T30" fmla="*/ 466 w 491"/>
                              <a:gd name="T31" fmla="*/ 643 h 987"/>
                              <a:gd name="T32" fmla="*/ 484 w 491"/>
                              <a:gd name="T33" fmla="*/ 570 h 987"/>
                              <a:gd name="T34" fmla="*/ 490 w 491"/>
                              <a:gd name="T35" fmla="*/ 493 h 987"/>
                              <a:gd name="T36" fmla="*/ 484 w 491"/>
                              <a:gd name="T37" fmla="*/ 416 h 987"/>
                              <a:gd name="T38" fmla="*/ 466 w 491"/>
                              <a:gd name="T39" fmla="*/ 342 h 987"/>
                              <a:gd name="T40" fmla="*/ 439 w 491"/>
                              <a:gd name="T41" fmla="*/ 274 h 987"/>
                              <a:gd name="T42" fmla="*/ 401 w 491"/>
                              <a:gd name="T43" fmla="*/ 211 h 987"/>
                              <a:gd name="T44" fmla="*/ 355 w 491"/>
                              <a:gd name="T45" fmla="*/ 154 h 987"/>
                              <a:gd name="T46" fmla="*/ 302 w 491"/>
                              <a:gd name="T47" fmla="*/ 105 h 987"/>
                              <a:gd name="T48" fmla="*/ 241 w 491"/>
                              <a:gd name="T49" fmla="*/ 64 h 987"/>
                              <a:gd name="T50" fmla="*/ 174 w 491"/>
                              <a:gd name="T51" fmla="*/ 32 h 987"/>
                              <a:gd name="T52" fmla="*/ 103 w 491"/>
                              <a:gd name="T53" fmla="*/ 10 h 987"/>
                              <a:gd name="T54" fmla="*/ 27 w 491"/>
                              <a:gd name="T55" fmla="*/ 0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1" h="987">
                                <a:moveTo>
                                  <a:pt x="27" y="0"/>
                                </a:moveTo>
                                <a:lnTo>
                                  <a:pt x="18" y="0"/>
                                </a:lnTo>
                                <a:lnTo>
                                  <a:pt x="9" y="0"/>
                                </a:lnTo>
                                <a:lnTo>
                                  <a:pt x="0" y="1"/>
                                </a:lnTo>
                                <a:lnTo>
                                  <a:pt x="0" y="985"/>
                                </a:lnTo>
                                <a:lnTo>
                                  <a:pt x="9" y="985"/>
                                </a:lnTo>
                                <a:lnTo>
                                  <a:pt x="18" y="985"/>
                                </a:lnTo>
                                <a:lnTo>
                                  <a:pt x="27" y="986"/>
                                </a:lnTo>
                                <a:lnTo>
                                  <a:pt x="103" y="975"/>
                                </a:lnTo>
                                <a:lnTo>
                                  <a:pt x="174" y="954"/>
                                </a:lnTo>
                                <a:lnTo>
                                  <a:pt x="241" y="922"/>
                                </a:lnTo>
                                <a:lnTo>
                                  <a:pt x="302" y="881"/>
                                </a:lnTo>
                                <a:lnTo>
                                  <a:pt x="355" y="832"/>
                                </a:lnTo>
                                <a:lnTo>
                                  <a:pt x="401" y="775"/>
                                </a:lnTo>
                                <a:lnTo>
                                  <a:pt x="439" y="712"/>
                                </a:lnTo>
                                <a:lnTo>
                                  <a:pt x="466" y="643"/>
                                </a:lnTo>
                                <a:lnTo>
                                  <a:pt x="484" y="570"/>
                                </a:lnTo>
                                <a:lnTo>
                                  <a:pt x="490" y="493"/>
                                </a:lnTo>
                                <a:lnTo>
                                  <a:pt x="484" y="416"/>
                                </a:lnTo>
                                <a:lnTo>
                                  <a:pt x="466" y="342"/>
                                </a:lnTo>
                                <a:lnTo>
                                  <a:pt x="439" y="274"/>
                                </a:lnTo>
                                <a:lnTo>
                                  <a:pt x="401" y="211"/>
                                </a:lnTo>
                                <a:lnTo>
                                  <a:pt x="355" y="154"/>
                                </a:lnTo>
                                <a:lnTo>
                                  <a:pt x="302" y="105"/>
                                </a:lnTo>
                                <a:lnTo>
                                  <a:pt x="241" y="64"/>
                                </a:lnTo>
                                <a:lnTo>
                                  <a:pt x="174" y="32"/>
                                </a:lnTo>
                                <a:lnTo>
                                  <a:pt x="103" y="10"/>
                                </a:lnTo>
                                <a:lnTo>
                                  <a:pt x="27"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4" name="Group 123"/>
                        <wpg:cNvGrpSpPr>
                          <a:grpSpLocks/>
                        </wpg:cNvGrpSpPr>
                        <wpg:grpSpPr bwMode="auto">
                          <a:xfrm>
                            <a:off x="5033" y="3613"/>
                            <a:ext cx="499" cy="987"/>
                            <a:chOff x="5033" y="3613"/>
                            <a:chExt cx="499" cy="987"/>
                          </a:xfrm>
                        </wpg:grpSpPr>
                        <wps:wsp>
                          <wps:cNvPr id="205" name="Freeform 124"/>
                          <wps:cNvSpPr>
                            <a:spLocks/>
                          </wps:cNvSpPr>
                          <wps:spPr bwMode="auto">
                            <a:xfrm>
                              <a:off x="5033" y="3613"/>
                              <a:ext cx="499" cy="987"/>
                            </a:xfrm>
                            <a:custGeom>
                              <a:avLst/>
                              <a:gdLst>
                                <a:gd name="T0" fmla="*/ 462 w 499"/>
                                <a:gd name="T1" fmla="*/ 0 h 987"/>
                                <a:gd name="T2" fmla="*/ 386 w 499"/>
                                <a:gd name="T3" fmla="*/ 10 h 987"/>
                                <a:gd name="T4" fmla="*/ 315 w 499"/>
                                <a:gd name="T5" fmla="*/ 32 h 987"/>
                                <a:gd name="T6" fmla="*/ 248 w 499"/>
                                <a:gd name="T7" fmla="*/ 64 h 987"/>
                                <a:gd name="T8" fmla="*/ 188 w 499"/>
                                <a:gd name="T9" fmla="*/ 105 h 987"/>
                                <a:gd name="T10" fmla="*/ 134 w 499"/>
                                <a:gd name="T11" fmla="*/ 154 h 987"/>
                                <a:gd name="T12" fmla="*/ 88 w 499"/>
                                <a:gd name="T13" fmla="*/ 211 h 987"/>
                                <a:gd name="T14" fmla="*/ 51 w 499"/>
                                <a:gd name="T15" fmla="*/ 274 h 987"/>
                                <a:gd name="T16" fmla="*/ 23 w 499"/>
                                <a:gd name="T17" fmla="*/ 342 h 987"/>
                                <a:gd name="T18" fmla="*/ 5 w 499"/>
                                <a:gd name="T19" fmla="*/ 416 h 987"/>
                                <a:gd name="T20" fmla="*/ 0 w 499"/>
                                <a:gd name="T21" fmla="*/ 493 h 987"/>
                                <a:gd name="T22" fmla="*/ 5 w 499"/>
                                <a:gd name="T23" fmla="*/ 570 h 987"/>
                                <a:gd name="T24" fmla="*/ 23 w 499"/>
                                <a:gd name="T25" fmla="*/ 643 h 987"/>
                                <a:gd name="T26" fmla="*/ 51 w 499"/>
                                <a:gd name="T27" fmla="*/ 712 h 987"/>
                                <a:gd name="T28" fmla="*/ 88 w 499"/>
                                <a:gd name="T29" fmla="*/ 775 h 987"/>
                                <a:gd name="T30" fmla="*/ 134 w 499"/>
                                <a:gd name="T31" fmla="*/ 832 h 987"/>
                                <a:gd name="T32" fmla="*/ 188 w 499"/>
                                <a:gd name="T33" fmla="*/ 881 h 987"/>
                                <a:gd name="T34" fmla="*/ 248 w 499"/>
                                <a:gd name="T35" fmla="*/ 922 h 987"/>
                                <a:gd name="T36" fmla="*/ 315 w 499"/>
                                <a:gd name="T37" fmla="*/ 954 h 987"/>
                                <a:gd name="T38" fmla="*/ 386 w 499"/>
                                <a:gd name="T39" fmla="*/ 975 h 987"/>
                                <a:gd name="T40" fmla="*/ 462 w 499"/>
                                <a:gd name="T41" fmla="*/ 986 h 987"/>
                                <a:gd name="T42" fmla="*/ 473 w 499"/>
                                <a:gd name="T43" fmla="*/ 985 h 987"/>
                                <a:gd name="T44" fmla="*/ 483 w 499"/>
                                <a:gd name="T45" fmla="*/ 985 h 987"/>
                                <a:gd name="T46" fmla="*/ 498 w 499"/>
                                <a:gd name="T47" fmla="*/ 985 h 987"/>
                                <a:gd name="T48" fmla="*/ 498 w 499"/>
                                <a:gd name="T49" fmla="*/ 1 h 987"/>
                                <a:gd name="T50" fmla="*/ 483 w 499"/>
                                <a:gd name="T51" fmla="*/ 1 h 987"/>
                                <a:gd name="T52" fmla="*/ 473 w 499"/>
                                <a:gd name="T53" fmla="*/ 0 h 987"/>
                                <a:gd name="T54" fmla="*/ 462 w 499"/>
                                <a:gd name="T55" fmla="*/ 0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9" h="987">
                                  <a:moveTo>
                                    <a:pt x="462" y="0"/>
                                  </a:moveTo>
                                  <a:lnTo>
                                    <a:pt x="386" y="10"/>
                                  </a:lnTo>
                                  <a:lnTo>
                                    <a:pt x="315" y="32"/>
                                  </a:lnTo>
                                  <a:lnTo>
                                    <a:pt x="248" y="64"/>
                                  </a:lnTo>
                                  <a:lnTo>
                                    <a:pt x="188" y="105"/>
                                  </a:lnTo>
                                  <a:lnTo>
                                    <a:pt x="134" y="154"/>
                                  </a:lnTo>
                                  <a:lnTo>
                                    <a:pt x="88" y="211"/>
                                  </a:lnTo>
                                  <a:lnTo>
                                    <a:pt x="51" y="274"/>
                                  </a:lnTo>
                                  <a:lnTo>
                                    <a:pt x="23" y="342"/>
                                  </a:lnTo>
                                  <a:lnTo>
                                    <a:pt x="5" y="416"/>
                                  </a:lnTo>
                                  <a:lnTo>
                                    <a:pt x="0" y="493"/>
                                  </a:lnTo>
                                  <a:lnTo>
                                    <a:pt x="5" y="570"/>
                                  </a:lnTo>
                                  <a:lnTo>
                                    <a:pt x="23" y="643"/>
                                  </a:lnTo>
                                  <a:lnTo>
                                    <a:pt x="51" y="712"/>
                                  </a:lnTo>
                                  <a:lnTo>
                                    <a:pt x="88" y="775"/>
                                  </a:lnTo>
                                  <a:lnTo>
                                    <a:pt x="134" y="832"/>
                                  </a:lnTo>
                                  <a:lnTo>
                                    <a:pt x="188" y="881"/>
                                  </a:lnTo>
                                  <a:lnTo>
                                    <a:pt x="248" y="922"/>
                                  </a:lnTo>
                                  <a:lnTo>
                                    <a:pt x="315" y="954"/>
                                  </a:lnTo>
                                  <a:lnTo>
                                    <a:pt x="386" y="975"/>
                                  </a:lnTo>
                                  <a:lnTo>
                                    <a:pt x="462" y="986"/>
                                  </a:lnTo>
                                  <a:lnTo>
                                    <a:pt x="473" y="985"/>
                                  </a:lnTo>
                                  <a:lnTo>
                                    <a:pt x="483" y="985"/>
                                  </a:lnTo>
                                  <a:lnTo>
                                    <a:pt x="498" y="985"/>
                                  </a:lnTo>
                                  <a:lnTo>
                                    <a:pt x="498" y="1"/>
                                  </a:lnTo>
                                  <a:lnTo>
                                    <a:pt x="483" y="1"/>
                                  </a:lnTo>
                                  <a:lnTo>
                                    <a:pt x="473" y="0"/>
                                  </a:lnTo>
                                  <a:lnTo>
                                    <a:pt x="462" y="0"/>
                                  </a:lnTo>
                                  <a:close/>
                                </a:path>
                              </a:pathLst>
                            </a:custGeom>
                            <a:solidFill>
                              <a:srgbClr val="811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25"/>
                          <wps:cNvSpPr>
                            <a:spLocks/>
                          </wps:cNvSpPr>
                          <wps:spPr bwMode="auto">
                            <a:xfrm>
                              <a:off x="5033" y="3613"/>
                              <a:ext cx="499" cy="987"/>
                            </a:xfrm>
                            <a:custGeom>
                              <a:avLst/>
                              <a:gdLst>
                                <a:gd name="T0" fmla="*/ 498 w 499"/>
                                <a:gd name="T1" fmla="*/ 985 h 987"/>
                                <a:gd name="T2" fmla="*/ 495 w 499"/>
                                <a:gd name="T3" fmla="*/ 985 h 987"/>
                                <a:gd name="T4" fmla="*/ 497 w 499"/>
                                <a:gd name="T5" fmla="*/ 985 h 987"/>
                                <a:gd name="T6" fmla="*/ 498 w 499"/>
                                <a:gd name="T7" fmla="*/ 985 h 987"/>
                                <a:gd name="T8" fmla="*/ 498 w 499"/>
                                <a:gd name="T9" fmla="*/ 985 h 987"/>
                              </a:gdLst>
                              <a:ahLst/>
                              <a:cxnLst>
                                <a:cxn ang="0">
                                  <a:pos x="T0" y="T1"/>
                                </a:cxn>
                                <a:cxn ang="0">
                                  <a:pos x="T2" y="T3"/>
                                </a:cxn>
                                <a:cxn ang="0">
                                  <a:pos x="T4" y="T5"/>
                                </a:cxn>
                                <a:cxn ang="0">
                                  <a:pos x="T6" y="T7"/>
                                </a:cxn>
                                <a:cxn ang="0">
                                  <a:pos x="T8" y="T9"/>
                                </a:cxn>
                              </a:cxnLst>
                              <a:rect l="0" t="0" r="r" b="b"/>
                              <a:pathLst>
                                <a:path w="499" h="987">
                                  <a:moveTo>
                                    <a:pt x="498" y="985"/>
                                  </a:moveTo>
                                  <a:lnTo>
                                    <a:pt x="495" y="985"/>
                                  </a:lnTo>
                                  <a:lnTo>
                                    <a:pt x="497" y="985"/>
                                  </a:lnTo>
                                  <a:lnTo>
                                    <a:pt x="498" y="985"/>
                                  </a:lnTo>
                                  <a:lnTo>
                                    <a:pt x="498" y="985"/>
                                  </a:lnTo>
                                  <a:close/>
                                </a:path>
                              </a:pathLst>
                            </a:custGeom>
                            <a:solidFill>
                              <a:srgbClr val="811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26"/>
                          <wps:cNvSpPr>
                            <a:spLocks/>
                          </wps:cNvSpPr>
                          <wps:spPr bwMode="auto">
                            <a:xfrm>
                              <a:off x="5033" y="3613"/>
                              <a:ext cx="499" cy="987"/>
                            </a:xfrm>
                            <a:custGeom>
                              <a:avLst/>
                              <a:gdLst>
                                <a:gd name="T0" fmla="*/ 498 w 499"/>
                                <a:gd name="T1" fmla="*/ 1 h 987"/>
                                <a:gd name="T2" fmla="*/ 497 w 499"/>
                                <a:gd name="T3" fmla="*/ 1 h 987"/>
                                <a:gd name="T4" fmla="*/ 495 w 499"/>
                                <a:gd name="T5" fmla="*/ 1 h 987"/>
                                <a:gd name="T6" fmla="*/ 498 w 499"/>
                                <a:gd name="T7" fmla="*/ 1 h 987"/>
                                <a:gd name="T8" fmla="*/ 498 w 499"/>
                                <a:gd name="T9" fmla="*/ 1 h 987"/>
                              </a:gdLst>
                              <a:ahLst/>
                              <a:cxnLst>
                                <a:cxn ang="0">
                                  <a:pos x="T0" y="T1"/>
                                </a:cxn>
                                <a:cxn ang="0">
                                  <a:pos x="T2" y="T3"/>
                                </a:cxn>
                                <a:cxn ang="0">
                                  <a:pos x="T4" y="T5"/>
                                </a:cxn>
                                <a:cxn ang="0">
                                  <a:pos x="T6" y="T7"/>
                                </a:cxn>
                                <a:cxn ang="0">
                                  <a:pos x="T8" y="T9"/>
                                </a:cxn>
                              </a:cxnLst>
                              <a:rect l="0" t="0" r="r" b="b"/>
                              <a:pathLst>
                                <a:path w="499" h="987">
                                  <a:moveTo>
                                    <a:pt x="498" y="1"/>
                                  </a:moveTo>
                                  <a:lnTo>
                                    <a:pt x="497" y="1"/>
                                  </a:lnTo>
                                  <a:lnTo>
                                    <a:pt x="495" y="1"/>
                                  </a:lnTo>
                                  <a:lnTo>
                                    <a:pt x="498" y="1"/>
                                  </a:lnTo>
                                  <a:lnTo>
                                    <a:pt x="498" y="1"/>
                                  </a:lnTo>
                                  <a:close/>
                                </a:path>
                              </a:pathLst>
                            </a:custGeom>
                            <a:solidFill>
                              <a:srgbClr val="811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8" name="Freeform 127"/>
                        <wps:cNvSpPr>
                          <a:spLocks/>
                        </wps:cNvSpPr>
                        <wps:spPr bwMode="auto">
                          <a:xfrm>
                            <a:off x="5033" y="4599"/>
                            <a:ext cx="491" cy="987"/>
                          </a:xfrm>
                          <a:custGeom>
                            <a:avLst/>
                            <a:gdLst>
                              <a:gd name="T0" fmla="*/ 462 w 491"/>
                              <a:gd name="T1" fmla="*/ 0 h 987"/>
                              <a:gd name="T2" fmla="*/ 386 w 491"/>
                              <a:gd name="T3" fmla="*/ 10 h 987"/>
                              <a:gd name="T4" fmla="*/ 315 w 491"/>
                              <a:gd name="T5" fmla="*/ 32 h 987"/>
                              <a:gd name="T6" fmla="*/ 248 w 491"/>
                              <a:gd name="T7" fmla="*/ 64 h 987"/>
                              <a:gd name="T8" fmla="*/ 188 w 491"/>
                              <a:gd name="T9" fmla="*/ 105 h 987"/>
                              <a:gd name="T10" fmla="*/ 134 w 491"/>
                              <a:gd name="T11" fmla="*/ 154 h 987"/>
                              <a:gd name="T12" fmla="*/ 88 w 491"/>
                              <a:gd name="T13" fmla="*/ 211 h 987"/>
                              <a:gd name="T14" fmla="*/ 51 w 491"/>
                              <a:gd name="T15" fmla="*/ 274 h 987"/>
                              <a:gd name="T16" fmla="*/ 23 w 491"/>
                              <a:gd name="T17" fmla="*/ 342 h 987"/>
                              <a:gd name="T18" fmla="*/ 5 w 491"/>
                              <a:gd name="T19" fmla="*/ 416 h 987"/>
                              <a:gd name="T20" fmla="*/ 0 w 491"/>
                              <a:gd name="T21" fmla="*/ 493 h 987"/>
                              <a:gd name="T22" fmla="*/ 5 w 491"/>
                              <a:gd name="T23" fmla="*/ 570 h 987"/>
                              <a:gd name="T24" fmla="*/ 23 w 491"/>
                              <a:gd name="T25" fmla="*/ 643 h 987"/>
                              <a:gd name="T26" fmla="*/ 51 w 491"/>
                              <a:gd name="T27" fmla="*/ 712 h 987"/>
                              <a:gd name="T28" fmla="*/ 88 w 491"/>
                              <a:gd name="T29" fmla="*/ 775 h 987"/>
                              <a:gd name="T30" fmla="*/ 134 w 491"/>
                              <a:gd name="T31" fmla="*/ 832 h 987"/>
                              <a:gd name="T32" fmla="*/ 188 w 491"/>
                              <a:gd name="T33" fmla="*/ 881 h 987"/>
                              <a:gd name="T34" fmla="*/ 248 w 491"/>
                              <a:gd name="T35" fmla="*/ 922 h 987"/>
                              <a:gd name="T36" fmla="*/ 315 w 491"/>
                              <a:gd name="T37" fmla="*/ 954 h 987"/>
                              <a:gd name="T38" fmla="*/ 386 w 491"/>
                              <a:gd name="T39" fmla="*/ 975 h 987"/>
                              <a:gd name="T40" fmla="*/ 462 w 491"/>
                              <a:gd name="T41" fmla="*/ 986 h 987"/>
                              <a:gd name="T42" fmla="*/ 471 w 491"/>
                              <a:gd name="T43" fmla="*/ 985 h 987"/>
                              <a:gd name="T44" fmla="*/ 480 w 491"/>
                              <a:gd name="T45" fmla="*/ 985 h 987"/>
                              <a:gd name="T46" fmla="*/ 490 w 491"/>
                              <a:gd name="T47" fmla="*/ 985 h 987"/>
                              <a:gd name="T48" fmla="*/ 490 w 491"/>
                              <a:gd name="T49" fmla="*/ 1 h 987"/>
                              <a:gd name="T50" fmla="*/ 480 w 491"/>
                              <a:gd name="T51" fmla="*/ 0 h 987"/>
                              <a:gd name="T52" fmla="*/ 471 w 491"/>
                              <a:gd name="T53" fmla="*/ 0 h 987"/>
                              <a:gd name="T54" fmla="*/ 462 w 491"/>
                              <a:gd name="T55" fmla="*/ 0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1" h="987">
                                <a:moveTo>
                                  <a:pt x="462" y="0"/>
                                </a:moveTo>
                                <a:lnTo>
                                  <a:pt x="386" y="10"/>
                                </a:lnTo>
                                <a:lnTo>
                                  <a:pt x="315" y="32"/>
                                </a:lnTo>
                                <a:lnTo>
                                  <a:pt x="248" y="64"/>
                                </a:lnTo>
                                <a:lnTo>
                                  <a:pt x="188" y="105"/>
                                </a:lnTo>
                                <a:lnTo>
                                  <a:pt x="134" y="154"/>
                                </a:lnTo>
                                <a:lnTo>
                                  <a:pt x="88" y="211"/>
                                </a:lnTo>
                                <a:lnTo>
                                  <a:pt x="51" y="274"/>
                                </a:lnTo>
                                <a:lnTo>
                                  <a:pt x="23" y="342"/>
                                </a:lnTo>
                                <a:lnTo>
                                  <a:pt x="5" y="416"/>
                                </a:lnTo>
                                <a:lnTo>
                                  <a:pt x="0" y="493"/>
                                </a:lnTo>
                                <a:lnTo>
                                  <a:pt x="5" y="570"/>
                                </a:lnTo>
                                <a:lnTo>
                                  <a:pt x="23" y="643"/>
                                </a:lnTo>
                                <a:lnTo>
                                  <a:pt x="51" y="712"/>
                                </a:lnTo>
                                <a:lnTo>
                                  <a:pt x="88" y="775"/>
                                </a:lnTo>
                                <a:lnTo>
                                  <a:pt x="134" y="832"/>
                                </a:lnTo>
                                <a:lnTo>
                                  <a:pt x="188" y="881"/>
                                </a:lnTo>
                                <a:lnTo>
                                  <a:pt x="248" y="922"/>
                                </a:lnTo>
                                <a:lnTo>
                                  <a:pt x="315" y="954"/>
                                </a:lnTo>
                                <a:lnTo>
                                  <a:pt x="386" y="975"/>
                                </a:lnTo>
                                <a:lnTo>
                                  <a:pt x="462" y="986"/>
                                </a:lnTo>
                                <a:lnTo>
                                  <a:pt x="471" y="985"/>
                                </a:lnTo>
                                <a:lnTo>
                                  <a:pt x="480" y="985"/>
                                </a:lnTo>
                                <a:lnTo>
                                  <a:pt x="490" y="985"/>
                                </a:lnTo>
                                <a:lnTo>
                                  <a:pt x="490" y="1"/>
                                </a:lnTo>
                                <a:lnTo>
                                  <a:pt x="480" y="0"/>
                                </a:lnTo>
                                <a:lnTo>
                                  <a:pt x="471" y="0"/>
                                </a:lnTo>
                                <a:lnTo>
                                  <a:pt x="462"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9" name="Group 128"/>
                        <wpg:cNvGrpSpPr>
                          <a:grpSpLocks/>
                        </wpg:cNvGrpSpPr>
                        <wpg:grpSpPr bwMode="auto">
                          <a:xfrm>
                            <a:off x="5523" y="4599"/>
                            <a:ext cx="499" cy="987"/>
                            <a:chOff x="5523" y="4599"/>
                            <a:chExt cx="499" cy="987"/>
                          </a:xfrm>
                        </wpg:grpSpPr>
                        <wps:wsp>
                          <wps:cNvPr id="210" name="Freeform 129"/>
                          <wps:cNvSpPr>
                            <a:spLocks/>
                          </wps:cNvSpPr>
                          <wps:spPr bwMode="auto">
                            <a:xfrm>
                              <a:off x="5523" y="4599"/>
                              <a:ext cx="499" cy="987"/>
                            </a:xfrm>
                            <a:custGeom>
                              <a:avLst/>
                              <a:gdLst>
                                <a:gd name="T0" fmla="*/ 44 w 499"/>
                                <a:gd name="T1" fmla="*/ 985 h 987"/>
                                <a:gd name="T2" fmla="*/ 14 w 499"/>
                                <a:gd name="T3" fmla="*/ 985 h 987"/>
                                <a:gd name="T4" fmla="*/ 25 w 499"/>
                                <a:gd name="T5" fmla="*/ 985 h 987"/>
                                <a:gd name="T6" fmla="*/ 36 w 499"/>
                                <a:gd name="T7" fmla="*/ 986 h 987"/>
                                <a:gd name="T8" fmla="*/ 44 w 499"/>
                                <a:gd name="T9" fmla="*/ 985 h 987"/>
                              </a:gdLst>
                              <a:ahLst/>
                              <a:cxnLst>
                                <a:cxn ang="0">
                                  <a:pos x="T0" y="T1"/>
                                </a:cxn>
                                <a:cxn ang="0">
                                  <a:pos x="T2" y="T3"/>
                                </a:cxn>
                                <a:cxn ang="0">
                                  <a:pos x="T4" y="T5"/>
                                </a:cxn>
                                <a:cxn ang="0">
                                  <a:pos x="T6" y="T7"/>
                                </a:cxn>
                                <a:cxn ang="0">
                                  <a:pos x="T8" y="T9"/>
                                </a:cxn>
                              </a:cxnLst>
                              <a:rect l="0" t="0" r="r" b="b"/>
                              <a:pathLst>
                                <a:path w="499" h="987">
                                  <a:moveTo>
                                    <a:pt x="44" y="985"/>
                                  </a:moveTo>
                                  <a:lnTo>
                                    <a:pt x="14" y="985"/>
                                  </a:lnTo>
                                  <a:lnTo>
                                    <a:pt x="25" y="985"/>
                                  </a:lnTo>
                                  <a:lnTo>
                                    <a:pt x="36" y="986"/>
                                  </a:lnTo>
                                  <a:lnTo>
                                    <a:pt x="44" y="985"/>
                                  </a:lnTo>
                                  <a:close/>
                                </a:path>
                              </a:pathLst>
                            </a:custGeom>
                            <a:solidFill>
                              <a:srgbClr val="A71F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30"/>
                          <wps:cNvSpPr>
                            <a:spLocks/>
                          </wps:cNvSpPr>
                          <wps:spPr bwMode="auto">
                            <a:xfrm>
                              <a:off x="5523" y="4599"/>
                              <a:ext cx="499" cy="987"/>
                            </a:xfrm>
                            <a:custGeom>
                              <a:avLst/>
                              <a:gdLst>
                                <a:gd name="T0" fmla="*/ 0 w 499"/>
                                <a:gd name="T1" fmla="*/ 1 h 987"/>
                                <a:gd name="T2" fmla="*/ 0 w 499"/>
                                <a:gd name="T3" fmla="*/ 985 h 987"/>
                                <a:gd name="T4" fmla="*/ 1 w 499"/>
                                <a:gd name="T5" fmla="*/ 985 h 987"/>
                                <a:gd name="T6" fmla="*/ 2 w 499"/>
                                <a:gd name="T7" fmla="*/ 985 h 987"/>
                                <a:gd name="T8" fmla="*/ 44 w 499"/>
                                <a:gd name="T9" fmla="*/ 985 h 987"/>
                                <a:gd name="T10" fmla="*/ 111 w 499"/>
                                <a:gd name="T11" fmla="*/ 975 h 987"/>
                                <a:gd name="T12" fmla="*/ 183 w 499"/>
                                <a:gd name="T13" fmla="*/ 954 h 987"/>
                                <a:gd name="T14" fmla="*/ 249 w 499"/>
                                <a:gd name="T15" fmla="*/ 922 h 987"/>
                                <a:gd name="T16" fmla="*/ 310 w 499"/>
                                <a:gd name="T17" fmla="*/ 881 h 987"/>
                                <a:gd name="T18" fmla="*/ 364 w 499"/>
                                <a:gd name="T19" fmla="*/ 832 h 987"/>
                                <a:gd name="T20" fmla="*/ 410 w 499"/>
                                <a:gd name="T21" fmla="*/ 775 h 987"/>
                                <a:gd name="T22" fmla="*/ 447 w 499"/>
                                <a:gd name="T23" fmla="*/ 712 h 987"/>
                                <a:gd name="T24" fmla="*/ 475 w 499"/>
                                <a:gd name="T25" fmla="*/ 643 h 987"/>
                                <a:gd name="T26" fmla="*/ 492 w 499"/>
                                <a:gd name="T27" fmla="*/ 570 h 987"/>
                                <a:gd name="T28" fmla="*/ 498 w 499"/>
                                <a:gd name="T29" fmla="*/ 493 h 987"/>
                                <a:gd name="T30" fmla="*/ 492 w 499"/>
                                <a:gd name="T31" fmla="*/ 416 h 987"/>
                                <a:gd name="T32" fmla="*/ 475 w 499"/>
                                <a:gd name="T33" fmla="*/ 342 h 987"/>
                                <a:gd name="T34" fmla="*/ 447 w 499"/>
                                <a:gd name="T35" fmla="*/ 274 h 987"/>
                                <a:gd name="T36" fmla="*/ 410 w 499"/>
                                <a:gd name="T37" fmla="*/ 211 h 987"/>
                                <a:gd name="T38" fmla="*/ 364 w 499"/>
                                <a:gd name="T39" fmla="*/ 154 h 987"/>
                                <a:gd name="T40" fmla="*/ 310 w 499"/>
                                <a:gd name="T41" fmla="*/ 105 h 987"/>
                                <a:gd name="T42" fmla="*/ 249 w 499"/>
                                <a:gd name="T43" fmla="*/ 64 h 987"/>
                                <a:gd name="T44" fmla="*/ 183 w 499"/>
                                <a:gd name="T45" fmla="*/ 32 h 987"/>
                                <a:gd name="T46" fmla="*/ 111 w 499"/>
                                <a:gd name="T47" fmla="*/ 10 h 987"/>
                                <a:gd name="T48" fmla="*/ 44 w 499"/>
                                <a:gd name="T49" fmla="*/ 1 h 987"/>
                                <a:gd name="T50" fmla="*/ 2 w 499"/>
                                <a:gd name="T51" fmla="*/ 1 h 987"/>
                                <a:gd name="T52" fmla="*/ 1 w 499"/>
                                <a:gd name="T53" fmla="*/ 1 h 987"/>
                                <a:gd name="T54" fmla="*/ 0 w 499"/>
                                <a:gd name="T55" fmla="*/ 1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9" h="987">
                                  <a:moveTo>
                                    <a:pt x="0" y="1"/>
                                  </a:moveTo>
                                  <a:lnTo>
                                    <a:pt x="0" y="985"/>
                                  </a:lnTo>
                                  <a:lnTo>
                                    <a:pt x="1" y="985"/>
                                  </a:lnTo>
                                  <a:lnTo>
                                    <a:pt x="2" y="985"/>
                                  </a:lnTo>
                                  <a:lnTo>
                                    <a:pt x="44" y="985"/>
                                  </a:lnTo>
                                  <a:lnTo>
                                    <a:pt x="111" y="975"/>
                                  </a:lnTo>
                                  <a:lnTo>
                                    <a:pt x="183" y="954"/>
                                  </a:lnTo>
                                  <a:lnTo>
                                    <a:pt x="249" y="922"/>
                                  </a:lnTo>
                                  <a:lnTo>
                                    <a:pt x="310" y="881"/>
                                  </a:lnTo>
                                  <a:lnTo>
                                    <a:pt x="364" y="832"/>
                                  </a:lnTo>
                                  <a:lnTo>
                                    <a:pt x="410" y="775"/>
                                  </a:lnTo>
                                  <a:lnTo>
                                    <a:pt x="447" y="712"/>
                                  </a:lnTo>
                                  <a:lnTo>
                                    <a:pt x="475" y="643"/>
                                  </a:lnTo>
                                  <a:lnTo>
                                    <a:pt x="492" y="570"/>
                                  </a:lnTo>
                                  <a:lnTo>
                                    <a:pt x="498" y="493"/>
                                  </a:lnTo>
                                  <a:lnTo>
                                    <a:pt x="492" y="416"/>
                                  </a:lnTo>
                                  <a:lnTo>
                                    <a:pt x="475" y="342"/>
                                  </a:lnTo>
                                  <a:lnTo>
                                    <a:pt x="447" y="274"/>
                                  </a:lnTo>
                                  <a:lnTo>
                                    <a:pt x="410" y="211"/>
                                  </a:lnTo>
                                  <a:lnTo>
                                    <a:pt x="364" y="154"/>
                                  </a:lnTo>
                                  <a:lnTo>
                                    <a:pt x="310" y="105"/>
                                  </a:lnTo>
                                  <a:lnTo>
                                    <a:pt x="249" y="64"/>
                                  </a:lnTo>
                                  <a:lnTo>
                                    <a:pt x="183" y="32"/>
                                  </a:lnTo>
                                  <a:lnTo>
                                    <a:pt x="111" y="10"/>
                                  </a:lnTo>
                                  <a:lnTo>
                                    <a:pt x="44" y="1"/>
                                  </a:lnTo>
                                  <a:lnTo>
                                    <a:pt x="2" y="1"/>
                                  </a:lnTo>
                                  <a:lnTo>
                                    <a:pt x="1" y="1"/>
                                  </a:lnTo>
                                  <a:lnTo>
                                    <a:pt x="0" y="1"/>
                                  </a:lnTo>
                                  <a:close/>
                                </a:path>
                              </a:pathLst>
                            </a:custGeom>
                            <a:solidFill>
                              <a:srgbClr val="A71F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31"/>
                          <wps:cNvSpPr>
                            <a:spLocks/>
                          </wps:cNvSpPr>
                          <wps:spPr bwMode="auto">
                            <a:xfrm>
                              <a:off x="5523" y="4599"/>
                              <a:ext cx="499" cy="987"/>
                            </a:xfrm>
                            <a:custGeom>
                              <a:avLst/>
                              <a:gdLst>
                                <a:gd name="T0" fmla="*/ 36 w 499"/>
                                <a:gd name="T1" fmla="*/ 0 h 987"/>
                                <a:gd name="T2" fmla="*/ 25 w 499"/>
                                <a:gd name="T3" fmla="*/ 0 h 987"/>
                                <a:gd name="T4" fmla="*/ 14 w 499"/>
                                <a:gd name="T5" fmla="*/ 1 h 987"/>
                                <a:gd name="T6" fmla="*/ 44 w 499"/>
                                <a:gd name="T7" fmla="*/ 1 h 987"/>
                                <a:gd name="T8" fmla="*/ 36 w 499"/>
                                <a:gd name="T9" fmla="*/ 0 h 987"/>
                              </a:gdLst>
                              <a:ahLst/>
                              <a:cxnLst>
                                <a:cxn ang="0">
                                  <a:pos x="T0" y="T1"/>
                                </a:cxn>
                                <a:cxn ang="0">
                                  <a:pos x="T2" y="T3"/>
                                </a:cxn>
                                <a:cxn ang="0">
                                  <a:pos x="T4" y="T5"/>
                                </a:cxn>
                                <a:cxn ang="0">
                                  <a:pos x="T6" y="T7"/>
                                </a:cxn>
                                <a:cxn ang="0">
                                  <a:pos x="T8" y="T9"/>
                                </a:cxn>
                              </a:cxnLst>
                              <a:rect l="0" t="0" r="r" b="b"/>
                              <a:pathLst>
                                <a:path w="499" h="987">
                                  <a:moveTo>
                                    <a:pt x="36" y="0"/>
                                  </a:moveTo>
                                  <a:lnTo>
                                    <a:pt x="25" y="0"/>
                                  </a:lnTo>
                                  <a:lnTo>
                                    <a:pt x="14" y="1"/>
                                  </a:lnTo>
                                  <a:lnTo>
                                    <a:pt x="44" y="1"/>
                                  </a:lnTo>
                                  <a:lnTo>
                                    <a:pt x="36" y="0"/>
                                  </a:lnTo>
                                  <a:close/>
                                </a:path>
                              </a:pathLst>
                            </a:custGeom>
                            <a:solidFill>
                              <a:srgbClr val="A71F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3" name="Freeform 132"/>
                        <wps:cNvSpPr>
                          <a:spLocks/>
                        </wps:cNvSpPr>
                        <wps:spPr bwMode="auto">
                          <a:xfrm>
                            <a:off x="5532" y="5586"/>
                            <a:ext cx="491" cy="987"/>
                          </a:xfrm>
                          <a:custGeom>
                            <a:avLst/>
                            <a:gdLst>
                              <a:gd name="T0" fmla="*/ 27 w 491"/>
                              <a:gd name="T1" fmla="*/ 0 h 987"/>
                              <a:gd name="T2" fmla="*/ 18 w 491"/>
                              <a:gd name="T3" fmla="*/ 0 h 987"/>
                              <a:gd name="T4" fmla="*/ 9 w 491"/>
                              <a:gd name="T5" fmla="*/ 0 h 987"/>
                              <a:gd name="T6" fmla="*/ 0 w 491"/>
                              <a:gd name="T7" fmla="*/ 1 h 987"/>
                              <a:gd name="T8" fmla="*/ 0 w 491"/>
                              <a:gd name="T9" fmla="*/ 985 h 987"/>
                              <a:gd name="T10" fmla="*/ 9 w 491"/>
                              <a:gd name="T11" fmla="*/ 985 h 987"/>
                              <a:gd name="T12" fmla="*/ 18 w 491"/>
                              <a:gd name="T13" fmla="*/ 985 h 987"/>
                              <a:gd name="T14" fmla="*/ 27 w 491"/>
                              <a:gd name="T15" fmla="*/ 986 h 987"/>
                              <a:gd name="T16" fmla="*/ 103 w 491"/>
                              <a:gd name="T17" fmla="*/ 975 h 987"/>
                              <a:gd name="T18" fmla="*/ 174 w 491"/>
                              <a:gd name="T19" fmla="*/ 954 h 987"/>
                              <a:gd name="T20" fmla="*/ 241 w 491"/>
                              <a:gd name="T21" fmla="*/ 922 h 987"/>
                              <a:gd name="T22" fmla="*/ 302 w 491"/>
                              <a:gd name="T23" fmla="*/ 881 h 987"/>
                              <a:gd name="T24" fmla="*/ 355 w 491"/>
                              <a:gd name="T25" fmla="*/ 832 h 987"/>
                              <a:gd name="T26" fmla="*/ 401 w 491"/>
                              <a:gd name="T27" fmla="*/ 775 h 987"/>
                              <a:gd name="T28" fmla="*/ 439 w 491"/>
                              <a:gd name="T29" fmla="*/ 712 h 987"/>
                              <a:gd name="T30" fmla="*/ 466 w 491"/>
                              <a:gd name="T31" fmla="*/ 643 h 987"/>
                              <a:gd name="T32" fmla="*/ 484 w 491"/>
                              <a:gd name="T33" fmla="*/ 570 h 987"/>
                              <a:gd name="T34" fmla="*/ 490 w 491"/>
                              <a:gd name="T35" fmla="*/ 493 h 987"/>
                              <a:gd name="T36" fmla="*/ 484 w 491"/>
                              <a:gd name="T37" fmla="*/ 416 h 987"/>
                              <a:gd name="T38" fmla="*/ 466 w 491"/>
                              <a:gd name="T39" fmla="*/ 342 h 987"/>
                              <a:gd name="T40" fmla="*/ 439 w 491"/>
                              <a:gd name="T41" fmla="*/ 274 h 987"/>
                              <a:gd name="T42" fmla="*/ 401 w 491"/>
                              <a:gd name="T43" fmla="*/ 211 h 987"/>
                              <a:gd name="T44" fmla="*/ 355 w 491"/>
                              <a:gd name="T45" fmla="*/ 154 h 987"/>
                              <a:gd name="T46" fmla="*/ 302 w 491"/>
                              <a:gd name="T47" fmla="*/ 105 h 987"/>
                              <a:gd name="T48" fmla="*/ 241 w 491"/>
                              <a:gd name="T49" fmla="*/ 64 h 987"/>
                              <a:gd name="T50" fmla="*/ 174 w 491"/>
                              <a:gd name="T51" fmla="*/ 32 h 987"/>
                              <a:gd name="T52" fmla="*/ 103 w 491"/>
                              <a:gd name="T53" fmla="*/ 10 h 987"/>
                              <a:gd name="T54" fmla="*/ 27 w 491"/>
                              <a:gd name="T55" fmla="*/ 0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1" h="987">
                                <a:moveTo>
                                  <a:pt x="27" y="0"/>
                                </a:moveTo>
                                <a:lnTo>
                                  <a:pt x="18" y="0"/>
                                </a:lnTo>
                                <a:lnTo>
                                  <a:pt x="9" y="0"/>
                                </a:lnTo>
                                <a:lnTo>
                                  <a:pt x="0" y="1"/>
                                </a:lnTo>
                                <a:lnTo>
                                  <a:pt x="0" y="985"/>
                                </a:lnTo>
                                <a:lnTo>
                                  <a:pt x="9" y="985"/>
                                </a:lnTo>
                                <a:lnTo>
                                  <a:pt x="18" y="985"/>
                                </a:lnTo>
                                <a:lnTo>
                                  <a:pt x="27" y="986"/>
                                </a:lnTo>
                                <a:lnTo>
                                  <a:pt x="103" y="975"/>
                                </a:lnTo>
                                <a:lnTo>
                                  <a:pt x="174" y="954"/>
                                </a:lnTo>
                                <a:lnTo>
                                  <a:pt x="241" y="922"/>
                                </a:lnTo>
                                <a:lnTo>
                                  <a:pt x="302" y="881"/>
                                </a:lnTo>
                                <a:lnTo>
                                  <a:pt x="355" y="832"/>
                                </a:lnTo>
                                <a:lnTo>
                                  <a:pt x="401" y="775"/>
                                </a:lnTo>
                                <a:lnTo>
                                  <a:pt x="439" y="712"/>
                                </a:lnTo>
                                <a:lnTo>
                                  <a:pt x="466" y="643"/>
                                </a:lnTo>
                                <a:lnTo>
                                  <a:pt x="484" y="570"/>
                                </a:lnTo>
                                <a:lnTo>
                                  <a:pt x="490" y="493"/>
                                </a:lnTo>
                                <a:lnTo>
                                  <a:pt x="484" y="416"/>
                                </a:lnTo>
                                <a:lnTo>
                                  <a:pt x="466" y="342"/>
                                </a:lnTo>
                                <a:lnTo>
                                  <a:pt x="439" y="274"/>
                                </a:lnTo>
                                <a:lnTo>
                                  <a:pt x="401" y="211"/>
                                </a:lnTo>
                                <a:lnTo>
                                  <a:pt x="355" y="154"/>
                                </a:lnTo>
                                <a:lnTo>
                                  <a:pt x="302" y="105"/>
                                </a:lnTo>
                                <a:lnTo>
                                  <a:pt x="241" y="64"/>
                                </a:lnTo>
                                <a:lnTo>
                                  <a:pt x="174" y="32"/>
                                </a:lnTo>
                                <a:lnTo>
                                  <a:pt x="103" y="10"/>
                                </a:lnTo>
                                <a:lnTo>
                                  <a:pt x="27"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14" name="Group 133"/>
                        <wpg:cNvGrpSpPr>
                          <a:grpSpLocks/>
                        </wpg:cNvGrpSpPr>
                        <wpg:grpSpPr bwMode="auto">
                          <a:xfrm>
                            <a:off x="5033" y="5586"/>
                            <a:ext cx="499" cy="987"/>
                            <a:chOff x="5033" y="5586"/>
                            <a:chExt cx="499" cy="987"/>
                          </a:xfrm>
                        </wpg:grpSpPr>
                        <wps:wsp>
                          <wps:cNvPr id="215" name="Freeform 134"/>
                          <wps:cNvSpPr>
                            <a:spLocks/>
                          </wps:cNvSpPr>
                          <wps:spPr bwMode="auto">
                            <a:xfrm>
                              <a:off x="5033" y="5586"/>
                              <a:ext cx="499" cy="987"/>
                            </a:xfrm>
                            <a:custGeom>
                              <a:avLst/>
                              <a:gdLst>
                                <a:gd name="T0" fmla="*/ 462 w 499"/>
                                <a:gd name="T1" fmla="*/ 0 h 987"/>
                                <a:gd name="T2" fmla="*/ 386 w 499"/>
                                <a:gd name="T3" fmla="*/ 10 h 987"/>
                                <a:gd name="T4" fmla="*/ 315 w 499"/>
                                <a:gd name="T5" fmla="*/ 32 h 987"/>
                                <a:gd name="T6" fmla="*/ 248 w 499"/>
                                <a:gd name="T7" fmla="*/ 64 h 987"/>
                                <a:gd name="T8" fmla="*/ 188 w 499"/>
                                <a:gd name="T9" fmla="*/ 105 h 987"/>
                                <a:gd name="T10" fmla="*/ 134 w 499"/>
                                <a:gd name="T11" fmla="*/ 154 h 987"/>
                                <a:gd name="T12" fmla="*/ 88 w 499"/>
                                <a:gd name="T13" fmla="*/ 211 h 987"/>
                                <a:gd name="T14" fmla="*/ 51 w 499"/>
                                <a:gd name="T15" fmla="*/ 274 h 987"/>
                                <a:gd name="T16" fmla="*/ 23 w 499"/>
                                <a:gd name="T17" fmla="*/ 342 h 987"/>
                                <a:gd name="T18" fmla="*/ 5 w 499"/>
                                <a:gd name="T19" fmla="*/ 416 h 987"/>
                                <a:gd name="T20" fmla="*/ 0 w 499"/>
                                <a:gd name="T21" fmla="*/ 493 h 987"/>
                                <a:gd name="T22" fmla="*/ 5 w 499"/>
                                <a:gd name="T23" fmla="*/ 570 h 987"/>
                                <a:gd name="T24" fmla="*/ 23 w 499"/>
                                <a:gd name="T25" fmla="*/ 643 h 987"/>
                                <a:gd name="T26" fmla="*/ 51 w 499"/>
                                <a:gd name="T27" fmla="*/ 712 h 987"/>
                                <a:gd name="T28" fmla="*/ 88 w 499"/>
                                <a:gd name="T29" fmla="*/ 775 h 987"/>
                                <a:gd name="T30" fmla="*/ 134 w 499"/>
                                <a:gd name="T31" fmla="*/ 832 h 987"/>
                                <a:gd name="T32" fmla="*/ 188 w 499"/>
                                <a:gd name="T33" fmla="*/ 881 h 987"/>
                                <a:gd name="T34" fmla="*/ 248 w 499"/>
                                <a:gd name="T35" fmla="*/ 922 h 987"/>
                                <a:gd name="T36" fmla="*/ 315 w 499"/>
                                <a:gd name="T37" fmla="*/ 954 h 987"/>
                                <a:gd name="T38" fmla="*/ 386 w 499"/>
                                <a:gd name="T39" fmla="*/ 975 h 987"/>
                                <a:gd name="T40" fmla="*/ 462 w 499"/>
                                <a:gd name="T41" fmla="*/ 986 h 987"/>
                                <a:gd name="T42" fmla="*/ 473 w 499"/>
                                <a:gd name="T43" fmla="*/ 985 h 987"/>
                                <a:gd name="T44" fmla="*/ 483 w 499"/>
                                <a:gd name="T45" fmla="*/ 985 h 987"/>
                                <a:gd name="T46" fmla="*/ 498 w 499"/>
                                <a:gd name="T47" fmla="*/ 985 h 987"/>
                                <a:gd name="T48" fmla="*/ 498 w 499"/>
                                <a:gd name="T49" fmla="*/ 1 h 987"/>
                                <a:gd name="T50" fmla="*/ 483 w 499"/>
                                <a:gd name="T51" fmla="*/ 1 h 987"/>
                                <a:gd name="T52" fmla="*/ 473 w 499"/>
                                <a:gd name="T53" fmla="*/ 0 h 987"/>
                                <a:gd name="T54" fmla="*/ 462 w 499"/>
                                <a:gd name="T55" fmla="*/ 0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9" h="987">
                                  <a:moveTo>
                                    <a:pt x="462" y="0"/>
                                  </a:moveTo>
                                  <a:lnTo>
                                    <a:pt x="386" y="10"/>
                                  </a:lnTo>
                                  <a:lnTo>
                                    <a:pt x="315" y="32"/>
                                  </a:lnTo>
                                  <a:lnTo>
                                    <a:pt x="248" y="64"/>
                                  </a:lnTo>
                                  <a:lnTo>
                                    <a:pt x="188" y="105"/>
                                  </a:lnTo>
                                  <a:lnTo>
                                    <a:pt x="134" y="154"/>
                                  </a:lnTo>
                                  <a:lnTo>
                                    <a:pt x="88" y="211"/>
                                  </a:lnTo>
                                  <a:lnTo>
                                    <a:pt x="51" y="274"/>
                                  </a:lnTo>
                                  <a:lnTo>
                                    <a:pt x="23" y="342"/>
                                  </a:lnTo>
                                  <a:lnTo>
                                    <a:pt x="5" y="416"/>
                                  </a:lnTo>
                                  <a:lnTo>
                                    <a:pt x="0" y="493"/>
                                  </a:lnTo>
                                  <a:lnTo>
                                    <a:pt x="5" y="570"/>
                                  </a:lnTo>
                                  <a:lnTo>
                                    <a:pt x="23" y="643"/>
                                  </a:lnTo>
                                  <a:lnTo>
                                    <a:pt x="51" y="712"/>
                                  </a:lnTo>
                                  <a:lnTo>
                                    <a:pt x="88" y="775"/>
                                  </a:lnTo>
                                  <a:lnTo>
                                    <a:pt x="134" y="832"/>
                                  </a:lnTo>
                                  <a:lnTo>
                                    <a:pt x="188" y="881"/>
                                  </a:lnTo>
                                  <a:lnTo>
                                    <a:pt x="248" y="922"/>
                                  </a:lnTo>
                                  <a:lnTo>
                                    <a:pt x="315" y="954"/>
                                  </a:lnTo>
                                  <a:lnTo>
                                    <a:pt x="386" y="975"/>
                                  </a:lnTo>
                                  <a:lnTo>
                                    <a:pt x="462" y="986"/>
                                  </a:lnTo>
                                  <a:lnTo>
                                    <a:pt x="473" y="985"/>
                                  </a:lnTo>
                                  <a:lnTo>
                                    <a:pt x="483" y="985"/>
                                  </a:lnTo>
                                  <a:lnTo>
                                    <a:pt x="498" y="985"/>
                                  </a:lnTo>
                                  <a:lnTo>
                                    <a:pt x="498" y="1"/>
                                  </a:lnTo>
                                  <a:lnTo>
                                    <a:pt x="483" y="1"/>
                                  </a:lnTo>
                                  <a:lnTo>
                                    <a:pt x="473" y="0"/>
                                  </a:lnTo>
                                  <a:lnTo>
                                    <a:pt x="462" y="0"/>
                                  </a:lnTo>
                                  <a:close/>
                                </a:path>
                              </a:pathLst>
                            </a:custGeom>
                            <a:solidFill>
                              <a:srgbClr val="AF1D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35"/>
                          <wps:cNvSpPr>
                            <a:spLocks/>
                          </wps:cNvSpPr>
                          <wps:spPr bwMode="auto">
                            <a:xfrm>
                              <a:off x="5033" y="5586"/>
                              <a:ext cx="499" cy="987"/>
                            </a:xfrm>
                            <a:custGeom>
                              <a:avLst/>
                              <a:gdLst>
                                <a:gd name="T0" fmla="*/ 498 w 499"/>
                                <a:gd name="T1" fmla="*/ 985 h 987"/>
                                <a:gd name="T2" fmla="*/ 495 w 499"/>
                                <a:gd name="T3" fmla="*/ 985 h 987"/>
                                <a:gd name="T4" fmla="*/ 497 w 499"/>
                                <a:gd name="T5" fmla="*/ 985 h 987"/>
                                <a:gd name="T6" fmla="*/ 498 w 499"/>
                                <a:gd name="T7" fmla="*/ 985 h 987"/>
                                <a:gd name="T8" fmla="*/ 498 w 499"/>
                                <a:gd name="T9" fmla="*/ 985 h 987"/>
                              </a:gdLst>
                              <a:ahLst/>
                              <a:cxnLst>
                                <a:cxn ang="0">
                                  <a:pos x="T0" y="T1"/>
                                </a:cxn>
                                <a:cxn ang="0">
                                  <a:pos x="T2" y="T3"/>
                                </a:cxn>
                                <a:cxn ang="0">
                                  <a:pos x="T4" y="T5"/>
                                </a:cxn>
                                <a:cxn ang="0">
                                  <a:pos x="T6" y="T7"/>
                                </a:cxn>
                                <a:cxn ang="0">
                                  <a:pos x="T8" y="T9"/>
                                </a:cxn>
                              </a:cxnLst>
                              <a:rect l="0" t="0" r="r" b="b"/>
                              <a:pathLst>
                                <a:path w="499" h="987">
                                  <a:moveTo>
                                    <a:pt x="498" y="985"/>
                                  </a:moveTo>
                                  <a:lnTo>
                                    <a:pt x="495" y="985"/>
                                  </a:lnTo>
                                  <a:lnTo>
                                    <a:pt x="497" y="985"/>
                                  </a:lnTo>
                                  <a:lnTo>
                                    <a:pt x="498" y="985"/>
                                  </a:lnTo>
                                  <a:lnTo>
                                    <a:pt x="498" y="985"/>
                                  </a:lnTo>
                                  <a:close/>
                                </a:path>
                              </a:pathLst>
                            </a:custGeom>
                            <a:solidFill>
                              <a:srgbClr val="AF1D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36"/>
                          <wps:cNvSpPr>
                            <a:spLocks/>
                          </wps:cNvSpPr>
                          <wps:spPr bwMode="auto">
                            <a:xfrm>
                              <a:off x="5033" y="5586"/>
                              <a:ext cx="499" cy="987"/>
                            </a:xfrm>
                            <a:custGeom>
                              <a:avLst/>
                              <a:gdLst>
                                <a:gd name="T0" fmla="*/ 498 w 499"/>
                                <a:gd name="T1" fmla="*/ 1 h 987"/>
                                <a:gd name="T2" fmla="*/ 497 w 499"/>
                                <a:gd name="T3" fmla="*/ 1 h 987"/>
                                <a:gd name="T4" fmla="*/ 495 w 499"/>
                                <a:gd name="T5" fmla="*/ 1 h 987"/>
                                <a:gd name="T6" fmla="*/ 498 w 499"/>
                                <a:gd name="T7" fmla="*/ 1 h 987"/>
                                <a:gd name="T8" fmla="*/ 498 w 499"/>
                                <a:gd name="T9" fmla="*/ 1 h 987"/>
                              </a:gdLst>
                              <a:ahLst/>
                              <a:cxnLst>
                                <a:cxn ang="0">
                                  <a:pos x="T0" y="T1"/>
                                </a:cxn>
                                <a:cxn ang="0">
                                  <a:pos x="T2" y="T3"/>
                                </a:cxn>
                                <a:cxn ang="0">
                                  <a:pos x="T4" y="T5"/>
                                </a:cxn>
                                <a:cxn ang="0">
                                  <a:pos x="T6" y="T7"/>
                                </a:cxn>
                                <a:cxn ang="0">
                                  <a:pos x="T8" y="T9"/>
                                </a:cxn>
                              </a:cxnLst>
                              <a:rect l="0" t="0" r="r" b="b"/>
                              <a:pathLst>
                                <a:path w="499" h="987">
                                  <a:moveTo>
                                    <a:pt x="498" y="1"/>
                                  </a:moveTo>
                                  <a:lnTo>
                                    <a:pt x="497" y="1"/>
                                  </a:lnTo>
                                  <a:lnTo>
                                    <a:pt x="495" y="1"/>
                                  </a:lnTo>
                                  <a:lnTo>
                                    <a:pt x="498" y="1"/>
                                  </a:lnTo>
                                  <a:lnTo>
                                    <a:pt x="498" y="1"/>
                                  </a:lnTo>
                                  <a:close/>
                                </a:path>
                              </a:pathLst>
                            </a:custGeom>
                            <a:solidFill>
                              <a:srgbClr val="AF1D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9" name="Freeform 137"/>
                        <wps:cNvSpPr>
                          <a:spLocks/>
                        </wps:cNvSpPr>
                        <wps:spPr bwMode="auto">
                          <a:xfrm>
                            <a:off x="5033" y="6572"/>
                            <a:ext cx="491" cy="987"/>
                          </a:xfrm>
                          <a:custGeom>
                            <a:avLst/>
                            <a:gdLst>
                              <a:gd name="T0" fmla="*/ 462 w 491"/>
                              <a:gd name="T1" fmla="*/ 0 h 987"/>
                              <a:gd name="T2" fmla="*/ 386 w 491"/>
                              <a:gd name="T3" fmla="*/ 10 h 987"/>
                              <a:gd name="T4" fmla="*/ 315 w 491"/>
                              <a:gd name="T5" fmla="*/ 32 h 987"/>
                              <a:gd name="T6" fmla="*/ 248 w 491"/>
                              <a:gd name="T7" fmla="*/ 64 h 987"/>
                              <a:gd name="T8" fmla="*/ 188 w 491"/>
                              <a:gd name="T9" fmla="*/ 105 h 987"/>
                              <a:gd name="T10" fmla="*/ 134 w 491"/>
                              <a:gd name="T11" fmla="*/ 154 h 987"/>
                              <a:gd name="T12" fmla="*/ 88 w 491"/>
                              <a:gd name="T13" fmla="*/ 211 h 987"/>
                              <a:gd name="T14" fmla="*/ 51 w 491"/>
                              <a:gd name="T15" fmla="*/ 274 h 987"/>
                              <a:gd name="T16" fmla="*/ 23 w 491"/>
                              <a:gd name="T17" fmla="*/ 342 h 987"/>
                              <a:gd name="T18" fmla="*/ 5 w 491"/>
                              <a:gd name="T19" fmla="*/ 416 h 987"/>
                              <a:gd name="T20" fmla="*/ 0 w 491"/>
                              <a:gd name="T21" fmla="*/ 493 h 987"/>
                              <a:gd name="T22" fmla="*/ 5 w 491"/>
                              <a:gd name="T23" fmla="*/ 570 h 987"/>
                              <a:gd name="T24" fmla="*/ 23 w 491"/>
                              <a:gd name="T25" fmla="*/ 643 h 987"/>
                              <a:gd name="T26" fmla="*/ 51 w 491"/>
                              <a:gd name="T27" fmla="*/ 712 h 987"/>
                              <a:gd name="T28" fmla="*/ 88 w 491"/>
                              <a:gd name="T29" fmla="*/ 775 h 987"/>
                              <a:gd name="T30" fmla="*/ 134 w 491"/>
                              <a:gd name="T31" fmla="*/ 832 h 987"/>
                              <a:gd name="T32" fmla="*/ 188 w 491"/>
                              <a:gd name="T33" fmla="*/ 881 h 987"/>
                              <a:gd name="T34" fmla="*/ 248 w 491"/>
                              <a:gd name="T35" fmla="*/ 922 h 987"/>
                              <a:gd name="T36" fmla="*/ 315 w 491"/>
                              <a:gd name="T37" fmla="*/ 954 h 987"/>
                              <a:gd name="T38" fmla="*/ 386 w 491"/>
                              <a:gd name="T39" fmla="*/ 975 h 987"/>
                              <a:gd name="T40" fmla="*/ 462 w 491"/>
                              <a:gd name="T41" fmla="*/ 986 h 987"/>
                              <a:gd name="T42" fmla="*/ 471 w 491"/>
                              <a:gd name="T43" fmla="*/ 985 h 987"/>
                              <a:gd name="T44" fmla="*/ 480 w 491"/>
                              <a:gd name="T45" fmla="*/ 985 h 987"/>
                              <a:gd name="T46" fmla="*/ 490 w 491"/>
                              <a:gd name="T47" fmla="*/ 985 h 987"/>
                              <a:gd name="T48" fmla="*/ 490 w 491"/>
                              <a:gd name="T49" fmla="*/ 1 h 987"/>
                              <a:gd name="T50" fmla="*/ 480 w 491"/>
                              <a:gd name="T51" fmla="*/ 0 h 987"/>
                              <a:gd name="T52" fmla="*/ 471 w 491"/>
                              <a:gd name="T53" fmla="*/ 0 h 987"/>
                              <a:gd name="T54" fmla="*/ 462 w 491"/>
                              <a:gd name="T55" fmla="*/ 0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1" h="987">
                                <a:moveTo>
                                  <a:pt x="462" y="0"/>
                                </a:moveTo>
                                <a:lnTo>
                                  <a:pt x="386" y="10"/>
                                </a:lnTo>
                                <a:lnTo>
                                  <a:pt x="315" y="32"/>
                                </a:lnTo>
                                <a:lnTo>
                                  <a:pt x="248" y="64"/>
                                </a:lnTo>
                                <a:lnTo>
                                  <a:pt x="188" y="105"/>
                                </a:lnTo>
                                <a:lnTo>
                                  <a:pt x="134" y="154"/>
                                </a:lnTo>
                                <a:lnTo>
                                  <a:pt x="88" y="211"/>
                                </a:lnTo>
                                <a:lnTo>
                                  <a:pt x="51" y="274"/>
                                </a:lnTo>
                                <a:lnTo>
                                  <a:pt x="23" y="342"/>
                                </a:lnTo>
                                <a:lnTo>
                                  <a:pt x="5" y="416"/>
                                </a:lnTo>
                                <a:lnTo>
                                  <a:pt x="0" y="493"/>
                                </a:lnTo>
                                <a:lnTo>
                                  <a:pt x="5" y="570"/>
                                </a:lnTo>
                                <a:lnTo>
                                  <a:pt x="23" y="643"/>
                                </a:lnTo>
                                <a:lnTo>
                                  <a:pt x="51" y="712"/>
                                </a:lnTo>
                                <a:lnTo>
                                  <a:pt x="88" y="775"/>
                                </a:lnTo>
                                <a:lnTo>
                                  <a:pt x="134" y="832"/>
                                </a:lnTo>
                                <a:lnTo>
                                  <a:pt x="188" y="881"/>
                                </a:lnTo>
                                <a:lnTo>
                                  <a:pt x="248" y="922"/>
                                </a:lnTo>
                                <a:lnTo>
                                  <a:pt x="315" y="954"/>
                                </a:lnTo>
                                <a:lnTo>
                                  <a:pt x="386" y="975"/>
                                </a:lnTo>
                                <a:lnTo>
                                  <a:pt x="462" y="986"/>
                                </a:lnTo>
                                <a:lnTo>
                                  <a:pt x="471" y="985"/>
                                </a:lnTo>
                                <a:lnTo>
                                  <a:pt x="480" y="985"/>
                                </a:lnTo>
                                <a:lnTo>
                                  <a:pt x="490" y="985"/>
                                </a:lnTo>
                                <a:lnTo>
                                  <a:pt x="490" y="1"/>
                                </a:lnTo>
                                <a:lnTo>
                                  <a:pt x="480" y="0"/>
                                </a:lnTo>
                                <a:lnTo>
                                  <a:pt x="471" y="0"/>
                                </a:lnTo>
                                <a:lnTo>
                                  <a:pt x="462"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20" name="Group 138"/>
                        <wpg:cNvGrpSpPr>
                          <a:grpSpLocks/>
                        </wpg:cNvGrpSpPr>
                        <wpg:grpSpPr bwMode="auto">
                          <a:xfrm>
                            <a:off x="5523" y="6572"/>
                            <a:ext cx="499" cy="987"/>
                            <a:chOff x="5523" y="6572"/>
                            <a:chExt cx="499" cy="987"/>
                          </a:xfrm>
                        </wpg:grpSpPr>
                        <wps:wsp>
                          <wps:cNvPr id="221" name="Freeform 139"/>
                          <wps:cNvSpPr>
                            <a:spLocks/>
                          </wps:cNvSpPr>
                          <wps:spPr bwMode="auto">
                            <a:xfrm>
                              <a:off x="5523" y="6572"/>
                              <a:ext cx="499" cy="987"/>
                            </a:xfrm>
                            <a:custGeom>
                              <a:avLst/>
                              <a:gdLst>
                                <a:gd name="T0" fmla="*/ 44 w 499"/>
                                <a:gd name="T1" fmla="*/ 985 h 987"/>
                                <a:gd name="T2" fmla="*/ 14 w 499"/>
                                <a:gd name="T3" fmla="*/ 985 h 987"/>
                                <a:gd name="T4" fmla="*/ 25 w 499"/>
                                <a:gd name="T5" fmla="*/ 985 h 987"/>
                                <a:gd name="T6" fmla="*/ 36 w 499"/>
                                <a:gd name="T7" fmla="*/ 986 h 987"/>
                                <a:gd name="T8" fmla="*/ 44 w 499"/>
                                <a:gd name="T9" fmla="*/ 985 h 987"/>
                              </a:gdLst>
                              <a:ahLst/>
                              <a:cxnLst>
                                <a:cxn ang="0">
                                  <a:pos x="T0" y="T1"/>
                                </a:cxn>
                                <a:cxn ang="0">
                                  <a:pos x="T2" y="T3"/>
                                </a:cxn>
                                <a:cxn ang="0">
                                  <a:pos x="T4" y="T5"/>
                                </a:cxn>
                                <a:cxn ang="0">
                                  <a:pos x="T6" y="T7"/>
                                </a:cxn>
                                <a:cxn ang="0">
                                  <a:pos x="T8" y="T9"/>
                                </a:cxn>
                              </a:cxnLst>
                              <a:rect l="0" t="0" r="r" b="b"/>
                              <a:pathLst>
                                <a:path w="499" h="987">
                                  <a:moveTo>
                                    <a:pt x="44" y="985"/>
                                  </a:moveTo>
                                  <a:lnTo>
                                    <a:pt x="14" y="985"/>
                                  </a:lnTo>
                                  <a:lnTo>
                                    <a:pt x="25" y="985"/>
                                  </a:lnTo>
                                  <a:lnTo>
                                    <a:pt x="36" y="986"/>
                                  </a:lnTo>
                                  <a:lnTo>
                                    <a:pt x="44" y="985"/>
                                  </a:lnTo>
                                  <a:close/>
                                </a:path>
                              </a:pathLst>
                            </a:custGeom>
                            <a:solidFill>
                              <a:srgbClr val="C7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40"/>
                          <wps:cNvSpPr>
                            <a:spLocks/>
                          </wps:cNvSpPr>
                          <wps:spPr bwMode="auto">
                            <a:xfrm>
                              <a:off x="5523" y="6572"/>
                              <a:ext cx="499" cy="987"/>
                            </a:xfrm>
                            <a:custGeom>
                              <a:avLst/>
                              <a:gdLst>
                                <a:gd name="T0" fmla="*/ 0 w 499"/>
                                <a:gd name="T1" fmla="*/ 1 h 987"/>
                                <a:gd name="T2" fmla="*/ 0 w 499"/>
                                <a:gd name="T3" fmla="*/ 985 h 987"/>
                                <a:gd name="T4" fmla="*/ 1 w 499"/>
                                <a:gd name="T5" fmla="*/ 985 h 987"/>
                                <a:gd name="T6" fmla="*/ 2 w 499"/>
                                <a:gd name="T7" fmla="*/ 985 h 987"/>
                                <a:gd name="T8" fmla="*/ 44 w 499"/>
                                <a:gd name="T9" fmla="*/ 985 h 987"/>
                                <a:gd name="T10" fmla="*/ 111 w 499"/>
                                <a:gd name="T11" fmla="*/ 975 h 987"/>
                                <a:gd name="T12" fmla="*/ 183 w 499"/>
                                <a:gd name="T13" fmla="*/ 954 h 987"/>
                                <a:gd name="T14" fmla="*/ 249 w 499"/>
                                <a:gd name="T15" fmla="*/ 922 h 987"/>
                                <a:gd name="T16" fmla="*/ 310 w 499"/>
                                <a:gd name="T17" fmla="*/ 881 h 987"/>
                                <a:gd name="T18" fmla="*/ 364 w 499"/>
                                <a:gd name="T19" fmla="*/ 832 h 987"/>
                                <a:gd name="T20" fmla="*/ 410 w 499"/>
                                <a:gd name="T21" fmla="*/ 775 h 987"/>
                                <a:gd name="T22" fmla="*/ 447 w 499"/>
                                <a:gd name="T23" fmla="*/ 712 h 987"/>
                                <a:gd name="T24" fmla="*/ 475 w 499"/>
                                <a:gd name="T25" fmla="*/ 643 h 987"/>
                                <a:gd name="T26" fmla="*/ 492 w 499"/>
                                <a:gd name="T27" fmla="*/ 570 h 987"/>
                                <a:gd name="T28" fmla="*/ 498 w 499"/>
                                <a:gd name="T29" fmla="*/ 493 h 987"/>
                                <a:gd name="T30" fmla="*/ 492 w 499"/>
                                <a:gd name="T31" fmla="*/ 416 h 987"/>
                                <a:gd name="T32" fmla="*/ 475 w 499"/>
                                <a:gd name="T33" fmla="*/ 342 h 987"/>
                                <a:gd name="T34" fmla="*/ 447 w 499"/>
                                <a:gd name="T35" fmla="*/ 274 h 987"/>
                                <a:gd name="T36" fmla="*/ 410 w 499"/>
                                <a:gd name="T37" fmla="*/ 211 h 987"/>
                                <a:gd name="T38" fmla="*/ 364 w 499"/>
                                <a:gd name="T39" fmla="*/ 154 h 987"/>
                                <a:gd name="T40" fmla="*/ 310 w 499"/>
                                <a:gd name="T41" fmla="*/ 105 h 987"/>
                                <a:gd name="T42" fmla="*/ 249 w 499"/>
                                <a:gd name="T43" fmla="*/ 64 h 987"/>
                                <a:gd name="T44" fmla="*/ 183 w 499"/>
                                <a:gd name="T45" fmla="*/ 32 h 987"/>
                                <a:gd name="T46" fmla="*/ 111 w 499"/>
                                <a:gd name="T47" fmla="*/ 10 h 987"/>
                                <a:gd name="T48" fmla="*/ 44 w 499"/>
                                <a:gd name="T49" fmla="*/ 1 h 987"/>
                                <a:gd name="T50" fmla="*/ 2 w 499"/>
                                <a:gd name="T51" fmla="*/ 1 h 987"/>
                                <a:gd name="T52" fmla="*/ 1 w 499"/>
                                <a:gd name="T53" fmla="*/ 1 h 987"/>
                                <a:gd name="T54" fmla="*/ 0 w 499"/>
                                <a:gd name="T55" fmla="*/ 1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9" h="987">
                                  <a:moveTo>
                                    <a:pt x="0" y="1"/>
                                  </a:moveTo>
                                  <a:lnTo>
                                    <a:pt x="0" y="985"/>
                                  </a:lnTo>
                                  <a:lnTo>
                                    <a:pt x="1" y="985"/>
                                  </a:lnTo>
                                  <a:lnTo>
                                    <a:pt x="2" y="985"/>
                                  </a:lnTo>
                                  <a:lnTo>
                                    <a:pt x="44" y="985"/>
                                  </a:lnTo>
                                  <a:lnTo>
                                    <a:pt x="111" y="975"/>
                                  </a:lnTo>
                                  <a:lnTo>
                                    <a:pt x="183" y="954"/>
                                  </a:lnTo>
                                  <a:lnTo>
                                    <a:pt x="249" y="922"/>
                                  </a:lnTo>
                                  <a:lnTo>
                                    <a:pt x="310" y="881"/>
                                  </a:lnTo>
                                  <a:lnTo>
                                    <a:pt x="364" y="832"/>
                                  </a:lnTo>
                                  <a:lnTo>
                                    <a:pt x="410" y="775"/>
                                  </a:lnTo>
                                  <a:lnTo>
                                    <a:pt x="447" y="712"/>
                                  </a:lnTo>
                                  <a:lnTo>
                                    <a:pt x="475" y="643"/>
                                  </a:lnTo>
                                  <a:lnTo>
                                    <a:pt x="492" y="570"/>
                                  </a:lnTo>
                                  <a:lnTo>
                                    <a:pt x="498" y="493"/>
                                  </a:lnTo>
                                  <a:lnTo>
                                    <a:pt x="492" y="416"/>
                                  </a:lnTo>
                                  <a:lnTo>
                                    <a:pt x="475" y="342"/>
                                  </a:lnTo>
                                  <a:lnTo>
                                    <a:pt x="447" y="274"/>
                                  </a:lnTo>
                                  <a:lnTo>
                                    <a:pt x="410" y="211"/>
                                  </a:lnTo>
                                  <a:lnTo>
                                    <a:pt x="364" y="154"/>
                                  </a:lnTo>
                                  <a:lnTo>
                                    <a:pt x="310" y="105"/>
                                  </a:lnTo>
                                  <a:lnTo>
                                    <a:pt x="249" y="64"/>
                                  </a:lnTo>
                                  <a:lnTo>
                                    <a:pt x="183" y="32"/>
                                  </a:lnTo>
                                  <a:lnTo>
                                    <a:pt x="111" y="10"/>
                                  </a:lnTo>
                                  <a:lnTo>
                                    <a:pt x="44" y="1"/>
                                  </a:lnTo>
                                  <a:lnTo>
                                    <a:pt x="2" y="1"/>
                                  </a:lnTo>
                                  <a:lnTo>
                                    <a:pt x="1" y="1"/>
                                  </a:lnTo>
                                  <a:lnTo>
                                    <a:pt x="0" y="1"/>
                                  </a:lnTo>
                                  <a:close/>
                                </a:path>
                              </a:pathLst>
                            </a:custGeom>
                            <a:solidFill>
                              <a:srgbClr val="C7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41"/>
                          <wps:cNvSpPr>
                            <a:spLocks/>
                          </wps:cNvSpPr>
                          <wps:spPr bwMode="auto">
                            <a:xfrm>
                              <a:off x="5523" y="6572"/>
                              <a:ext cx="499" cy="987"/>
                            </a:xfrm>
                            <a:custGeom>
                              <a:avLst/>
                              <a:gdLst>
                                <a:gd name="T0" fmla="*/ 36 w 499"/>
                                <a:gd name="T1" fmla="*/ 0 h 987"/>
                                <a:gd name="T2" fmla="*/ 25 w 499"/>
                                <a:gd name="T3" fmla="*/ 0 h 987"/>
                                <a:gd name="T4" fmla="*/ 14 w 499"/>
                                <a:gd name="T5" fmla="*/ 1 h 987"/>
                                <a:gd name="T6" fmla="*/ 44 w 499"/>
                                <a:gd name="T7" fmla="*/ 1 h 987"/>
                                <a:gd name="T8" fmla="*/ 36 w 499"/>
                                <a:gd name="T9" fmla="*/ 0 h 987"/>
                              </a:gdLst>
                              <a:ahLst/>
                              <a:cxnLst>
                                <a:cxn ang="0">
                                  <a:pos x="T0" y="T1"/>
                                </a:cxn>
                                <a:cxn ang="0">
                                  <a:pos x="T2" y="T3"/>
                                </a:cxn>
                                <a:cxn ang="0">
                                  <a:pos x="T4" y="T5"/>
                                </a:cxn>
                                <a:cxn ang="0">
                                  <a:pos x="T6" y="T7"/>
                                </a:cxn>
                                <a:cxn ang="0">
                                  <a:pos x="T8" y="T9"/>
                                </a:cxn>
                              </a:cxnLst>
                              <a:rect l="0" t="0" r="r" b="b"/>
                              <a:pathLst>
                                <a:path w="499" h="987">
                                  <a:moveTo>
                                    <a:pt x="36" y="0"/>
                                  </a:moveTo>
                                  <a:lnTo>
                                    <a:pt x="25" y="0"/>
                                  </a:lnTo>
                                  <a:lnTo>
                                    <a:pt x="14" y="1"/>
                                  </a:lnTo>
                                  <a:lnTo>
                                    <a:pt x="44" y="1"/>
                                  </a:lnTo>
                                  <a:lnTo>
                                    <a:pt x="36" y="0"/>
                                  </a:lnTo>
                                  <a:close/>
                                </a:path>
                              </a:pathLst>
                            </a:custGeom>
                            <a:solidFill>
                              <a:srgbClr val="C7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4" name="Freeform 142"/>
                        <wps:cNvSpPr>
                          <a:spLocks/>
                        </wps:cNvSpPr>
                        <wps:spPr bwMode="auto">
                          <a:xfrm>
                            <a:off x="5532" y="7559"/>
                            <a:ext cx="491" cy="988"/>
                          </a:xfrm>
                          <a:custGeom>
                            <a:avLst/>
                            <a:gdLst>
                              <a:gd name="T0" fmla="*/ 27 w 491"/>
                              <a:gd name="T1" fmla="*/ 0 h 988"/>
                              <a:gd name="T2" fmla="*/ 18 w 491"/>
                              <a:gd name="T3" fmla="*/ 0 h 988"/>
                              <a:gd name="T4" fmla="*/ 9 w 491"/>
                              <a:gd name="T5" fmla="*/ 0 h 988"/>
                              <a:gd name="T6" fmla="*/ 0 w 491"/>
                              <a:gd name="T7" fmla="*/ 1 h 988"/>
                              <a:gd name="T8" fmla="*/ 0 w 491"/>
                              <a:gd name="T9" fmla="*/ 987 h 988"/>
                              <a:gd name="T10" fmla="*/ 72 w 491"/>
                              <a:gd name="T11" fmla="*/ 981 h 988"/>
                              <a:gd name="T12" fmla="*/ 141 w 491"/>
                              <a:gd name="T13" fmla="*/ 965 h 988"/>
                              <a:gd name="T14" fmla="*/ 206 w 491"/>
                              <a:gd name="T15" fmla="*/ 940 h 988"/>
                              <a:gd name="T16" fmla="*/ 267 w 491"/>
                              <a:gd name="T17" fmla="*/ 906 h 988"/>
                              <a:gd name="T18" fmla="*/ 321 w 491"/>
                              <a:gd name="T19" fmla="*/ 864 h 988"/>
                              <a:gd name="T20" fmla="*/ 370 w 491"/>
                              <a:gd name="T21" fmla="*/ 816 h 988"/>
                              <a:gd name="T22" fmla="*/ 411 w 491"/>
                              <a:gd name="T23" fmla="*/ 761 h 988"/>
                              <a:gd name="T24" fmla="*/ 444 w 491"/>
                              <a:gd name="T25" fmla="*/ 700 h 988"/>
                              <a:gd name="T26" fmla="*/ 469 w 491"/>
                              <a:gd name="T27" fmla="*/ 635 h 988"/>
                              <a:gd name="T28" fmla="*/ 484 w 491"/>
                              <a:gd name="T29" fmla="*/ 565 h 988"/>
                              <a:gd name="T30" fmla="*/ 490 w 491"/>
                              <a:gd name="T31" fmla="*/ 493 h 988"/>
                              <a:gd name="T32" fmla="*/ 484 w 491"/>
                              <a:gd name="T33" fmla="*/ 416 h 988"/>
                              <a:gd name="T34" fmla="*/ 466 w 491"/>
                              <a:gd name="T35" fmla="*/ 342 h 988"/>
                              <a:gd name="T36" fmla="*/ 439 w 491"/>
                              <a:gd name="T37" fmla="*/ 274 h 988"/>
                              <a:gd name="T38" fmla="*/ 401 w 491"/>
                              <a:gd name="T39" fmla="*/ 211 h 988"/>
                              <a:gd name="T40" fmla="*/ 355 w 491"/>
                              <a:gd name="T41" fmla="*/ 154 h 988"/>
                              <a:gd name="T42" fmla="*/ 302 w 491"/>
                              <a:gd name="T43" fmla="*/ 105 h 988"/>
                              <a:gd name="T44" fmla="*/ 241 w 491"/>
                              <a:gd name="T45" fmla="*/ 64 h 988"/>
                              <a:gd name="T46" fmla="*/ 174 w 491"/>
                              <a:gd name="T47" fmla="*/ 32 h 988"/>
                              <a:gd name="T48" fmla="*/ 103 w 491"/>
                              <a:gd name="T49" fmla="*/ 10 h 988"/>
                              <a:gd name="T50" fmla="*/ 27 w 491"/>
                              <a:gd name="T51" fmla="*/ 0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1" h="988">
                                <a:moveTo>
                                  <a:pt x="27" y="0"/>
                                </a:moveTo>
                                <a:lnTo>
                                  <a:pt x="18" y="0"/>
                                </a:lnTo>
                                <a:lnTo>
                                  <a:pt x="9" y="0"/>
                                </a:lnTo>
                                <a:lnTo>
                                  <a:pt x="0" y="1"/>
                                </a:lnTo>
                                <a:lnTo>
                                  <a:pt x="0" y="987"/>
                                </a:lnTo>
                                <a:lnTo>
                                  <a:pt x="72" y="981"/>
                                </a:lnTo>
                                <a:lnTo>
                                  <a:pt x="141" y="965"/>
                                </a:lnTo>
                                <a:lnTo>
                                  <a:pt x="206" y="940"/>
                                </a:lnTo>
                                <a:lnTo>
                                  <a:pt x="267" y="906"/>
                                </a:lnTo>
                                <a:lnTo>
                                  <a:pt x="321" y="864"/>
                                </a:lnTo>
                                <a:lnTo>
                                  <a:pt x="370" y="816"/>
                                </a:lnTo>
                                <a:lnTo>
                                  <a:pt x="411" y="761"/>
                                </a:lnTo>
                                <a:lnTo>
                                  <a:pt x="444" y="700"/>
                                </a:lnTo>
                                <a:lnTo>
                                  <a:pt x="469" y="635"/>
                                </a:lnTo>
                                <a:lnTo>
                                  <a:pt x="484" y="565"/>
                                </a:lnTo>
                                <a:lnTo>
                                  <a:pt x="490" y="493"/>
                                </a:lnTo>
                                <a:lnTo>
                                  <a:pt x="484" y="416"/>
                                </a:lnTo>
                                <a:lnTo>
                                  <a:pt x="466" y="342"/>
                                </a:lnTo>
                                <a:lnTo>
                                  <a:pt x="439" y="274"/>
                                </a:lnTo>
                                <a:lnTo>
                                  <a:pt x="401" y="211"/>
                                </a:lnTo>
                                <a:lnTo>
                                  <a:pt x="355" y="154"/>
                                </a:lnTo>
                                <a:lnTo>
                                  <a:pt x="302" y="105"/>
                                </a:lnTo>
                                <a:lnTo>
                                  <a:pt x="241" y="64"/>
                                </a:lnTo>
                                <a:lnTo>
                                  <a:pt x="174" y="32"/>
                                </a:lnTo>
                                <a:lnTo>
                                  <a:pt x="103" y="10"/>
                                </a:lnTo>
                                <a:lnTo>
                                  <a:pt x="27"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25" name="Group 143"/>
                        <wpg:cNvGrpSpPr>
                          <a:grpSpLocks/>
                        </wpg:cNvGrpSpPr>
                        <wpg:grpSpPr bwMode="auto">
                          <a:xfrm>
                            <a:off x="5033" y="7559"/>
                            <a:ext cx="499" cy="988"/>
                            <a:chOff x="5033" y="7559"/>
                            <a:chExt cx="499" cy="988"/>
                          </a:xfrm>
                        </wpg:grpSpPr>
                        <wps:wsp>
                          <wps:cNvPr id="226" name="Freeform 144"/>
                          <wps:cNvSpPr>
                            <a:spLocks/>
                          </wps:cNvSpPr>
                          <wps:spPr bwMode="auto">
                            <a:xfrm>
                              <a:off x="5033" y="7559"/>
                              <a:ext cx="499" cy="988"/>
                            </a:xfrm>
                            <a:custGeom>
                              <a:avLst/>
                              <a:gdLst>
                                <a:gd name="T0" fmla="*/ 462 w 499"/>
                                <a:gd name="T1" fmla="*/ 0 h 988"/>
                                <a:gd name="T2" fmla="*/ 386 w 499"/>
                                <a:gd name="T3" fmla="*/ 10 h 988"/>
                                <a:gd name="T4" fmla="*/ 315 w 499"/>
                                <a:gd name="T5" fmla="*/ 32 h 988"/>
                                <a:gd name="T6" fmla="*/ 248 w 499"/>
                                <a:gd name="T7" fmla="*/ 64 h 988"/>
                                <a:gd name="T8" fmla="*/ 188 w 499"/>
                                <a:gd name="T9" fmla="*/ 105 h 988"/>
                                <a:gd name="T10" fmla="*/ 134 w 499"/>
                                <a:gd name="T11" fmla="*/ 154 h 988"/>
                                <a:gd name="T12" fmla="*/ 88 w 499"/>
                                <a:gd name="T13" fmla="*/ 211 h 988"/>
                                <a:gd name="T14" fmla="*/ 51 w 499"/>
                                <a:gd name="T15" fmla="*/ 274 h 988"/>
                                <a:gd name="T16" fmla="*/ 23 w 499"/>
                                <a:gd name="T17" fmla="*/ 342 h 988"/>
                                <a:gd name="T18" fmla="*/ 5 w 499"/>
                                <a:gd name="T19" fmla="*/ 416 h 988"/>
                                <a:gd name="T20" fmla="*/ 0 w 499"/>
                                <a:gd name="T21" fmla="*/ 493 h 988"/>
                                <a:gd name="T22" fmla="*/ 5 w 499"/>
                                <a:gd name="T23" fmla="*/ 566 h 988"/>
                                <a:gd name="T24" fmla="*/ 20 w 499"/>
                                <a:gd name="T25" fmla="*/ 636 h 988"/>
                                <a:gd name="T26" fmla="*/ 45 w 499"/>
                                <a:gd name="T27" fmla="*/ 701 h 988"/>
                                <a:gd name="T28" fmla="*/ 79 w 499"/>
                                <a:gd name="T29" fmla="*/ 762 h 988"/>
                                <a:gd name="T30" fmla="*/ 121 w 499"/>
                                <a:gd name="T31" fmla="*/ 817 h 988"/>
                                <a:gd name="T32" fmla="*/ 170 w 499"/>
                                <a:gd name="T33" fmla="*/ 866 h 988"/>
                                <a:gd name="T34" fmla="*/ 225 w 499"/>
                                <a:gd name="T35" fmla="*/ 908 h 988"/>
                                <a:gd name="T36" fmla="*/ 285 w 499"/>
                                <a:gd name="T37" fmla="*/ 941 h 988"/>
                                <a:gd name="T38" fmla="*/ 351 w 499"/>
                                <a:gd name="T39" fmla="*/ 966 h 988"/>
                                <a:gd name="T40" fmla="*/ 421 w 499"/>
                                <a:gd name="T41" fmla="*/ 982 h 988"/>
                                <a:gd name="T42" fmla="*/ 494 w 499"/>
                                <a:gd name="T43" fmla="*/ 987 h 988"/>
                                <a:gd name="T44" fmla="*/ 495 w 499"/>
                                <a:gd name="T45" fmla="*/ 987 h 988"/>
                                <a:gd name="T46" fmla="*/ 497 w 499"/>
                                <a:gd name="T47" fmla="*/ 987 h 988"/>
                                <a:gd name="T48" fmla="*/ 498 w 499"/>
                                <a:gd name="T49" fmla="*/ 987 h 988"/>
                                <a:gd name="T50" fmla="*/ 498 w 499"/>
                                <a:gd name="T51" fmla="*/ 1 h 988"/>
                                <a:gd name="T52" fmla="*/ 483 w 499"/>
                                <a:gd name="T53" fmla="*/ 1 h 988"/>
                                <a:gd name="T54" fmla="*/ 473 w 499"/>
                                <a:gd name="T55" fmla="*/ 0 h 988"/>
                                <a:gd name="T56" fmla="*/ 462 w 499"/>
                                <a:gd name="T57" fmla="*/ 0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99" h="988">
                                  <a:moveTo>
                                    <a:pt x="462" y="0"/>
                                  </a:moveTo>
                                  <a:lnTo>
                                    <a:pt x="386" y="10"/>
                                  </a:lnTo>
                                  <a:lnTo>
                                    <a:pt x="315" y="32"/>
                                  </a:lnTo>
                                  <a:lnTo>
                                    <a:pt x="248" y="64"/>
                                  </a:lnTo>
                                  <a:lnTo>
                                    <a:pt x="188" y="105"/>
                                  </a:lnTo>
                                  <a:lnTo>
                                    <a:pt x="134" y="154"/>
                                  </a:lnTo>
                                  <a:lnTo>
                                    <a:pt x="88" y="211"/>
                                  </a:lnTo>
                                  <a:lnTo>
                                    <a:pt x="51" y="274"/>
                                  </a:lnTo>
                                  <a:lnTo>
                                    <a:pt x="23" y="342"/>
                                  </a:lnTo>
                                  <a:lnTo>
                                    <a:pt x="5" y="416"/>
                                  </a:lnTo>
                                  <a:lnTo>
                                    <a:pt x="0" y="493"/>
                                  </a:lnTo>
                                  <a:lnTo>
                                    <a:pt x="5" y="566"/>
                                  </a:lnTo>
                                  <a:lnTo>
                                    <a:pt x="20" y="636"/>
                                  </a:lnTo>
                                  <a:lnTo>
                                    <a:pt x="45" y="701"/>
                                  </a:lnTo>
                                  <a:lnTo>
                                    <a:pt x="79" y="762"/>
                                  </a:lnTo>
                                  <a:lnTo>
                                    <a:pt x="121" y="817"/>
                                  </a:lnTo>
                                  <a:lnTo>
                                    <a:pt x="170" y="866"/>
                                  </a:lnTo>
                                  <a:lnTo>
                                    <a:pt x="225" y="908"/>
                                  </a:lnTo>
                                  <a:lnTo>
                                    <a:pt x="285" y="941"/>
                                  </a:lnTo>
                                  <a:lnTo>
                                    <a:pt x="351" y="966"/>
                                  </a:lnTo>
                                  <a:lnTo>
                                    <a:pt x="421" y="982"/>
                                  </a:lnTo>
                                  <a:lnTo>
                                    <a:pt x="494" y="987"/>
                                  </a:lnTo>
                                  <a:lnTo>
                                    <a:pt x="495" y="987"/>
                                  </a:lnTo>
                                  <a:lnTo>
                                    <a:pt x="497" y="987"/>
                                  </a:lnTo>
                                  <a:lnTo>
                                    <a:pt x="498" y="987"/>
                                  </a:lnTo>
                                  <a:lnTo>
                                    <a:pt x="498" y="1"/>
                                  </a:lnTo>
                                  <a:lnTo>
                                    <a:pt x="483" y="1"/>
                                  </a:lnTo>
                                  <a:lnTo>
                                    <a:pt x="473" y="0"/>
                                  </a:lnTo>
                                  <a:lnTo>
                                    <a:pt x="462" y="0"/>
                                  </a:lnTo>
                                  <a:close/>
                                </a:path>
                              </a:pathLst>
                            </a:custGeom>
                            <a:solidFill>
                              <a:srgbClr val="E331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45"/>
                          <wps:cNvSpPr>
                            <a:spLocks/>
                          </wps:cNvSpPr>
                          <wps:spPr bwMode="auto">
                            <a:xfrm>
                              <a:off x="5033" y="7559"/>
                              <a:ext cx="499" cy="988"/>
                            </a:xfrm>
                            <a:custGeom>
                              <a:avLst/>
                              <a:gdLst>
                                <a:gd name="T0" fmla="*/ 498 w 499"/>
                                <a:gd name="T1" fmla="*/ 1 h 988"/>
                                <a:gd name="T2" fmla="*/ 497 w 499"/>
                                <a:gd name="T3" fmla="*/ 1 h 988"/>
                                <a:gd name="T4" fmla="*/ 495 w 499"/>
                                <a:gd name="T5" fmla="*/ 1 h 988"/>
                                <a:gd name="T6" fmla="*/ 498 w 499"/>
                                <a:gd name="T7" fmla="*/ 1 h 988"/>
                                <a:gd name="T8" fmla="*/ 498 w 499"/>
                                <a:gd name="T9" fmla="*/ 1 h 988"/>
                              </a:gdLst>
                              <a:ahLst/>
                              <a:cxnLst>
                                <a:cxn ang="0">
                                  <a:pos x="T0" y="T1"/>
                                </a:cxn>
                                <a:cxn ang="0">
                                  <a:pos x="T2" y="T3"/>
                                </a:cxn>
                                <a:cxn ang="0">
                                  <a:pos x="T4" y="T5"/>
                                </a:cxn>
                                <a:cxn ang="0">
                                  <a:pos x="T6" y="T7"/>
                                </a:cxn>
                                <a:cxn ang="0">
                                  <a:pos x="T8" y="T9"/>
                                </a:cxn>
                              </a:cxnLst>
                              <a:rect l="0" t="0" r="r" b="b"/>
                              <a:pathLst>
                                <a:path w="499" h="988">
                                  <a:moveTo>
                                    <a:pt x="498" y="1"/>
                                  </a:moveTo>
                                  <a:lnTo>
                                    <a:pt x="497" y="1"/>
                                  </a:lnTo>
                                  <a:lnTo>
                                    <a:pt x="495" y="1"/>
                                  </a:lnTo>
                                  <a:lnTo>
                                    <a:pt x="498" y="1"/>
                                  </a:lnTo>
                                  <a:lnTo>
                                    <a:pt x="498" y="1"/>
                                  </a:lnTo>
                                  <a:close/>
                                </a:path>
                              </a:pathLst>
                            </a:custGeom>
                            <a:solidFill>
                              <a:srgbClr val="E331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8" name="Freeform 146"/>
                        <wps:cNvSpPr>
                          <a:spLocks/>
                        </wps:cNvSpPr>
                        <wps:spPr bwMode="auto">
                          <a:xfrm>
                            <a:off x="5527" y="-67"/>
                            <a:ext cx="20" cy="8361"/>
                          </a:xfrm>
                          <a:custGeom>
                            <a:avLst/>
                            <a:gdLst>
                              <a:gd name="T0" fmla="*/ 0 w 20"/>
                              <a:gd name="T1" fmla="*/ 0 h 8361"/>
                              <a:gd name="T2" fmla="*/ 0 w 20"/>
                              <a:gd name="T3" fmla="*/ 8361 h 8361"/>
                            </a:gdLst>
                            <a:ahLst/>
                            <a:cxnLst>
                              <a:cxn ang="0">
                                <a:pos x="T0" y="T1"/>
                              </a:cxn>
                              <a:cxn ang="0">
                                <a:pos x="T2" y="T3"/>
                              </a:cxn>
                            </a:cxnLst>
                            <a:rect l="0" t="0" r="r" b="b"/>
                            <a:pathLst>
                              <a:path w="20" h="8361">
                                <a:moveTo>
                                  <a:pt x="0" y="0"/>
                                </a:moveTo>
                                <a:lnTo>
                                  <a:pt x="0" y="8361"/>
                                </a:lnTo>
                              </a:path>
                            </a:pathLst>
                          </a:custGeom>
                          <a:noFill/>
                          <a:ln w="28625">
                            <a:solidFill>
                              <a:srgbClr val="46484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47"/>
                        <wps:cNvSpPr>
                          <a:spLocks/>
                        </wps:cNvSpPr>
                        <wps:spPr bwMode="auto">
                          <a:xfrm>
                            <a:off x="5151" y="7674"/>
                            <a:ext cx="761" cy="761"/>
                          </a:xfrm>
                          <a:custGeom>
                            <a:avLst/>
                            <a:gdLst>
                              <a:gd name="T0" fmla="*/ 380 w 761"/>
                              <a:gd name="T1" fmla="*/ 0 h 761"/>
                              <a:gd name="T2" fmla="*/ 303 w 761"/>
                              <a:gd name="T3" fmla="*/ 7 h 761"/>
                              <a:gd name="T4" fmla="*/ 232 w 761"/>
                              <a:gd name="T5" fmla="*/ 29 h 761"/>
                              <a:gd name="T6" fmla="*/ 167 w 761"/>
                              <a:gd name="T7" fmla="*/ 64 h 761"/>
                              <a:gd name="T8" fmla="*/ 111 w 761"/>
                              <a:gd name="T9" fmla="*/ 111 h 761"/>
                              <a:gd name="T10" fmla="*/ 64 w 761"/>
                              <a:gd name="T11" fmla="*/ 167 h 761"/>
                              <a:gd name="T12" fmla="*/ 29 w 761"/>
                              <a:gd name="T13" fmla="*/ 232 h 761"/>
                              <a:gd name="T14" fmla="*/ 7 w 761"/>
                              <a:gd name="T15" fmla="*/ 303 h 761"/>
                              <a:gd name="T16" fmla="*/ 0 w 761"/>
                              <a:gd name="T17" fmla="*/ 380 h 761"/>
                              <a:gd name="T18" fmla="*/ 7 w 761"/>
                              <a:gd name="T19" fmla="*/ 457 h 761"/>
                              <a:gd name="T20" fmla="*/ 29 w 761"/>
                              <a:gd name="T21" fmla="*/ 528 h 761"/>
                              <a:gd name="T22" fmla="*/ 64 w 761"/>
                              <a:gd name="T23" fmla="*/ 593 h 761"/>
                              <a:gd name="T24" fmla="*/ 111 w 761"/>
                              <a:gd name="T25" fmla="*/ 649 h 761"/>
                              <a:gd name="T26" fmla="*/ 167 w 761"/>
                              <a:gd name="T27" fmla="*/ 695 h 761"/>
                              <a:gd name="T28" fmla="*/ 232 w 761"/>
                              <a:gd name="T29" fmla="*/ 730 h 761"/>
                              <a:gd name="T30" fmla="*/ 303 w 761"/>
                              <a:gd name="T31" fmla="*/ 753 h 761"/>
                              <a:gd name="T32" fmla="*/ 380 w 761"/>
                              <a:gd name="T33" fmla="*/ 760 h 761"/>
                              <a:gd name="T34" fmla="*/ 457 w 761"/>
                              <a:gd name="T35" fmla="*/ 753 h 761"/>
                              <a:gd name="T36" fmla="*/ 528 w 761"/>
                              <a:gd name="T37" fmla="*/ 730 h 761"/>
                              <a:gd name="T38" fmla="*/ 593 w 761"/>
                              <a:gd name="T39" fmla="*/ 695 h 761"/>
                              <a:gd name="T40" fmla="*/ 649 w 761"/>
                              <a:gd name="T41" fmla="*/ 649 h 761"/>
                              <a:gd name="T42" fmla="*/ 695 w 761"/>
                              <a:gd name="T43" fmla="*/ 593 h 761"/>
                              <a:gd name="T44" fmla="*/ 730 w 761"/>
                              <a:gd name="T45" fmla="*/ 528 h 761"/>
                              <a:gd name="T46" fmla="*/ 753 w 761"/>
                              <a:gd name="T47" fmla="*/ 457 h 761"/>
                              <a:gd name="T48" fmla="*/ 760 w 761"/>
                              <a:gd name="T49" fmla="*/ 380 h 761"/>
                              <a:gd name="T50" fmla="*/ 753 w 761"/>
                              <a:gd name="T51" fmla="*/ 303 h 761"/>
                              <a:gd name="T52" fmla="*/ 730 w 761"/>
                              <a:gd name="T53" fmla="*/ 232 h 761"/>
                              <a:gd name="T54" fmla="*/ 695 w 761"/>
                              <a:gd name="T55" fmla="*/ 167 h 761"/>
                              <a:gd name="T56" fmla="*/ 649 w 761"/>
                              <a:gd name="T57" fmla="*/ 111 h 761"/>
                              <a:gd name="T58" fmla="*/ 593 w 761"/>
                              <a:gd name="T59" fmla="*/ 64 h 761"/>
                              <a:gd name="T60" fmla="*/ 528 w 761"/>
                              <a:gd name="T61" fmla="*/ 29 h 761"/>
                              <a:gd name="T62" fmla="*/ 457 w 761"/>
                              <a:gd name="T63" fmla="*/ 7 h 761"/>
                              <a:gd name="T64" fmla="*/ 380 w 761"/>
                              <a:gd name="T65" fmla="*/ 0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61" h="761">
                                <a:moveTo>
                                  <a:pt x="380" y="0"/>
                                </a:moveTo>
                                <a:lnTo>
                                  <a:pt x="303" y="7"/>
                                </a:lnTo>
                                <a:lnTo>
                                  <a:pt x="232" y="29"/>
                                </a:lnTo>
                                <a:lnTo>
                                  <a:pt x="167" y="64"/>
                                </a:lnTo>
                                <a:lnTo>
                                  <a:pt x="111" y="111"/>
                                </a:lnTo>
                                <a:lnTo>
                                  <a:pt x="64" y="167"/>
                                </a:lnTo>
                                <a:lnTo>
                                  <a:pt x="29" y="232"/>
                                </a:lnTo>
                                <a:lnTo>
                                  <a:pt x="7" y="303"/>
                                </a:lnTo>
                                <a:lnTo>
                                  <a:pt x="0" y="380"/>
                                </a:lnTo>
                                <a:lnTo>
                                  <a:pt x="7" y="457"/>
                                </a:lnTo>
                                <a:lnTo>
                                  <a:pt x="29" y="528"/>
                                </a:lnTo>
                                <a:lnTo>
                                  <a:pt x="64" y="593"/>
                                </a:lnTo>
                                <a:lnTo>
                                  <a:pt x="111" y="649"/>
                                </a:lnTo>
                                <a:lnTo>
                                  <a:pt x="167" y="695"/>
                                </a:lnTo>
                                <a:lnTo>
                                  <a:pt x="232" y="730"/>
                                </a:lnTo>
                                <a:lnTo>
                                  <a:pt x="303" y="753"/>
                                </a:lnTo>
                                <a:lnTo>
                                  <a:pt x="380" y="760"/>
                                </a:lnTo>
                                <a:lnTo>
                                  <a:pt x="457" y="753"/>
                                </a:lnTo>
                                <a:lnTo>
                                  <a:pt x="528" y="730"/>
                                </a:lnTo>
                                <a:lnTo>
                                  <a:pt x="593" y="695"/>
                                </a:lnTo>
                                <a:lnTo>
                                  <a:pt x="649" y="649"/>
                                </a:lnTo>
                                <a:lnTo>
                                  <a:pt x="695" y="593"/>
                                </a:lnTo>
                                <a:lnTo>
                                  <a:pt x="730" y="528"/>
                                </a:lnTo>
                                <a:lnTo>
                                  <a:pt x="753" y="457"/>
                                </a:lnTo>
                                <a:lnTo>
                                  <a:pt x="760" y="380"/>
                                </a:lnTo>
                                <a:lnTo>
                                  <a:pt x="753" y="303"/>
                                </a:lnTo>
                                <a:lnTo>
                                  <a:pt x="730" y="232"/>
                                </a:lnTo>
                                <a:lnTo>
                                  <a:pt x="695" y="167"/>
                                </a:lnTo>
                                <a:lnTo>
                                  <a:pt x="649" y="111"/>
                                </a:lnTo>
                                <a:lnTo>
                                  <a:pt x="593" y="64"/>
                                </a:lnTo>
                                <a:lnTo>
                                  <a:pt x="528" y="29"/>
                                </a:lnTo>
                                <a:lnTo>
                                  <a:pt x="457" y="7"/>
                                </a:lnTo>
                                <a:lnTo>
                                  <a:pt x="380" y="0"/>
                                </a:lnTo>
                                <a:close/>
                              </a:path>
                            </a:pathLst>
                          </a:custGeom>
                          <a:solidFill>
                            <a:srgbClr val="000000">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 name="Picture 1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52" y="7675"/>
                            <a:ext cx="76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Freeform 149"/>
                        <wps:cNvSpPr>
                          <a:spLocks/>
                        </wps:cNvSpPr>
                        <wps:spPr bwMode="auto">
                          <a:xfrm>
                            <a:off x="5151" y="6687"/>
                            <a:ext cx="761" cy="761"/>
                          </a:xfrm>
                          <a:custGeom>
                            <a:avLst/>
                            <a:gdLst>
                              <a:gd name="T0" fmla="*/ 380 w 761"/>
                              <a:gd name="T1" fmla="*/ 0 h 761"/>
                              <a:gd name="T2" fmla="*/ 303 w 761"/>
                              <a:gd name="T3" fmla="*/ 7 h 761"/>
                              <a:gd name="T4" fmla="*/ 232 w 761"/>
                              <a:gd name="T5" fmla="*/ 29 h 761"/>
                              <a:gd name="T6" fmla="*/ 167 w 761"/>
                              <a:gd name="T7" fmla="*/ 64 h 761"/>
                              <a:gd name="T8" fmla="*/ 111 w 761"/>
                              <a:gd name="T9" fmla="*/ 111 h 761"/>
                              <a:gd name="T10" fmla="*/ 64 w 761"/>
                              <a:gd name="T11" fmla="*/ 167 h 761"/>
                              <a:gd name="T12" fmla="*/ 29 w 761"/>
                              <a:gd name="T13" fmla="*/ 232 h 761"/>
                              <a:gd name="T14" fmla="*/ 7 w 761"/>
                              <a:gd name="T15" fmla="*/ 303 h 761"/>
                              <a:gd name="T16" fmla="*/ 0 w 761"/>
                              <a:gd name="T17" fmla="*/ 380 h 761"/>
                              <a:gd name="T18" fmla="*/ 7 w 761"/>
                              <a:gd name="T19" fmla="*/ 457 h 761"/>
                              <a:gd name="T20" fmla="*/ 29 w 761"/>
                              <a:gd name="T21" fmla="*/ 528 h 761"/>
                              <a:gd name="T22" fmla="*/ 64 w 761"/>
                              <a:gd name="T23" fmla="*/ 593 h 761"/>
                              <a:gd name="T24" fmla="*/ 111 w 761"/>
                              <a:gd name="T25" fmla="*/ 649 h 761"/>
                              <a:gd name="T26" fmla="*/ 167 w 761"/>
                              <a:gd name="T27" fmla="*/ 695 h 761"/>
                              <a:gd name="T28" fmla="*/ 232 w 761"/>
                              <a:gd name="T29" fmla="*/ 730 h 761"/>
                              <a:gd name="T30" fmla="*/ 303 w 761"/>
                              <a:gd name="T31" fmla="*/ 753 h 761"/>
                              <a:gd name="T32" fmla="*/ 380 w 761"/>
                              <a:gd name="T33" fmla="*/ 760 h 761"/>
                              <a:gd name="T34" fmla="*/ 457 w 761"/>
                              <a:gd name="T35" fmla="*/ 753 h 761"/>
                              <a:gd name="T36" fmla="*/ 528 w 761"/>
                              <a:gd name="T37" fmla="*/ 730 h 761"/>
                              <a:gd name="T38" fmla="*/ 593 w 761"/>
                              <a:gd name="T39" fmla="*/ 695 h 761"/>
                              <a:gd name="T40" fmla="*/ 649 w 761"/>
                              <a:gd name="T41" fmla="*/ 649 h 761"/>
                              <a:gd name="T42" fmla="*/ 695 w 761"/>
                              <a:gd name="T43" fmla="*/ 593 h 761"/>
                              <a:gd name="T44" fmla="*/ 730 w 761"/>
                              <a:gd name="T45" fmla="*/ 528 h 761"/>
                              <a:gd name="T46" fmla="*/ 753 w 761"/>
                              <a:gd name="T47" fmla="*/ 457 h 761"/>
                              <a:gd name="T48" fmla="*/ 760 w 761"/>
                              <a:gd name="T49" fmla="*/ 380 h 761"/>
                              <a:gd name="T50" fmla="*/ 753 w 761"/>
                              <a:gd name="T51" fmla="*/ 303 h 761"/>
                              <a:gd name="T52" fmla="*/ 730 w 761"/>
                              <a:gd name="T53" fmla="*/ 232 h 761"/>
                              <a:gd name="T54" fmla="*/ 695 w 761"/>
                              <a:gd name="T55" fmla="*/ 167 h 761"/>
                              <a:gd name="T56" fmla="*/ 649 w 761"/>
                              <a:gd name="T57" fmla="*/ 111 h 761"/>
                              <a:gd name="T58" fmla="*/ 593 w 761"/>
                              <a:gd name="T59" fmla="*/ 64 h 761"/>
                              <a:gd name="T60" fmla="*/ 528 w 761"/>
                              <a:gd name="T61" fmla="*/ 29 h 761"/>
                              <a:gd name="T62" fmla="*/ 457 w 761"/>
                              <a:gd name="T63" fmla="*/ 7 h 761"/>
                              <a:gd name="T64" fmla="*/ 380 w 761"/>
                              <a:gd name="T65" fmla="*/ 0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61" h="761">
                                <a:moveTo>
                                  <a:pt x="380" y="0"/>
                                </a:moveTo>
                                <a:lnTo>
                                  <a:pt x="303" y="7"/>
                                </a:lnTo>
                                <a:lnTo>
                                  <a:pt x="232" y="29"/>
                                </a:lnTo>
                                <a:lnTo>
                                  <a:pt x="167" y="64"/>
                                </a:lnTo>
                                <a:lnTo>
                                  <a:pt x="111" y="111"/>
                                </a:lnTo>
                                <a:lnTo>
                                  <a:pt x="64" y="167"/>
                                </a:lnTo>
                                <a:lnTo>
                                  <a:pt x="29" y="232"/>
                                </a:lnTo>
                                <a:lnTo>
                                  <a:pt x="7" y="303"/>
                                </a:lnTo>
                                <a:lnTo>
                                  <a:pt x="0" y="380"/>
                                </a:lnTo>
                                <a:lnTo>
                                  <a:pt x="7" y="457"/>
                                </a:lnTo>
                                <a:lnTo>
                                  <a:pt x="29" y="528"/>
                                </a:lnTo>
                                <a:lnTo>
                                  <a:pt x="64" y="593"/>
                                </a:lnTo>
                                <a:lnTo>
                                  <a:pt x="111" y="649"/>
                                </a:lnTo>
                                <a:lnTo>
                                  <a:pt x="167" y="695"/>
                                </a:lnTo>
                                <a:lnTo>
                                  <a:pt x="232" y="730"/>
                                </a:lnTo>
                                <a:lnTo>
                                  <a:pt x="303" y="753"/>
                                </a:lnTo>
                                <a:lnTo>
                                  <a:pt x="380" y="760"/>
                                </a:lnTo>
                                <a:lnTo>
                                  <a:pt x="457" y="753"/>
                                </a:lnTo>
                                <a:lnTo>
                                  <a:pt x="528" y="730"/>
                                </a:lnTo>
                                <a:lnTo>
                                  <a:pt x="593" y="695"/>
                                </a:lnTo>
                                <a:lnTo>
                                  <a:pt x="649" y="649"/>
                                </a:lnTo>
                                <a:lnTo>
                                  <a:pt x="695" y="593"/>
                                </a:lnTo>
                                <a:lnTo>
                                  <a:pt x="730" y="528"/>
                                </a:lnTo>
                                <a:lnTo>
                                  <a:pt x="753" y="457"/>
                                </a:lnTo>
                                <a:lnTo>
                                  <a:pt x="760" y="380"/>
                                </a:lnTo>
                                <a:lnTo>
                                  <a:pt x="753" y="303"/>
                                </a:lnTo>
                                <a:lnTo>
                                  <a:pt x="730" y="232"/>
                                </a:lnTo>
                                <a:lnTo>
                                  <a:pt x="695" y="167"/>
                                </a:lnTo>
                                <a:lnTo>
                                  <a:pt x="649" y="111"/>
                                </a:lnTo>
                                <a:lnTo>
                                  <a:pt x="593" y="64"/>
                                </a:lnTo>
                                <a:lnTo>
                                  <a:pt x="528" y="29"/>
                                </a:lnTo>
                                <a:lnTo>
                                  <a:pt x="457" y="7"/>
                                </a:lnTo>
                                <a:lnTo>
                                  <a:pt x="380" y="0"/>
                                </a:lnTo>
                                <a:close/>
                              </a:path>
                            </a:pathLst>
                          </a:custGeom>
                          <a:solidFill>
                            <a:srgbClr val="000000">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2" name="Picture 1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152" y="6687"/>
                            <a:ext cx="76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Freeform 151"/>
                        <wps:cNvSpPr>
                          <a:spLocks/>
                        </wps:cNvSpPr>
                        <wps:spPr bwMode="auto">
                          <a:xfrm>
                            <a:off x="5151" y="5699"/>
                            <a:ext cx="761" cy="761"/>
                          </a:xfrm>
                          <a:custGeom>
                            <a:avLst/>
                            <a:gdLst>
                              <a:gd name="T0" fmla="*/ 380 w 761"/>
                              <a:gd name="T1" fmla="*/ 0 h 761"/>
                              <a:gd name="T2" fmla="*/ 303 w 761"/>
                              <a:gd name="T3" fmla="*/ 7 h 761"/>
                              <a:gd name="T4" fmla="*/ 232 w 761"/>
                              <a:gd name="T5" fmla="*/ 29 h 761"/>
                              <a:gd name="T6" fmla="*/ 167 w 761"/>
                              <a:gd name="T7" fmla="*/ 64 h 761"/>
                              <a:gd name="T8" fmla="*/ 111 w 761"/>
                              <a:gd name="T9" fmla="*/ 111 h 761"/>
                              <a:gd name="T10" fmla="*/ 64 w 761"/>
                              <a:gd name="T11" fmla="*/ 167 h 761"/>
                              <a:gd name="T12" fmla="*/ 29 w 761"/>
                              <a:gd name="T13" fmla="*/ 232 h 761"/>
                              <a:gd name="T14" fmla="*/ 7 w 761"/>
                              <a:gd name="T15" fmla="*/ 303 h 761"/>
                              <a:gd name="T16" fmla="*/ 0 w 761"/>
                              <a:gd name="T17" fmla="*/ 380 h 761"/>
                              <a:gd name="T18" fmla="*/ 7 w 761"/>
                              <a:gd name="T19" fmla="*/ 457 h 761"/>
                              <a:gd name="T20" fmla="*/ 29 w 761"/>
                              <a:gd name="T21" fmla="*/ 528 h 761"/>
                              <a:gd name="T22" fmla="*/ 64 w 761"/>
                              <a:gd name="T23" fmla="*/ 593 h 761"/>
                              <a:gd name="T24" fmla="*/ 111 w 761"/>
                              <a:gd name="T25" fmla="*/ 649 h 761"/>
                              <a:gd name="T26" fmla="*/ 167 w 761"/>
                              <a:gd name="T27" fmla="*/ 695 h 761"/>
                              <a:gd name="T28" fmla="*/ 232 w 761"/>
                              <a:gd name="T29" fmla="*/ 730 h 761"/>
                              <a:gd name="T30" fmla="*/ 303 w 761"/>
                              <a:gd name="T31" fmla="*/ 753 h 761"/>
                              <a:gd name="T32" fmla="*/ 380 w 761"/>
                              <a:gd name="T33" fmla="*/ 760 h 761"/>
                              <a:gd name="T34" fmla="*/ 457 w 761"/>
                              <a:gd name="T35" fmla="*/ 753 h 761"/>
                              <a:gd name="T36" fmla="*/ 528 w 761"/>
                              <a:gd name="T37" fmla="*/ 730 h 761"/>
                              <a:gd name="T38" fmla="*/ 593 w 761"/>
                              <a:gd name="T39" fmla="*/ 695 h 761"/>
                              <a:gd name="T40" fmla="*/ 649 w 761"/>
                              <a:gd name="T41" fmla="*/ 649 h 761"/>
                              <a:gd name="T42" fmla="*/ 695 w 761"/>
                              <a:gd name="T43" fmla="*/ 593 h 761"/>
                              <a:gd name="T44" fmla="*/ 730 w 761"/>
                              <a:gd name="T45" fmla="*/ 528 h 761"/>
                              <a:gd name="T46" fmla="*/ 753 w 761"/>
                              <a:gd name="T47" fmla="*/ 457 h 761"/>
                              <a:gd name="T48" fmla="*/ 760 w 761"/>
                              <a:gd name="T49" fmla="*/ 380 h 761"/>
                              <a:gd name="T50" fmla="*/ 753 w 761"/>
                              <a:gd name="T51" fmla="*/ 303 h 761"/>
                              <a:gd name="T52" fmla="*/ 730 w 761"/>
                              <a:gd name="T53" fmla="*/ 232 h 761"/>
                              <a:gd name="T54" fmla="*/ 695 w 761"/>
                              <a:gd name="T55" fmla="*/ 167 h 761"/>
                              <a:gd name="T56" fmla="*/ 649 w 761"/>
                              <a:gd name="T57" fmla="*/ 111 h 761"/>
                              <a:gd name="T58" fmla="*/ 593 w 761"/>
                              <a:gd name="T59" fmla="*/ 64 h 761"/>
                              <a:gd name="T60" fmla="*/ 528 w 761"/>
                              <a:gd name="T61" fmla="*/ 29 h 761"/>
                              <a:gd name="T62" fmla="*/ 457 w 761"/>
                              <a:gd name="T63" fmla="*/ 7 h 761"/>
                              <a:gd name="T64" fmla="*/ 380 w 761"/>
                              <a:gd name="T65" fmla="*/ 0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61" h="761">
                                <a:moveTo>
                                  <a:pt x="380" y="0"/>
                                </a:moveTo>
                                <a:lnTo>
                                  <a:pt x="303" y="7"/>
                                </a:lnTo>
                                <a:lnTo>
                                  <a:pt x="232" y="29"/>
                                </a:lnTo>
                                <a:lnTo>
                                  <a:pt x="167" y="64"/>
                                </a:lnTo>
                                <a:lnTo>
                                  <a:pt x="111" y="111"/>
                                </a:lnTo>
                                <a:lnTo>
                                  <a:pt x="64" y="167"/>
                                </a:lnTo>
                                <a:lnTo>
                                  <a:pt x="29" y="232"/>
                                </a:lnTo>
                                <a:lnTo>
                                  <a:pt x="7" y="303"/>
                                </a:lnTo>
                                <a:lnTo>
                                  <a:pt x="0" y="380"/>
                                </a:lnTo>
                                <a:lnTo>
                                  <a:pt x="7" y="457"/>
                                </a:lnTo>
                                <a:lnTo>
                                  <a:pt x="29" y="528"/>
                                </a:lnTo>
                                <a:lnTo>
                                  <a:pt x="64" y="593"/>
                                </a:lnTo>
                                <a:lnTo>
                                  <a:pt x="111" y="649"/>
                                </a:lnTo>
                                <a:lnTo>
                                  <a:pt x="167" y="695"/>
                                </a:lnTo>
                                <a:lnTo>
                                  <a:pt x="232" y="730"/>
                                </a:lnTo>
                                <a:lnTo>
                                  <a:pt x="303" y="753"/>
                                </a:lnTo>
                                <a:lnTo>
                                  <a:pt x="380" y="760"/>
                                </a:lnTo>
                                <a:lnTo>
                                  <a:pt x="457" y="753"/>
                                </a:lnTo>
                                <a:lnTo>
                                  <a:pt x="528" y="730"/>
                                </a:lnTo>
                                <a:lnTo>
                                  <a:pt x="593" y="695"/>
                                </a:lnTo>
                                <a:lnTo>
                                  <a:pt x="649" y="649"/>
                                </a:lnTo>
                                <a:lnTo>
                                  <a:pt x="695" y="593"/>
                                </a:lnTo>
                                <a:lnTo>
                                  <a:pt x="730" y="528"/>
                                </a:lnTo>
                                <a:lnTo>
                                  <a:pt x="753" y="457"/>
                                </a:lnTo>
                                <a:lnTo>
                                  <a:pt x="760" y="380"/>
                                </a:lnTo>
                                <a:lnTo>
                                  <a:pt x="753" y="303"/>
                                </a:lnTo>
                                <a:lnTo>
                                  <a:pt x="730" y="232"/>
                                </a:lnTo>
                                <a:lnTo>
                                  <a:pt x="695" y="167"/>
                                </a:lnTo>
                                <a:lnTo>
                                  <a:pt x="649" y="111"/>
                                </a:lnTo>
                                <a:lnTo>
                                  <a:pt x="593" y="64"/>
                                </a:lnTo>
                                <a:lnTo>
                                  <a:pt x="528" y="29"/>
                                </a:lnTo>
                                <a:lnTo>
                                  <a:pt x="457" y="7"/>
                                </a:lnTo>
                                <a:lnTo>
                                  <a:pt x="380" y="0"/>
                                </a:lnTo>
                                <a:close/>
                              </a:path>
                            </a:pathLst>
                          </a:custGeom>
                          <a:solidFill>
                            <a:srgbClr val="000000">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 name="Picture 1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152" y="5700"/>
                            <a:ext cx="76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Freeform 153"/>
                        <wps:cNvSpPr>
                          <a:spLocks/>
                        </wps:cNvSpPr>
                        <wps:spPr bwMode="auto">
                          <a:xfrm>
                            <a:off x="5151" y="4716"/>
                            <a:ext cx="761" cy="761"/>
                          </a:xfrm>
                          <a:custGeom>
                            <a:avLst/>
                            <a:gdLst>
                              <a:gd name="T0" fmla="*/ 380 w 761"/>
                              <a:gd name="T1" fmla="*/ 0 h 761"/>
                              <a:gd name="T2" fmla="*/ 303 w 761"/>
                              <a:gd name="T3" fmla="*/ 7 h 761"/>
                              <a:gd name="T4" fmla="*/ 232 w 761"/>
                              <a:gd name="T5" fmla="*/ 29 h 761"/>
                              <a:gd name="T6" fmla="*/ 167 w 761"/>
                              <a:gd name="T7" fmla="*/ 64 h 761"/>
                              <a:gd name="T8" fmla="*/ 111 w 761"/>
                              <a:gd name="T9" fmla="*/ 111 h 761"/>
                              <a:gd name="T10" fmla="*/ 64 w 761"/>
                              <a:gd name="T11" fmla="*/ 167 h 761"/>
                              <a:gd name="T12" fmla="*/ 29 w 761"/>
                              <a:gd name="T13" fmla="*/ 232 h 761"/>
                              <a:gd name="T14" fmla="*/ 7 w 761"/>
                              <a:gd name="T15" fmla="*/ 303 h 761"/>
                              <a:gd name="T16" fmla="*/ 0 w 761"/>
                              <a:gd name="T17" fmla="*/ 380 h 761"/>
                              <a:gd name="T18" fmla="*/ 7 w 761"/>
                              <a:gd name="T19" fmla="*/ 457 h 761"/>
                              <a:gd name="T20" fmla="*/ 29 w 761"/>
                              <a:gd name="T21" fmla="*/ 528 h 761"/>
                              <a:gd name="T22" fmla="*/ 64 w 761"/>
                              <a:gd name="T23" fmla="*/ 593 h 761"/>
                              <a:gd name="T24" fmla="*/ 111 w 761"/>
                              <a:gd name="T25" fmla="*/ 649 h 761"/>
                              <a:gd name="T26" fmla="*/ 167 w 761"/>
                              <a:gd name="T27" fmla="*/ 695 h 761"/>
                              <a:gd name="T28" fmla="*/ 232 w 761"/>
                              <a:gd name="T29" fmla="*/ 730 h 761"/>
                              <a:gd name="T30" fmla="*/ 303 w 761"/>
                              <a:gd name="T31" fmla="*/ 753 h 761"/>
                              <a:gd name="T32" fmla="*/ 380 w 761"/>
                              <a:gd name="T33" fmla="*/ 760 h 761"/>
                              <a:gd name="T34" fmla="*/ 457 w 761"/>
                              <a:gd name="T35" fmla="*/ 753 h 761"/>
                              <a:gd name="T36" fmla="*/ 528 w 761"/>
                              <a:gd name="T37" fmla="*/ 730 h 761"/>
                              <a:gd name="T38" fmla="*/ 593 w 761"/>
                              <a:gd name="T39" fmla="*/ 695 h 761"/>
                              <a:gd name="T40" fmla="*/ 649 w 761"/>
                              <a:gd name="T41" fmla="*/ 649 h 761"/>
                              <a:gd name="T42" fmla="*/ 695 w 761"/>
                              <a:gd name="T43" fmla="*/ 593 h 761"/>
                              <a:gd name="T44" fmla="*/ 730 w 761"/>
                              <a:gd name="T45" fmla="*/ 528 h 761"/>
                              <a:gd name="T46" fmla="*/ 753 w 761"/>
                              <a:gd name="T47" fmla="*/ 457 h 761"/>
                              <a:gd name="T48" fmla="*/ 760 w 761"/>
                              <a:gd name="T49" fmla="*/ 380 h 761"/>
                              <a:gd name="T50" fmla="*/ 753 w 761"/>
                              <a:gd name="T51" fmla="*/ 303 h 761"/>
                              <a:gd name="T52" fmla="*/ 730 w 761"/>
                              <a:gd name="T53" fmla="*/ 232 h 761"/>
                              <a:gd name="T54" fmla="*/ 695 w 761"/>
                              <a:gd name="T55" fmla="*/ 167 h 761"/>
                              <a:gd name="T56" fmla="*/ 649 w 761"/>
                              <a:gd name="T57" fmla="*/ 111 h 761"/>
                              <a:gd name="T58" fmla="*/ 593 w 761"/>
                              <a:gd name="T59" fmla="*/ 64 h 761"/>
                              <a:gd name="T60" fmla="*/ 528 w 761"/>
                              <a:gd name="T61" fmla="*/ 29 h 761"/>
                              <a:gd name="T62" fmla="*/ 457 w 761"/>
                              <a:gd name="T63" fmla="*/ 7 h 761"/>
                              <a:gd name="T64" fmla="*/ 380 w 761"/>
                              <a:gd name="T65" fmla="*/ 0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61" h="761">
                                <a:moveTo>
                                  <a:pt x="380" y="0"/>
                                </a:moveTo>
                                <a:lnTo>
                                  <a:pt x="303" y="7"/>
                                </a:lnTo>
                                <a:lnTo>
                                  <a:pt x="232" y="29"/>
                                </a:lnTo>
                                <a:lnTo>
                                  <a:pt x="167" y="64"/>
                                </a:lnTo>
                                <a:lnTo>
                                  <a:pt x="111" y="111"/>
                                </a:lnTo>
                                <a:lnTo>
                                  <a:pt x="64" y="167"/>
                                </a:lnTo>
                                <a:lnTo>
                                  <a:pt x="29" y="232"/>
                                </a:lnTo>
                                <a:lnTo>
                                  <a:pt x="7" y="303"/>
                                </a:lnTo>
                                <a:lnTo>
                                  <a:pt x="0" y="380"/>
                                </a:lnTo>
                                <a:lnTo>
                                  <a:pt x="7" y="457"/>
                                </a:lnTo>
                                <a:lnTo>
                                  <a:pt x="29" y="528"/>
                                </a:lnTo>
                                <a:lnTo>
                                  <a:pt x="64" y="593"/>
                                </a:lnTo>
                                <a:lnTo>
                                  <a:pt x="111" y="649"/>
                                </a:lnTo>
                                <a:lnTo>
                                  <a:pt x="167" y="695"/>
                                </a:lnTo>
                                <a:lnTo>
                                  <a:pt x="232" y="730"/>
                                </a:lnTo>
                                <a:lnTo>
                                  <a:pt x="303" y="753"/>
                                </a:lnTo>
                                <a:lnTo>
                                  <a:pt x="380" y="760"/>
                                </a:lnTo>
                                <a:lnTo>
                                  <a:pt x="457" y="753"/>
                                </a:lnTo>
                                <a:lnTo>
                                  <a:pt x="528" y="730"/>
                                </a:lnTo>
                                <a:lnTo>
                                  <a:pt x="593" y="695"/>
                                </a:lnTo>
                                <a:lnTo>
                                  <a:pt x="649" y="649"/>
                                </a:lnTo>
                                <a:lnTo>
                                  <a:pt x="695" y="593"/>
                                </a:lnTo>
                                <a:lnTo>
                                  <a:pt x="730" y="528"/>
                                </a:lnTo>
                                <a:lnTo>
                                  <a:pt x="753" y="457"/>
                                </a:lnTo>
                                <a:lnTo>
                                  <a:pt x="760" y="380"/>
                                </a:lnTo>
                                <a:lnTo>
                                  <a:pt x="753" y="303"/>
                                </a:lnTo>
                                <a:lnTo>
                                  <a:pt x="730" y="232"/>
                                </a:lnTo>
                                <a:lnTo>
                                  <a:pt x="695" y="167"/>
                                </a:lnTo>
                                <a:lnTo>
                                  <a:pt x="649" y="111"/>
                                </a:lnTo>
                                <a:lnTo>
                                  <a:pt x="593" y="64"/>
                                </a:lnTo>
                                <a:lnTo>
                                  <a:pt x="528" y="29"/>
                                </a:lnTo>
                                <a:lnTo>
                                  <a:pt x="457" y="7"/>
                                </a:lnTo>
                                <a:lnTo>
                                  <a:pt x="380" y="0"/>
                                </a:lnTo>
                                <a:close/>
                              </a:path>
                            </a:pathLst>
                          </a:custGeom>
                          <a:solidFill>
                            <a:srgbClr val="000000">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1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152" y="4716"/>
                            <a:ext cx="76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Freeform 155"/>
                        <wps:cNvSpPr>
                          <a:spLocks/>
                        </wps:cNvSpPr>
                        <wps:spPr bwMode="auto">
                          <a:xfrm>
                            <a:off x="5151" y="3721"/>
                            <a:ext cx="761" cy="761"/>
                          </a:xfrm>
                          <a:custGeom>
                            <a:avLst/>
                            <a:gdLst>
                              <a:gd name="T0" fmla="*/ 380 w 761"/>
                              <a:gd name="T1" fmla="*/ 0 h 761"/>
                              <a:gd name="T2" fmla="*/ 303 w 761"/>
                              <a:gd name="T3" fmla="*/ 7 h 761"/>
                              <a:gd name="T4" fmla="*/ 232 w 761"/>
                              <a:gd name="T5" fmla="*/ 29 h 761"/>
                              <a:gd name="T6" fmla="*/ 167 w 761"/>
                              <a:gd name="T7" fmla="*/ 64 h 761"/>
                              <a:gd name="T8" fmla="*/ 111 w 761"/>
                              <a:gd name="T9" fmla="*/ 111 h 761"/>
                              <a:gd name="T10" fmla="*/ 64 w 761"/>
                              <a:gd name="T11" fmla="*/ 167 h 761"/>
                              <a:gd name="T12" fmla="*/ 29 w 761"/>
                              <a:gd name="T13" fmla="*/ 232 h 761"/>
                              <a:gd name="T14" fmla="*/ 7 w 761"/>
                              <a:gd name="T15" fmla="*/ 303 h 761"/>
                              <a:gd name="T16" fmla="*/ 0 w 761"/>
                              <a:gd name="T17" fmla="*/ 380 h 761"/>
                              <a:gd name="T18" fmla="*/ 7 w 761"/>
                              <a:gd name="T19" fmla="*/ 457 h 761"/>
                              <a:gd name="T20" fmla="*/ 29 w 761"/>
                              <a:gd name="T21" fmla="*/ 528 h 761"/>
                              <a:gd name="T22" fmla="*/ 64 w 761"/>
                              <a:gd name="T23" fmla="*/ 593 h 761"/>
                              <a:gd name="T24" fmla="*/ 111 w 761"/>
                              <a:gd name="T25" fmla="*/ 649 h 761"/>
                              <a:gd name="T26" fmla="*/ 167 w 761"/>
                              <a:gd name="T27" fmla="*/ 695 h 761"/>
                              <a:gd name="T28" fmla="*/ 232 w 761"/>
                              <a:gd name="T29" fmla="*/ 730 h 761"/>
                              <a:gd name="T30" fmla="*/ 303 w 761"/>
                              <a:gd name="T31" fmla="*/ 753 h 761"/>
                              <a:gd name="T32" fmla="*/ 380 w 761"/>
                              <a:gd name="T33" fmla="*/ 760 h 761"/>
                              <a:gd name="T34" fmla="*/ 457 w 761"/>
                              <a:gd name="T35" fmla="*/ 753 h 761"/>
                              <a:gd name="T36" fmla="*/ 528 w 761"/>
                              <a:gd name="T37" fmla="*/ 730 h 761"/>
                              <a:gd name="T38" fmla="*/ 593 w 761"/>
                              <a:gd name="T39" fmla="*/ 695 h 761"/>
                              <a:gd name="T40" fmla="*/ 649 w 761"/>
                              <a:gd name="T41" fmla="*/ 649 h 761"/>
                              <a:gd name="T42" fmla="*/ 695 w 761"/>
                              <a:gd name="T43" fmla="*/ 593 h 761"/>
                              <a:gd name="T44" fmla="*/ 730 w 761"/>
                              <a:gd name="T45" fmla="*/ 528 h 761"/>
                              <a:gd name="T46" fmla="*/ 753 w 761"/>
                              <a:gd name="T47" fmla="*/ 457 h 761"/>
                              <a:gd name="T48" fmla="*/ 760 w 761"/>
                              <a:gd name="T49" fmla="*/ 380 h 761"/>
                              <a:gd name="T50" fmla="*/ 753 w 761"/>
                              <a:gd name="T51" fmla="*/ 303 h 761"/>
                              <a:gd name="T52" fmla="*/ 730 w 761"/>
                              <a:gd name="T53" fmla="*/ 232 h 761"/>
                              <a:gd name="T54" fmla="*/ 695 w 761"/>
                              <a:gd name="T55" fmla="*/ 167 h 761"/>
                              <a:gd name="T56" fmla="*/ 649 w 761"/>
                              <a:gd name="T57" fmla="*/ 111 h 761"/>
                              <a:gd name="T58" fmla="*/ 593 w 761"/>
                              <a:gd name="T59" fmla="*/ 64 h 761"/>
                              <a:gd name="T60" fmla="*/ 528 w 761"/>
                              <a:gd name="T61" fmla="*/ 29 h 761"/>
                              <a:gd name="T62" fmla="*/ 457 w 761"/>
                              <a:gd name="T63" fmla="*/ 7 h 761"/>
                              <a:gd name="T64" fmla="*/ 380 w 761"/>
                              <a:gd name="T65" fmla="*/ 0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61" h="761">
                                <a:moveTo>
                                  <a:pt x="380" y="0"/>
                                </a:moveTo>
                                <a:lnTo>
                                  <a:pt x="303" y="7"/>
                                </a:lnTo>
                                <a:lnTo>
                                  <a:pt x="232" y="29"/>
                                </a:lnTo>
                                <a:lnTo>
                                  <a:pt x="167" y="64"/>
                                </a:lnTo>
                                <a:lnTo>
                                  <a:pt x="111" y="111"/>
                                </a:lnTo>
                                <a:lnTo>
                                  <a:pt x="64" y="167"/>
                                </a:lnTo>
                                <a:lnTo>
                                  <a:pt x="29" y="232"/>
                                </a:lnTo>
                                <a:lnTo>
                                  <a:pt x="7" y="303"/>
                                </a:lnTo>
                                <a:lnTo>
                                  <a:pt x="0" y="380"/>
                                </a:lnTo>
                                <a:lnTo>
                                  <a:pt x="7" y="457"/>
                                </a:lnTo>
                                <a:lnTo>
                                  <a:pt x="29" y="528"/>
                                </a:lnTo>
                                <a:lnTo>
                                  <a:pt x="64" y="593"/>
                                </a:lnTo>
                                <a:lnTo>
                                  <a:pt x="111" y="649"/>
                                </a:lnTo>
                                <a:lnTo>
                                  <a:pt x="167" y="695"/>
                                </a:lnTo>
                                <a:lnTo>
                                  <a:pt x="232" y="730"/>
                                </a:lnTo>
                                <a:lnTo>
                                  <a:pt x="303" y="753"/>
                                </a:lnTo>
                                <a:lnTo>
                                  <a:pt x="380" y="760"/>
                                </a:lnTo>
                                <a:lnTo>
                                  <a:pt x="457" y="753"/>
                                </a:lnTo>
                                <a:lnTo>
                                  <a:pt x="528" y="730"/>
                                </a:lnTo>
                                <a:lnTo>
                                  <a:pt x="593" y="695"/>
                                </a:lnTo>
                                <a:lnTo>
                                  <a:pt x="649" y="649"/>
                                </a:lnTo>
                                <a:lnTo>
                                  <a:pt x="695" y="593"/>
                                </a:lnTo>
                                <a:lnTo>
                                  <a:pt x="730" y="528"/>
                                </a:lnTo>
                                <a:lnTo>
                                  <a:pt x="753" y="457"/>
                                </a:lnTo>
                                <a:lnTo>
                                  <a:pt x="760" y="380"/>
                                </a:lnTo>
                                <a:lnTo>
                                  <a:pt x="753" y="303"/>
                                </a:lnTo>
                                <a:lnTo>
                                  <a:pt x="730" y="232"/>
                                </a:lnTo>
                                <a:lnTo>
                                  <a:pt x="695" y="167"/>
                                </a:lnTo>
                                <a:lnTo>
                                  <a:pt x="649" y="111"/>
                                </a:lnTo>
                                <a:lnTo>
                                  <a:pt x="593" y="64"/>
                                </a:lnTo>
                                <a:lnTo>
                                  <a:pt x="528" y="29"/>
                                </a:lnTo>
                                <a:lnTo>
                                  <a:pt x="457" y="7"/>
                                </a:lnTo>
                                <a:lnTo>
                                  <a:pt x="380" y="0"/>
                                </a:lnTo>
                                <a:close/>
                              </a:path>
                            </a:pathLst>
                          </a:custGeom>
                          <a:solidFill>
                            <a:srgbClr val="000000">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1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152" y="3721"/>
                            <a:ext cx="76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Freeform 157"/>
                        <wps:cNvSpPr>
                          <a:spLocks/>
                        </wps:cNvSpPr>
                        <wps:spPr bwMode="auto">
                          <a:xfrm>
                            <a:off x="5151" y="2736"/>
                            <a:ext cx="761" cy="761"/>
                          </a:xfrm>
                          <a:custGeom>
                            <a:avLst/>
                            <a:gdLst>
                              <a:gd name="T0" fmla="*/ 380 w 761"/>
                              <a:gd name="T1" fmla="*/ 0 h 761"/>
                              <a:gd name="T2" fmla="*/ 303 w 761"/>
                              <a:gd name="T3" fmla="*/ 7 h 761"/>
                              <a:gd name="T4" fmla="*/ 232 w 761"/>
                              <a:gd name="T5" fmla="*/ 29 h 761"/>
                              <a:gd name="T6" fmla="*/ 167 w 761"/>
                              <a:gd name="T7" fmla="*/ 64 h 761"/>
                              <a:gd name="T8" fmla="*/ 111 w 761"/>
                              <a:gd name="T9" fmla="*/ 111 h 761"/>
                              <a:gd name="T10" fmla="*/ 64 w 761"/>
                              <a:gd name="T11" fmla="*/ 167 h 761"/>
                              <a:gd name="T12" fmla="*/ 29 w 761"/>
                              <a:gd name="T13" fmla="*/ 232 h 761"/>
                              <a:gd name="T14" fmla="*/ 7 w 761"/>
                              <a:gd name="T15" fmla="*/ 303 h 761"/>
                              <a:gd name="T16" fmla="*/ 0 w 761"/>
                              <a:gd name="T17" fmla="*/ 380 h 761"/>
                              <a:gd name="T18" fmla="*/ 7 w 761"/>
                              <a:gd name="T19" fmla="*/ 457 h 761"/>
                              <a:gd name="T20" fmla="*/ 29 w 761"/>
                              <a:gd name="T21" fmla="*/ 528 h 761"/>
                              <a:gd name="T22" fmla="*/ 64 w 761"/>
                              <a:gd name="T23" fmla="*/ 593 h 761"/>
                              <a:gd name="T24" fmla="*/ 111 w 761"/>
                              <a:gd name="T25" fmla="*/ 649 h 761"/>
                              <a:gd name="T26" fmla="*/ 167 w 761"/>
                              <a:gd name="T27" fmla="*/ 695 h 761"/>
                              <a:gd name="T28" fmla="*/ 232 w 761"/>
                              <a:gd name="T29" fmla="*/ 730 h 761"/>
                              <a:gd name="T30" fmla="*/ 303 w 761"/>
                              <a:gd name="T31" fmla="*/ 753 h 761"/>
                              <a:gd name="T32" fmla="*/ 380 w 761"/>
                              <a:gd name="T33" fmla="*/ 760 h 761"/>
                              <a:gd name="T34" fmla="*/ 457 w 761"/>
                              <a:gd name="T35" fmla="*/ 753 h 761"/>
                              <a:gd name="T36" fmla="*/ 528 w 761"/>
                              <a:gd name="T37" fmla="*/ 730 h 761"/>
                              <a:gd name="T38" fmla="*/ 593 w 761"/>
                              <a:gd name="T39" fmla="*/ 695 h 761"/>
                              <a:gd name="T40" fmla="*/ 649 w 761"/>
                              <a:gd name="T41" fmla="*/ 649 h 761"/>
                              <a:gd name="T42" fmla="*/ 695 w 761"/>
                              <a:gd name="T43" fmla="*/ 593 h 761"/>
                              <a:gd name="T44" fmla="*/ 730 w 761"/>
                              <a:gd name="T45" fmla="*/ 528 h 761"/>
                              <a:gd name="T46" fmla="*/ 753 w 761"/>
                              <a:gd name="T47" fmla="*/ 457 h 761"/>
                              <a:gd name="T48" fmla="*/ 760 w 761"/>
                              <a:gd name="T49" fmla="*/ 380 h 761"/>
                              <a:gd name="T50" fmla="*/ 753 w 761"/>
                              <a:gd name="T51" fmla="*/ 303 h 761"/>
                              <a:gd name="T52" fmla="*/ 730 w 761"/>
                              <a:gd name="T53" fmla="*/ 232 h 761"/>
                              <a:gd name="T54" fmla="*/ 695 w 761"/>
                              <a:gd name="T55" fmla="*/ 167 h 761"/>
                              <a:gd name="T56" fmla="*/ 649 w 761"/>
                              <a:gd name="T57" fmla="*/ 111 h 761"/>
                              <a:gd name="T58" fmla="*/ 593 w 761"/>
                              <a:gd name="T59" fmla="*/ 64 h 761"/>
                              <a:gd name="T60" fmla="*/ 528 w 761"/>
                              <a:gd name="T61" fmla="*/ 29 h 761"/>
                              <a:gd name="T62" fmla="*/ 457 w 761"/>
                              <a:gd name="T63" fmla="*/ 7 h 761"/>
                              <a:gd name="T64" fmla="*/ 380 w 761"/>
                              <a:gd name="T65" fmla="*/ 0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61" h="761">
                                <a:moveTo>
                                  <a:pt x="380" y="0"/>
                                </a:moveTo>
                                <a:lnTo>
                                  <a:pt x="303" y="7"/>
                                </a:lnTo>
                                <a:lnTo>
                                  <a:pt x="232" y="29"/>
                                </a:lnTo>
                                <a:lnTo>
                                  <a:pt x="167" y="64"/>
                                </a:lnTo>
                                <a:lnTo>
                                  <a:pt x="111" y="111"/>
                                </a:lnTo>
                                <a:lnTo>
                                  <a:pt x="64" y="167"/>
                                </a:lnTo>
                                <a:lnTo>
                                  <a:pt x="29" y="232"/>
                                </a:lnTo>
                                <a:lnTo>
                                  <a:pt x="7" y="303"/>
                                </a:lnTo>
                                <a:lnTo>
                                  <a:pt x="0" y="380"/>
                                </a:lnTo>
                                <a:lnTo>
                                  <a:pt x="7" y="457"/>
                                </a:lnTo>
                                <a:lnTo>
                                  <a:pt x="29" y="528"/>
                                </a:lnTo>
                                <a:lnTo>
                                  <a:pt x="64" y="593"/>
                                </a:lnTo>
                                <a:lnTo>
                                  <a:pt x="111" y="649"/>
                                </a:lnTo>
                                <a:lnTo>
                                  <a:pt x="167" y="695"/>
                                </a:lnTo>
                                <a:lnTo>
                                  <a:pt x="232" y="730"/>
                                </a:lnTo>
                                <a:lnTo>
                                  <a:pt x="303" y="753"/>
                                </a:lnTo>
                                <a:lnTo>
                                  <a:pt x="380" y="760"/>
                                </a:lnTo>
                                <a:lnTo>
                                  <a:pt x="457" y="753"/>
                                </a:lnTo>
                                <a:lnTo>
                                  <a:pt x="528" y="730"/>
                                </a:lnTo>
                                <a:lnTo>
                                  <a:pt x="593" y="695"/>
                                </a:lnTo>
                                <a:lnTo>
                                  <a:pt x="649" y="649"/>
                                </a:lnTo>
                                <a:lnTo>
                                  <a:pt x="695" y="593"/>
                                </a:lnTo>
                                <a:lnTo>
                                  <a:pt x="730" y="528"/>
                                </a:lnTo>
                                <a:lnTo>
                                  <a:pt x="753" y="457"/>
                                </a:lnTo>
                                <a:lnTo>
                                  <a:pt x="760" y="380"/>
                                </a:lnTo>
                                <a:lnTo>
                                  <a:pt x="753" y="303"/>
                                </a:lnTo>
                                <a:lnTo>
                                  <a:pt x="730" y="232"/>
                                </a:lnTo>
                                <a:lnTo>
                                  <a:pt x="695" y="167"/>
                                </a:lnTo>
                                <a:lnTo>
                                  <a:pt x="649" y="111"/>
                                </a:lnTo>
                                <a:lnTo>
                                  <a:pt x="593" y="64"/>
                                </a:lnTo>
                                <a:lnTo>
                                  <a:pt x="528" y="29"/>
                                </a:lnTo>
                                <a:lnTo>
                                  <a:pt x="457" y="7"/>
                                </a:lnTo>
                                <a:lnTo>
                                  <a:pt x="380" y="0"/>
                                </a:lnTo>
                                <a:close/>
                              </a:path>
                            </a:pathLst>
                          </a:custGeom>
                          <a:solidFill>
                            <a:srgbClr val="000000">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152" y="2736"/>
                            <a:ext cx="76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Freeform 159"/>
                        <wps:cNvSpPr>
                          <a:spLocks/>
                        </wps:cNvSpPr>
                        <wps:spPr bwMode="auto">
                          <a:xfrm>
                            <a:off x="5151" y="1744"/>
                            <a:ext cx="761" cy="761"/>
                          </a:xfrm>
                          <a:custGeom>
                            <a:avLst/>
                            <a:gdLst>
                              <a:gd name="T0" fmla="*/ 380 w 761"/>
                              <a:gd name="T1" fmla="*/ 0 h 761"/>
                              <a:gd name="T2" fmla="*/ 303 w 761"/>
                              <a:gd name="T3" fmla="*/ 7 h 761"/>
                              <a:gd name="T4" fmla="*/ 232 w 761"/>
                              <a:gd name="T5" fmla="*/ 29 h 761"/>
                              <a:gd name="T6" fmla="*/ 167 w 761"/>
                              <a:gd name="T7" fmla="*/ 64 h 761"/>
                              <a:gd name="T8" fmla="*/ 111 w 761"/>
                              <a:gd name="T9" fmla="*/ 111 h 761"/>
                              <a:gd name="T10" fmla="*/ 64 w 761"/>
                              <a:gd name="T11" fmla="*/ 167 h 761"/>
                              <a:gd name="T12" fmla="*/ 29 w 761"/>
                              <a:gd name="T13" fmla="*/ 232 h 761"/>
                              <a:gd name="T14" fmla="*/ 7 w 761"/>
                              <a:gd name="T15" fmla="*/ 303 h 761"/>
                              <a:gd name="T16" fmla="*/ 0 w 761"/>
                              <a:gd name="T17" fmla="*/ 380 h 761"/>
                              <a:gd name="T18" fmla="*/ 7 w 761"/>
                              <a:gd name="T19" fmla="*/ 457 h 761"/>
                              <a:gd name="T20" fmla="*/ 29 w 761"/>
                              <a:gd name="T21" fmla="*/ 528 h 761"/>
                              <a:gd name="T22" fmla="*/ 64 w 761"/>
                              <a:gd name="T23" fmla="*/ 593 h 761"/>
                              <a:gd name="T24" fmla="*/ 111 w 761"/>
                              <a:gd name="T25" fmla="*/ 649 h 761"/>
                              <a:gd name="T26" fmla="*/ 167 w 761"/>
                              <a:gd name="T27" fmla="*/ 695 h 761"/>
                              <a:gd name="T28" fmla="*/ 232 w 761"/>
                              <a:gd name="T29" fmla="*/ 730 h 761"/>
                              <a:gd name="T30" fmla="*/ 303 w 761"/>
                              <a:gd name="T31" fmla="*/ 753 h 761"/>
                              <a:gd name="T32" fmla="*/ 380 w 761"/>
                              <a:gd name="T33" fmla="*/ 760 h 761"/>
                              <a:gd name="T34" fmla="*/ 457 w 761"/>
                              <a:gd name="T35" fmla="*/ 753 h 761"/>
                              <a:gd name="T36" fmla="*/ 528 w 761"/>
                              <a:gd name="T37" fmla="*/ 730 h 761"/>
                              <a:gd name="T38" fmla="*/ 593 w 761"/>
                              <a:gd name="T39" fmla="*/ 695 h 761"/>
                              <a:gd name="T40" fmla="*/ 649 w 761"/>
                              <a:gd name="T41" fmla="*/ 649 h 761"/>
                              <a:gd name="T42" fmla="*/ 695 w 761"/>
                              <a:gd name="T43" fmla="*/ 593 h 761"/>
                              <a:gd name="T44" fmla="*/ 730 w 761"/>
                              <a:gd name="T45" fmla="*/ 528 h 761"/>
                              <a:gd name="T46" fmla="*/ 753 w 761"/>
                              <a:gd name="T47" fmla="*/ 457 h 761"/>
                              <a:gd name="T48" fmla="*/ 760 w 761"/>
                              <a:gd name="T49" fmla="*/ 380 h 761"/>
                              <a:gd name="T50" fmla="*/ 753 w 761"/>
                              <a:gd name="T51" fmla="*/ 303 h 761"/>
                              <a:gd name="T52" fmla="*/ 730 w 761"/>
                              <a:gd name="T53" fmla="*/ 232 h 761"/>
                              <a:gd name="T54" fmla="*/ 695 w 761"/>
                              <a:gd name="T55" fmla="*/ 167 h 761"/>
                              <a:gd name="T56" fmla="*/ 649 w 761"/>
                              <a:gd name="T57" fmla="*/ 111 h 761"/>
                              <a:gd name="T58" fmla="*/ 593 w 761"/>
                              <a:gd name="T59" fmla="*/ 64 h 761"/>
                              <a:gd name="T60" fmla="*/ 528 w 761"/>
                              <a:gd name="T61" fmla="*/ 29 h 761"/>
                              <a:gd name="T62" fmla="*/ 457 w 761"/>
                              <a:gd name="T63" fmla="*/ 7 h 761"/>
                              <a:gd name="T64" fmla="*/ 380 w 761"/>
                              <a:gd name="T65" fmla="*/ 0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61" h="761">
                                <a:moveTo>
                                  <a:pt x="380" y="0"/>
                                </a:moveTo>
                                <a:lnTo>
                                  <a:pt x="303" y="7"/>
                                </a:lnTo>
                                <a:lnTo>
                                  <a:pt x="232" y="29"/>
                                </a:lnTo>
                                <a:lnTo>
                                  <a:pt x="167" y="64"/>
                                </a:lnTo>
                                <a:lnTo>
                                  <a:pt x="111" y="111"/>
                                </a:lnTo>
                                <a:lnTo>
                                  <a:pt x="64" y="167"/>
                                </a:lnTo>
                                <a:lnTo>
                                  <a:pt x="29" y="232"/>
                                </a:lnTo>
                                <a:lnTo>
                                  <a:pt x="7" y="303"/>
                                </a:lnTo>
                                <a:lnTo>
                                  <a:pt x="0" y="380"/>
                                </a:lnTo>
                                <a:lnTo>
                                  <a:pt x="7" y="457"/>
                                </a:lnTo>
                                <a:lnTo>
                                  <a:pt x="29" y="528"/>
                                </a:lnTo>
                                <a:lnTo>
                                  <a:pt x="64" y="593"/>
                                </a:lnTo>
                                <a:lnTo>
                                  <a:pt x="111" y="649"/>
                                </a:lnTo>
                                <a:lnTo>
                                  <a:pt x="167" y="695"/>
                                </a:lnTo>
                                <a:lnTo>
                                  <a:pt x="232" y="730"/>
                                </a:lnTo>
                                <a:lnTo>
                                  <a:pt x="303" y="753"/>
                                </a:lnTo>
                                <a:lnTo>
                                  <a:pt x="380" y="760"/>
                                </a:lnTo>
                                <a:lnTo>
                                  <a:pt x="457" y="753"/>
                                </a:lnTo>
                                <a:lnTo>
                                  <a:pt x="528" y="730"/>
                                </a:lnTo>
                                <a:lnTo>
                                  <a:pt x="593" y="695"/>
                                </a:lnTo>
                                <a:lnTo>
                                  <a:pt x="649" y="649"/>
                                </a:lnTo>
                                <a:lnTo>
                                  <a:pt x="695" y="593"/>
                                </a:lnTo>
                                <a:lnTo>
                                  <a:pt x="730" y="528"/>
                                </a:lnTo>
                                <a:lnTo>
                                  <a:pt x="753" y="457"/>
                                </a:lnTo>
                                <a:lnTo>
                                  <a:pt x="760" y="380"/>
                                </a:lnTo>
                                <a:lnTo>
                                  <a:pt x="753" y="303"/>
                                </a:lnTo>
                                <a:lnTo>
                                  <a:pt x="730" y="232"/>
                                </a:lnTo>
                                <a:lnTo>
                                  <a:pt x="695" y="167"/>
                                </a:lnTo>
                                <a:lnTo>
                                  <a:pt x="649" y="111"/>
                                </a:lnTo>
                                <a:lnTo>
                                  <a:pt x="593" y="64"/>
                                </a:lnTo>
                                <a:lnTo>
                                  <a:pt x="528" y="29"/>
                                </a:lnTo>
                                <a:lnTo>
                                  <a:pt x="457" y="7"/>
                                </a:lnTo>
                                <a:lnTo>
                                  <a:pt x="380" y="0"/>
                                </a:lnTo>
                                <a:close/>
                              </a:path>
                            </a:pathLst>
                          </a:custGeom>
                          <a:solidFill>
                            <a:srgbClr val="000000">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2" name="Picture 1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152" y="1745"/>
                            <a:ext cx="76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Freeform 161"/>
                        <wps:cNvSpPr>
                          <a:spLocks/>
                        </wps:cNvSpPr>
                        <wps:spPr bwMode="auto">
                          <a:xfrm>
                            <a:off x="5151" y="761"/>
                            <a:ext cx="761" cy="761"/>
                          </a:xfrm>
                          <a:custGeom>
                            <a:avLst/>
                            <a:gdLst>
                              <a:gd name="T0" fmla="*/ 380 w 761"/>
                              <a:gd name="T1" fmla="*/ 0 h 761"/>
                              <a:gd name="T2" fmla="*/ 303 w 761"/>
                              <a:gd name="T3" fmla="*/ 7 h 761"/>
                              <a:gd name="T4" fmla="*/ 232 w 761"/>
                              <a:gd name="T5" fmla="*/ 29 h 761"/>
                              <a:gd name="T6" fmla="*/ 167 w 761"/>
                              <a:gd name="T7" fmla="*/ 64 h 761"/>
                              <a:gd name="T8" fmla="*/ 111 w 761"/>
                              <a:gd name="T9" fmla="*/ 111 h 761"/>
                              <a:gd name="T10" fmla="*/ 64 w 761"/>
                              <a:gd name="T11" fmla="*/ 167 h 761"/>
                              <a:gd name="T12" fmla="*/ 29 w 761"/>
                              <a:gd name="T13" fmla="*/ 232 h 761"/>
                              <a:gd name="T14" fmla="*/ 7 w 761"/>
                              <a:gd name="T15" fmla="*/ 303 h 761"/>
                              <a:gd name="T16" fmla="*/ 0 w 761"/>
                              <a:gd name="T17" fmla="*/ 380 h 761"/>
                              <a:gd name="T18" fmla="*/ 7 w 761"/>
                              <a:gd name="T19" fmla="*/ 457 h 761"/>
                              <a:gd name="T20" fmla="*/ 29 w 761"/>
                              <a:gd name="T21" fmla="*/ 528 h 761"/>
                              <a:gd name="T22" fmla="*/ 64 w 761"/>
                              <a:gd name="T23" fmla="*/ 593 h 761"/>
                              <a:gd name="T24" fmla="*/ 111 w 761"/>
                              <a:gd name="T25" fmla="*/ 649 h 761"/>
                              <a:gd name="T26" fmla="*/ 167 w 761"/>
                              <a:gd name="T27" fmla="*/ 695 h 761"/>
                              <a:gd name="T28" fmla="*/ 232 w 761"/>
                              <a:gd name="T29" fmla="*/ 730 h 761"/>
                              <a:gd name="T30" fmla="*/ 303 w 761"/>
                              <a:gd name="T31" fmla="*/ 753 h 761"/>
                              <a:gd name="T32" fmla="*/ 380 w 761"/>
                              <a:gd name="T33" fmla="*/ 760 h 761"/>
                              <a:gd name="T34" fmla="*/ 457 w 761"/>
                              <a:gd name="T35" fmla="*/ 753 h 761"/>
                              <a:gd name="T36" fmla="*/ 528 w 761"/>
                              <a:gd name="T37" fmla="*/ 730 h 761"/>
                              <a:gd name="T38" fmla="*/ 593 w 761"/>
                              <a:gd name="T39" fmla="*/ 695 h 761"/>
                              <a:gd name="T40" fmla="*/ 649 w 761"/>
                              <a:gd name="T41" fmla="*/ 649 h 761"/>
                              <a:gd name="T42" fmla="*/ 695 w 761"/>
                              <a:gd name="T43" fmla="*/ 593 h 761"/>
                              <a:gd name="T44" fmla="*/ 730 w 761"/>
                              <a:gd name="T45" fmla="*/ 528 h 761"/>
                              <a:gd name="T46" fmla="*/ 753 w 761"/>
                              <a:gd name="T47" fmla="*/ 457 h 761"/>
                              <a:gd name="T48" fmla="*/ 760 w 761"/>
                              <a:gd name="T49" fmla="*/ 380 h 761"/>
                              <a:gd name="T50" fmla="*/ 753 w 761"/>
                              <a:gd name="T51" fmla="*/ 303 h 761"/>
                              <a:gd name="T52" fmla="*/ 730 w 761"/>
                              <a:gd name="T53" fmla="*/ 232 h 761"/>
                              <a:gd name="T54" fmla="*/ 695 w 761"/>
                              <a:gd name="T55" fmla="*/ 167 h 761"/>
                              <a:gd name="T56" fmla="*/ 649 w 761"/>
                              <a:gd name="T57" fmla="*/ 111 h 761"/>
                              <a:gd name="T58" fmla="*/ 593 w 761"/>
                              <a:gd name="T59" fmla="*/ 64 h 761"/>
                              <a:gd name="T60" fmla="*/ 528 w 761"/>
                              <a:gd name="T61" fmla="*/ 29 h 761"/>
                              <a:gd name="T62" fmla="*/ 457 w 761"/>
                              <a:gd name="T63" fmla="*/ 7 h 761"/>
                              <a:gd name="T64" fmla="*/ 380 w 761"/>
                              <a:gd name="T65" fmla="*/ 0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61" h="761">
                                <a:moveTo>
                                  <a:pt x="380" y="0"/>
                                </a:moveTo>
                                <a:lnTo>
                                  <a:pt x="303" y="7"/>
                                </a:lnTo>
                                <a:lnTo>
                                  <a:pt x="232" y="29"/>
                                </a:lnTo>
                                <a:lnTo>
                                  <a:pt x="167" y="64"/>
                                </a:lnTo>
                                <a:lnTo>
                                  <a:pt x="111" y="111"/>
                                </a:lnTo>
                                <a:lnTo>
                                  <a:pt x="64" y="167"/>
                                </a:lnTo>
                                <a:lnTo>
                                  <a:pt x="29" y="232"/>
                                </a:lnTo>
                                <a:lnTo>
                                  <a:pt x="7" y="303"/>
                                </a:lnTo>
                                <a:lnTo>
                                  <a:pt x="0" y="380"/>
                                </a:lnTo>
                                <a:lnTo>
                                  <a:pt x="7" y="457"/>
                                </a:lnTo>
                                <a:lnTo>
                                  <a:pt x="29" y="528"/>
                                </a:lnTo>
                                <a:lnTo>
                                  <a:pt x="64" y="593"/>
                                </a:lnTo>
                                <a:lnTo>
                                  <a:pt x="111" y="649"/>
                                </a:lnTo>
                                <a:lnTo>
                                  <a:pt x="167" y="695"/>
                                </a:lnTo>
                                <a:lnTo>
                                  <a:pt x="232" y="730"/>
                                </a:lnTo>
                                <a:lnTo>
                                  <a:pt x="303" y="753"/>
                                </a:lnTo>
                                <a:lnTo>
                                  <a:pt x="380" y="760"/>
                                </a:lnTo>
                                <a:lnTo>
                                  <a:pt x="457" y="753"/>
                                </a:lnTo>
                                <a:lnTo>
                                  <a:pt x="528" y="730"/>
                                </a:lnTo>
                                <a:lnTo>
                                  <a:pt x="593" y="695"/>
                                </a:lnTo>
                                <a:lnTo>
                                  <a:pt x="649" y="649"/>
                                </a:lnTo>
                                <a:lnTo>
                                  <a:pt x="695" y="593"/>
                                </a:lnTo>
                                <a:lnTo>
                                  <a:pt x="730" y="528"/>
                                </a:lnTo>
                                <a:lnTo>
                                  <a:pt x="753" y="457"/>
                                </a:lnTo>
                                <a:lnTo>
                                  <a:pt x="760" y="380"/>
                                </a:lnTo>
                                <a:lnTo>
                                  <a:pt x="753" y="303"/>
                                </a:lnTo>
                                <a:lnTo>
                                  <a:pt x="730" y="232"/>
                                </a:lnTo>
                                <a:lnTo>
                                  <a:pt x="695" y="167"/>
                                </a:lnTo>
                                <a:lnTo>
                                  <a:pt x="649" y="111"/>
                                </a:lnTo>
                                <a:lnTo>
                                  <a:pt x="593" y="64"/>
                                </a:lnTo>
                                <a:lnTo>
                                  <a:pt x="528" y="29"/>
                                </a:lnTo>
                                <a:lnTo>
                                  <a:pt x="457" y="7"/>
                                </a:lnTo>
                                <a:lnTo>
                                  <a:pt x="380" y="0"/>
                                </a:lnTo>
                                <a:close/>
                              </a:path>
                            </a:pathLst>
                          </a:custGeom>
                          <a:solidFill>
                            <a:srgbClr val="000000">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152" y="761"/>
                            <a:ext cx="76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Freeform 163"/>
                        <wps:cNvSpPr>
                          <a:spLocks/>
                        </wps:cNvSpPr>
                        <wps:spPr bwMode="auto">
                          <a:xfrm>
                            <a:off x="5151" y="-222"/>
                            <a:ext cx="761" cy="760"/>
                          </a:xfrm>
                          <a:custGeom>
                            <a:avLst/>
                            <a:gdLst>
                              <a:gd name="T0" fmla="*/ 380 w 761"/>
                              <a:gd name="T1" fmla="*/ 0 h 760"/>
                              <a:gd name="T2" fmla="*/ 303 w 761"/>
                              <a:gd name="T3" fmla="*/ 7 h 760"/>
                              <a:gd name="T4" fmla="*/ 232 w 761"/>
                              <a:gd name="T5" fmla="*/ 29 h 760"/>
                              <a:gd name="T6" fmla="*/ 167 w 761"/>
                              <a:gd name="T7" fmla="*/ 64 h 760"/>
                              <a:gd name="T8" fmla="*/ 111 w 761"/>
                              <a:gd name="T9" fmla="*/ 111 h 760"/>
                              <a:gd name="T10" fmla="*/ 64 w 761"/>
                              <a:gd name="T11" fmla="*/ 167 h 760"/>
                              <a:gd name="T12" fmla="*/ 29 w 761"/>
                              <a:gd name="T13" fmla="*/ 232 h 760"/>
                              <a:gd name="T14" fmla="*/ 7 w 761"/>
                              <a:gd name="T15" fmla="*/ 303 h 760"/>
                              <a:gd name="T16" fmla="*/ 0 w 761"/>
                              <a:gd name="T17" fmla="*/ 380 h 760"/>
                              <a:gd name="T18" fmla="*/ 7 w 761"/>
                              <a:gd name="T19" fmla="*/ 457 h 760"/>
                              <a:gd name="T20" fmla="*/ 29 w 761"/>
                              <a:gd name="T21" fmla="*/ 528 h 760"/>
                              <a:gd name="T22" fmla="*/ 64 w 761"/>
                              <a:gd name="T23" fmla="*/ 593 h 760"/>
                              <a:gd name="T24" fmla="*/ 111 w 761"/>
                              <a:gd name="T25" fmla="*/ 649 h 760"/>
                              <a:gd name="T26" fmla="*/ 167 w 761"/>
                              <a:gd name="T27" fmla="*/ 695 h 760"/>
                              <a:gd name="T28" fmla="*/ 232 w 761"/>
                              <a:gd name="T29" fmla="*/ 730 h 760"/>
                              <a:gd name="T30" fmla="*/ 303 w 761"/>
                              <a:gd name="T31" fmla="*/ 753 h 760"/>
                              <a:gd name="T32" fmla="*/ 380 w 761"/>
                              <a:gd name="T33" fmla="*/ 760 h 760"/>
                              <a:gd name="T34" fmla="*/ 457 w 761"/>
                              <a:gd name="T35" fmla="*/ 753 h 760"/>
                              <a:gd name="T36" fmla="*/ 528 w 761"/>
                              <a:gd name="T37" fmla="*/ 730 h 760"/>
                              <a:gd name="T38" fmla="*/ 593 w 761"/>
                              <a:gd name="T39" fmla="*/ 695 h 760"/>
                              <a:gd name="T40" fmla="*/ 649 w 761"/>
                              <a:gd name="T41" fmla="*/ 649 h 760"/>
                              <a:gd name="T42" fmla="*/ 695 w 761"/>
                              <a:gd name="T43" fmla="*/ 593 h 760"/>
                              <a:gd name="T44" fmla="*/ 730 w 761"/>
                              <a:gd name="T45" fmla="*/ 528 h 760"/>
                              <a:gd name="T46" fmla="*/ 753 w 761"/>
                              <a:gd name="T47" fmla="*/ 457 h 760"/>
                              <a:gd name="T48" fmla="*/ 760 w 761"/>
                              <a:gd name="T49" fmla="*/ 380 h 760"/>
                              <a:gd name="T50" fmla="*/ 753 w 761"/>
                              <a:gd name="T51" fmla="*/ 303 h 760"/>
                              <a:gd name="T52" fmla="*/ 730 w 761"/>
                              <a:gd name="T53" fmla="*/ 232 h 760"/>
                              <a:gd name="T54" fmla="*/ 695 w 761"/>
                              <a:gd name="T55" fmla="*/ 167 h 760"/>
                              <a:gd name="T56" fmla="*/ 649 w 761"/>
                              <a:gd name="T57" fmla="*/ 111 h 760"/>
                              <a:gd name="T58" fmla="*/ 593 w 761"/>
                              <a:gd name="T59" fmla="*/ 64 h 760"/>
                              <a:gd name="T60" fmla="*/ 528 w 761"/>
                              <a:gd name="T61" fmla="*/ 29 h 760"/>
                              <a:gd name="T62" fmla="*/ 457 w 761"/>
                              <a:gd name="T63" fmla="*/ 7 h 760"/>
                              <a:gd name="T64" fmla="*/ 380 w 761"/>
                              <a:gd name="T65" fmla="*/ 0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61" h="760">
                                <a:moveTo>
                                  <a:pt x="380" y="0"/>
                                </a:moveTo>
                                <a:lnTo>
                                  <a:pt x="303" y="7"/>
                                </a:lnTo>
                                <a:lnTo>
                                  <a:pt x="232" y="29"/>
                                </a:lnTo>
                                <a:lnTo>
                                  <a:pt x="167" y="64"/>
                                </a:lnTo>
                                <a:lnTo>
                                  <a:pt x="111" y="111"/>
                                </a:lnTo>
                                <a:lnTo>
                                  <a:pt x="64" y="167"/>
                                </a:lnTo>
                                <a:lnTo>
                                  <a:pt x="29" y="232"/>
                                </a:lnTo>
                                <a:lnTo>
                                  <a:pt x="7" y="303"/>
                                </a:lnTo>
                                <a:lnTo>
                                  <a:pt x="0" y="380"/>
                                </a:lnTo>
                                <a:lnTo>
                                  <a:pt x="7" y="457"/>
                                </a:lnTo>
                                <a:lnTo>
                                  <a:pt x="29" y="528"/>
                                </a:lnTo>
                                <a:lnTo>
                                  <a:pt x="64" y="593"/>
                                </a:lnTo>
                                <a:lnTo>
                                  <a:pt x="111" y="649"/>
                                </a:lnTo>
                                <a:lnTo>
                                  <a:pt x="167" y="695"/>
                                </a:lnTo>
                                <a:lnTo>
                                  <a:pt x="232" y="730"/>
                                </a:lnTo>
                                <a:lnTo>
                                  <a:pt x="303" y="753"/>
                                </a:lnTo>
                                <a:lnTo>
                                  <a:pt x="380" y="760"/>
                                </a:lnTo>
                                <a:lnTo>
                                  <a:pt x="457" y="753"/>
                                </a:lnTo>
                                <a:lnTo>
                                  <a:pt x="528" y="730"/>
                                </a:lnTo>
                                <a:lnTo>
                                  <a:pt x="593" y="695"/>
                                </a:lnTo>
                                <a:lnTo>
                                  <a:pt x="649" y="649"/>
                                </a:lnTo>
                                <a:lnTo>
                                  <a:pt x="695" y="593"/>
                                </a:lnTo>
                                <a:lnTo>
                                  <a:pt x="730" y="528"/>
                                </a:lnTo>
                                <a:lnTo>
                                  <a:pt x="753" y="457"/>
                                </a:lnTo>
                                <a:lnTo>
                                  <a:pt x="760" y="380"/>
                                </a:lnTo>
                                <a:lnTo>
                                  <a:pt x="753" y="303"/>
                                </a:lnTo>
                                <a:lnTo>
                                  <a:pt x="730" y="232"/>
                                </a:lnTo>
                                <a:lnTo>
                                  <a:pt x="695" y="167"/>
                                </a:lnTo>
                                <a:lnTo>
                                  <a:pt x="649" y="111"/>
                                </a:lnTo>
                                <a:lnTo>
                                  <a:pt x="593" y="64"/>
                                </a:lnTo>
                                <a:lnTo>
                                  <a:pt x="528" y="29"/>
                                </a:lnTo>
                                <a:lnTo>
                                  <a:pt x="457" y="7"/>
                                </a:lnTo>
                                <a:lnTo>
                                  <a:pt x="380" y="0"/>
                                </a:lnTo>
                                <a:close/>
                              </a:path>
                            </a:pathLst>
                          </a:custGeom>
                          <a:solidFill>
                            <a:srgbClr val="000000">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6" name="Picture 1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52" y="-223"/>
                            <a:ext cx="76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239" y="-130"/>
                            <a:ext cx="58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Freeform 166"/>
                        <wps:cNvSpPr>
                          <a:spLocks/>
                        </wps:cNvSpPr>
                        <wps:spPr bwMode="auto">
                          <a:xfrm>
                            <a:off x="5600" y="3871"/>
                            <a:ext cx="70" cy="171"/>
                          </a:xfrm>
                          <a:custGeom>
                            <a:avLst/>
                            <a:gdLst>
                              <a:gd name="T0" fmla="*/ 0 w 70"/>
                              <a:gd name="T1" fmla="*/ 0 h 171"/>
                              <a:gd name="T2" fmla="*/ 69 w 70"/>
                              <a:gd name="T3" fmla="*/ 0 h 171"/>
                              <a:gd name="T4" fmla="*/ 69 w 70"/>
                              <a:gd name="T5" fmla="*/ 170 h 171"/>
                            </a:gdLst>
                            <a:ahLst/>
                            <a:cxnLst>
                              <a:cxn ang="0">
                                <a:pos x="T0" y="T1"/>
                              </a:cxn>
                              <a:cxn ang="0">
                                <a:pos x="T2" y="T3"/>
                              </a:cxn>
                              <a:cxn ang="0">
                                <a:pos x="T4" y="T5"/>
                              </a:cxn>
                            </a:cxnLst>
                            <a:rect l="0" t="0" r="r" b="b"/>
                            <a:pathLst>
                              <a:path w="70" h="171">
                                <a:moveTo>
                                  <a:pt x="0" y="0"/>
                                </a:moveTo>
                                <a:lnTo>
                                  <a:pt x="69" y="0"/>
                                </a:lnTo>
                                <a:lnTo>
                                  <a:pt x="69" y="170"/>
                                </a:lnTo>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67"/>
                        <wps:cNvSpPr>
                          <a:spLocks/>
                        </wps:cNvSpPr>
                        <wps:spPr bwMode="auto">
                          <a:xfrm>
                            <a:off x="5349" y="3871"/>
                            <a:ext cx="321" cy="434"/>
                          </a:xfrm>
                          <a:custGeom>
                            <a:avLst/>
                            <a:gdLst>
                              <a:gd name="T0" fmla="*/ 320 w 321"/>
                              <a:gd name="T1" fmla="*/ 407 h 434"/>
                              <a:gd name="T2" fmla="*/ 320 w 321"/>
                              <a:gd name="T3" fmla="*/ 433 h 434"/>
                              <a:gd name="T4" fmla="*/ 0 w 321"/>
                              <a:gd name="T5" fmla="*/ 433 h 434"/>
                              <a:gd name="T6" fmla="*/ 0 w 321"/>
                              <a:gd name="T7" fmla="*/ 0 h 434"/>
                              <a:gd name="T8" fmla="*/ 71 w 321"/>
                              <a:gd name="T9" fmla="*/ 0 h 434"/>
                            </a:gdLst>
                            <a:ahLst/>
                            <a:cxnLst>
                              <a:cxn ang="0">
                                <a:pos x="T0" y="T1"/>
                              </a:cxn>
                              <a:cxn ang="0">
                                <a:pos x="T2" y="T3"/>
                              </a:cxn>
                              <a:cxn ang="0">
                                <a:pos x="T4" y="T5"/>
                              </a:cxn>
                              <a:cxn ang="0">
                                <a:pos x="T6" y="T7"/>
                              </a:cxn>
                              <a:cxn ang="0">
                                <a:pos x="T8" y="T9"/>
                              </a:cxn>
                            </a:cxnLst>
                            <a:rect l="0" t="0" r="r" b="b"/>
                            <a:pathLst>
                              <a:path w="321" h="434">
                                <a:moveTo>
                                  <a:pt x="320" y="407"/>
                                </a:moveTo>
                                <a:lnTo>
                                  <a:pt x="320" y="433"/>
                                </a:lnTo>
                                <a:lnTo>
                                  <a:pt x="0" y="433"/>
                                </a:lnTo>
                                <a:lnTo>
                                  <a:pt x="0" y="0"/>
                                </a:lnTo>
                                <a:lnTo>
                                  <a:pt x="71" y="0"/>
                                </a:lnTo>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68"/>
                        <wps:cNvSpPr>
                          <a:spLocks/>
                        </wps:cNvSpPr>
                        <wps:spPr bwMode="auto">
                          <a:xfrm>
                            <a:off x="5476" y="3963"/>
                            <a:ext cx="163" cy="20"/>
                          </a:xfrm>
                          <a:custGeom>
                            <a:avLst/>
                            <a:gdLst>
                              <a:gd name="T0" fmla="*/ 0 w 163"/>
                              <a:gd name="T1" fmla="*/ 0 h 20"/>
                              <a:gd name="T2" fmla="*/ 162 w 163"/>
                              <a:gd name="T3" fmla="*/ 0 h 20"/>
                            </a:gdLst>
                            <a:ahLst/>
                            <a:cxnLst>
                              <a:cxn ang="0">
                                <a:pos x="T0" y="T1"/>
                              </a:cxn>
                              <a:cxn ang="0">
                                <a:pos x="T2" y="T3"/>
                              </a:cxn>
                            </a:cxnLst>
                            <a:rect l="0" t="0" r="r" b="b"/>
                            <a:pathLst>
                              <a:path w="163" h="20">
                                <a:moveTo>
                                  <a:pt x="0" y="0"/>
                                </a:moveTo>
                                <a:lnTo>
                                  <a:pt x="162" y="0"/>
                                </a:lnTo>
                              </a:path>
                            </a:pathLst>
                          </a:custGeom>
                          <a:noFill/>
                          <a:ln w="0">
                            <a:solidFill>
                              <a:srgbClr val="8115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69"/>
                        <wps:cNvSpPr>
                          <a:spLocks/>
                        </wps:cNvSpPr>
                        <wps:spPr bwMode="auto">
                          <a:xfrm>
                            <a:off x="5476" y="3963"/>
                            <a:ext cx="163" cy="20"/>
                          </a:xfrm>
                          <a:custGeom>
                            <a:avLst/>
                            <a:gdLst>
                              <a:gd name="T0" fmla="*/ 0 w 163"/>
                              <a:gd name="T1" fmla="*/ 0 h 20"/>
                              <a:gd name="T2" fmla="*/ 162 w 163"/>
                              <a:gd name="T3" fmla="*/ 0 h 20"/>
                            </a:gdLst>
                            <a:ahLst/>
                            <a:cxnLst>
                              <a:cxn ang="0">
                                <a:pos x="T0" y="T1"/>
                              </a:cxn>
                              <a:cxn ang="0">
                                <a:pos x="T2" y="T3"/>
                              </a:cxn>
                            </a:cxnLst>
                            <a:rect l="0" t="0" r="r" b="b"/>
                            <a:pathLst>
                              <a:path w="163" h="20">
                                <a:moveTo>
                                  <a:pt x="0" y="0"/>
                                </a:moveTo>
                                <a:lnTo>
                                  <a:pt x="162" y="0"/>
                                </a:lnTo>
                              </a:path>
                            </a:pathLst>
                          </a:custGeom>
                          <a:noFill/>
                          <a:ln w="7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70"/>
                        <wps:cNvSpPr>
                          <a:spLocks/>
                        </wps:cNvSpPr>
                        <wps:spPr bwMode="auto">
                          <a:xfrm>
                            <a:off x="5474" y="4001"/>
                            <a:ext cx="114" cy="20"/>
                          </a:xfrm>
                          <a:custGeom>
                            <a:avLst/>
                            <a:gdLst>
                              <a:gd name="T0" fmla="*/ 0 w 114"/>
                              <a:gd name="T1" fmla="*/ 0 h 20"/>
                              <a:gd name="T2" fmla="*/ 113 w 114"/>
                              <a:gd name="T3" fmla="*/ 0 h 20"/>
                            </a:gdLst>
                            <a:ahLst/>
                            <a:cxnLst>
                              <a:cxn ang="0">
                                <a:pos x="T0" y="T1"/>
                              </a:cxn>
                              <a:cxn ang="0">
                                <a:pos x="T2" y="T3"/>
                              </a:cxn>
                            </a:cxnLst>
                            <a:rect l="0" t="0" r="r" b="b"/>
                            <a:pathLst>
                              <a:path w="114" h="20">
                                <a:moveTo>
                                  <a:pt x="0" y="0"/>
                                </a:moveTo>
                                <a:lnTo>
                                  <a:pt x="113" y="0"/>
                                </a:lnTo>
                              </a:path>
                            </a:pathLst>
                          </a:custGeom>
                          <a:solidFill>
                            <a:srgbClr val="811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71"/>
                        <wps:cNvSpPr>
                          <a:spLocks/>
                        </wps:cNvSpPr>
                        <wps:spPr bwMode="auto">
                          <a:xfrm>
                            <a:off x="5474" y="4001"/>
                            <a:ext cx="114" cy="20"/>
                          </a:xfrm>
                          <a:custGeom>
                            <a:avLst/>
                            <a:gdLst>
                              <a:gd name="T0" fmla="*/ 0 w 114"/>
                              <a:gd name="T1" fmla="*/ 0 h 20"/>
                              <a:gd name="T2" fmla="*/ 113 w 114"/>
                              <a:gd name="T3" fmla="*/ 0 h 20"/>
                            </a:gdLst>
                            <a:ahLst/>
                            <a:cxnLst>
                              <a:cxn ang="0">
                                <a:pos x="T0" y="T1"/>
                              </a:cxn>
                              <a:cxn ang="0">
                                <a:pos x="T2" y="T3"/>
                              </a:cxn>
                            </a:cxnLst>
                            <a:rect l="0" t="0" r="r" b="b"/>
                            <a:pathLst>
                              <a:path w="114" h="20">
                                <a:moveTo>
                                  <a:pt x="0" y="0"/>
                                </a:moveTo>
                                <a:lnTo>
                                  <a:pt x="113" y="0"/>
                                </a:lnTo>
                              </a:path>
                            </a:pathLst>
                          </a:custGeom>
                          <a:noFill/>
                          <a:ln w="7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72"/>
                        <wps:cNvSpPr>
                          <a:spLocks/>
                        </wps:cNvSpPr>
                        <wps:spPr bwMode="auto">
                          <a:xfrm>
                            <a:off x="5476" y="4202"/>
                            <a:ext cx="20" cy="20"/>
                          </a:xfrm>
                          <a:custGeom>
                            <a:avLst/>
                            <a:gdLst>
                              <a:gd name="T0" fmla="*/ 0 w 20"/>
                              <a:gd name="T1" fmla="*/ 0 h 20"/>
                              <a:gd name="T2" fmla="*/ 15 w 20"/>
                              <a:gd name="T3" fmla="*/ 0 h 20"/>
                            </a:gdLst>
                            <a:ahLst/>
                            <a:cxnLst>
                              <a:cxn ang="0">
                                <a:pos x="T0" y="T1"/>
                              </a:cxn>
                              <a:cxn ang="0">
                                <a:pos x="T2" y="T3"/>
                              </a:cxn>
                            </a:cxnLst>
                            <a:rect l="0" t="0" r="r" b="b"/>
                            <a:pathLst>
                              <a:path w="20" h="20">
                                <a:moveTo>
                                  <a:pt x="0" y="0"/>
                                </a:moveTo>
                                <a:lnTo>
                                  <a:pt x="15" y="0"/>
                                </a:lnTo>
                              </a:path>
                            </a:pathLst>
                          </a:custGeom>
                          <a:solidFill>
                            <a:srgbClr val="811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73"/>
                        <wps:cNvSpPr>
                          <a:spLocks/>
                        </wps:cNvSpPr>
                        <wps:spPr bwMode="auto">
                          <a:xfrm>
                            <a:off x="5476" y="4202"/>
                            <a:ext cx="20" cy="20"/>
                          </a:xfrm>
                          <a:custGeom>
                            <a:avLst/>
                            <a:gdLst>
                              <a:gd name="T0" fmla="*/ 0 w 20"/>
                              <a:gd name="T1" fmla="*/ 0 h 20"/>
                              <a:gd name="T2" fmla="*/ 15 w 20"/>
                              <a:gd name="T3" fmla="*/ 0 h 20"/>
                            </a:gdLst>
                            <a:ahLst/>
                            <a:cxnLst>
                              <a:cxn ang="0">
                                <a:pos x="T0" y="T1"/>
                              </a:cxn>
                              <a:cxn ang="0">
                                <a:pos x="T2" y="T3"/>
                              </a:cxn>
                            </a:cxnLst>
                            <a:rect l="0" t="0" r="r" b="b"/>
                            <a:pathLst>
                              <a:path w="20" h="20">
                                <a:moveTo>
                                  <a:pt x="0" y="0"/>
                                </a:moveTo>
                                <a:lnTo>
                                  <a:pt x="15" y="0"/>
                                </a:lnTo>
                              </a:path>
                            </a:pathLst>
                          </a:custGeom>
                          <a:noFill/>
                          <a:ln w="7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174"/>
                        <wps:cNvSpPr>
                          <a:spLocks/>
                        </wps:cNvSpPr>
                        <wps:spPr bwMode="auto">
                          <a:xfrm>
                            <a:off x="5474" y="4239"/>
                            <a:ext cx="36" cy="20"/>
                          </a:xfrm>
                          <a:custGeom>
                            <a:avLst/>
                            <a:gdLst>
                              <a:gd name="T0" fmla="*/ 0 w 36"/>
                              <a:gd name="T1" fmla="*/ 0 h 20"/>
                              <a:gd name="T2" fmla="*/ 35 w 36"/>
                              <a:gd name="T3" fmla="*/ 0 h 20"/>
                            </a:gdLst>
                            <a:ahLst/>
                            <a:cxnLst>
                              <a:cxn ang="0">
                                <a:pos x="T0" y="T1"/>
                              </a:cxn>
                              <a:cxn ang="0">
                                <a:pos x="T2" y="T3"/>
                              </a:cxn>
                            </a:cxnLst>
                            <a:rect l="0" t="0" r="r" b="b"/>
                            <a:pathLst>
                              <a:path w="36" h="20">
                                <a:moveTo>
                                  <a:pt x="0" y="0"/>
                                </a:moveTo>
                                <a:lnTo>
                                  <a:pt x="35" y="0"/>
                                </a:lnTo>
                              </a:path>
                            </a:pathLst>
                          </a:custGeom>
                          <a:solidFill>
                            <a:srgbClr val="811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75"/>
                        <wps:cNvSpPr>
                          <a:spLocks/>
                        </wps:cNvSpPr>
                        <wps:spPr bwMode="auto">
                          <a:xfrm>
                            <a:off x="5474" y="4239"/>
                            <a:ext cx="36" cy="20"/>
                          </a:xfrm>
                          <a:custGeom>
                            <a:avLst/>
                            <a:gdLst>
                              <a:gd name="T0" fmla="*/ 0 w 36"/>
                              <a:gd name="T1" fmla="*/ 0 h 20"/>
                              <a:gd name="T2" fmla="*/ 35 w 36"/>
                              <a:gd name="T3" fmla="*/ 0 h 20"/>
                            </a:gdLst>
                            <a:ahLst/>
                            <a:cxnLst>
                              <a:cxn ang="0">
                                <a:pos x="T0" y="T1"/>
                              </a:cxn>
                              <a:cxn ang="0">
                                <a:pos x="T2" y="T3"/>
                              </a:cxn>
                            </a:cxnLst>
                            <a:rect l="0" t="0" r="r" b="b"/>
                            <a:pathLst>
                              <a:path w="36" h="20">
                                <a:moveTo>
                                  <a:pt x="0" y="0"/>
                                </a:moveTo>
                                <a:lnTo>
                                  <a:pt x="35" y="0"/>
                                </a:lnTo>
                              </a:path>
                            </a:pathLst>
                          </a:custGeom>
                          <a:noFill/>
                          <a:ln w="7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176"/>
                        <wps:cNvSpPr>
                          <a:spLocks/>
                        </wps:cNvSpPr>
                        <wps:spPr bwMode="auto">
                          <a:xfrm>
                            <a:off x="5476" y="4120"/>
                            <a:ext cx="20" cy="20"/>
                          </a:xfrm>
                          <a:custGeom>
                            <a:avLst/>
                            <a:gdLst>
                              <a:gd name="T0" fmla="*/ 0 w 20"/>
                              <a:gd name="T1" fmla="*/ 0 h 20"/>
                              <a:gd name="T2" fmla="*/ 13 w 20"/>
                              <a:gd name="T3" fmla="*/ 0 h 20"/>
                            </a:gdLst>
                            <a:ahLst/>
                            <a:cxnLst>
                              <a:cxn ang="0">
                                <a:pos x="T0" y="T1"/>
                              </a:cxn>
                              <a:cxn ang="0">
                                <a:pos x="T2" y="T3"/>
                              </a:cxn>
                            </a:cxnLst>
                            <a:rect l="0" t="0" r="r" b="b"/>
                            <a:pathLst>
                              <a:path w="20" h="20">
                                <a:moveTo>
                                  <a:pt x="0" y="0"/>
                                </a:moveTo>
                                <a:lnTo>
                                  <a:pt x="13" y="0"/>
                                </a:lnTo>
                              </a:path>
                            </a:pathLst>
                          </a:custGeom>
                          <a:solidFill>
                            <a:srgbClr val="811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77"/>
                        <wps:cNvSpPr>
                          <a:spLocks/>
                        </wps:cNvSpPr>
                        <wps:spPr bwMode="auto">
                          <a:xfrm>
                            <a:off x="5476" y="4120"/>
                            <a:ext cx="20" cy="20"/>
                          </a:xfrm>
                          <a:custGeom>
                            <a:avLst/>
                            <a:gdLst>
                              <a:gd name="T0" fmla="*/ 0 w 20"/>
                              <a:gd name="T1" fmla="*/ 0 h 20"/>
                              <a:gd name="T2" fmla="*/ 13 w 20"/>
                              <a:gd name="T3" fmla="*/ 0 h 20"/>
                            </a:gdLst>
                            <a:ahLst/>
                            <a:cxnLst>
                              <a:cxn ang="0">
                                <a:pos x="T0" y="T1"/>
                              </a:cxn>
                              <a:cxn ang="0">
                                <a:pos x="T2" y="T3"/>
                              </a:cxn>
                            </a:cxnLst>
                            <a:rect l="0" t="0" r="r" b="b"/>
                            <a:pathLst>
                              <a:path w="20" h="20">
                                <a:moveTo>
                                  <a:pt x="0" y="0"/>
                                </a:moveTo>
                                <a:lnTo>
                                  <a:pt x="13" y="0"/>
                                </a:lnTo>
                              </a:path>
                            </a:pathLst>
                          </a:custGeom>
                          <a:noFill/>
                          <a:ln w="7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78"/>
                        <wps:cNvSpPr>
                          <a:spLocks/>
                        </wps:cNvSpPr>
                        <wps:spPr bwMode="auto">
                          <a:xfrm>
                            <a:off x="5474" y="4083"/>
                            <a:ext cx="32" cy="20"/>
                          </a:xfrm>
                          <a:custGeom>
                            <a:avLst/>
                            <a:gdLst>
                              <a:gd name="T0" fmla="*/ 0 w 32"/>
                              <a:gd name="T1" fmla="*/ 0 h 20"/>
                              <a:gd name="T2" fmla="*/ 31 w 32"/>
                              <a:gd name="T3" fmla="*/ 0 h 20"/>
                            </a:gdLst>
                            <a:ahLst/>
                            <a:cxnLst>
                              <a:cxn ang="0">
                                <a:pos x="T0" y="T1"/>
                              </a:cxn>
                              <a:cxn ang="0">
                                <a:pos x="T2" y="T3"/>
                              </a:cxn>
                            </a:cxnLst>
                            <a:rect l="0" t="0" r="r" b="b"/>
                            <a:pathLst>
                              <a:path w="32" h="20">
                                <a:moveTo>
                                  <a:pt x="0" y="0"/>
                                </a:moveTo>
                                <a:lnTo>
                                  <a:pt x="31" y="0"/>
                                </a:lnTo>
                              </a:path>
                            </a:pathLst>
                          </a:custGeom>
                          <a:solidFill>
                            <a:srgbClr val="811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79"/>
                        <wps:cNvSpPr>
                          <a:spLocks/>
                        </wps:cNvSpPr>
                        <wps:spPr bwMode="auto">
                          <a:xfrm>
                            <a:off x="5474" y="4083"/>
                            <a:ext cx="32" cy="20"/>
                          </a:xfrm>
                          <a:custGeom>
                            <a:avLst/>
                            <a:gdLst>
                              <a:gd name="T0" fmla="*/ 0 w 32"/>
                              <a:gd name="T1" fmla="*/ 0 h 20"/>
                              <a:gd name="T2" fmla="*/ 31 w 32"/>
                              <a:gd name="T3" fmla="*/ 0 h 20"/>
                            </a:gdLst>
                            <a:ahLst/>
                            <a:cxnLst>
                              <a:cxn ang="0">
                                <a:pos x="T0" y="T1"/>
                              </a:cxn>
                              <a:cxn ang="0">
                                <a:pos x="T2" y="T3"/>
                              </a:cxn>
                            </a:cxnLst>
                            <a:rect l="0" t="0" r="r" b="b"/>
                            <a:pathLst>
                              <a:path w="32" h="20">
                                <a:moveTo>
                                  <a:pt x="0" y="0"/>
                                </a:moveTo>
                                <a:lnTo>
                                  <a:pt x="31" y="0"/>
                                </a:lnTo>
                              </a:path>
                            </a:pathLst>
                          </a:custGeom>
                          <a:noFill/>
                          <a:ln w="7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80"/>
                        <wps:cNvSpPr>
                          <a:spLocks/>
                        </wps:cNvSpPr>
                        <wps:spPr bwMode="auto">
                          <a:xfrm>
                            <a:off x="5382" y="3953"/>
                            <a:ext cx="59" cy="59"/>
                          </a:xfrm>
                          <a:custGeom>
                            <a:avLst/>
                            <a:gdLst>
                              <a:gd name="T0" fmla="*/ 58 w 59"/>
                              <a:gd name="T1" fmla="*/ 58 h 59"/>
                              <a:gd name="T2" fmla="*/ 0 w 59"/>
                              <a:gd name="T3" fmla="*/ 58 h 59"/>
                              <a:gd name="T4" fmla="*/ 0 w 59"/>
                              <a:gd name="T5" fmla="*/ 0 h 59"/>
                              <a:gd name="T6" fmla="*/ 58 w 59"/>
                              <a:gd name="T7" fmla="*/ 0 h 59"/>
                              <a:gd name="T8" fmla="*/ 58 w 59"/>
                              <a:gd name="T9" fmla="*/ 58 h 59"/>
                            </a:gdLst>
                            <a:ahLst/>
                            <a:cxnLst>
                              <a:cxn ang="0">
                                <a:pos x="T0" y="T1"/>
                              </a:cxn>
                              <a:cxn ang="0">
                                <a:pos x="T2" y="T3"/>
                              </a:cxn>
                              <a:cxn ang="0">
                                <a:pos x="T4" y="T5"/>
                              </a:cxn>
                              <a:cxn ang="0">
                                <a:pos x="T6" y="T7"/>
                              </a:cxn>
                              <a:cxn ang="0">
                                <a:pos x="T8" y="T9"/>
                              </a:cxn>
                            </a:cxnLst>
                            <a:rect l="0" t="0" r="r" b="b"/>
                            <a:pathLst>
                              <a:path w="59" h="59">
                                <a:moveTo>
                                  <a:pt x="58" y="58"/>
                                </a:moveTo>
                                <a:lnTo>
                                  <a:pt x="0" y="58"/>
                                </a:lnTo>
                                <a:lnTo>
                                  <a:pt x="0" y="0"/>
                                </a:lnTo>
                                <a:lnTo>
                                  <a:pt x="58" y="0"/>
                                </a:lnTo>
                                <a:lnTo>
                                  <a:pt x="58" y="58"/>
                                </a:lnTo>
                                <a:close/>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181"/>
                        <wps:cNvSpPr>
                          <a:spLocks/>
                        </wps:cNvSpPr>
                        <wps:spPr bwMode="auto">
                          <a:xfrm>
                            <a:off x="5382" y="4072"/>
                            <a:ext cx="59" cy="59"/>
                          </a:xfrm>
                          <a:custGeom>
                            <a:avLst/>
                            <a:gdLst>
                              <a:gd name="T0" fmla="*/ 58 w 59"/>
                              <a:gd name="T1" fmla="*/ 58 h 59"/>
                              <a:gd name="T2" fmla="*/ 0 w 59"/>
                              <a:gd name="T3" fmla="*/ 58 h 59"/>
                              <a:gd name="T4" fmla="*/ 0 w 59"/>
                              <a:gd name="T5" fmla="*/ 0 h 59"/>
                              <a:gd name="T6" fmla="*/ 58 w 59"/>
                              <a:gd name="T7" fmla="*/ 0 h 59"/>
                              <a:gd name="T8" fmla="*/ 58 w 59"/>
                              <a:gd name="T9" fmla="*/ 58 h 59"/>
                            </a:gdLst>
                            <a:ahLst/>
                            <a:cxnLst>
                              <a:cxn ang="0">
                                <a:pos x="T0" y="T1"/>
                              </a:cxn>
                              <a:cxn ang="0">
                                <a:pos x="T2" y="T3"/>
                              </a:cxn>
                              <a:cxn ang="0">
                                <a:pos x="T4" y="T5"/>
                              </a:cxn>
                              <a:cxn ang="0">
                                <a:pos x="T6" y="T7"/>
                              </a:cxn>
                              <a:cxn ang="0">
                                <a:pos x="T8" y="T9"/>
                              </a:cxn>
                            </a:cxnLst>
                            <a:rect l="0" t="0" r="r" b="b"/>
                            <a:pathLst>
                              <a:path w="59" h="59">
                                <a:moveTo>
                                  <a:pt x="58" y="58"/>
                                </a:moveTo>
                                <a:lnTo>
                                  <a:pt x="0" y="58"/>
                                </a:lnTo>
                                <a:lnTo>
                                  <a:pt x="0" y="0"/>
                                </a:lnTo>
                                <a:lnTo>
                                  <a:pt x="58" y="0"/>
                                </a:lnTo>
                                <a:lnTo>
                                  <a:pt x="58" y="58"/>
                                </a:lnTo>
                                <a:close/>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82"/>
                        <wps:cNvSpPr>
                          <a:spLocks/>
                        </wps:cNvSpPr>
                        <wps:spPr bwMode="auto">
                          <a:xfrm>
                            <a:off x="5382" y="4189"/>
                            <a:ext cx="59" cy="59"/>
                          </a:xfrm>
                          <a:custGeom>
                            <a:avLst/>
                            <a:gdLst>
                              <a:gd name="T0" fmla="*/ 58 w 59"/>
                              <a:gd name="T1" fmla="*/ 58 h 59"/>
                              <a:gd name="T2" fmla="*/ 0 w 59"/>
                              <a:gd name="T3" fmla="*/ 58 h 59"/>
                              <a:gd name="T4" fmla="*/ 0 w 59"/>
                              <a:gd name="T5" fmla="*/ 0 h 59"/>
                              <a:gd name="T6" fmla="*/ 58 w 59"/>
                              <a:gd name="T7" fmla="*/ 0 h 59"/>
                              <a:gd name="T8" fmla="*/ 58 w 59"/>
                              <a:gd name="T9" fmla="*/ 58 h 59"/>
                            </a:gdLst>
                            <a:ahLst/>
                            <a:cxnLst>
                              <a:cxn ang="0">
                                <a:pos x="T0" y="T1"/>
                              </a:cxn>
                              <a:cxn ang="0">
                                <a:pos x="T2" y="T3"/>
                              </a:cxn>
                              <a:cxn ang="0">
                                <a:pos x="T4" y="T5"/>
                              </a:cxn>
                              <a:cxn ang="0">
                                <a:pos x="T6" y="T7"/>
                              </a:cxn>
                              <a:cxn ang="0">
                                <a:pos x="T8" y="T9"/>
                              </a:cxn>
                            </a:cxnLst>
                            <a:rect l="0" t="0" r="r" b="b"/>
                            <a:pathLst>
                              <a:path w="59" h="59">
                                <a:moveTo>
                                  <a:pt x="58" y="58"/>
                                </a:moveTo>
                                <a:lnTo>
                                  <a:pt x="0" y="58"/>
                                </a:lnTo>
                                <a:lnTo>
                                  <a:pt x="0" y="0"/>
                                </a:lnTo>
                                <a:lnTo>
                                  <a:pt x="58" y="0"/>
                                </a:lnTo>
                                <a:lnTo>
                                  <a:pt x="58" y="58"/>
                                </a:lnTo>
                                <a:close/>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183"/>
                        <wps:cNvSpPr>
                          <a:spLocks/>
                        </wps:cNvSpPr>
                        <wps:spPr bwMode="auto">
                          <a:xfrm>
                            <a:off x="5440" y="3819"/>
                            <a:ext cx="141" cy="83"/>
                          </a:xfrm>
                          <a:custGeom>
                            <a:avLst/>
                            <a:gdLst>
                              <a:gd name="T0" fmla="*/ 103 w 141"/>
                              <a:gd name="T1" fmla="*/ 26 h 83"/>
                              <a:gd name="T2" fmla="*/ 98 w 141"/>
                              <a:gd name="T3" fmla="*/ 15 h 83"/>
                              <a:gd name="T4" fmla="*/ 91 w 141"/>
                              <a:gd name="T5" fmla="*/ 7 h 83"/>
                              <a:gd name="T6" fmla="*/ 81 w 141"/>
                              <a:gd name="T7" fmla="*/ 1 h 83"/>
                              <a:gd name="T8" fmla="*/ 70 w 141"/>
                              <a:gd name="T9" fmla="*/ 0 h 83"/>
                              <a:gd name="T10" fmla="*/ 58 w 141"/>
                              <a:gd name="T11" fmla="*/ 1 h 83"/>
                              <a:gd name="T12" fmla="*/ 48 w 141"/>
                              <a:gd name="T13" fmla="*/ 7 h 83"/>
                              <a:gd name="T14" fmla="*/ 41 w 141"/>
                              <a:gd name="T15" fmla="*/ 15 h 83"/>
                              <a:gd name="T16" fmla="*/ 36 w 141"/>
                              <a:gd name="T17" fmla="*/ 26 h 83"/>
                              <a:gd name="T18" fmla="*/ 0 w 141"/>
                              <a:gd name="T19" fmla="*/ 26 h 83"/>
                              <a:gd name="T20" fmla="*/ 0 w 141"/>
                              <a:gd name="T21" fmla="*/ 82 h 83"/>
                              <a:gd name="T22" fmla="*/ 140 w 141"/>
                              <a:gd name="T23" fmla="*/ 82 h 83"/>
                              <a:gd name="T24" fmla="*/ 140 w 141"/>
                              <a:gd name="T25" fmla="*/ 26 h 83"/>
                              <a:gd name="T26" fmla="*/ 103 w 141"/>
                              <a:gd name="T27" fmla="*/ 26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1" h="83">
                                <a:moveTo>
                                  <a:pt x="103" y="26"/>
                                </a:moveTo>
                                <a:lnTo>
                                  <a:pt x="98" y="15"/>
                                </a:lnTo>
                                <a:lnTo>
                                  <a:pt x="91" y="7"/>
                                </a:lnTo>
                                <a:lnTo>
                                  <a:pt x="81" y="1"/>
                                </a:lnTo>
                                <a:lnTo>
                                  <a:pt x="70" y="0"/>
                                </a:lnTo>
                                <a:lnTo>
                                  <a:pt x="58" y="1"/>
                                </a:lnTo>
                                <a:lnTo>
                                  <a:pt x="48" y="7"/>
                                </a:lnTo>
                                <a:lnTo>
                                  <a:pt x="41" y="15"/>
                                </a:lnTo>
                                <a:lnTo>
                                  <a:pt x="36" y="26"/>
                                </a:lnTo>
                                <a:lnTo>
                                  <a:pt x="0" y="26"/>
                                </a:lnTo>
                                <a:lnTo>
                                  <a:pt x="0" y="82"/>
                                </a:lnTo>
                                <a:lnTo>
                                  <a:pt x="140" y="82"/>
                                </a:lnTo>
                                <a:lnTo>
                                  <a:pt x="140" y="26"/>
                                </a:lnTo>
                                <a:lnTo>
                                  <a:pt x="103" y="26"/>
                                </a:lnTo>
                                <a:close/>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84"/>
                        <wps:cNvSpPr>
                          <a:spLocks/>
                        </wps:cNvSpPr>
                        <wps:spPr bwMode="auto">
                          <a:xfrm>
                            <a:off x="5692" y="4219"/>
                            <a:ext cx="108" cy="103"/>
                          </a:xfrm>
                          <a:custGeom>
                            <a:avLst/>
                            <a:gdLst>
                              <a:gd name="T0" fmla="*/ 76 w 108"/>
                              <a:gd name="T1" fmla="*/ 47 h 103"/>
                              <a:gd name="T2" fmla="*/ 100 w 108"/>
                              <a:gd name="T3" fmla="*/ 69 h 103"/>
                              <a:gd name="T4" fmla="*/ 107 w 108"/>
                              <a:gd name="T5" fmla="*/ 75 h 103"/>
                              <a:gd name="T6" fmla="*/ 107 w 108"/>
                              <a:gd name="T7" fmla="*/ 87 h 103"/>
                              <a:gd name="T8" fmla="*/ 101 w 108"/>
                              <a:gd name="T9" fmla="*/ 94 h 103"/>
                              <a:gd name="T10" fmla="*/ 100 w 108"/>
                              <a:gd name="T11" fmla="*/ 95 h 103"/>
                              <a:gd name="T12" fmla="*/ 93 w 108"/>
                              <a:gd name="T13" fmla="*/ 102 h 103"/>
                              <a:gd name="T14" fmla="*/ 82 w 108"/>
                              <a:gd name="T15" fmla="*/ 102 h 103"/>
                              <a:gd name="T16" fmla="*/ 75 w 108"/>
                              <a:gd name="T17" fmla="*/ 96 h 103"/>
                              <a:gd name="T18" fmla="*/ 0 w 108"/>
                              <a:gd name="T19" fmla="*/ 27 h 103"/>
                              <a:gd name="T20" fmla="*/ 24 w 108"/>
                              <a:gd name="T21" fmla="*/ 0 h 103"/>
                              <a:gd name="T22" fmla="*/ 41 w 108"/>
                              <a:gd name="T23" fmla="*/ 15 h 103"/>
                              <a:gd name="T24" fmla="*/ 76 w 108"/>
                              <a:gd name="T25" fmla="*/ 47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8" h="103">
                                <a:moveTo>
                                  <a:pt x="76" y="47"/>
                                </a:moveTo>
                                <a:lnTo>
                                  <a:pt x="100" y="69"/>
                                </a:lnTo>
                                <a:lnTo>
                                  <a:pt x="107" y="75"/>
                                </a:lnTo>
                                <a:lnTo>
                                  <a:pt x="107" y="87"/>
                                </a:lnTo>
                                <a:lnTo>
                                  <a:pt x="101" y="94"/>
                                </a:lnTo>
                                <a:lnTo>
                                  <a:pt x="100" y="95"/>
                                </a:lnTo>
                                <a:lnTo>
                                  <a:pt x="93" y="102"/>
                                </a:lnTo>
                                <a:lnTo>
                                  <a:pt x="82" y="102"/>
                                </a:lnTo>
                                <a:lnTo>
                                  <a:pt x="75" y="96"/>
                                </a:lnTo>
                                <a:lnTo>
                                  <a:pt x="0" y="27"/>
                                </a:lnTo>
                                <a:lnTo>
                                  <a:pt x="24" y="0"/>
                                </a:lnTo>
                                <a:lnTo>
                                  <a:pt x="41" y="15"/>
                                </a:lnTo>
                                <a:lnTo>
                                  <a:pt x="76" y="47"/>
                                </a:lnTo>
                                <a:close/>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85"/>
                        <wps:cNvSpPr>
                          <a:spLocks/>
                        </wps:cNvSpPr>
                        <wps:spPr bwMode="auto">
                          <a:xfrm>
                            <a:off x="5668" y="4216"/>
                            <a:ext cx="29" cy="27"/>
                          </a:xfrm>
                          <a:custGeom>
                            <a:avLst/>
                            <a:gdLst>
                              <a:gd name="T0" fmla="*/ 28 w 29"/>
                              <a:gd name="T1" fmla="*/ 26 h 27"/>
                              <a:gd name="T2" fmla="*/ 0 w 29"/>
                              <a:gd name="T3" fmla="*/ 0 h 27"/>
                            </a:gdLst>
                            <a:ahLst/>
                            <a:cxnLst>
                              <a:cxn ang="0">
                                <a:pos x="T0" y="T1"/>
                              </a:cxn>
                              <a:cxn ang="0">
                                <a:pos x="T2" y="T3"/>
                              </a:cxn>
                            </a:cxnLst>
                            <a:rect l="0" t="0" r="r" b="b"/>
                            <a:pathLst>
                              <a:path w="29" h="27">
                                <a:moveTo>
                                  <a:pt x="28" y="26"/>
                                </a:moveTo>
                                <a:lnTo>
                                  <a:pt x="0" y="0"/>
                                </a:lnTo>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86"/>
                        <wps:cNvSpPr>
                          <a:spLocks/>
                        </wps:cNvSpPr>
                        <wps:spPr bwMode="auto">
                          <a:xfrm>
                            <a:off x="5684" y="4197"/>
                            <a:ext cx="30" cy="27"/>
                          </a:xfrm>
                          <a:custGeom>
                            <a:avLst/>
                            <a:gdLst>
                              <a:gd name="T0" fmla="*/ 29 w 30"/>
                              <a:gd name="T1" fmla="*/ 26 h 27"/>
                              <a:gd name="T2" fmla="*/ 0 w 30"/>
                              <a:gd name="T3" fmla="*/ 0 h 27"/>
                            </a:gdLst>
                            <a:ahLst/>
                            <a:cxnLst>
                              <a:cxn ang="0">
                                <a:pos x="T0" y="T1"/>
                              </a:cxn>
                              <a:cxn ang="0">
                                <a:pos x="T2" y="T3"/>
                              </a:cxn>
                            </a:cxnLst>
                            <a:rect l="0" t="0" r="r" b="b"/>
                            <a:pathLst>
                              <a:path w="30" h="27">
                                <a:moveTo>
                                  <a:pt x="29" y="26"/>
                                </a:moveTo>
                                <a:lnTo>
                                  <a:pt x="0" y="0"/>
                                </a:lnTo>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87"/>
                        <wps:cNvSpPr>
                          <a:spLocks/>
                        </wps:cNvSpPr>
                        <wps:spPr bwMode="auto">
                          <a:xfrm>
                            <a:off x="5517" y="4058"/>
                            <a:ext cx="182" cy="182"/>
                          </a:xfrm>
                          <a:custGeom>
                            <a:avLst/>
                            <a:gdLst>
                              <a:gd name="T0" fmla="*/ 181 w 182"/>
                              <a:gd name="T1" fmla="*/ 90 h 182"/>
                              <a:gd name="T2" fmla="*/ 174 w 182"/>
                              <a:gd name="T3" fmla="*/ 125 h 182"/>
                              <a:gd name="T4" fmla="*/ 154 w 182"/>
                              <a:gd name="T5" fmla="*/ 154 h 182"/>
                              <a:gd name="T6" fmla="*/ 125 w 182"/>
                              <a:gd name="T7" fmla="*/ 174 h 182"/>
                              <a:gd name="T8" fmla="*/ 90 w 182"/>
                              <a:gd name="T9" fmla="*/ 181 h 182"/>
                              <a:gd name="T10" fmla="*/ 55 w 182"/>
                              <a:gd name="T11" fmla="*/ 174 h 182"/>
                              <a:gd name="T12" fmla="*/ 26 w 182"/>
                              <a:gd name="T13" fmla="*/ 154 h 182"/>
                              <a:gd name="T14" fmla="*/ 7 w 182"/>
                              <a:gd name="T15" fmla="*/ 125 h 182"/>
                              <a:gd name="T16" fmla="*/ 0 w 182"/>
                              <a:gd name="T17" fmla="*/ 90 h 182"/>
                              <a:gd name="T18" fmla="*/ 7 w 182"/>
                              <a:gd name="T19" fmla="*/ 55 h 182"/>
                              <a:gd name="T20" fmla="*/ 26 w 182"/>
                              <a:gd name="T21" fmla="*/ 26 h 182"/>
                              <a:gd name="T22" fmla="*/ 55 w 182"/>
                              <a:gd name="T23" fmla="*/ 7 h 182"/>
                              <a:gd name="T24" fmla="*/ 90 w 182"/>
                              <a:gd name="T25" fmla="*/ 0 h 182"/>
                              <a:gd name="T26" fmla="*/ 125 w 182"/>
                              <a:gd name="T27" fmla="*/ 7 h 182"/>
                              <a:gd name="T28" fmla="*/ 154 w 182"/>
                              <a:gd name="T29" fmla="*/ 26 h 182"/>
                              <a:gd name="T30" fmla="*/ 174 w 182"/>
                              <a:gd name="T31" fmla="*/ 55 h 182"/>
                              <a:gd name="T32" fmla="*/ 181 w 182"/>
                              <a:gd name="T3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2" h="182">
                                <a:moveTo>
                                  <a:pt x="181" y="90"/>
                                </a:moveTo>
                                <a:lnTo>
                                  <a:pt x="174" y="125"/>
                                </a:lnTo>
                                <a:lnTo>
                                  <a:pt x="154" y="154"/>
                                </a:lnTo>
                                <a:lnTo>
                                  <a:pt x="125" y="174"/>
                                </a:lnTo>
                                <a:lnTo>
                                  <a:pt x="90" y="181"/>
                                </a:lnTo>
                                <a:lnTo>
                                  <a:pt x="55" y="174"/>
                                </a:lnTo>
                                <a:lnTo>
                                  <a:pt x="26" y="154"/>
                                </a:lnTo>
                                <a:lnTo>
                                  <a:pt x="7" y="125"/>
                                </a:lnTo>
                                <a:lnTo>
                                  <a:pt x="0" y="90"/>
                                </a:lnTo>
                                <a:lnTo>
                                  <a:pt x="7" y="55"/>
                                </a:lnTo>
                                <a:lnTo>
                                  <a:pt x="26" y="26"/>
                                </a:lnTo>
                                <a:lnTo>
                                  <a:pt x="55" y="7"/>
                                </a:lnTo>
                                <a:lnTo>
                                  <a:pt x="90" y="0"/>
                                </a:lnTo>
                                <a:lnTo>
                                  <a:pt x="125" y="7"/>
                                </a:lnTo>
                                <a:lnTo>
                                  <a:pt x="154" y="26"/>
                                </a:lnTo>
                                <a:lnTo>
                                  <a:pt x="174" y="55"/>
                                </a:lnTo>
                                <a:lnTo>
                                  <a:pt x="181" y="90"/>
                                </a:lnTo>
                                <a:close/>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88"/>
                        <wps:cNvSpPr>
                          <a:spLocks/>
                        </wps:cNvSpPr>
                        <wps:spPr bwMode="auto">
                          <a:xfrm>
                            <a:off x="5560" y="4104"/>
                            <a:ext cx="95" cy="84"/>
                          </a:xfrm>
                          <a:custGeom>
                            <a:avLst/>
                            <a:gdLst>
                              <a:gd name="T0" fmla="*/ 0 w 95"/>
                              <a:gd name="T1" fmla="*/ 47 h 84"/>
                              <a:gd name="T2" fmla="*/ 37 w 95"/>
                              <a:gd name="T3" fmla="*/ 83 h 84"/>
                              <a:gd name="T4" fmla="*/ 94 w 95"/>
                              <a:gd name="T5" fmla="*/ 0 h 84"/>
                            </a:gdLst>
                            <a:ahLst/>
                            <a:cxnLst>
                              <a:cxn ang="0">
                                <a:pos x="T0" y="T1"/>
                              </a:cxn>
                              <a:cxn ang="0">
                                <a:pos x="T2" y="T3"/>
                              </a:cxn>
                              <a:cxn ang="0">
                                <a:pos x="T4" y="T5"/>
                              </a:cxn>
                            </a:cxnLst>
                            <a:rect l="0" t="0" r="r" b="b"/>
                            <a:pathLst>
                              <a:path w="95" h="84">
                                <a:moveTo>
                                  <a:pt x="0" y="47"/>
                                </a:moveTo>
                                <a:lnTo>
                                  <a:pt x="37" y="83"/>
                                </a:lnTo>
                                <a:lnTo>
                                  <a:pt x="94" y="0"/>
                                </a:lnTo>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1" name="Picture 1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268" y="5854"/>
                            <a:ext cx="48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1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310" y="6807"/>
                            <a:ext cx="46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Freeform 191"/>
                        <wps:cNvSpPr>
                          <a:spLocks/>
                        </wps:cNvSpPr>
                        <wps:spPr bwMode="auto">
                          <a:xfrm>
                            <a:off x="5322" y="2893"/>
                            <a:ext cx="436" cy="436"/>
                          </a:xfrm>
                          <a:custGeom>
                            <a:avLst/>
                            <a:gdLst>
                              <a:gd name="T0" fmla="*/ 335 w 436"/>
                              <a:gd name="T1" fmla="*/ 401 h 436"/>
                              <a:gd name="T2" fmla="*/ 308 w 436"/>
                              <a:gd name="T3" fmla="*/ 416 h 436"/>
                              <a:gd name="T4" fmla="*/ 280 w 436"/>
                              <a:gd name="T5" fmla="*/ 426 h 436"/>
                              <a:gd name="T6" fmla="*/ 249 w 436"/>
                              <a:gd name="T7" fmla="*/ 433 h 436"/>
                              <a:gd name="T8" fmla="*/ 217 w 436"/>
                              <a:gd name="T9" fmla="*/ 435 h 436"/>
                              <a:gd name="T10" fmla="*/ 149 w 436"/>
                              <a:gd name="T11" fmla="*/ 424 h 436"/>
                              <a:gd name="T12" fmla="*/ 89 w 436"/>
                              <a:gd name="T13" fmla="*/ 393 h 436"/>
                              <a:gd name="T14" fmla="*/ 42 w 436"/>
                              <a:gd name="T15" fmla="*/ 346 h 436"/>
                              <a:gd name="T16" fmla="*/ 11 w 436"/>
                              <a:gd name="T17" fmla="*/ 286 h 436"/>
                              <a:gd name="T18" fmla="*/ 0 w 436"/>
                              <a:gd name="T19" fmla="*/ 217 h 436"/>
                              <a:gd name="T20" fmla="*/ 11 w 436"/>
                              <a:gd name="T21" fmla="*/ 149 h 436"/>
                              <a:gd name="T22" fmla="*/ 42 w 436"/>
                              <a:gd name="T23" fmla="*/ 89 h 436"/>
                              <a:gd name="T24" fmla="*/ 89 w 436"/>
                              <a:gd name="T25" fmla="*/ 42 h 436"/>
                              <a:gd name="T26" fmla="*/ 149 w 436"/>
                              <a:gd name="T27" fmla="*/ 11 h 436"/>
                              <a:gd name="T28" fmla="*/ 217 w 436"/>
                              <a:gd name="T29" fmla="*/ 0 h 436"/>
                              <a:gd name="T30" fmla="*/ 286 w 436"/>
                              <a:gd name="T31" fmla="*/ 11 h 436"/>
                              <a:gd name="T32" fmla="*/ 346 w 436"/>
                              <a:gd name="T33" fmla="*/ 42 h 436"/>
                              <a:gd name="T34" fmla="*/ 393 w 436"/>
                              <a:gd name="T35" fmla="*/ 89 h 436"/>
                              <a:gd name="T36" fmla="*/ 424 w 436"/>
                              <a:gd name="T37" fmla="*/ 149 h 436"/>
                              <a:gd name="T38" fmla="*/ 435 w 436"/>
                              <a:gd name="T39" fmla="*/ 217 h 436"/>
                              <a:gd name="T40" fmla="*/ 433 w 436"/>
                              <a:gd name="T41" fmla="*/ 248 h 436"/>
                              <a:gd name="T42" fmla="*/ 427 w 436"/>
                              <a:gd name="T43" fmla="*/ 277 h 436"/>
                              <a:gd name="T44" fmla="*/ 417 w 436"/>
                              <a:gd name="T45" fmla="*/ 305 h 436"/>
                              <a:gd name="T46" fmla="*/ 404 w 436"/>
                              <a:gd name="T47" fmla="*/ 331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36" h="436">
                                <a:moveTo>
                                  <a:pt x="335" y="401"/>
                                </a:moveTo>
                                <a:lnTo>
                                  <a:pt x="308" y="416"/>
                                </a:lnTo>
                                <a:lnTo>
                                  <a:pt x="280" y="426"/>
                                </a:lnTo>
                                <a:lnTo>
                                  <a:pt x="249" y="433"/>
                                </a:lnTo>
                                <a:lnTo>
                                  <a:pt x="217" y="435"/>
                                </a:lnTo>
                                <a:lnTo>
                                  <a:pt x="149" y="424"/>
                                </a:lnTo>
                                <a:lnTo>
                                  <a:pt x="89" y="393"/>
                                </a:lnTo>
                                <a:lnTo>
                                  <a:pt x="42" y="346"/>
                                </a:lnTo>
                                <a:lnTo>
                                  <a:pt x="11" y="286"/>
                                </a:lnTo>
                                <a:lnTo>
                                  <a:pt x="0" y="217"/>
                                </a:lnTo>
                                <a:lnTo>
                                  <a:pt x="11" y="149"/>
                                </a:lnTo>
                                <a:lnTo>
                                  <a:pt x="42" y="89"/>
                                </a:lnTo>
                                <a:lnTo>
                                  <a:pt x="89" y="42"/>
                                </a:lnTo>
                                <a:lnTo>
                                  <a:pt x="149" y="11"/>
                                </a:lnTo>
                                <a:lnTo>
                                  <a:pt x="217" y="0"/>
                                </a:lnTo>
                                <a:lnTo>
                                  <a:pt x="286" y="11"/>
                                </a:lnTo>
                                <a:lnTo>
                                  <a:pt x="346" y="42"/>
                                </a:lnTo>
                                <a:lnTo>
                                  <a:pt x="393" y="89"/>
                                </a:lnTo>
                                <a:lnTo>
                                  <a:pt x="424" y="149"/>
                                </a:lnTo>
                                <a:lnTo>
                                  <a:pt x="435" y="217"/>
                                </a:lnTo>
                                <a:lnTo>
                                  <a:pt x="433" y="248"/>
                                </a:lnTo>
                                <a:lnTo>
                                  <a:pt x="427" y="277"/>
                                </a:lnTo>
                                <a:lnTo>
                                  <a:pt x="417" y="305"/>
                                </a:lnTo>
                                <a:lnTo>
                                  <a:pt x="404" y="331"/>
                                </a:lnTo>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92"/>
                        <wps:cNvSpPr>
                          <a:spLocks/>
                        </wps:cNvSpPr>
                        <wps:spPr bwMode="auto">
                          <a:xfrm>
                            <a:off x="5324" y="3119"/>
                            <a:ext cx="168" cy="20"/>
                          </a:xfrm>
                          <a:custGeom>
                            <a:avLst/>
                            <a:gdLst>
                              <a:gd name="T0" fmla="*/ 167 w 168"/>
                              <a:gd name="T1" fmla="*/ 0 h 20"/>
                              <a:gd name="T2" fmla="*/ 0 w 168"/>
                              <a:gd name="T3" fmla="*/ 0 h 20"/>
                            </a:gdLst>
                            <a:ahLst/>
                            <a:cxnLst>
                              <a:cxn ang="0">
                                <a:pos x="T0" y="T1"/>
                              </a:cxn>
                              <a:cxn ang="0">
                                <a:pos x="T2" y="T3"/>
                              </a:cxn>
                            </a:cxnLst>
                            <a:rect l="0" t="0" r="r" b="b"/>
                            <a:pathLst>
                              <a:path w="168" h="20">
                                <a:moveTo>
                                  <a:pt x="167" y="0"/>
                                </a:moveTo>
                                <a:lnTo>
                                  <a:pt x="0" y="0"/>
                                </a:lnTo>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5" name="Picture 1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363" y="2899"/>
                            <a:ext cx="40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Freeform 194"/>
                        <wps:cNvSpPr>
                          <a:spLocks/>
                        </wps:cNvSpPr>
                        <wps:spPr bwMode="auto">
                          <a:xfrm>
                            <a:off x="5607" y="3265"/>
                            <a:ext cx="26" cy="54"/>
                          </a:xfrm>
                          <a:custGeom>
                            <a:avLst/>
                            <a:gdLst>
                              <a:gd name="T0" fmla="*/ 0 w 26"/>
                              <a:gd name="T1" fmla="*/ 53 h 54"/>
                              <a:gd name="T2" fmla="*/ 7 w 26"/>
                              <a:gd name="T3" fmla="*/ 40 h 54"/>
                              <a:gd name="T4" fmla="*/ 13 w 26"/>
                              <a:gd name="T5" fmla="*/ 26 h 54"/>
                              <a:gd name="T6" fmla="*/ 20 w 26"/>
                              <a:gd name="T7" fmla="*/ 13 h 54"/>
                              <a:gd name="T8" fmla="*/ 25 w 26"/>
                              <a:gd name="T9" fmla="*/ 0 h 54"/>
                            </a:gdLst>
                            <a:ahLst/>
                            <a:cxnLst>
                              <a:cxn ang="0">
                                <a:pos x="T0" y="T1"/>
                              </a:cxn>
                              <a:cxn ang="0">
                                <a:pos x="T2" y="T3"/>
                              </a:cxn>
                              <a:cxn ang="0">
                                <a:pos x="T4" y="T5"/>
                              </a:cxn>
                              <a:cxn ang="0">
                                <a:pos x="T6" y="T7"/>
                              </a:cxn>
                              <a:cxn ang="0">
                                <a:pos x="T8" y="T9"/>
                              </a:cxn>
                            </a:cxnLst>
                            <a:rect l="0" t="0" r="r" b="b"/>
                            <a:pathLst>
                              <a:path w="26" h="54">
                                <a:moveTo>
                                  <a:pt x="0" y="53"/>
                                </a:moveTo>
                                <a:lnTo>
                                  <a:pt x="7" y="40"/>
                                </a:lnTo>
                                <a:lnTo>
                                  <a:pt x="13" y="26"/>
                                </a:lnTo>
                                <a:lnTo>
                                  <a:pt x="20" y="13"/>
                                </a:lnTo>
                                <a:lnTo>
                                  <a:pt x="25" y="0"/>
                                </a:lnTo>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195"/>
                        <wps:cNvSpPr>
                          <a:spLocks/>
                        </wps:cNvSpPr>
                        <wps:spPr bwMode="auto">
                          <a:xfrm>
                            <a:off x="5421" y="2902"/>
                            <a:ext cx="57" cy="418"/>
                          </a:xfrm>
                          <a:custGeom>
                            <a:avLst/>
                            <a:gdLst>
                              <a:gd name="T0" fmla="*/ 56 w 57"/>
                              <a:gd name="T1" fmla="*/ 417 h 418"/>
                              <a:gd name="T2" fmla="*/ 45 w 57"/>
                              <a:gd name="T3" fmla="*/ 397 h 418"/>
                              <a:gd name="T4" fmla="*/ 35 w 57"/>
                              <a:gd name="T5" fmla="*/ 376 h 418"/>
                              <a:gd name="T6" fmla="*/ 26 w 57"/>
                              <a:gd name="T7" fmla="*/ 355 h 418"/>
                              <a:gd name="T8" fmla="*/ 19 w 57"/>
                              <a:gd name="T9" fmla="*/ 333 h 418"/>
                              <a:gd name="T10" fmla="*/ 11 w 57"/>
                              <a:gd name="T11" fmla="*/ 304 h 418"/>
                              <a:gd name="T12" fmla="*/ 5 w 57"/>
                              <a:gd name="T13" fmla="*/ 275 h 418"/>
                              <a:gd name="T14" fmla="*/ 1 w 57"/>
                              <a:gd name="T15" fmla="*/ 246 h 418"/>
                              <a:gd name="T16" fmla="*/ 0 w 57"/>
                              <a:gd name="T17" fmla="*/ 216 h 418"/>
                              <a:gd name="T18" fmla="*/ 0 w 57"/>
                              <a:gd name="T19" fmla="*/ 186 h 418"/>
                              <a:gd name="T20" fmla="*/ 2 w 57"/>
                              <a:gd name="T21" fmla="*/ 156 h 418"/>
                              <a:gd name="T22" fmla="*/ 7 w 57"/>
                              <a:gd name="T23" fmla="*/ 126 h 418"/>
                              <a:gd name="T24" fmla="*/ 14 w 57"/>
                              <a:gd name="T25" fmla="*/ 97 h 418"/>
                              <a:gd name="T26" fmla="*/ 14 w 57"/>
                              <a:gd name="T27" fmla="*/ 97 h 418"/>
                              <a:gd name="T28" fmla="*/ 22 w 57"/>
                              <a:gd name="T29" fmla="*/ 72 h 418"/>
                              <a:gd name="T30" fmla="*/ 31 w 57"/>
                              <a:gd name="T31" fmla="*/ 47 h 418"/>
                              <a:gd name="T32" fmla="*/ 42 w 57"/>
                              <a:gd name="T33" fmla="*/ 23 h 418"/>
                              <a:gd name="T34" fmla="*/ 54 w 57"/>
                              <a:gd name="T35"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7" h="418">
                                <a:moveTo>
                                  <a:pt x="56" y="417"/>
                                </a:moveTo>
                                <a:lnTo>
                                  <a:pt x="45" y="397"/>
                                </a:lnTo>
                                <a:lnTo>
                                  <a:pt x="35" y="376"/>
                                </a:lnTo>
                                <a:lnTo>
                                  <a:pt x="26" y="355"/>
                                </a:lnTo>
                                <a:lnTo>
                                  <a:pt x="19" y="333"/>
                                </a:lnTo>
                                <a:lnTo>
                                  <a:pt x="11" y="304"/>
                                </a:lnTo>
                                <a:lnTo>
                                  <a:pt x="5" y="275"/>
                                </a:lnTo>
                                <a:lnTo>
                                  <a:pt x="1" y="246"/>
                                </a:lnTo>
                                <a:lnTo>
                                  <a:pt x="0" y="216"/>
                                </a:lnTo>
                                <a:lnTo>
                                  <a:pt x="0" y="186"/>
                                </a:lnTo>
                                <a:lnTo>
                                  <a:pt x="2" y="156"/>
                                </a:lnTo>
                                <a:lnTo>
                                  <a:pt x="7" y="126"/>
                                </a:lnTo>
                                <a:lnTo>
                                  <a:pt x="14" y="97"/>
                                </a:lnTo>
                                <a:lnTo>
                                  <a:pt x="14" y="97"/>
                                </a:lnTo>
                                <a:lnTo>
                                  <a:pt x="22" y="72"/>
                                </a:lnTo>
                                <a:lnTo>
                                  <a:pt x="31" y="47"/>
                                </a:lnTo>
                                <a:lnTo>
                                  <a:pt x="42" y="23"/>
                                </a:lnTo>
                                <a:lnTo>
                                  <a:pt x="54" y="0"/>
                                </a:lnTo>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8" name="Picture 1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373" y="2895"/>
                            <a:ext cx="40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280" y="7781"/>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Freeform 198"/>
                        <wps:cNvSpPr>
                          <a:spLocks/>
                        </wps:cNvSpPr>
                        <wps:spPr bwMode="auto">
                          <a:xfrm>
                            <a:off x="5292" y="923"/>
                            <a:ext cx="444" cy="52"/>
                          </a:xfrm>
                          <a:custGeom>
                            <a:avLst/>
                            <a:gdLst>
                              <a:gd name="T0" fmla="*/ 443 w 444"/>
                              <a:gd name="T1" fmla="*/ 51 h 52"/>
                              <a:gd name="T2" fmla="*/ 0 w 444"/>
                              <a:gd name="T3" fmla="*/ 51 h 52"/>
                              <a:gd name="T4" fmla="*/ 0 w 444"/>
                              <a:gd name="T5" fmla="*/ 0 h 52"/>
                              <a:gd name="T6" fmla="*/ 443 w 444"/>
                              <a:gd name="T7" fmla="*/ 0 h 52"/>
                              <a:gd name="T8" fmla="*/ 443 w 444"/>
                              <a:gd name="T9" fmla="*/ 51 h 52"/>
                            </a:gdLst>
                            <a:ahLst/>
                            <a:cxnLst>
                              <a:cxn ang="0">
                                <a:pos x="T0" y="T1"/>
                              </a:cxn>
                              <a:cxn ang="0">
                                <a:pos x="T2" y="T3"/>
                              </a:cxn>
                              <a:cxn ang="0">
                                <a:pos x="T4" y="T5"/>
                              </a:cxn>
                              <a:cxn ang="0">
                                <a:pos x="T6" y="T7"/>
                              </a:cxn>
                              <a:cxn ang="0">
                                <a:pos x="T8" y="T9"/>
                              </a:cxn>
                            </a:cxnLst>
                            <a:rect l="0" t="0" r="r" b="b"/>
                            <a:pathLst>
                              <a:path w="444" h="52">
                                <a:moveTo>
                                  <a:pt x="443" y="51"/>
                                </a:moveTo>
                                <a:lnTo>
                                  <a:pt x="0" y="51"/>
                                </a:lnTo>
                                <a:lnTo>
                                  <a:pt x="0" y="0"/>
                                </a:lnTo>
                                <a:lnTo>
                                  <a:pt x="443" y="0"/>
                                </a:lnTo>
                                <a:lnTo>
                                  <a:pt x="443" y="51"/>
                                </a:lnTo>
                                <a:close/>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199"/>
                        <wps:cNvSpPr>
                          <a:spLocks/>
                        </wps:cNvSpPr>
                        <wps:spPr bwMode="auto">
                          <a:xfrm>
                            <a:off x="5292" y="1269"/>
                            <a:ext cx="444" cy="52"/>
                          </a:xfrm>
                          <a:custGeom>
                            <a:avLst/>
                            <a:gdLst>
                              <a:gd name="T0" fmla="*/ 443 w 444"/>
                              <a:gd name="T1" fmla="*/ 51 h 52"/>
                              <a:gd name="T2" fmla="*/ 0 w 444"/>
                              <a:gd name="T3" fmla="*/ 51 h 52"/>
                              <a:gd name="T4" fmla="*/ 0 w 444"/>
                              <a:gd name="T5" fmla="*/ 0 h 52"/>
                              <a:gd name="T6" fmla="*/ 443 w 444"/>
                              <a:gd name="T7" fmla="*/ 0 h 52"/>
                              <a:gd name="T8" fmla="*/ 443 w 444"/>
                              <a:gd name="T9" fmla="*/ 51 h 52"/>
                            </a:gdLst>
                            <a:ahLst/>
                            <a:cxnLst>
                              <a:cxn ang="0">
                                <a:pos x="T0" y="T1"/>
                              </a:cxn>
                              <a:cxn ang="0">
                                <a:pos x="T2" y="T3"/>
                              </a:cxn>
                              <a:cxn ang="0">
                                <a:pos x="T4" y="T5"/>
                              </a:cxn>
                              <a:cxn ang="0">
                                <a:pos x="T6" y="T7"/>
                              </a:cxn>
                              <a:cxn ang="0">
                                <a:pos x="T8" y="T9"/>
                              </a:cxn>
                            </a:cxnLst>
                            <a:rect l="0" t="0" r="r" b="b"/>
                            <a:pathLst>
                              <a:path w="444" h="52">
                                <a:moveTo>
                                  <a:pt x="443" y="51"/>
                                </a:moveTo>
                                <a:lnTo>
                                  <a:pt x="0" y="51"/>
                                </a:lnTo>
                                <a:lnTo>
                                  <a:pt x="0" y="0"/>
                                </a:lnTo>
                                <a:lnTo>
                                  <a:pt x="443" y="0"/>
                                </a:lnTo>
                                <a:lnTo>
                                  <a:pt x="443" y="51"/>
                                </a:lnTo>
                                <a:close/>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2" name="Picture 2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313" y="996"/>
                            <a:ext cx="4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Freeform 201"/>
                        <wps:cNvSpPr>
                          <a:spLocks/>
                        </wps:cNvSpPr>
                        <wps:spPr bwMode="auto">
                          <a:xfrm>
                            <a:off x="5514" y="1321"/>
                            <a:ext cx="20" cy="37"/>
                          </a:xfrm>
                          <a:custGeom>
                            <a:avLst/>
                            <a:gdLst>
                              <a:gd name="T0" fmla="*/ 0 w 20"/>
                              <a:gd name="T1" fmla="*/ 0 h 37"/>
                              <a:gd name="T2" fmla="*/ 0 w 20"/>
                              <a:gd name="T3" fmla="*/ 36 h 37"/>
                            </a:gdLst>
                            <a:ahLst/>
                            <a:cxnLst>
                              <a:cxn ang="0">
                                <a:pos x="T0" y="T1"/>
                              </a:cxn>
                              <a:cxn ang="0">
                                <a:pos x="T2" y="T3"/>
                              </a:cxn>
                            </a:cxnLst>
                            <a:rect l="0" t="0" r="r" b="b"/>
                            <a:pathLst>
                              <a:path w="20" h="37">
                                <a:moveTo>
                                  <a:pt x="0" y="0"/>
                                </a:moveTo>
                                <a:lnTo>
                                  <a:pt x="0" y="36"/>
                                </a:lnTo>
                              </a:path>
                            </a:pathLst>
                          </a:custGeom>
                          <a:solidFill>
                            <a:srgbClr val="811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02"/>
                        <wps:cNvSpPr>
                          <a:spLocks/>
                        </wps:cNvSpPr>
                        <wps:spPr bwMode="auto">
                          <a:xfrm>
                            <a:off x="5514" y="1321"/>
                            <a:ext cx="20" cy="37"/>
                          </a:xfrm>
                          <a:custGeom>
                            <a:avLst/>
                            <a:gdLst>
                              <a:gd name="T0" fmla="*/ 0 w 20"/>
                              <a:gd name="T1" fmla="*/ 0 h 37"/>
                              <a:gd name="T2" fmla="*/ 0 w 20"/>
                              <a:gd name="T3" fmla="*/ 36 h 37"/>
                            </a:gdLst>
                            <a:ahLst/>
                            <a:cxnLst>
                              <a:cxn ang="0">
                                <a:pos x="T0" y="T1"/>
                              </a:cxn>
                              <a:cxn ang="0">
                                <a:pos x="T2" y="T3"/>
                              </a:cxn>
                            </a:cxnLst>
                            <a:rect l="0" t="0" r="r" b="b"/>
                            <a:pathLst>
                              <a:path w="20" h="37">
                                <a:moveTo>
                                  <a:pt x="0" y="0"/>
                                </a:moveTo>
                                <a:lnTo>
                                  <a:pt x="0" y="36"/>
                                </a:lnTo>
                              </a:path>
                            </a:pathLst>
                          </a:custGeom>
                          <a:noFill/>
                          <a:ln w="7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203"/>
                        <wps:cNvSpPr>
                          <a:spLocks/>
                        </wps:cNvSpPr>
                        <wps:spPr bwMode="auto">
                          <a:xfrm>
                            <a:off x="5490" y="1358"/>
                            <a:ext cx="50" cy="50"/>
                          </a:xfrm>
                          <a:custGeom>
                            <a:avLst/>
                            <a:gdLst>
                              <a:gd name="T0" fmla="*/ 49 w 50"/>
                              <a:gd name="T1" fmla="*/ 24 h 50"/>
                              <a:gd name="T2" fmla="*/ 49 w 50"/>
                              <a:gd name="T3" fmla="*/ 38 h 50"/>
                              <a:gd name="T4" fmla="*/ 38 w 50"/>
                              <a:gd name="T5" fmla="*/ 49 h 50"/>
                              <a:gd name="T6" fmla="*/ 24 w 50"/>
                              <a:gd name="T7" fmla="*/ 49 h 50"/>
                              <a:gd name="T8" fmla="*/ 11 w 50"/>
                              <a:gd name="T9" fmla="*/ 49 h 50"/>
                              <a:gd name="T10" fmla="*/ 0 w 50"/>
                              <a:gd name="T11" fmla="*/ 38 h 50"/>
                              <a:gd name="T12" fmla="*/ 0 w 50"/>
                              <a:gd name="T13" fmla="*/ 24 h 50"/>
                              <a:gd name="T14" fmla="*/ 0 w 50"/>
                              <a:gd name="T15" fmla="*/ 11 h 50"/>
                              <a:gd name="T16" fmla="*/ 11 w 50"/>
                              <a:gd name="T17" fmla="*/ 0 h 50"/>
                              <a:gd name="T18" fmla="*/ 24 w 50"/>
                              <a:gd name="T19" fmla="*/ 0 h 50"/>
                              <a:gd name="T20" fmla="*/ 38 w 50"/>
                              <a:gd name="T21" fmla="*/ 0 h 50"/>
                              <a:gd name="T22" fmla="*/ 49 w 50"/>
                              <a:gd name="T23" fmla="*/ 11 h 50"/>
                              <a:gd name="T24" fmla="*/ 49 w 50"/>
                              <a:gd name="T25" fmla="*/ 24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 h="50">
                                <a:moveTo>
                                  <a:pt x="49" y="24"/>
                                </a:moveTo>
                                <a:lnTo>
                                  <a:pt x="49" y="38"/>
                                </a:lnTo>
                                <a:lnTo>
                                  <a:pt x="38" y="49"/>
                                </a:lnTo>
                                <a:lnTo>
                                  <a:pt x="24" y="49"/>
                                </a:lnTo>
                                <a:lnTo>
                                  <a:pt x="11" y="49"/>
                                </a:lnTo>
                                <a:lnTo>
                                  <a:pt x="0" y="38"/>
                                </a:lnTo>
                                <a:lnTo>
                                  <a:pt x="0" y="24"/>
                                </a:lnTo>
                                <a:lnTo>
                                  <a:pt x="0" y="11"/>
                                </a:lnTo>
                                <a:lnTo>
                                  <a:pt x="11" y="0"/>
                                </a:lnTo>
                                <a:lnTo>
                                  <a:pt x="24" y="0"/>
                                </a:lnTo>
                                <a:lnTo>
                                  <a:pt x="38" y="0"/>
                                </a:lnTo>
                                <a:lnTo>
                                  <a:pt x="49" y="11"/>
                                </a:lnTo>
                                <a:lnTo>
                                  <a:pt x="49" y="24"/>
                                </a:lnTo>
                                <a:close/>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204"/>
                        <wps:cNvSpPr>
                          <a:spLocks/>
                        </wps:cNvSpPr>
                        <wps:spPr bwMode="auto">
                          <a:xfrm>
                            <a:off x="5363" y="1890"/>
                            <a:ext cx="313" cy="437"/>
                          </a:xfrm>
                          <a:custGeom>
                            <a:avLst/>
                            <a:gdLst>
                              <a:gd name="T0" fmla="*/ 312 w 313"/>
                              <a:gd name="T1" fmla="*/ 141 h 437"/>
                              <a:gd name="T2" fmla="*/ 312 w 313"/>
                              <a:gd name="T3" fmla="*/ 11 h 437"/>
                              <a:gd name="T4" fmla="*/ 312 w 313"/>
                              <a:gd name="T5" fmla="*/ 5 h 437"/>
                              <a:gd name="T6" fmla="*/ 307 w 313"/>
                              <a:gd name="T7" fmla="*/ 0 h 437"/>
                              <a:gd name="T8" fmla="*/ 301 w 313"/>
                              <a:gd name="T9" fmla="*/ 0 h 437"/>
                              <a:gd name="T10" fmla="*/ 11 w 313"/>
                              <a:gd name="T11" fmla="*/ 0 h 437"/>
                              <a:gd name="T12" fmla="*/ 5 w 313"/>
                              <a:gd name="T13" fmla="*/ 0 h 437"/>
                              <a:gd name="T14" fmla="*/ 0 w 313"/>
                              <a:gd name="T15" fmla="*/ 5 h 437"/>
                              <a:gd name="T16" fmla="*/ 0 w 313"/>
                              <a:gd name="T17" fmla="*/ 11 h 437"/>
                              <a:gd name="T18" fmla="*/ 0 w 313"/>
                              <a:gd name="T19" fmla="*/ 425 h 437"/>
                              <a:gd name="T20" fmla="*/ 0 w 313"/>
                              <a:gd name="T21" fmla="*/ 431 h 437"/>
                              <a:gd name="T22" fmla="*/ 5 w 313"/>
                              <a:gd name="T23" fmla="*/ 436 h 437"/>
                              <a:gd name="T24" fmla="*/ 11 w 313"/>
                              <a:gd name="T25" fmla="*/ 436 h 437"/>
                              <a:gd name="T26" fmla="*/ 193 w 313"/>
                              <a:gd name="T27" fmla="*/ 436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3" h="437">
                                <a:moveTo>
                                  <a:pt x="312" y="141"/>
                                </a:moveTo>
                                <a:lnTo>
                                  <a:pt x="312" y="11"/>
                                </a:lnTo>
                                <a:lnTo>
                                  <a:pt x="312" y="5"/>
                                </a:lnTo>
                                <a:lnTo>
                                  <a:pt x="307" y="0"/>
                                </a:lnTo>
                                <a:lnTo>
                                  <a:pt x="301" y="0"/>
                                </a:lnTo>
                                <a:lnTo>
                                  <a:pt x="11" y="0"/>
                                </a:lnTo>
                                <a:lnTo>
                                  <a:pt x="5" y="0"/>
                                </a:lnTo>
                                <a:lnTo>
                                  <a:pt x="0" y="5"/>
                                </a:lnTo>
                                <a:lnTo>
                                  <a:pt x="0" y="11"/>
                                </a:lnTo>
                                <a:lnTo>
                                  <a:pt x="0" y="425"/>
                                </a:lnTo>
                                <a:lnTo>
                                  <a:pt x="0" y="431"/>
                                </a:lnTo>
                                <a:lnTo>
                                  <a:pt x="5" y="436"/>
                                </a:lnTo>
                                <a:lnTo>
                                  <a:pt x="11" y="436"/>
                                </a:lnTo>
                                <a:lnTo>
                                  <a:pt x="193" y="436"/>
                                </a:lnTo>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205"/>
                        <wps:cNvSpPr>
                          <a:spLocks/>
                        </wps:cNvSpPr>
                        <wps:spPr bwMode="auto">
                          <a:xfrm>
                            <a:off x="5396" y="1917"/>
                            <a:ext cx="142" cy="142"/>
                          </a:xfrm>
                          <a:custGeom>
                            <a:avLst/>
                            <a:gdLst>
                              <a:gd name="T0" fmla="*/ 0 w 142"/>
                              <a:gd name="T1" fmla="*/ 70 h 142"/>
                              <a:gd name="T2" fmla="*/ 5 w 142"/>
                              <a:gd name="T3" fmla="*/ 98 h 142"/>
                              <a:gd name="T4" fmla="*/ 20 w 142"/>
                              <a:gd name="T5" fmla="*/ 120 h 142"/>
                              <a:gd name="T6" fmla="*/ 43 w 142"/>
                              <a:gd name="T7" fmla="*/ 135 h 142"/>
                              <a:gd name="T8" fmla="*/ 70 w 142"/>
                              <a:gd name="T9" fmla="*/ 141 h 142"/>
                              <a:gd name="T10" fmla="*/ 98 w 142"/>
                              <a:gd name="T11" fmla="*/ 135 h 142"/>
                              <a:gd name="T12" fmla="*/ 120 w 142"/>
                              <a:gd name="T13" fmla="*/ 120 h 142"/>
                              <a:gd name="T14" fmla="*/ 135 w 142"/>
                              <a:gd name="T15" fmla="*/ 98 h 142"/>
                              <a:gd name="T16" fmla="*/ 141 w 142"/>
                              <a:gd name="T17" fmla="*/ 70 h 142"/>
                              <a:gd name="T18" fmla="*/ 135 w 142"/>
                              <a:gd name="T19" fmla="*/ 43 h 142"/>
                              <a:gd name="T20" fmla="*/ 120 w 142"/>
                              <a:gd name="T21" fmla="*/ 20 h 142"/>
                              <a:gd name="T22" fmla="*/ 98 w 142"/>
                              <a:gd name="T23" fmla="*/ 5 h 142"/>
                              <a:gd name="T24" fmla="*/ 70 w 142"/>
                              <a:gd name="T25" fmla="*/ 0 h 142"/>
                              <a:gd name="T26" fmla="*/ 43 w 142"/>
                              <a:gd name="T27" fmla="*/ 5 h 142"/>
                              <a:gd name="T28" fmla="*/ 20 w 142"/>
                              <a:gd name="T29" fmla="*/ 20 h 142"/>
                              <a:gd name="T30" fmla="*/ 5 w 142"/>
                              <a:gd name="T31" fmla="*/ 43 h 142"/>
                              <a:gd name="T32" fmla="*/ 0 w 142"/>
                              <a:gd name="T33" fmla="*/ 7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2" h="142">
                                <a:moveTo>
                                  <a:pt x="0" y="70"/>
                                </a:moveTo>
                                <a:lnTo>
                                  <a:pt x="5" y="98"/>
                                </a:lnTo>
                                <a:lnTo>
                                  <a:pt x="20" y="120"/>
                                </a:lnTo>
                                <a:lnTo>
                                  <a:pt x="43" y="135"/>
                                </a:lnTo>
                                <a:lnTo>
                                  <a:pt x="70" y="141"/>
                                </a:lnTo>
                                <a:lnTo>
                                  <a:pt x="98" y="135"/>
                                </a:lnTo>
                                <a:lnTo>
                                  <a:pt x="120" y="120"/>
                                </a:lnTo>
                                <a:lnTo>
                                  <a:pt x="135" y="98"/>
                                </a:lnTo>
                                <a:lnTo>
                                  <a:pt x="141" y="70"/>
                                </a:lnTo>
                                <a:lnTo>
                                  <a:pt x="135" y="43"/>
                                </a:lnTo>
                                <a:lnTo>
                                  <a:pt x="120" y="20"/>
                                </a:lnTo>
                                <a:lnTo>
                                  <a:pt x="98" y="5"/>
                                </a:lnTo>
                                <a:lnTo>
                                  <a:pt x="70" y="0"/>
                                </a:lnTo>
                                <a:lnTo>
                                  <a:pt x="43" y="5"/>
                                </a:lnTo>
                                <a:lnTo>
                                  <a:pt x="20" y="20"/>
                                </a:lnTo>
                                <a:lnTo>
                                  <a:pt x="5" y="43"/>
                                </a:lnTo>
                                <a:lnTo>
                                  <a:pt x="0" y="70"/>
                                </a:lnTo>
                                <a:close/>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206"/>
                        <wps:cNvSpPr>
                          <a:spLocks/>
                        </wps:cNvSpPr>
                        <wps:spPr bwMode="auto">
                          <a:xfrm>
                            <a:off x="5478" y="2001"/>
                            <a:ext cx="35" cy="38"/>
                          </a:xfrm>
                          <a:custGeom>
                            <a:avLst/>
                            <a:gdLst>
                              <a:gd name="T0" fmla="*/ 0 w 35"/>
                              <a:gd name="T1" fmla="*/ 0 h 38"/>
                              <a:gd name="T2" fmla="*/ 34 w 35"/>
                              <a:gd name="T3" fmla="*/ 37 h 38"/>
                            </a:gdLst>
                            <a:ahLst/>
                            <a:cxnLst>
                              <a:cxn ang="0">
                                <a:pos x="T0" y="T1"/>
                              </a:cxn>
                              <a:cxn ang="0">
                                <a:pos x="T2" y="T3"/>
                              </a:cxn>
                            </a:cxnLst>
                            <a:rect l="0" t="0" r="r" b="b"/>
                            <a:pathLst>
                              <a:path w="35" h="38">
                                <a:moveTo>
                                  <a:pt x="0" y="0"/>
                                </a:moveTo>
                                <a:lnTo>
                                  <a:pt x="34" y="37"/>
                                </a:lnTo>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207"/>
                        <wps:cNvSpPr>
                          <a:spLocks/>
                        </wps:cNvSpPr>
                        <wps:spPr bwMode="auto">
                          <a:xfrm>
                            <a:off x="5466" y="1917"/>
                            <a:ext cx="20" cy="84"/>
                          </a:xfrm>
                          <a:custGeom>
                            <a:avLst/>
                            <a:gdLst>
                              <a:gd name="T0" fmla="*/ 0 w 20"/>
                              <a:gd name="T1" fmla="*/ 0 h 84"/>
                              <a:gd name="T2" fmla="*/ 0 w 20"/>
                              <a:gd name="T3" fmla="*/ 70 h 84"/>
                              <a:gd name="T4" fmla="*/ 12 w 20"/>
                              <a:gd name="T5" fmla="*/ 83 h 84"/>
                            </a:gdLst>
                            <a:ahLst/>
                            <a:cxnLst>
                              <a:cxn ang="0">
                                <a:pos x="T0" y="T1"/>
                              </a:cxn>
                              <a:cxn ang="0">
                                <a:pos x="T2" y="T3"/>
                              </a:cxn>
                              <a:cxn ang="0">
                                <a:pos x="T4" y="T5"/>
                              </a:cxn>
                            </a:cxnLst>
                            <a:rect l="0" t="0" r="r" b="b"/>
                            <a:pathLst>
                              <a:path w="20" h="84">
                                <a:moveTo>
                                  <a:pt x="0" y="0"/>
                                </a:moveTo>
                                <a:lnTo>
                                  <a:pt x="0" y="70"/>
                                </a:lnTo>
                                <a:lnTo>
                                  <a:pt x="12" y="83"/>
                                </a:lnTo>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08"/>
                        <wps:cNvSpPr>
                          <a:spLocks/>
                        </wps:cNvSpPr>
                        <wps:spPr bwMode="auto">
                          <a:xfrm>
                            <a:off x="5466" y="1988"/>
                            <a:ext cx="71" cy="20"/>
                          </a:xfrm>
                          <a:custGeom>
                            <a:avLst/>
                            <a:gdLst>
                              <a:gd name="T0" fmla="*/ 0 w 71"/>
                              <a:gd name="T1" fmla="*/ 0 h 20"/>
                              <a:gd name="T2" fmla="*/ 70 w 71"/>
                              <a:gd name="T3" fmla="*/ 0 h 20"/>
                            </a:gdLst>
                            <a:ahLst/>
                            <a:cxnLst>
                              <a:cxn ang="0">
                                <a:pos x="T0" y="T1"/>
                              </a:cxn>
                              <a:cxn ang="0">
                                <a:pos x="T2" y="T3"/>
                              </a:cxn>
                            </a:cxnLst>
                            <a:rect l="0" t="0" r="r" b="b"/>
                            <a:pathLst>
                              <a:path w="71" h="20">
                                <a:moveTo>
                                  <a:pt x="0" y="0"/>
                                </a:moveTo>
                                <a:lnTo>
                                  <a:pt x="70" y="0"/>
                                </a:lnTo>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209"/>
                        <wps:cNvSpPr>
                          <a:spLocks/>
                        </wps:cNvSpPr>
                        <wps:spPr bwMode="auto">
                          <a:xfrm>
                            <a:off x="5577" y="1946"/>
                            <a:ext cx="62" cy="20"/>
                          </a:xfrm>
                          <a:custGeom>
                            <a:avLst/>
                            <a:gdLst>
                              <a:gd name="T0" fmla="*/ 0 w 62"/>
                              <a:gd name="T1" fmla="*/ 0 h 20"/>
                              <a:gd name="T2" fmla="*/ 61 w 62"/>
                              <a:gd name="T3" fmla="*/ 0 h 20"/>
                            </a:gdLst>
                            <a:ahLst/>
                            <a:cxnLst>
                              <a:cxn ang="0">
                                <a:pos x="T0" y="T1"/>
                              </a:cxn>
                              <a:cxn ang="0">
                                <a:pos x="T2" y="T3"/>
                              </a:cxn>
                            </a:cxnLst>
                            <a:rect l="0" t="0" r="r" b="b"/>
                            <a:pathLst>
                              <a:path w="62" h="20">
                                <a:moveTo>
                                  <a:pt x="0" y="0"/>
                                </a:moveTo>
                                <a:lnTo>
                                  <a:pt x="61" y="0"/>
                                </a:lnTo>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10"/>
                        <wps:cNvSpPr>
                          <a:spLocks/>
                        </wps:cNvSpPr>
                        <wps:spPr bwMode="auto">
                          <a:xfrm>
                            <a:off x="5577" y="1988"/>
                            <a:ext cx="62" cy="20"/>
                          </a:xfrm>
                          <a:custGeom>
                            <a:avLst/>
                            <a:gdLst>
                              <a:gd name="T0" fmla="*/ 0 w 62"/>
                              <a:gd name="T1" fmla="*/ 0 h 20"/>
                              <a:gd name="T2" fmla="*/ 61 w 62"/>
                              <a:gd name="T3" fmla="*/ 0 h 20"/>
                            </a:gdLst>
                            <a:ahLst/>
                            <a:cxnLst>
                              <a:cxn ang="0">
                                <a:pos x="T0" y="T1"/>
                              </a:cxn>
                              <a:cxn ang="0">
                                <a:pos x="T2" y="T3"/>
                              </a:cxn>
                            </a:cxnLst>
                            <a:rect l="0" t="0" r="r" b="b"/>
                            <a:pathLst>
                              <a:path w="62" h="20">
                                <a:moveTo>
                                  <a:pt x="0" y="0"/>
                                </a:moveTo>
                                <a:lnTo>
                                  <a:pt x="61" y="0"/>
                                </a:lnTo>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11"/>
                        <wps:cNvSpPr>
                          <a:spLocks/>
                        </wps:cNvSpPr>
                        <wps:spPr bwMode="auto">
                          <a:xfrm>
                            <a:off x="5577" y="2030"/>
                            <a:ext cx="62" cy="20"/>
                          </a:xfrm>
                          <a:custGeom>
                            <a:avLst/>
                            <a:gdLst>
                              <a:gd name="T0" fmla="*/ 0 w 62"/>
                              <a:gd name="T1" fmla="*/ 0 h 20"/>
                              <a:gd name="T2" fmla="*/ 61 w 62"/>
                              <a:gd name="T3" fmla="*/ 0 h 20"/>
                            </a:gdLst>
                            <a:ahLst/>
                            <a:cxnLst>
                              <a:cxn ang="0">
                                <a:pos x="T0" y="T1"/>
                              </a:cxn>
                              <a:cxn ang="0">
                                <a:pos x="T2" y="T3"/>
                              </a:cxn>
                            </a:cxnLst>
                            <a:rect l="0" t="0" r="r" b="b"/>
                            <a:pathLst>
                              <a:path w="62" h="20">
                                <a:moveTo>
                                  <a:pt x="0" y="0"/>
                                </a:moveTo>
                                <a:lnTo>
                                  <a:pt x="61" y="0"/>
                                </a:lnTo>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212"/>
                        <wps:cNvSpPr>
                          <a:spLocks/>
                        </wps:cNvSpPr>
                        <wps:spPr bwMode="auto">
                          <a:xfrm>
                            <a:off x="5641" y="2208"/>
                            <a:ext cx="137" cy="129"/>
                          </a:xfrm>
                          <a:custGeom>
                            <a:avLst/>
                            <a:gdLst>
                              <a:gd name="T0" fmla="*/ 0 w 137"/>
                              <a:gd name="T1" fmla="*/ 33 h 129"/>
                              <a:gd name="T2" fmla="*/ 95 w 137"/>
                              <a:gd name="T3" fmla="*/ 120 h 129"/>
                              <a:gd name="T4" fmla="*/ 104 w 137"/>
                              <a:gd name="T5" fmla="*/ 128 h 129"/>
                              <a:gd name="T6" fmla="*/ 119 w 137"/>
                              <a:gd name="T7" fmla="*/ 128 h 129"/>
                              <a:gd name="T8" fmla="*/ 127 w 137"/>
                              <a:gd name="T9" fmla="*/ 118 h 129"/>
                              <a:gd name="T10" fmla="*/ 136 w 137"/>
                              <a:gd name="T11" fmla="*/ 109 h 129"/>
                              <a:gd name="T12" fmla="*/ 135 w 137"/>
                              <a:gd name="T13" fmla="*/ 95 h 129"/>
                              <a:gd name="T14" fmla="*/ 126 w 137"/>
                              <a:gd name="T15" fmla="*/ 86 h 129"/>
                              <a:gd name="T16" fmla="*/ 30 w 137"/>
                              <a:gd name="T17"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7" h="129">
                                <a:moveTo>
                                  <a:pt x="0" y="33"/>
                                </a:moveTo>
                                <a:lnTo>
                                  <a:pt x="95" y="120"/>
                                </a:lnTo>
                                <a:lnTo>
                                  <a:pt x="104" y="128"/>
                                </a:lnTo>
                                <a:lnTo>
                                  <a:pt x="119" y="128"/>
                                </a:lnTo>
                                <a:lnTo>
                                  <a:pt x="127" y="118"/>
                                </a:lnTo>
                                <a:lnTo>
                                  <a:pt x="136" y="109"/>
                                </a:lnTo>
                                <a:lnTo>
                                  <a:pt x="135" y="95"/>
                                </a:lnTo>
                                <a:lnTo>
                                  <a:pt x="126" y="86"/>
                                </a:lnTo>
                                <a:lnTo>
                                  <a:pt x="30" y="0"/>
                                </a:lnTo>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13"/>
                        <wps:cNvSpPr>
                          <a:spLocks/>
                        </wps:cNvSpPr>
                        <wps:spPr bwMode="auto">
                          <a:xfrm>
                            <a:off x="5390" y="2124"/>
                            <a:ext cx="62" cy="154"/>
                          </a:xfrm>
                          <a:custGeom>
                            <a:avLst/>
                            <a:gdLst>
                              <a:gd name="T0" fmla="*/ 61 w 62"/>
                              <a:gd name="T1" fmla="*/ 153 h 154"/>
                              <a:gd name="T2" fmla="*/ 0 w 62"/>
                              <a:gd name="T3" fmla="*/ 153 h 154"/>
                              <a:gd name="T4" fmla="*/ 0 w 62"/>
                              <a:gd name="T5" fmla="*/ 0 h 154"/>
                              <a:gd name="T6" fmla="*/ 61 w 62"/>
                              <a:gd name="T7" fmla="*/ 0 h 154"/>
                              <a:gd name="T8" fmla="*/ 61 w 62"/>
                              <a:gd name="T9" fmla="*/ 153 h 154"/>
                            </a:gdLst>
                            <a:ahLst/>
                            <a:cxnLst>
                              <a:cxn ang="0">
                                <a:pos x="T0" y="T1"/>
                              </a:cxn>
                              <a:cxn ang="0">
                                <a:pos x="T2" y="T3"/>
                              </a:cxn>
                              <a:cxn ang="0">
                                <a:pos x="T4" y="T5"/>
                              </a:cxn>
                              <a:cxn ang="0">
                                <a:pos x="T6" y="T7"/>
                              </a:cxn>
                              <a:cxn ang="0">
                                <a:pos x="T8" y="T9"/>
                              </a:cxn>
                            </a:cxnLst>
                            <a:rect l="0" t="0" r="r" b="b"/>
                            <a:pathLst>
                              <a:path w="62" h="154">
                                <a:moveTo>
                                  <a:pt x="61" y="153"/>
                                </a:moveTo>
                                <a:lnTo>
                                  <a:pt x="0" y="153"/>
                                </a:lnTo>
                                <a:lnTo>
                                  <a:pt x="0" y="0"/>
                                </a:lnTo>
                                <a:lnTo>
                                  <a:pt x="61" y="0"/>
                                </a:lnTo>
                                <a:lnTo>
                                  <a:pt x="61" y="153"/>
                                </a:lnTo>
                                <a:close/>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214"/>
                        <wps:cNvSpPr>
                          <a:spLocks/>
                        </wps:cNvSpPr>
                        <wps:spPr bwMode="auto">
                          <a:xfrm>
                            <a:off x="5479" y="2231"/>
                            <a:ext cx="49" cy="48"/>
                          </a:xfrm>
                          <a:custGeom>
                            <a:avLst/>
                            <a:gdLst>
                              <a:gd name="T0" fmla="*/ 48 w 49"/>
                              <a:gd name="T1" fmla="*/ 47 h 48"/>
                              <a:gd name="T2" fmla="*/ 0 w 49"/>
                              <a:gd name="T3" fmla="*/ 47 h 48"/>
                              <a:gd name="T4" fmla="*/ 0 w 49"/>
                              <a:gd name="T5" fmla="*/ 0 h 48"/>
                            </a:gdLst>
                            <a:ahLst/>
                            <a:cxnLst>
                              <a:cxn ang="0">
                                <a:pos x="T0" y="T1"/>
                              </a:cxn>
                              <a:cxn ang="0">
                                <a:pos x="T2" y="T3"/>
                              </a:cxn>
                              <a:cxn ang="0">
                                <a:pos x="T4" y="T5"/>
                              </a:cxn>
                            </a:cxnLst>
                            <a:rect l="0" t="0" r="r" b="b"/>
                            <a:pathLst>
                              <a:path w="49" h="48">
                                <a:moveTo>
                                  <a:pt x="48" y="47"/>
                                </a:moveTo>
                                <a:lnTo>
                                  <a:pt x="0" y="47"/>
                                </a:lnTo>
                                <a:lnTo>
                                  <a:pt x="0" y="0"/>
                                </a:lnTo>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215"/>
                        <wps:cNvSpPr>
                          <a:spLocks/>
                        </wps:cNvSpPr>
                        <wps:spPr bwMode="auto">
                          <a:xfrm>
                            <a:off x="5490" y="2065"/>
                            <a:ext cx="194" cy="194"/>
                          </a:xfrm>
                          <a:custGeom>
                            <a:avLst/>
                            <a:gdLst>
                              <a:gd name="T0" fmla="*/ 193 w 194"/>
                              <a:gd name="T1" fmla="*/ 96 h 194"/>
                              <a:gd name="T2" fmla="*/ 185 w 194"/>
                              <a:gd name="T3" fmla="*/ 134 h 194"/>
                              <a:gd name="T4" fmla="*/ 164 w 194"/>
                              <a:gd name="T5" fmla="*/ 164 h 194"/>
                              <a:gd name="T6" fmla="*/ 134 w 194"/>
                              <a:gd name="T7" fmla="*/ 185 h 194"/>
                              <a:gd name="T8" fmla="*/ 96 w 194"/>
                              <a:gd name="T9" fmla="*/ 193 h 194"/>
                              <a:gd name="T10" fmla="*/ 58 w 194"/>
                              <a:gd name="T11" fmla="*/ 185 h 194"/>
                              <a:gd name="T12" fmla="*/ 28 w 194"/>
                              <a:gd name="T13" fmla="*/ 164 h 194"/>
                              <a:gd name="T14" fmla="*/ 7 w 194"/>
                              <a:gd name="T15" fmla="*/ 134 h 194"/>
                              <a:gd name="T16" fmla="*/ 0 w 194"/>
                              <a:gd name="T17" fmla="*/ 96 h 194"/>
                              <a:gd name="T18" fmla="*/ 7 w 194"/>
                              <a:gd name="T19" fmla="*/ 58 h 194"/>
                              <a:gd name="T20" fmla="*/ 28 w 194"/>
                              <a:gd name="T21" fmla="*/ 28 h 194"/>
                              <a:gd name="T22" fmla="*/ 58 w 194"/>
                              <a:gd name="T23" fmla="*/ 7 h 194"/>
                              <a:gd name="T24" fmla="*/ 96 w 194"/>
                              <a:gd name="T25" fmla="*/ 0 h 194"/>
                              <a:gd name="T26" fmla="*/ 134 w 194"/>
                              <a:gd name="T27" fmla="*/ 7 h 194"/>
                              <a:gd name="T28" fmla="*/ 164 w 194"/>
                              <a:gd name="T29" fmla="*/ 28 h 194"/>
                              <a:gd name="T30" fmla="*/ 185 w 194"/>
                              <a:gd name="T31" fmla="*/ 58 h 194"/>
                              <a:gd name="T32" fmla="*/ 193 w 194"/>
                              <a:gd name="T33" fmla="*/ 96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4" h="194">
                                <a:moveTo>
                                  <a:pt x="193" y="96"/>
                                </a:moveTo>
                                <a:lnTo>
                                  <a:pt x="185" y="134"/>
                                </a:lnTo>
                                <a:lnTo>
                                  <a:pt x="164" y="164"/>
                                </a:lnTo>
                                <a:lnTo>
                                  <a:pt x="134" y="185"/>
                                </a:lnTo>
                                <a:lnTo>
                                  <a:pt x="96" y="193"/>
                                </a:lnTo>
                                <a:lnTo>
                                  <a:pt x="58" y="185"/>
                                </a:lnTo>
                                <a:lnTo>
                                  <a:pt x="28" y="164"/>
                                </a:lnTo>
                                <a:lnTo>
                                  <a:pt x="7" y="134"/>
                                </a:lnTo>
                                <a:lnTo>
                                  <a:pt x="0" y="96"/>
                                </a:lnTo>
                                <a:lnTo>
                                  <a:pt x="7" y="58"/>
                                </a:lnTo>
                                <a:lnTo>
                                  <a:pt x="28" y="28"/>
                                </a:lnTo>
                                <a:lnTo>
                                  <a:pt x="58" y="7"/>
                                </a:lnTo>
                                <a:lnTo>
                                  <a:pt x="96" y="0"/>
                                </a:lnTo>
                                <a:lnTo>
                                  <a:pt x="134" y="7"/>
                                </a:lnTo>
                                <a:lnTo>
                                  <a:pt x="164" y="28"/>
                                </a:lnTo>
                                <a:lnTo>
                                  <a:pt x="185" y="58"/>
                                </a:lnTo>
                                <a:lnTo>
                                  <a:pt x="193" y="96"/>
                                </a:lnTo>
                                <a:close/>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8" name="Picture 2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300" y="5060"/>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Freeform 217"/>
                        <wps:cNvSpPr>
                          <a:spLocks/>
                        </wps:cNvSpPr>
                        <wps:spPr bwMode="auto">
                          <a:xfrm>
                            <a:off x="5373" y="4876"/>
                            <a:ext cx="300" cy="419"/>
                          </a:xfrm>
                          <a:custGeom>
                            <a:avLst/>
                            <a:gdLst>
                              <a:gd name="T0" fmla="*/ 0 w 300"/>
                              <a:gd name="T1" fmla="*/ 135 h 419"/>
                              <a:gd name="T2" fmla="*/ 0 w 300"/>
                              <a:gd name="T3" fmla="*/ 10 h 419"/>
                              <a:gd name="T4" fmla="*/ 0 w 300"/>
                              <a:gd name="T5" fmla="*/ 4 h 419"/>
                              <a:gd name="T6" fmla="*/ 4 w 300"/>
                              <a:gd name="T7" fmla="*/ 0 h 419"/>
                              <a:gd name="T8" fmla="*/ 10 w 300"/>
                              <a:gd name="T9" fmla="*/ 0 h 419"/>
                              <a:gd name="T10" fmla="*/ 288 w 300"/>
                              <a:gd name="T11" fmla="*/ 0 h 419"/>
                              <a:gd name="T12" fmla="*/ 294 w 300"/>
                              <a:gd name="T13" fmla="*/ 0 h 419"/>
                              <a:gd name="T14" fmla="*/ 299 w 300"/>
                              <a:gd name="T15" fmla="*/ 4 h 419"/>
                              <a:gd name="T16" fmla="*/ 299 w 300"/>
                              <a:gd name="T17" fmla="*/ 10 h 419"/>
                              <a:gd name="T18" fmla="*/ 299 w 300"/>
                              <a:gd name="T19" fmla="*/ 407 h 419"/>
                              <a:gd name="T20" fmla="*/ 299 w 300"/>
                              <a:gd name="T21" fmla="*/ 413 h 419"/>
                              <a:gd name="T22" fmla="*/ 294 w 300"/>
                              <a:gd name="T23" fmla="*/ 418 h 419"/>
                              <a:gd name="T24" fmla="*/ 288 w 300"/>
                              <a:gd name="T25" fmla="*/ 418 h 419"/>
                              <a:gd name="T26" fmla="*/ 114 w 300"/>
                              <a:gd name="T27" fmla="*/ 418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0" h="419">
                                <a:moveTo>
                                  <a:pt x="0" y="135"/>
                                </a:moveTo>
                                <a:lnTo>
                                  <a:pt x="0" y="10"/>
                                </a:lnTo>
                                <a:lnTo>
                                  <a:pt x="0" y="4"/>
                                </a:lnTo>
                                <a:lnTo>
                                  <a:pt x="4" y="0"/>
                                </a:lnTo>
                                <a:lnTo>
                                  <a:pt x="10" y="0"/>
                                </a:lnTo>
                                <a:lnTo>
                                  <a:pt x="288" y="0"/>
                                </a:lnTo>
                                <a:lnTo>
                                  <a:pt x="294" y="0"/>
                                </a:lnTo>
                                <a:lnTo>
                                  <a:pt x="299" y="4"/>
                                </a:lnTo>
                                <a:lnTo>
                                  <a:pt x="299" y="10"/>
                                </a:lnTo>
                                <a:lnTo>
                                  <a:pt x="299" y="407"/>
                                </a:lnTo>
                                <a:lnTo>
                                  <a:pt x="299" y="413"/>
                                </a:lnTo>
                                <a:lnTo>
                                  <a:pt x="294" y="418"/>
                                </a:lnTo>
                                <a:lnTo>
                                  <a:pt x="288" y="418"/>
                                </a:lnTo>
                                <a:lnTo>
                                  <a:pt x="114" y="418"/>
                                </a:lnTo>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218"/>
                        <wps:cNvSpPr>
                          <a:spLocks/>
                        </wps:cNvSpPr>
                        <wps:spPr bwMode="auto">
                          <a:xfrm>
                            <a:off x="5434" y="4838"/>
                            <a:ext cx="281" cy="398"/>
                          </a:xfrm>
                          <a:custGeom>
                            <a:avLst/>
                            <a:gdLst>
                              <a:gd name="T0" fmla="*/ 0 w 281"/>
                              <a:gd name="T1" fmla="*/ 0 h 398"/>
                              <a:gd name="T2" fmla="*/ 269 w 281"/>
                              <a:gd name="T3" fmla="*/ 0 h 398"/>
                              <a:gd name="T4" fmla="*/ 275 w 281"/>
                              <a:gd name="T5" fmla="*/ 0 h 398"/>
                              <a:gd name="T6" fmla="*/ 280 w 281"/>
                              <a:gd name="T7" fmla="*/ 4 h 398"/>
                              <a:gd name="T8" fmla="*/ 280 w 281"/>
                              <a:gd name="T9" fmla="*/ 10 h 398"/>
                              <a:gd name="T10" fmla="*/ 280 w 281"/>
                              <a:gd name="T11" fmla="*/ 397 h 398"/>
                            </a:gdLst>
                            <a:ahLst/>
                            <a:cxnLst>
                              <a:cxn ang="0">
                                <a:pos x="T0" y="T1"/>
                              </a:cxn>
                              <a:cxn ang="0">
                                <a:pos x="T2" y="T3"/>
                              </a:cxn>
                              <a:cxn ang="0">
                                <a:pos x="T4" y="T5"/>
                              </a:cxn>
                              <a:cxn ang="0">
                                <a:pos x="T6" y="T7"/>
                              </a:cxn>
                              <a:cxn ang="0">
                                <a:pos x="T8" y="T9"/>
                              </a:cxn>
                              <a:cxn ang="0">
                                <a:pos x="T10" y="T11"/>
                              </a:cxn>
                            </a:cxnLst>
                            <a:rect l="0" t="0" r="r" b="b"/>
                            <a:pathLst>
                              <a:path w="281" h="398">
                                <a:moveTo>
                                  <a:pt x="0" y="0"/>
                                </a:moveTo>
                                <a:lnTo>
                                  <a:pt x="269" y="0"/>
                                </a:lnTo>
                                <a:lnTo>
                                  <a:pt x="275" y="0"/>
                                </a:lnTo>
                                <a:lnTo>
                                  <a:pt x="280" y="4"/>
                                </a:lnTo>
                                <a:lnTo>
                                  <a:pt x="280" y="10"/>
                                </a:lnTo>
                                <a:lnTo>
                                  <a:pt x="280" y="397"/>
                                </a:lnTo>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1" name="Picture 2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443" y="4900"/>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Freeform 220"/>
                        <wps:cNvSpPr>
                          <a:spLocks/>
                        </wps:cNvSpPr>
                        <wps:spPr bwMode="auto">
                          <a:xfrm>
                            <a:off x="5522" y="5097"/>
                            <a:ext cx="109" cy="20"/>
                          </a:xfrm>
                          <a:custGeom>
                            <a:avLst/>
                            <a:gdLst>
                              <a:gd name="T0" fmla="*/ 108 w 109"/>
                              <a:gd name="T1" fmla="*/ 0 h 20"/>
                              <a:gd name="T2" fmla="*/ 0 w 109"/>
                              <a:gd name="T3" fmla="*/ 0 h 20"/>
                            </a:gdLst>
                            <a:ahLst/>
                            <a:cxnLst>
                              <a:cxn ang="0">
                                <a:pos x="T0" y="T1"/>
                              </a:cxn>
                              <a:cxn ang="0">
                                <a:pos x="T2" y="T3"/>
                              </a:cxn>
                            </a:cxnLst>
                            <a:rect l="0" t="0" r="r" b="b"/>
                            <a:pathLst>
                              <a:path w="109" h="20">
                                <a:moveTo>
                                  <a:pt x="108" y="0"/>
                                </a:moveTo>
                                <a:lnTo>
                                  <a:pt x="0" y="0"/>
                                </a:lnTo>
                              </a:path>
                            </a:pathLst>
                          </a:custGeom>
                          <a:solidFill>
                            <a:srgbClr val="811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21"/>
                        <wps:cNvSpPr>
                          <a:spLocks/>
                        </wps:cNvSpPr>
                        <wps:spPr bwMode="auto">
                          <a:xfrm>
                            <a:off x="5522" y="5097"/>
                            <a:ext cx="109" cy="20"/>
                          </a:xfrm>
                          <a:custGeom>
                            <a:avLst/>
                            <a:gdLst>
                              <a:gd name="T0" fmla="*/ 108 w 109"/>
                              <a:gd name="T1" fmla="*/ 0 h 20"/>
                              <a:gd name="T2" fmla="*/ 0 w 109"/>
                              <a:gd name="T3" fmla="*/ 0 h 20"/>
                            </a:gdLst>
                            <a:ahLst/>
                            <a:cxnLst>
                              <a:cxn ang="0">
                                <a:pos x="T0" y="T1"/>
                              </a:cxn>
                              <a:cxn ang="0">
                                <a:pos x="T2" y="T3"/>
                              </a:cxn>
                            </a:cxnLst>
                            <a:rect l="0" t="0" r="r" b="b"/>
                            <a:pathLst>
                              <a:path w="109" h="20">
                                <a:moveTo>
                                  <a:pt x="108" y="0"/>
                                </a:moveTo>
                                <a:lnTo>
                                  <a:pt x="0" y="0"/>
                                </a:lnTo>
                              </a:path>
                            </a:pathLst>
                          </a:custGeom>
                          <a:noFill/>
                          <a:ln w="7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222"/>
                        <wps:cNvSpPr>
                          <a:spLocks/>
                        </wps:cNvSpPr>
                        <wps:spPr bwMode="auto">
                          <a:xfrm>
                            <a:off x="5522" y="5137"/>
                            <a:ext cx="109" cy="20"/>
                          </a:xfrm>
                          <a:custGeom>
                            <a:avLst/>
                            <a:gdLst>
                              <a:gd name="T0" fmla="*/ 108 w 109"/>
                              <a:gd name="T1" fmla="*/ 0 h 20"/>
                              <a:gd name="T2" fmla="*/ 0 w 109"/>
                              <a:gd name="T3" fmla="*/ 0 h 20"/>
                            </a:gdLst>
                            <a:ahLst/>
                            <a:cxnLst>
                              <a:cxn ang="0">
                                <a:pos x="T0" y="T1"/>
                              </a:cxn>
                              <a:cxn ang="0">
                                <a:pos x="T2" y="T3"/>
                              </a:cxn>
                            </a:cxnLst>
                            <a:rect l="0" t="0" r="r" b="b"/>
                            <a:pathLst>
                              <a:path w="109" h="20">
                                <a:moveTo>
                                  <a:pt x="108" y="0"/>
                                </a:moveTo>
                                <a:lnTo>
                                  <a:pt x="0" y="0"/>
                                </a:lnTo>
                              </a:path>
                            </a:pathLst>
                          </a:custGeom>
                          <a:solidFill>
                            <a:srgbClr val="811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23"/>
                        <wps:cNvSpPr>
                          <a:spLocks/>
                        </wps:cNvSpPr>
                        <wps:spPr bwMode="auto">
                          <a:xfrm>
                            <a:off x="5522" y="5137"/>
                            <a:ext cx="109" cy="20"/>
                          </a:xfrm>
                          <a:custGeom>
                            <a:avLst/>
                            <a:gdLst>
                              <a:gd name="T0" fmla="*/ 108 w 109"/>
                              <a:gd name="T1" fmla="*/ 0 h 20"/>
                              <a:gd name="T2" fmla="*/ 0 w 109"/>
                              <a:gd name="T3" fmla="*/ 0 h 20"/>
                            </a:gdLst>
                            <a:ahLst/>
                            <a:cxnLst>
                              <a:cxn ang="0">
                                <a:pos x="T0" y="T1"/>
                              </a:cxn>
                              <a:cxn ang="0">
                                <a:pos x="T2" y="T3"/>
                              </a:cxn>
                            </a:cxnLst>
                            <a:rect l="0" t="0" r="r" b="b"/>
                            <a:pathLst>
                              <a:path w="109" h="20">
                                <a:moveTo>
                                  <a:pt x="108" y="0"/>
                                </a:moveTo>
                                <a:lnTo>
                                  <a:pt x="0" y="0"/>
                                </a:lnTo>
                              </a:path>
                            </a:pathLst>
                          </a:custGeom>
                          <a:noFill/>
                          <a:ln w="7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224"/>
                        <wps:cNvSpPr>
                          <a:spLocks/>
                        </wps:cNvSpPr>
                        <wps:spPr bwMode="auto">
                          <a:xfrm>
                            <a:off x="5522" y="5180"/>
                            <a:ext cx="109" cy="66"/>
                          </a:xfrm>
                          <a:custGeom>
                            <a:avLst/>
                            <a:gdLst>
                              <a:gd name="T0" fmla="*/ 108 w 109"/>
                              <a:gd name="T1" fmla="*/ 65 h 66"/>
                              <a:gd name="T2" fmla="*/ 0 w 109"/>
                              <a:gd name="T3" fmla="*/ 65 h 66"/>
                              <a:gd name="T4" fmla="*/ 0 w 109"/>
                              <a:gd name="T5" fmla="*/ 0 h 66"/>
                              <a:gd name="T6" fmla="*/ 108 w 109"/>
                              <a:gd name="T7" fmla="*/ 0 h 66"/>
                              <a:gd name="T8" fmla="*/ 108 w 109"/>
                              <a:gd name="T9" fmla="*/ 65 h 66"/>
                            </a:gdLst>
                            <a:ahLst/>
                            <a:cxnLst>
                              <a:cxn ang="0">
                                <a:pos x="T0" y="T1"/>
                              </a:cxn>
                              <a:cxn ang="0">
                                <a:pos x="T2" y="T3"/>
                              </a:cxn>
                              <a:cxn ang="0">
                                <a:pos x="T4" y="T5"/>
                              </a:cxn>
                              <a:cxn ang="0">
                                <a:pos x="T6" y="T7"/>
                              </a:cxn>
                              <a:cxn ang="0">
                                <a:pos x="T8" y="T9"/>
                              </a:cxn>
                            </a:cxnLst>
                            <a:rect l="0" t="0" r="r" b="b"/>
                            <a:pathLst>
                              <a:path w="109" h="66">
                                <a:moveTo>
                                  <a:pt x="108" y="65"/>
                                </a:moveTo>
                                <a:lnTo>
                                  <a:pt x="0" y="65"/>
                                </a:lnTo>
                                <a:lnTo>
                                  <a:pt x="0" y="0"/>
                                </a:lnTo>
                                <a:lnTo>
                                  <a:pt x="108" y="0"/>
                                </a:lnTo>
                                <a:lnTo>
                                  <a:pt x="108" y="65"/>
                                </a:lnTo>
                                <a:close/>
                              </a:path>
                            </a:pathLst>
                          </a:custGeom>
                          <a:noFill/>
                          <a:ln w="7543">
                            <a:solidFill>
                              <a:srgbClr val="AF1D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777EF" id="Grup 54" o:spid="_x0000_s1026" style="position:absolute;margin-left:251.65pt;margin-top:-16.65pt;width:49.45pt;height:443.95pt;z-index:251630592;mso-position-horizontal-relative:page" coordorigin="5033,-333" coordsize="989,8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" o:allowincell="f">
                <v:shape id="Freeform 102" o:spid="_x0000_s1027" style="position:absolute;left:5532;top:-333;width:491;height:986;visibility:visible;mso-wrap-style:square;v-text-anchor:top" coordsize="49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" path="m27,l18,,9,,,1,,985r9,l18,985r9,1l103,975r71,-21l241,922r61,-41l355,832r46,-57l439,712r27,-69l484,570r6,-77l484,416,466,342,439,274,401,211,355,154,302,105,241,64,174,32,103,10,27,xe" fillcolor="#d1d3d4" stroked="f">
                  <v:path arrowok="t" o:connecttype="custom" o:connectlocs="27,0;18,0;9,0;0,1;0,985;9,985;18,985;27,986;103,975;174,954;241,922;302,881;355,832;401,775;439,712;466,643;484,570;490,493;484,416;466,342;439,274;401,211;355,154;302,105;241,64;174,32;103,10;27,0" o:connectangles="0,0,0,0,0,0,0,0,0,0,0,0,0,0,0,0,0,0,0,0,0,0,0,0,0,0,0,0"/>
                </v:shape>
                <v:group id="Group 103" o:spid="_x0000_s1028" style="position:absolute;left:5033;top:-333;width:499;height:986" coordorigin="5033,-333" coordsize="49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104" o:spid="_x0000_s1029" style="position:absolute;left:5033;top:-333;width:499;height:986;visibility:visible;mso-wrap-style:square;v-text-anchor:top" coordsize="49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" path="m462,l386,10,315,32,248,64r-60,41l134,154,88,211,51,274,23,342,5,416,,493r5,77l23,643r28,69l88,775r46,57l188,881r60,41l315,954r71,21l462,986r11,-1l483,985r15,l498,1r-15,l473,,462,xe" fillcolor="#ee3435" stroked="f">
                    <v:path arrowok="t" o:connecttype="custom" o:connectlocs="462,0;386,10;315,32;248,64;188,105;134,154;88,211;51,274;23,342;5,416;0,493;5,570;23,643;51,712;88,775;134,832;188,881;248,922;315,954;386,975;462,986;473,985;483,985;498,985;498,1;483,1;473,0;462,0" o:connectangles="0,0,0,0,0,0,0,0,0,0,0,0,0,0,0,0,0,0,0,0,0,0,0,0,0,0,0,0"/>
                  </v:shape>
                  <v:shape id="Freeform 105" o:spid="_x0000_s1030" style="position:absolute;left:5033;top:-333;width:499;height:986;visibility:visible;mso-wrap-style:square;v-text-anchor:top" coordsize="49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" path="m498,985r-3,l497,985r1,l498,985xe" fillcolor="#ee3435" stroked="f">
                    <v:path arrowok="t" o:connecttype="custom" o:connectlocs="498,985;495,985;497,985;498,985;498,985" o:connectangles="0,0,0,0,0"/>
                  </v:shape>
                  <v:shape id="Freeform 106" o:spid="_x0000_s1031" style="position:absolute;left:5033;top:-333;width:499;height:986;visibility:visible;mso-wrap-style:square;v-text-anchor:top" coordsize="49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" path="m498,1r-1,l495,1r3,l498,1xe" fillcolor="#ee3435" stroked="f">
                    <v:path arrowok="t" o:connecttype="custom" o:connectlocs="498,1;497,1;495,1;498,1;498,1" o:connectangles="0,0,0,0,0"/>
                  </v:shape>
                </v:group>
                <v:shape id="Freeform 107" o:spid="_x0000_s1032" style="position:absolute;left:5033;top:653;width:491;height:987;visibility:visible;mso-wrap-style:square;v-text-anchor:top" coordsize="49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" path="m462,l386,10,315,32,248,64r-60,41l134,154,88,211,51,274,23,342,5,416,,493r5,77l23,643r28,69l88,775r46,57l188,881r60,41l315,954r71,21l462,986r9,-1l480,985r10,l490,1,480,r-9,l462,xe" fillcolor="#d1d3d4" stroked="f">
                  <v:path arrowok="t" o:connecttype="custom" o:connectlocs="462,0;386,10;315,32;248,64;188,105;134,154;88,211;51,274;23,342;5,416;0,493;5,570;23,643;51,712;88,775;134,832;188,881;248,922;315,954;386,975;462,986;471,985;480,985;490,985;490,1;480,0;471,0;462,0" o:connectangles="0,0,0,0,0,0,0,0,0,0,0,0,0,0,0,0,0,0,0,0,0,0,0,0,0,0,0,0"/>
                </v:shape>
                <v:group id="Group 108" o:spid="_x0000_s1033" style="position:absolute;left:5523;top:653;width:499;height:987" coordorigin="5523,653" coordsize="49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09" o:spid="_x0000_s1034" style="position:absolute;left:5523;top:653;width:499;height:987;visibility:visible;mso-wrap-style:square;v-text-anchor:top" coordsize="49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" path="m44,985r-30,l25,985r11,1l44,985xe" fillcolor="#e3313d" stroked="f">
                    <v:path arrowok="t" o:connecttype="custom" o:connectlocs="44,985;14,985;25,985;36,986;44,985" o:connectangles="0,0,0,0,0"/>
                  </v:shape>
                  <v:shape id="Freeform 110" o:spid="_x0000_s1035" style="position:absolute;left:5523;top:653;width:499;height:987;visibility:visible;mso-wrap-style:square;v-text-anchor:top" coordsize="49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" path="m,1l,985r1,l2,985r42,l111,975r72,-21l249,922r61,-41l364,832r46,-57l447,712r28,-69l492,570r6,-77l492,416,475,342,447,274,410,211,364,154,310,105,249,64,183,32,111,10,44,1,2,1,1,1,,1xe" fillcolor="#e3313d" stroked="f">
                    <v:path arrowok="t" o:connecttype="custom" o:connectlocs="0,1;0,985;1,985;2,985;44,985;111,975;183,954;249,922;310,881;364,832;410,775;447,712;475,643;492,570;498,493;492,416;475,342;447,274;410,211;364,154;310,105;249,64;183,32;111,10;44,1;2,1;1,1;0,1" o:connectangles="0,0,0,0,0,0,0,0,0,0,0,0,0,0,0,0,0,0,0,0,0,0,0,0,0,0,0,0"/>
                  </v:shape>
                  <v:shape id="Freeform 111" o:spid="_x0000_s1036" style="position:absolute;left:5523;top:653;width:499;height:987;visibility:visible;mso-wrap-style:square;v-text-anchor:top" coordsize="49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" path="m36,l25,,14,1r30,l36,xe" fillcolor="#e3313d" stroked="f">
                    <v:path arrowok="t" o:connecttype="custom" o:connectlocs="36,0;25,0;14,1;44,1;36,0" o:connectangles="0,0,0,0,0"/>
                  </v:shape>
                </v:group>
                <v:shape id="Freeform 112" o:spid="_x0000_s1037" style="position:absolute;left:5532;top:1639;width:491;height:987;visibility:visible;mso-wrap-style:square;v-text-anchor:top" coordsize="49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" path="m27,l18,,9,,,1,,985r9,l18,985r9,1l103,975r71,-21l241,922r61,-41l355,832r46,-57l439,712r27,-69l484,570r6,-77l484,416,466,342,439,274,401,211,355,154,302,105,241,64,174,32,103,10,27,xe" fillcolor="#d1d3d4" stroked="f">
                  <v:path arrowok="t" o:connecttype="custom" o:connectlocs="27,0;18,0;9,0;0,1;0,985;9,985;18,985;27,986;103,975;174,954;241,922;302,881;355,832;401,775;439,712;466,643;484,570;490,493;484,416;466,342;439,274;401,211;355,154;302,105;241,64;174,32;103,10;27,0" o:connectangles="0,0,0,0,0,0,0,0,0,0,0,0,0,0,0,0,0,0,0,0,0,0,0,0,0,0,0,0"/>
                </v:shape>
                <v:group id="Group 113" o:spid="_x0000_s1038" style="position:absolute;left:5033;top:1639;width:499;height:987" coordorigin="5033,1639" coordsize="49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14" o:spid="_x0000_s1039" style="position:absolute;left:5033;top:1639;width:499;height:987;visibility:visible;mso-wrap-style:square;v-text-anchor:top" coordsize="49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" path="m462,l386,10,315,32,248,64r-60,41l134,154,88,211,51,274,23,342,5,416,,493r5,77l23,643r28,69l88,775r46,57l188,881r60,41l315,954r71,21l462,986r11,-1l483,985r15,l498,1r-15,l473,,462,xe" fillcolor="#af1d30" stroked="f">
                    <v:path arrowok="t" o:connecttype="custom" o:connectlocs="462,0;386,10;315,32;248,64;188,105;134,154;88,211;51,274;23,342;5,416;0,493;5,570;23,643;51,712;88,775;134,832;188,881;248,922;315,954;386,975;462,986;473,985;483,985;498,985;498,1;483,1;473,0;462,0" o:connectangles="0,0,0,0,0,0,0,0,0,0,0,0,0,0,0,0,0,0,0,0,0,0,0,0,0,0,0,0"/>
                  </v:shape>
                  <v:shape id="Freeform 115" o:spid="_x0000_s1040" style="position:absolute;left:5033;top:1639;width:499;height:987;visibility:visible;mso-wrap-style:square;v-text-anchor:top" coordsize="49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" path="m498,985r-3,l497,985r1,l498,985xe" fillcolor="#af1d30" stroked="f">
                    <v:path arrowok="t" o:connecttype="custom" o:connectlocs="498,985;495,985;497,985;498,985;498,985" o:connectangles="0,0,0,0,0"/>
                  </v:shape>
                  <v:shape id="Freeform 116" o:spid="_x0000_s1041" style="position:absolute;left:5033;top:1639;width:499;height:987;visibility:visible;mso-wrap-style:square;v-text-anchor:top" coordsize="49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" path="m498,1r-1,l495,1r3,l498,1xe" fillcolor="#af1d30" stroked="f">
                    <v:path arrowok="t" o:connecttype="custom" o:connectlocs="498,1;497,1;495,1;498,1;498,1" o:connectangles="0,0,0,0,0"/>
                  </v:shape>
                </v:group>
                <v:shape id="Freeform 117" o:spid="_x0000_s1042" style="position:absolute;left:5033;top:2626;width:491;height:987;visibility:visible;mso-wrap-style:square;v-text-anchor:top" coordsize="49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" path="m462,l386,10,315,32,248,64r-60,41l134,154,88,211,51,274,23,342,5,416,,493r5,77l23,643r28,69l88,775r46,57l188,881r60,41l315,954r71,21l462,986r9,-1l480,985r10,l490,1,480,r-9,l462,xe" fillcolor="#d1d3d4" stroked="f">
                  <v:path arrowok="t" o:connecttype="custom" o:connectlocs="462,0;386,10;315,32;248,64;188,105;134,154;88,211;51,274;23,342;5,416;0,493;5,570;23,643;51,712;88,775;134,832;188,881;248,922;315,954;386,975;462,986;471,985;480,985;490,985;490,1;480,0;471,0;462,0" o:connectangles="0,0,0,0,0,0,0,0,0,0,0,0,0,0,0,0,0,0,0,0,0,0,0,0,0,0,0,0"/>
                </v:shape>
                <v:group id="Group 118" o:spid="_x0000_s1043" style="position:absolute;left:5523;top:2626;width:499;height:987" coordorigin="5523,2626" coordsize="49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119" o:spid="_x0000_s1044" style="position:absolute;left:5523;top:2626;width:499;height:987;visibility:visible;mso-wrap-style:square;v-text-anchor:top" coordsize="49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" path="m44,985r-30,l25,985r11,1l44,985xe" fillcolor="#a71f31" stroked="f">
                    <v:path arrowok="t" o:connecttype="custom" o:connectlocs="44,985;14,985;25,985;36,986;44,985" o:connectangles="0,0,0,0,0"/>
                  </v:shape>
                  <v:shape id="Freeform 120" o:spid="_x0000_s1045" style="position:absolute;left:5523;top:2626;width:499;height:987;visibility:visible;mso-wrap-style:square;v-text-anchor:top" coordsize="49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" path="m,1l,985r1,l2,985r42,l111,975r72,-21l249,922r61,-41l364,832r46,-57l447,712r28,-69l492,570r6,-77l492,416,475,342,447,274,410,211,364,154,310,105,249,64,183,32,111,10,44,1,2,1,1,1,,1xe" fillcolor="#a71f31" stroked="f">
                    <v:path arrowok="t" o:connecttype="custom" o:connectlocs="0,1;0,985;1,985;2,985;44,985;111,975;183,954;249,922;310,881;364,832;410,775;447,712;475,643;492,570;498,493;492,416;475,342;447,274;410,211;364,154;310,105;249,64;183,32;111,10;44,1;2,1;1,1;0,1" o:connectangles="0,0,0,0,0,0,0,0,0,0,0,0,0,0,0,0,0,0,0,0,0,0,0,0,0,0,0,0"/>
                  </v:shape>
                  <v:shape id="Freeform 121" o:spid="_x0000_s1046" style="position:absolute;left:5523;top:2626;width:499;height:987;visibility:visible;mso-wrap-style:square;v-text-anchor:top" coordsize="49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" path="m36,l25,,14,1r30,l36,xe" fillcolor="#a71f31" stroked="f">
                    <v:path arrowok="t" o:connecttype="custom" o:connectlocs="36,0;25,0;14,1;44,1;36,0" o:connectangles="0,0,0,0,0"/>
                  </v:shape>
                </v:group>
                <v:shape id="Freeform 122" o:spid="_x0000_s1047" style="position:absolute;left:5532;top:3613;width:491;height:987;visibility:visible;mso-wrap-style:square;v-text-anchor:top" coordsize="49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" path="m27,l18,,9,,,1,,985r9,l18,985r9,1l103,975r71,-21l241,922r61,-41l355,832r46,-57l439,712r27,-69l484,570r6,-77l484,416,466,342,439,274,401,211,355,154,302,105,241,64,174,32,103,10,27,xe" fillcolor="#d1d3d4" stroked="f">
                  <v:path arrowok="t" o:connecttype="custom" o:connectlocs="27,0;18,0;9,0;0,1;0,985;9,985;18,985;27,986;103,975;174,954;241,922;302,881;355,832;401,775;439,712;466,643;484,570;490,493;484,416;466,342;439,274;401,211;355,154;302,105;241,64;174,32;103,10;27,0" o:connectangles="0,0,0,0,0,0,0,0,0,0,0,0,0,0,0,0,0,0,0,0,0,0,0,0,0,0,0,0"/>
                </v:shape>
                <v:group id="Group 123" o:spid="_x0000_s1048" style="position:absolute;left:5033;top:3613;width:499;height:987" coordorigin="5033,3613" coordsize="49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124" o:spid="_x0000_s1049" style="position:absolute;left:5033;top:3613;width:499;height:987;visibility:visible;mso-wrap-style:square;v-text-anchor:top" coordsize="49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" path="m462,l386,10,315,32,248,64r-60,41l134,154,88,211,51,274,23,342,5,416,,493r5,77l23,643r28,69l88,775r46,57l188,881r60,41l315,954r71,21l462,986r11,-1l483,985r15,l498,1r-15,l473,,462,xe" fillcolor="#811524" stroked="f">
                    <v:path arrowok="t" o:connecttype="custom" o:connectlocs="462,0;386,10;315,32;248,64;188,105;134,154;88,211;51,274;23,342;5,416;0,493;5,570;23,643;51,712;88,775;134,832;188,881;248,922;315,954;386,975;462,986;473,985;483,985;498,985;498,1;483,1;473,0;462,0" o:connectangles="0,0,0,0,0,0,0,0,0,0,0,0,0,0,0,0,0,0,0,0,0,0,0,0,0,0,0,0"/>
                  </v:shape>
                  <v:shape id="Freeform 125" o:spid="_x0000_s1050" style="position:absolute;left:5033;top:3613;width:499;height:987;visibility:visible;mso-wrap-style:square;v-text-anchor:top" coordsize="49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" path="m498,985r-3,l497,985r1,l498,985xe" fillcolor="#811524" stroked="f">
                    <v:path arrowok="t" o:connecttype="custom" o:connectlocs="498,985;495,985;497,985;498,985;498,985" o:connectangles="0,0,0,0,0"/>
                  </v:shape>
                  <v:shape id="Freeform 126" o:spid="_x0000_s1051" style="position:absolute;left:5033;top:3613;width:499;height:987;visibility:visible;mso-wrap-style:square;v-text-anchor:top" coordsize="49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" path="m498,1r-1,l495,1r3,l498,1xe" fillcolor="#811524" stroked="f">
                    <v:path arrowok="t" o:connecttype="custom" o:connectlocs="498,1;497,1;495,1;498,1;498,1" o:connectangles="0,0,0,0,0"/>
                  </v:shape>
                </v:group>
                <v:shape id="Freeform 127" o:spid="_x0000_s1052" style="position:absolute;left:5033;top:4599;width:491;height:987;visibility:visible;mso-wrap-style:square;v-text-anchor:top" coordsize="49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" path="m462,l386,10,315,32,248,64r-60,41l134,154,88,211,51,274,23,342,5,416,,493r5,77l23,643r28,69l88,775r46,57l188,881r60,41l315,954r71,21l462,986r9,-1l480,985r10,l490,1,480,r-9,l462,xe" fillcolor="#d1d3d4" stroked="f">
                  <v:path arrowok="t" o:connecttype="custom" o:connectlocs="462,0;386,10;315,32;248,64;188,105;134,154;88,211;51,274;23,342;5,416;0,493;5,570;23,643;51,712;88,775;134,832;188,881;248,922;315,954;386,975;462,986;471,985;480,985;490,985;490,1;480,0;471,0;462,0" o:connectangles="0,0,0,0,0,0,0,0,0,0,0,0,0,0,0,0,0,0,0,0,0,0,0,0,0,0,0,0"/>
                </v:shape>
                <v:group id="Group 128" o:spid="_x0000_s1053" style="position:absolute;left:5523;top:4599;width:499;height:987" coordorigin="5523,4599" coordsize="49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29" o:spid="_x0000_s1054" style="position:absolute;left:5523;top:4599;width:499;height:987;visibility:visible;mso-wrap-style:square;v-text-anchor:top" coordsize="49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" path="m44,985r-30,l25,985r11,1l44,985xe" fillcolor="#a71f31" stroked="f">
                    <v:path arrowok="t" o:connecttype="custom" o:connectlocs="44,985;14,985;25,985;36,986;44,985" o:connectangles="0,0,0,0,0"/>
                  </v:shape>
                  <v:shape id="Freeform 130" o:spid="_x0000_s1055" style="position:absolute;left:5523;top:4599;width:499;height:987;visibility:visible;mso-wrap-style:square;v-text-anchor:top" coordsize="49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" path="m,1l,985r1,l2,985r42,l111,975r72,-21l249,922r61,-41l364,832r46,-57l447,712r28,-69l492,570r6,-77l492,416,475,342,447,274,410,211,364,154,310,105,249,64,183,32,111,10,44,1,2,1,1,1,,1xe" fillcolor="#a71f31" stroked="f">
                    <v:path arrowok="t" o:connecttype="custom" o:connectlocs="0,1;0,985;1,985;2,985;44,985;111,975;183,954;249,922;310,881;364,832;410,775;447,712;475,643;492,570;498,493;492,416;475,342;447,274;410,211;364,154;310,105;249,64;183,32;111,10;44,1;2,1;1,1;0,1" o:connectangles="0,0,0,0,0,0,0,0,0,0,0,0,0,0,0,0,0,0,0,0,0,0,0,0,0,0,0,0"/>
                  </v:shape>
                  <v:shape id="Freeform 131" o:spid="_x0000_s1056" style="position:absolute;left:5523;top:4599;width:499;height:987;visibility:visible;mso-wrap-style:square;v-text-anchor:top" coordsize="49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" path="m36,l25,,14,1r30,l36,xe" fillcolor="#a71f31" stroked="f">
                    <v:path arrowok="t" o:connecttype="custom" o:connectlocs="36,0;25,0;14,1;44,1;36,0" o:connectangles="0,0,0,0,0"/>
                  </v:shape>
                </v:group>
                <v:shape id="Freeform 132" o:spid="_x0000_s1057" style="position:absolute;left:5532;top:5586;width:491;height:987;visibility:visible;mso-wrap-style:square;v-text-anchor:top" coordsize="49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" path="m27,l18,,9,,,1,,985r9,l18,985r9,1l103,975r71,-21l241,922r61,-41l355,832r46,-57l439,712r27,-69l484,570r6,-77l484,416,466,342,439,274,401,211,355,154,302,105,241,64,174,32,103,10,27,xe" fillcolor="#d1d3d4" stroked="f">
                  <v:path arrowok="t" o:connecttype="custom" o:connectlocs="27,0;18,0;9,0;0,1;0,985;9,985;18,985;27,986;103,975;174,954;241,922;302,881;355,832;401,775;439,712;466,643;484,570;490,493;484,416;466,342;439,274;401,211;355,154;302,105;241,64;174,32;103,10;27,0" o:connectangles="0,0,0,0,0,0,0,0,0,0,0,0,0,0,0,0,0,0,0,0,0,0,0,0,0,0,0,0"/>
                </v:shape>
                <v:group id="Group 133" o:spid="_x0000_s1058" style="position:absolute;left:5033;top:5586;width:499;height:987" coordorigin="5033,5586" coordsize="49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134" o:spid="_x0000_s1059" style="position:absolute;left:5033;top:5586;width:499;height:987;visibility:visible;mso-wrap-style:square;v-text-anchor:top" coordsize="49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" path="m462,l386,10,315,32,248,64r-60,41l134,154,88,211,51,274,23,342,5,416,,493r5,77l23,643r28,69l88,775r46,57l188,881r60,41l315,954r71,21l462,986r11,-1l483,985r15,l498,1r-15,l473,,462,xe" fillcolor="#af1d30" stroked="f">
                    <v:path arrowok="t" o:connecttype="custom" o:connectlocs="462,0;386,10;315,32;248,64;188,105;134,154;88,211;51,274;23,342;5,416;0,493;5,570;23,643;51,712;88,775;134,832;188,881;248,922;315,954;386,975;462,986;473,985;483,985;498,985;498,1;483,1;473,0;462,0" o:connectangles="0,0,0,0,0,0,0,0,0,0,0,0,0,0,0,0,0,0,0,0,0,0,0,0,0,0,0,0"/>
                  </v:shape>
                  <v:shape id="Freeform 135" o:spid="_x0000_s1060" style="position:absolute;left:5033;top:5586;width:499;height:987;visibility:visible;mso-wrap-style:square;v-text-anchor:top" coordsize="49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" path="m498,985r-3,l497,985r1,l498,985xe" fillcolor="#af1d30" stroked="f">
                    <v:path arrowok="t" o:connecttype="custom" o:connectlocs="498,985;495,985;497,985;498,985;498,985" o:connectangles="0,0,0,0,0"/>
                  </v:shape>
                  <v:shape id="Freeform 136" o:spid="_x0000_s1061" style="position:absolute;left:5033;top:5586;width:499;height:987;visibility:visible;mso-wrap-style:square;v-text-anchor:top" coordsize="49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" path="m498,1r-1,l495,1r3,l498,1xe" fillcolor="#af1d30" stroked="f">
                    <v:path arrowok="t" o:connecttype="custom" o:connectlocs="498,1;497,1;495,1;498,1;498,1" o:connectangles="0,0,0,0,0"/>
                  </v:shape>
                </v:group>
                <v:shape id="Freeform 137" o:spid="_x0000_s1062" style="position:absolute;left:5033;top:6572;width:491;height:987;visibility:visible;mso-wrap-style:square;v-text-anchor:top" coordsize="49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" path="m462,l386,10,315,32,248,64r-60,41l134,154,88,211,51,274,23,342,5,416,,493r5,77l23,643r28,69l88,775r46,57l188,881r60,41l315,954r71,21l462,986r9,-1l480,985r10,l490,1,480,r-9,l462,xe" fillcolor="#d1d3d4" stroked="f">
                  <v:path arrowok="t" o:connecttype="custom" o:connectlocs="462,0;386,10;315,32;248,64;188,105;134,154;88,211;51,274;23,342;5,416;0,493;5,570;23,643;51,712;88,775;134,832;188,881;248,922;315,954;386,975;462,986;471,985;480,985;490,985;490,1;480,0;471,0;462,0" o:connectangles="0,0,0,0,0,0,0,0,0,0,0,0,0,0,0,0,0,0,0,0,0,0,0,0,0,0,0,0"/>
                </v:shape>
                <v:group id="Group 138" o:spid="_x0000_s1063" style="position:absolute;left:5523;top:6572;width:499;height:987" coordorigin="5523,6572" coordsize="49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139" o:spid="_x0000_s1064" style="position:absolute;left:5523;top:6572;width:499;height:987;visibility:visible;mso-wrap-style:square;v-text-anchor:top" coordsize="49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" path="m44,985r-30,l25,985r11,1l44,985xe" fillcolor="#c7303b" stroked="f">
                    <v:path arrowok="t" o:connecttype="custom" o:connectlocs="44,985;14,985;25,985;36,986;44,985" o:connectangles="0,0,0,0,0"/>
                  </v:shape>
                  <v:shape id="Freeform 140" o:spid="_x0000_s1065" style="position:absolute;left:5523;top:6572;width:499;height:987;visibility:visible;mso-wrap-style:square;v-text-anchor:top" coordsize="49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" path="m,1l,985r1,l2,985r42,l111,975r72,-21l249,922r61,-41l364,832r46,-57l447,712r28,-69l492,570r6,-77l492,416,475,342,447,274,410,211,364,154,310,105,249,64,183,32,111,10,44,1,2,1,1,1,,1xe" fillcolor="#c7303b" stroked="f">
                    <v:path arrowok="t" o:connecttype="custom" o:connectlocs="0,1;0,985;1,985;2,985;44,985;111,975;183,954;249,922;310,881;364,832;410,775;447,712;475,643;492,570;498,493;492,416;475,342;447,274;410,211;364,154;310,105;249,64;183,32;111,10;44,1;2,1;1,1;0,1" o:connectangles="0,0,0,0,0,0,0,0,0,0,0,0,0,0,0,0,0,0,0,0,0,0,0,0,0,0,0,0"/>
                  </v:shape>
                  <v:shape id="Freeform 141" o:spid="_x0000_s1066" style="position:absolute;left:5523;top:6572;width:499;height:987;visibility:visible;mso-wrap-style:square;v-text-anchor:top" coordsize="49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" path="m36,l25,,14,1r30,l36,xe" fillcolor="#c7303b" stroked="f">
                    <v:path arrowok="t" o:connecttype="custom" o:connectlocs="36,0;25,0;14,1;44,1;36,0" o:connectangles="0,0,0,0,0"/>
                  </v:shape>
                </v:group>
                <v:shape id="Freeform 142" o:spid="_x0000_s1067" style="position:absolute;left:5532;top:7559;width:491;height:988;visibility:visible;mso-wrap-style:square;v-text-anchor:top" coordsize="49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" path="m27,l18,,9,,,1,,987r72,-6l141,965r65,-25l267,906r54,-42l370,816r41,-55l444,700r25,-65l484,565r6,-72l484,416,466,342,439,274,401,211,355,154,302,105,241,64,174,32,103,10,27,xe" fillcolor="#d1d3d4" stroked="f">
                  <v:path arrowok="t" o:connecttype="custom" o:connectlocs="27,0;18,0;9,0;0,1;0,987;72,981;141,965;206,940;267,906;321,864;370,816;411,761;444,700;469,635;484,565;490,493;484,416;466,342;439,274;401,211;355,154;302,105;241,64;174,32;103,10;27,0" o:connectangles="0,0,0,0,0,0,0,0,0,0,0,0,0,0,0,0,0,0,0,0,0,0,0,0,0,0"/>
                </v:shape>
                <v:group id="Group 143" o:spid="_x0000_s1068" style="position:absolute;left:5033;top:7559;width:499;height:988" coordorigin="5033,7559" coordsize="499,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144" o:spid="_x0000_s1069" style="position:absolute;left:5033;top:7559;width:499;height:988;visibility:visible;mso-wrap-style:square;v-text-anchor:top" coordsize="499,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" path="m462,l386,10,315,32,248,64r-60,41l134,154,88,211,51,274,23,342,5,416,,493r5,73l20,636r25,65l79,762r42,55l170,866r55,42l285,941r66,25l421,982r73,5l495,987r2,l498,987,498,1r-15,l473,,462,xe" fillcolor="#e3313d" stroked="f">
                    <v:path arrowok="t" o:connecttype="custom" o:connectlocs="462,0;386,10;315,32;248,64;188,105;134,154;88,211;51,274;23,342;5,416;0,493;5,566;20,636;45,701;79,762;121,817;170,866;225,908;285,941;351,966;421,982;494,987;495,987;497,987;498,987;498,1;483,1;473,0;462,0" o:connectangles="0,0,0,0,0,0,0,0,0,0,0,0,0,0,0,0,0,0,0,0,0,0,0,0,0,0,0,0,0"/>
                  </v:shape>
                  <v:shape id="Freeform 145" o:spid="_x0000_s1070" style="position:absolute;left:5033;top:7559;width:499;height:988;visibility:visible;mso-wrap-style:square;v-text-anchor:top" coordsize="499,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" path="m498,1r-1,l495,1r3,l498,1xe" fillcolor="#e3313d" stroked="f">
                    <v:path arrowok="t" o:connecttype="custom" o:connectlocs="498,1;497,1;495,1;498,1;498,1" o:connectangles="0,0,0,0,0"/>
                  </v:shape>
                </v:group>
                <v:shape id="Freeform 146" o:spid="_x0000_s1071" style="position:absolute;left:5527;top:-67;width:20;height:8361;visibility:visible;mso-wrap-style:square;v-text-anchor:top" coordsize="20,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" path="m,l,8361e" filled="f" strokecolor="#46484a" strokeweight=".79514mm">
                  <v:path arrowok="t" o:connecttype="custom" o:connectlocs="0,0;0,8361" o:connectangles="0,0"/>
                </v:shape>
                <v:shape id="Freeform 147" o:spid="_x0000_s1072" style="position:absolute;left:5151;top:7674;width:761;height:761;visibility:visible;mso-wrap-style:square;v-text-anchor:top" coordsize="76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" path="m380,l303,7,232,29,167,64r-56,47l64,167,29,232,7,303,,380r7,77l29,528r35,65l111,649r56,46l232,730r71,23l380,760r77,-7l528,730r65,-35l649,649r46,-56l730,528r23,-71l760,380r-7,-77l730,232,695,167,649,111,593,64,528,29,457,7,380,xe" fillcolor="black" stroked="f">
                  <v:fill opacity="26214f"/>
                  <v:path arrowok="t" o:connecttype="custom" o:connectlocs="380,0;303,7;232,29;167,64;111,111;64,167;29,232;7,303;0,380;7,457;29,528;64,593;111,649;167,695;232,730;303,753;380,760;457,753;528,730;593,695;649,649;695,593;730,528;753,457;760,380;753,303;730,232;695,167;649,111;593,64;528,29;457,7;380,0" o:connectangles="0,0,0,0,0,0,0,0,0,0,0,0,0,0,0,0,0,0,0,0,0,0,0,0,0,0,0,0,0,0,0,0,0"/>
                </v:shape>
                <v:shape id="Picture 148" o:spid="_x0000_s1073" type="#_x0000_t75" style="position:absolute;left:5152;top:7675;width:760;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">
                  <v:imagedata r:id="rId41" o:title=""/>
                </v:shape>
                <v:shape id="Freeform 149" o:spid="_x0000_s1074" style="position:absolute;left:5151;top:6687;width:761;height:761;visibility:visible;mso-wrap-style:square;v-text-anchor:top" coordsize="76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" path="m380,l303,7,232,29,167,64r-56,47l64,167,29,232,7,303,,380r7,77l29,528r35,65l111,649r56,46l232,730r71,23l380,760r77,-7l528,730r65,-35l649,649r46,-56l730,528r23,-71l760,380r-7,-77l730,232,695,167,649,111,593,64,528,29,457,7,380,xe" fillcolor="black" stroked="f">
                  <v:fill opacity="26214f"/>
                  <v:path arrowok="t" o:connecttype="custom" o:connectlocs="380,0;303,7;232,29;167,64;111,111;64,167;29,232;7,303;0,380;7,457;29,528;64,593;111,649;167,695;232,730;303,753;380,760;457,753;528,730;593,695;649,649;695,593;730,528;753,457;760,380;753,303;730,232;695,167;649,111;593,64;528,29;457,7;380,0" o:connectangles="0,0,0,0,0,0,0,0,0,0,0,0,0,0,0,0,0,0,0,0,0,0,0,0,0,0,0,0,0,0,0,0,0"/>
                </v:shape>
                <v:shape id="Picture 150" o:spid="_x0000_s1075" type="#_x0000_t75" style="position:absolute;left:5152;top:6687;width:760;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">
                  <v:imagedata r:id="rId42" o:title=""/>
                </v:shape>
                <v:shape id="Freeform 151" o:spid="_x0000_s1076" style="position:absolute;left:5151;top:5699;width:761;height:761;visibility:visible;mso-wrap-style:square;v-text-anchor:top" coordsize="76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" path="m380,l303,7,232,29,167,64r-56,47l64,167,29,232,7,303,,380r7,77l29,528r35,65l111,649r56,46l232,730r71,23l380,760r77,-7l528,730r65,-35l649,649r46,-56l730,528r23,-71l760,380r-7,-77l730,232,695,167,649,111,593,64,528,29,457,7,380,xe" fillcolor="black" stroked="f">
                  <v:fill opacity="26214f"/>
                  <v:path arrowok="t" o:connecttype="custom" o:connectlocs="380,0;303,7;232,29;167,64;111,111;64,167;29,232;7,303;0,380;7,457;29,528;64,593;111,649;167,695;232,730;303,753;380,760;457,753;528,730;593,695;649,649;695,593;730,528;753,457;760,380;753,303;730,232;695,167;649,111;593,64;528,29;457,7;380,0" o:connectangles="0,0,0,0,0,0,0,0,0,0,0,0,0,0,0,0,0,0,0,0,0,0,0,0,0,0,0,0,0,0,0,0,0"/>
                </v:shape>
                <v:shape id="Picture 152" o:spid="_x0000_s1077" type="#_x0000_t75" style="position:absolute;left:5152;top:5700;width:760;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">
                  <v:imagedata r:id="rId43" o:title=""/>
                </v:shape>
                <v:shape id="Freeform 153" o:spid="_x0000_s1078" style="position:absolute;left:5151;top:4716;width:761;height:761;visibility:visible;mso-wrap-style:square;v-text-anchor:top" coordsize="76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" path="m380,l303,7,232,29,167,64r-56,47l64,167,29,232,7,303,,380r7,77l29,528r35,65l111,649r56,46l232,730r71,23l380,760r77,-7l528,730r65,-35l649,649r46,-56l730,528r23,-71l760,380r-7,-77l730,232,695,167,649,111,593,64,528,29,457,7,380,xe" fillcolor="black" stroked="f">
                  <v:fill opacity="26214f"/>
                  <v:path arrowok="t" o:connecttype="custom" o:connectlocs="380,0;303,7;232,29;167,64;111,111;64,167;29,232;7,303;0,380;7,457;29,528;64,593;111,649;167,695;232,730;303,753;380,760;457,753;528,730;593,695;649,649;695,593;730,528;753,457;760,380;753,303;730,232;695,167;649,111;593,64;528,29;457,7;380,0" o:connectangles="0,0,0,0,0,0,0,0,0,0,0,0,0,0,0,0,0,0,0,0,0,0,0,0,0,0,0,0,0,0,0,0,0"/>
                </v:shape>
                <v:shape id="Picture 154" o:spid="_x0000_s1079" type="#_x0000_t75" style="position:absolute;left:5152;top:4716;width:760;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">
                  <v:imagedata r:id="rId44" o:title=""/>
                </v:shape>
                <v:shape id="Freeform 155" o:spid="_x0000_s1080" style="position:absolute;left:5151;top:3721;width:761;height:761;visibility:visible;mso-wrap-style:square;v-text-anchor:top" coordsize="76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" path="m380,l303,7,232,29,167,64r-56,47l64,167,29,232,7,303,,380r7,77l29,528r35,65l111,649r56,46l232,730r71,23l380,760r77,-7l528,730r65,-35l649,649r46,-56l730,528r23,-71l760,380r-7,-77l730,232,695,167,649,111,593,64,528,29,457,7,380,xe" fillcolor="black" stroked="f">
                  <v:fill opacity="26214f"/>
                  <v:path arrowok="t" o:connecttype="custom" o:connectlocs="380,0;303,7;232,29;167,64;111,111;64,167;29,232;7,303;0,380;7,457;29,528;64,593;111,649;167,695;232,730;303,753;380,760;457,753;528,730;593,695;649,649;695,593;730,528;753,457;760,380;753,303;730,232;695,167;649,111;593,64;528,29;457,7;380,0" o:connectangles="0,0,0,0,0,0,0,0,0,0,0,0,0,0,0,0,0,0,0,0,0,0,0,0,0,0,0,0,0,0,0,0,0"/>
                </v:shape>
                <v:shape id="Picture 156" o:spid="_x0000_s1081" type="#_x0000_t75" style="position:absolute;left:5152;top:3721;width:760;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">
                  <v:imagedata r:id="rId45" o:title=""/>
                </v:shape>
                <v:shape id="Freeform 157" o:spid="_x0000_s1082" style="position:absolute;left:5151;top:2736;width:761;height:761;visibility:visible;mso-wrap-style:square;v-text-anchor:top" coordsize="76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" path="m380,l303,7,232,29,167,64r-56,47l64,167,29,232,7,303,,380r7,77l29,528r35,65l111,649r56,46l232,730r71,23l380,760r77,-7l528,730r65,-35l649,649r46,-56l730,528r23,-71l760,380r-7,-77l730,232,695,167,649,111,593,64,528,29,457,7,380,xe" fillcolor="black" stroked="f">
                  <v:fill opacity="26214f"/>
                  <v:path arrowok="t" o:connecttype="custom" o:connectlocs="380,0;303,7;232,29;167,64;111,111;64,167;29,232;7,303;0,380;7,457;29,528;64,593;111,649;167,695;232,730;303,753;380,760;457,753;528,730;593,695;649,649;695,593;730,528;753,457;760,380;753,303;730,232;695,167;649,111;593,64;528,29;457,7;380,0" o:connectangles="0,0,0,0,0,0,0,0,0,0,0,0,0,0,0,0,0,0,0,0,0,0,0,0,0,0,0,0,0,0,0,0,0"/>
                </v:shape>
                <v:shape id="Picture 158" o:spid="_x0000_s1083" type="#_x0000_t75" style="position:absolute;left:5152;top:2736;width:760;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">
                  <v:imagedata r:id="rId46" o:title=""/>
                </v:shape>
                <v:shape id="Freeform 159" o:spid="_x0000_s1084" style="position:absolute;left:5151;top:1744;width:761;height:761;visibility:visible;mso-wrap-style:square;v-text-anchor:top" coordsize="76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" path="m380,l303,7,232,29,167,64r-56,47l64,167,29,232,7,303,,380r7,77l29,528r35,65l111,649r56,46l232,730r71,23l380,760r77,-7l528,730r65,-35l649,649r46,-56l730,528r23,-71l760,380r-7,-77l730,232,695,167,649,111,593,64,528,29,457,7,380,xe" fillcolor="black" stroked="f">
                  <v:fill opacity="26214f"/>
                  <v:path arrowok="t" o:connecttype="custom" o:connectlocs="380,0;303,7;232,29;167,64;111,111;64,167;29,232;7,303;0,380;7,457;29,528;64,593;111,649;167,695;232,730;303,753;380,760;457,753;528,730;593,695;649,649;695,593;730,528;753,457;760,380;753,303;730,232;695,167;649,111;593,64;528,29;457,7;380,0" o:connectangles="0,0,0,0,0,0,0,0,0,0,0,0,0,0,0,0,0,0,0,0,0,0,0,0,0,0,0,0,0,0,0,0,0"/>
                </v:shape>
                <v:shape id="Picture 160" o:spid="_x0000_s1085" type="#_x0000_t75" style="position:absolute;left:5152;top:1745;width:760;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">
                  <v:imagedata r:id="rId47" o:title=""/>
                </v:shape>
                <v:shape id="Freeform 161" o:spid="_x0000_s1086" style="position:absolute;left:5151;top:761;width:761;height:761;visibility:visible;mso-wrap-style:square;v-text-anchor:top" coordsize="76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" path="m380,l303,7,232,29,167,64r-56,47l64,167,29,232,7,303,,380r7,77l29,528r35,65l111,649r56,46l232,730r71,23l380,760r77,-7l528,730r65,-35l649,649r46,-56l730,528r23,-71l760,380r-7,-77l730,232,695,167,649,111,593,64,528,29,457,7,380,xe" fillcolor="black" stroked="f">
                  <v:fill opacity="26214f"/>
                  <v:path arrowok="t" o:connecttype="custom" o:connectlocs="380,0;303,7;232,29;167,64;111,111;64,167;29,232;7,303;0,380;7,457;29,528;64,593;111,649;167,695;232,730;303,753;380,760;457,753;528,730;593,695;649,649;695,593;730,528;753,457;760,380;753,303;730,232;695,167;649,111;593,64;528,29;457,7;380,0" o:connectangles="0,0,0,0,0,0,0,0,0,0,0,0,0,0,0,0,0,0,0,0,0,0,0,0,0,0,0,0,0,0,0,0,0"/>
                </v:shape>
                <v:shape id="Picture 162" o:spid="_x0000_s1087" type="#_x0000_t75" style="position:absolute;left:5152;top:761;width:760;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">
                  <v:imagedata r:id="rId46" o:title=""/>
                </v:shape>
                <v:shape id="Freeform 163" o:spid="_x0000_s1088" style="position:absolute;left:5151;top:-222;width:761;height:760;visibility:visible;mso-wrap-style:square;v-text-anchor:top" coordsize="76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" path="m380,l303,7,232,29,167,64r-56,47l64,167,29,232,7,303,,380r7,77l29,528r35,65l111,649r56,46l232,730r71,23l380,760r77,-7l528,730r65,-35l649,649r46,-56l730,528r23,-71l760,380r-7,-77l730,232,695,167,649,111,593,64,528,29,457,7,380,xe" fillcolor="black" stroked="f">
                  <v:fill opacity="26214f"/>
                  <v:path arrowok="t" o:connecttype="custom" o:connectlocs="380,0;303,7;232,29;167,64;111,111;64,167;29,232;7,303;0,380;7,457;29,528;64,593;111,649;167,695;232,730;303,753;380,760;457,753;528,730;593,695;649,649;695,593;730,528;753,457;760,380;753,303;730,232;695,167;649,111;593,64;528,29;457,7;380,0" o:connectangles="0,0,0,0,0,0,0,0,0,0,0,0,0,0,0,0,0,0,0,0,0,0,0,0,0,0,0,0,0,0,0,0,0"/>
                </v:shape>
                <v:shape id="Picture 164" o:spid="_x0000_s1089" type="#_x0000_t75" style="position:absolute;left:5152;top:-223;width:760;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">
                  <v:imagedata r:id="rId48" o:title=""/>
                </v:shape>
                <v:shape id="Picture 165" o:spid="_x0000_s1090" type="#_x0000_t75" style="position:absolute;left:5239;top:-130;width:580;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">
                  <v:imagedata r:id="rId49" o:title=""/>
                </v:shape>
                <v:shape id="Freeform 166" o:spid="_x0000_s1091" style="position:absolute;left:5600;top:3871;width:70;height:171;visibility:visible;mso-wrap-style:square;v-text-anchor:top" coordsize="7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" path="m,l69,r,170e" filled="f" strokecolor="#af1d30" strokeweight=".20953mm">
                  <v:path arrowok="t" o:connecttype="custom" o:connectlocs="0,0;69,0;69,170" o:connectangles="0,0,0"/>
                </v:shape>
                <v:shape id="Freeform 167" o:spid="_x0000_s1092" style="position:absolute;left:5349;top:3871;width:321;height:434;visibility:visible;mso-wrap-style:square;v-text-anchor:top" coordsize="3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" path="m320,407r,26l,433,,,71,e" filled="f" strokecolor="#af1d30" strokeweight=".20953mm">
                  <v:path arrowok="t" o:connecttype="custom" o:connectlocs="320,407;320,433;0,433;0,0;71,0" o:connectangles="0,0,0,0,0"/>
                </v:shape>
                <v:shape id="Freeform 168" o:spid="_x0000_s1093" style="position:absolute;left:5476;top:3963;width:163;height:20;visibility:visible;mso-wrap-style:square;v-text-anchor:top" coordsize="1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" path="m,l162,e" filled="f" strokecolor="#811524" strokeweight="0">
                  <v:path arrowok="t" o:connecttype="custom" o:connectlocs="0,0;162,0" o:connectangles="0,0"/>
                </v:shape>
                <v:shape id="Freeform 169" o:spid="_x0000_s1094" style="position:absolute;left:5476;top:3963;width:163;height:20;visibility:visible;mso-wrap-style:square;v-text-anchor:top" coordsize="1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" path="m,l162,e" filled="f" strokeweight=".20953mm">
                  <v:path arrowok="t" o:connecttype="custom" o:connectlocs="0,0;162,0" o:connectangles="0,0"/>
                </v:shape>
                <v:shape id="Freeform 170" o:spid="_x0000_s1095" style="position:absolute;left:5474;top:4001;width:114;height:20;visibility:visible;mso-wrap-style:square;v-text-anchor:top" coordsize="1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" path="m,l113,e" fillcolor="#811524" stroked="f">
                  <v:path arrowok="t" o:connecttype="custom" o:connectlocs="0,0;113,0" o:connectangles="0,0"/>
                </v:shape>
                <v:shape id="Freeform 171" o:spid="_x0000_s1096" style="position:absolute;left:5474;top:4001;width:114;height:20;visibility:visible;mso-wrap-style:square;v-text-anchor:top" coordsize="1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" path="m,l113,e" filled="f" strokeweight=".20953mm">
                  <v:path arrowok="t" o:connecttype="custom" o:connectlocs="0,0;113,0" o:connectangles="0,0"/>
                </v:shape>
                <v:shape id="Freeform 172" o:spid="_x0000_s1097" style="position:absolute;left:5476;top:420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" path="m,l15,e" fillcolor="#811524" stroked="f">
                  <v:path arrowok="t" o:connecttype="custom" o:connectlocs="0,0;15,0" o:connectangles="0,0"/>
                </v:shape>
                <v:shape id="Freeform 173" o:spid="_x0000_s1098" style="position:absolute;left:5476;top:420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" path="m,l15,e" filled="f" strokeweight=".20953mm">
                  <v:path arrowok="t" o:connecttype="custom" o:connectlocs="0,0;15,0" o:connectangles="0,0"/>
                </v:shape>
                <v:shape id="Freeform 174" o:spid="_x0000_s1099" style="position:absolute;left:5474;top:4239;width:36;height:20;visibility:visible;mso-wrap-style:square;v-text-anchor:top" coordsize="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" path="m,l35,e" fillcolor="#811524" stroked="f">
                  <v:path arrowok="t" o:connecttype="custom" o:connectlocs="0,0;35,0" o:connectangles="0,0"/>
                </v:shape>
                <v:shape id="Freeform 175" o:spid="_x0000_s1100" style="position:absolute;left:5474;top:4239;width:36;height:20;visibility:visible;mso-wrap-style:square;v-text-anchor:top" coordsize="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" path="m,l35,e" filled="f" strokeweight=".20953mm">
                  <v:path arrowok="t" o:connecttype="custom" o:connectlocs="0,0;35,0" o:connectangles="0,0"/>
                </v:shape>
                <v:shape id="Freeform 176" o:spid="_x0000_s1101" style="position:absolute;left:5476;top:412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" path="m,l13,e" fillcolor="#811524" stroked="f">
                  <v:path arrowok="t" o:connecttype="custom" o:connectlocs="0,0;13,0" o:connectangles="0,0"/>
                </v:shape>
                <v:shape id="Freeform 177" o:spid="_x0000_s1102" style="position:absolute;left:5476;top:412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" path="m,l13,e" filled="f" strokeweight=".20953mm">
                  <v:path arrowok="t" o:connecttype="custom" o:connectlocs="0,0;13,0" o:connectangles="0,0"/>
                </v:shape>
                <v:shape id="Freeform 178" o:spid="_x0000_s1103" style="position:absolute;left:5474;top:4083;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" path="m,l31,e" fillcolor="#811524" stroked="f">
                  <v:path arrowok="t" o:connecttype="custom" o:connectlocs="0,0;31,0" o:connectangles="0,0"/>
                </v:shape>
                <v:shape id="Freeform 179" o:spid="_x0000_s1104" style="position:absolute;left:5474;top:4083;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" path="m,l31,e" filled="f" strokeweight=".20953mm">
                  <v:path arrowok="t" o:connecttype="custom" o:connectlocs="0,0;31,0" o:connectangles="0,0"/>
                </v:shape>
                <v:shape id="Freeform 180" o:spid="_x0000_s1105" style="position:absolute;left:5382;top:3953;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" path="m58,58l,58,,,58,r,58xe" filled="f" strokecolor="#af1d30" strokeweight=".20953mm">
                  <v:path arrowok="t" o:connecttype="custom" o:connectlocs="58,58;0,58;0,0;58,0;58,58" o:connectangles="0,0,0,0,0"/>
                </v:shape>
                <v:shape id="Freeform 181" o:spid="_x0000_s1106" style="position:absolute;left:5382;top:4072;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" path="m58,58l,58,,,58,r,58xe" filled="f" strokecolor="#af1d30" strokeweight=".20953mm">
                  <v:path arrowok="t" o:connecttype="custom" o:connectlocs="58,58;0,58;0,0;58,0;58,58" o:connectangles="0,0,0,0,0"/>
                </v:shape>
                <v:shape id="Freeform 182" o:spid="_x0000_s1107" style="position:absolute;left:5382;top:4189;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" path="m58,58l,58,,,58,r,58xe" filled="f" strokecolor="#af1d30" strokeweight=".20953mm">
                  <v:path arrowok="t" o:connecttype="custom" o:connectlocs="58,58;0,58;0,0;58,0;58,58" o:connectangles="0,0,0,0,0"/>
                </v:shape>
                <v:shape id="Freeform 183" o:spid="_x0000_s1108" style="position:absolute;left:5440;top:3819;width:141;height:83;visibility:visible;mso-wrap-style:square;v-text-anchor:top" coordsize="1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" path="m103,26l98,15,91,7,81,1,70,,58,1,48,7r-7,8l36,26,,26,,82r140,l140,26r-37,xe" filled="f" strokecolor="#af1d30" strokeweight=".20953mm">
                  <v:path arrowok="t" o:connecttype="custom" o:connectlocs="103,26;98,15;91,7;81,1;70,0;58,1;48,7;41,15;36,26;0,26;0,82;140,82;140,26;103,26" o:connectangles="0,0,0,0,0,0,0,0,0,0,0,0,0,0"/>
                </v:shape>
                <v:shape id="Freeform 184" o:spid="_x0000_s1109" style="position:absolute;left:5692;top:4219;width:108;height:103;visibility:visible;mso-wrap-style:square;v-text-anchor:top" coordsize="10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" path="m76,47r24,22l107,75r,12l101,94r-1,1l93,102r-11,l75,96,,27,24,,41,15,76,47xe" filled="f" strokecolor="#af1d30" strokeweight=".20953mm">
                  <v:path arrowok="t" o:connecttype="custom" o:connectlocs="76,47;100,69;107,75;107,87;101,94;100,95;93,102;82,102;75,96;0,27;24,0;41,15;76,47" o:connectangles="0,0,0,0,0,0,0,0,0,0,0,0,0"/>
                </v:shape>
                <v:shape id="Freeform 185" o:spid="_x0000_s1110" style="position:absolute;left:5668;top:4216;width:29;height:27;visibility:visible;mso-wrap-style:square;v-text-anchor:top" coordsize="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" path="m28,26l,e" filled="f" strokecolor="#af1d30" strokeweight=".20953mm">
                  <v:path arrowok="t" o:connecttype="custom" o:connectlocs="28,26;0,0" o:connectangles="0,0"/>
                </v:shape>
                <v:shape id="Freeform 186" o:spid="_x0000_s1111" style="position:absolute;left:5684;top:4197;width:30;height:27;visibility:visible;mso-wrap-style:square;v-text-anchor:top" coordsize="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" path="m29,26l,e" filled="f" strokecolor="#af1d30" strokeweight=".20953mm">
                  <v:path arrowok="t" o:connecttype="custom" o:connectlocs="29,26;0,0" o:connectangles="0,0"/>
                </v:shape>
                <v:shape id="Freeform 187" o:spid="_x0000_s1112" style="position:absolute;left:5517;top:4058;width:182;height:182;visibility:visible;mso-wrap-style:square;v-text-anchor:top" coordsize="18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" path="m181,90r-7,35l154,154r-29,20l90,181,55,174,26,154,7,125,,90,7,55,26,26,55,7,90,r35,7l154,26r20,29l181,90xe" filled="f" strokecolor="#af1d30" strokeweight=".20953mm">
                  <v:path arrowok="t" o:connecttype="custom" o:connectlocs="181,90;174,125;154,154;125,174;90,181;55,174;26,154;7,125;0,90;7,55;26,26;55,7;90,0;125,7;154,26;174,55;181,90" o:connectangles="0,0,0,0,0,0,0,0,0,0,0,0,0,0,0,0,0"/>
                </v:shape>
                <v:shape id="Freeform 188" o:spid="_x0000_s1113" style="position:absolute;left:5560;top:4104;width:95;height:84;visibility:visible;mso-wrap-style:square;v-text-anchor:top" coordsize="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" path="m,47l37,83,94,e" filled="f" strokecolor="#af1d30" strokeweight=".20953mm">
                  <v:path arrowok="t" o:connecttype="custom" o:connectlocs="0,47;37,83;94,0" o:connectangles="0,0,0"/>
                </v:shape>
                <v:shape id="Picture 189" o:spid="_x0000_s1114" type="#_x0000_t75" style="position:absolute;left:5268;top:5854;width:48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">
                  <v:imagedata r:id="rId50" o:title=""/>
                </v:shape>
                <v:shape id="Picture 190" o:spid="_x0000_s1115" type="#_x0000_t75" style="position:absolute;left:5310;top:6807;width:460;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">
                  <v:imagedata r:id="rId51" o:title=""/>
                </v:shape>
                <v:shape id="Freeform 191" o:spid="_x0000_s1116" style="position:absolute;left:5322;top:2893;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" path="m335,401r-27,15l280,426r-31,7l217,435,149,424,89,393,42,346,11,286,,217,11,149,42,89,89,42,149,11,217,r69,11l346,42r47,47l424,149r11,68l433,248r-6,29l417,305r-13,26e" filled="f" strokecolor="#af1d30" strokeweight=".20953mm">
                  <v:path arrowok="t" o:connecttype="custom" o:connectlocs="335,401;308,416;280,426;249,433;217,435;149,424;89,393;42,346;11,286;0,217;11,149;42,89;89,42;149,11;217,0;286,11;346,42;393,89;424,149;435,217;433,248;427,277;417,305;404,331" o:connectangles="0,0,0,0,0,0,0,0,0,0,0,0,0,0,0,0,0,0,0,0,0,0,0,0"/>
                </v:shape>
                <v:shape id="Freeform 192" o:spid="_x0000_s1117" style="position:absolute;left:5324;top:3119;width:168;height:20;visibility:visible;mso-wrap-style:square;v-text-anchor:top" coordsize="1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" path="m167,l,e" filled="f" strokecolor="#af1d30" strokeweight=".20953mm">
                  <v:path arrowok="t" o:connecttype="custom" o:connectlocs="167,0;0,0" o:connectangles="0,0"/>
                </v:shape>
                <v:shape id="Picture 193" o:spid="_x0000_s1118" type="#_x0000_t75" style="position:absolute;left:5363;top:2899;width:40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">
                  <v:imagedata r:id="rId52" o:title=""/>
                </v:shape>
                <v:shape id="Freeform 194" o:spid="_x0000_s1119" style="position:absolute;left:5607;top:3265;width:26;height:54;visibility:visible;mso-wrap-style:square;v-text-anchor:top" coordsize="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" path="m,53l7,40,13,26,20,13,25,e" filled="f" strokecolor="#af1d30" strokeweight=".20953mm">
                  <v:path arrowok="t" o:connecttype="custom" o:connectlocs="0,53;7,40;13,26;20,13;25,0" o:connectangles="0,0,0,0,0"/>
                </v:shape>
                <v:shape id="Freeform 195" o:spid="_x0000_s1120" style="position:absolute;left:5421;top:2902;width:57;height:418;visibility:visible;mso-wrap-style:square;v-text-anchor:top" coordsize="5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" path="m56,417l45,397,35,376,26,355,19,333,11,304,5,275,1,246,,216,,186,2,156,7,126,14,97r,l22,72,31,47,42,23,54,e" filled="f" strokecolor="#af1d30" strokeweight=".20953mm">
                  <v:path arrowok="t" o:connecttype="custom" o:connectlocs="56,417;45,397;35,376;26,355;19,333;11,304;5,275;1,246;0,216;0,186;2,156;7,126;14,97;14,97;22,72;31,47;42,23;54,0" o:connectangles="0,0,0,0,0,0,0,0,0,0,0,0,0,0,0,0,0,0"/>
                </v:shape>
                <v:shape id="Picture 196" o:spid="_x0000_s1121" type="#_x0000_t75" style="position:absolute;left:5373;top:2895;width:40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">
                  <v:imagedata r:id="rId53" o:title=""/>
                </v:shape>
                <v:shape id="Picture 197" o:spid="_x0000_s1122" type="#_x0000_t75" style="position:absolute;left:5280;top:7781;width:50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">
                  <v:imagedata r:id="rId54" o:title=""/>
                </v:shape>
                <v:shape id="Freeform 198" o:spid="_x0000_s1123" style="position:absolute;left:5292;top:923;width:444;height:52;visibility:visible;mso-wrap-style:square;v-text-anchor:top" coordsize="4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" path="m443,51l,51,,,443,r,51xe" filled="f" strokecolor="#af1d30" strokeweight=".20953mm">
                  <v:path arrowok="t" o:connecttype="custom" o:connectlocs="443,51;0,51;0,0;443,0;443,51" o:connectangles="0,0,0,0,0"/>
                </v:shape>
                <v:shape id="Freeform 199" o:spid="_x0000_s1124" style="position:absolute;left:5292;top:1269;width:444;height:52;visibility:visible;mso-wrap-style:square;v-text-anchor:top" coordsize="4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" path="m443,51l,51,,,443,r,51xe" filled="f" strokecolor="#af1d30" strokeweight=".20953mm">
                  <v:path arrowok="t" o:connecttype="custom" o:connectlocs="443,51;0,51;0,0;443,0;443,51" o:connectangles="0,0,0,0,0"/>
                </v:shape>
                <v:shape id="Picture 200" o:spid="_x0000_s1125" type="#_x0000_t75" style="position:absolute;left:5313;top:996;width:4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">
                  <v:imagedata r:id="rId55" o:title=""/>
                </v:shape>
                <v:shape id="Freeform 201" o:spid="_x0000_s1126" style="position:absolute;left:5514;top:1321;width:20;height:37;visibility:visible;mso-wrap-style:square;v-text-anchor:top" coordsize="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" path="m,l,36e" fillcolor="#811524" stroked="f">
                  <v:path arrowok="t" o:connecttype="custom" o:connectlocs="0,0;0,36" o:connectangles="0,0"/>
                </v:shape>
                <v:shape id="Freeform 202" o:spid="_x0000_s1127" style="position:absolute;left:5514;top:1321;width:20;height:37;visibility:visible;mso-wrap-style:square;v-text-anchor:top" coordsize="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" path="m,l,36e" filled="f" strokeweight=".20953mm">
                  <v:path arrowok="t" o:connecttype="custom" o:connectlocs="0,0;0,36" o:connectangles="0,0"/>
                </v:shape>
                <v:shape id="Freeform 203" o:spid="_x0000_s1128" style="position:absolute;left:5490;top:1358;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" path="m49,24r,14l38,49r-14,l11,49,,38,,24,,11,11,,24,,38,,49,11r,13xe" filled="f" strokecolor="#af1d30" strokeweight=".20953mm">
                  <v:path arrowok="t" o:connecttype="custom" o:connectlocs="49,24;49,38;38,49;24,49;11,49;0,38;0,24;0,11;11,0;24,0;38,0;49,11;49,24" o:connectangles="0,0,0,0,0,0,0,0,0,0,0,0,0"/>
                </v:shape>
                <v:shape id="Freeform 204" o:spid="_x0000_s1129" style="position:absolute;left:5363;top:1890;width:313;height:437;visibility:visible;mso-wrap-style:square;v-text-anchor:top" coordsize="31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" path="m312,141r,-130l312,5,307,r-6,l11,,5,,,5r,6l,425r,6l5,436r6,l193,436e" filled="f" strokecolor="#af1d30" strokeweight=".20953mm">
                  <v:path arrowok="t" o:connecttype="custom" o:connectlocs="312,141;312,11;312,5;307,0;301,0;11,0;5,0;0,5;0,11;0,425;0,431;5,436;11,436;193,436" o:connectangles="0,0,0,0,0,0,0,0,0,0,0,0,0,0"/>
                </v:shape>
                <v:shape id="Freeform 205" o:spid="_x0000_s1130" style="position:absolute;left:5396;top:1917;width:142;height:142;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" path="m,70l5,98r15,22l43,135r27,6l98,135r22,-15l135,98r6,-28l135,43,120,20,98,5,70,,43,5,20,20,5,43,,70xe" filled="f" strokecolor="#af1d30" strokeweight=".20953mm">
                  <v:path arrowok="t" o:connecttype="custom" o:connectlocs="0,70;5,98;20,120;43,135;70,141;98,135;120,120;135,98;141,70;135,43;120,20;98,5;70,0;43,5;20,20;5,43;0,70" o:connectangles="0,0,0,0,0,0,0,0,0,0,0,0,0,0,0,0,0"/>
                </v:shape>
                <v:shape id="Freeform 206" o:spid="_x0000_s1131" style="position:absolute;left:5478;top:2001;width:35;height:38;visibility:visible;mso-wrap-style:square;v-text-anchor:top" coordsize="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" path="m,l34,37e" filled="f" strokecolor="#af1d30" strokeweight=".20953mm">
                  <v:path arrowok="t" o:connecttype="custom" o:connectlocs="0,0;34,37" o:connectangles="0,0"/>
                </v:shape>
                <v:shape id="Freeform 207" o:spid="_x0000_s1132" style="position:absolute;left:5466;top:1917;width:20;height:84;visibility:visible;mso-wrap-style:square;v-text-anchor:top" coordsize="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" path="m,l,70,12,83e" filled="f" strokecolor="#af1d30" strokeweight=".20953mm">
                  <v:path arrowok="t" o:connecttype="custom" o:connectlocs="0,0;0,70;12,83" o:connectangles="0,0,0"/>
                </v:shape>
                <v:shape id="Freeform 208" o:spid="_x0000_s1133" style="position:absolute;left:5466;top:1988;width:71;height:20;visibility:visible;mso-wrap-style:square;v-text-anchor:top" coordsize="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" path="m,l70,e" filled="f" strokecolor="#af1d30" strokeweight=".20953mm">
                  <v:path arrowok="t" o:connecttype="custom" o:connectlocs="0,0;70,0" o:connectangles="0,0"/>
                </v:shape>
                <v:shape id="Freeform 209" o:spid="_x0000_s1134" style="position:absolute;left:5577;top:1946;width:62;height:20;visibility:visible;mso-wrap-style:square;v-text-anchor:top"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" path="m,l61,e" filled="f" strokecolor="#af1d30" strokeweight=".20953mm">
                  <v:path arrowok="t" o:connecttype="custom" o:connectlocs="0,0;61,0" o:connectangles="0,0"/>
                </v:shape>
                <v:shape id="Freeform 210" o:spid="_x0000_s1135" style="position:absolute;left:5577;top:1988;width:62;height:20;visibility:visible;mso-wrap-style:square;v-text-anchor:top"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" path="m,l61,e" filled="f" strokecolor="#af1d30" strokeweight=".20953mm">
                  <v:path arrowok="t" o:connecttype="custom" o:connectlocs="0,0;61,0" o:connectangles="0,0"/>
                </v:shape>
                <v:shape id="Freeform 211" o:spid="_x0000_s1136" style="position:absolute;left:5577;top:2030;width:62;height:20;visibility:visible;mso-wrap-style:square;v-text-anchor:top"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" path="m,l61,e" filled="f" strokecolor="#af1d30" strokeweight=".20953mm">
                  <v:path arrowok="t" o:connecttype="custom" o:connectlocs="0,0;61,0" o:connectangles="0,0"/>
                </v:shape>
                <v:shape id="Freeform 212" o:spid="_x0000_s1137" style="position:absolute;left:5641;top:2208;width:137;height:129;visibility:visible;mso-wrap-style:square;v-text-anchor:top" coordsize="13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" path="m,33r95,87l104,128r15,l127,118r9,-9l135,95r-9,-9l30,e" filled="f" strokecolor="#af1d30" strokeweight=".20953mm">
                  <v:path arrowok="t" o:connecttype="custom" o:connectlocs="0,33;95,120;104,128;119,128;127,118;136,109;135,95;126,86;30,0" o:connectangles="0,0,0,0,0,0,0,0,0"/>
                </v:shape>
                <v:shape id="Freeform 213" o:spid="_x0000_s1138" style="position:absolute;left:5390;top:2124;width:62;height:154;visibility:visible;mso-wrap-style:square;v-text-anchor:top" coordsize="6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" path="m61,153l,153,,,61,r,153xe" filled="f" strokecolor="#af1d30" strokeweight=".20953mm">
                  <v:path arrowok="t" o:connecttype="custom" o:connectlocs="61,153;0,153;0,0;61,0;61,153" o:connectangles="0,0,0,0,0"/>
                </v:shape>
                <v:shape id="Freeform 214" o:spid="_x0000_s1139" style="position:absolute;left:5479;top:2231;width:49;height:4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" path="m48,47l,47,,e" filled="f" strokecolor="#af1d30" strokeweight=".20953mm">
                  <v:path arrowok="t" o:connecttype="custom" o:connectlocs="48,47;0,47;0,0" o:connectangles="0,0,0"/>
                </v:shape>
                <v:shape id="Freeform 215" o:spid="_x0000_s1140" style="position:absolute;left:5490;top:2065;width:194;height:194;visibility:visible;mso-wrap-style:square;v-text-anchor:top" coordsize="19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" path="m193,96r-8,38l164,164r-30,21l96,193,58,185,28,164,7,134,,96,7,58,28,28,58,7,96,r38,7l164,28r21,30l193,96xe" filled="f" strokecolor="#af1d30" strokeweight=".20953mm">
                  <v:path arrowok="t" o:connecttype="custom" o:connectlocs="193,96;185,134;164,164;134,185;96,193;58,185;28,164;7,134;0,96;7,58;28,28;58,7;96,0;134,7;164,28;185,58;193,96" o:connectangles="0,0,0,0,0,0,0,0,0,0,0,0,0,0,0,0,0"/>
                </v:shape>
                <v:shape id="Picture 216" o:spid="_x0000_s1141" type="#_x0000_t75" style="position:absolute;left:5300;top:5060;width:1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">
                  <v:imagedata r:id="rId56" o:title=""/>
                </v:shape>
                <v:shape id="Freeform 217" o:spid="_x0000_s1142" style="position:absolute;left:5373;top:4876;width:300;height:419;visibility:visible;mso-wrap-style:square;v-text-anchor:top" coordsize="30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" path="m,135l,10,,4,4,r6,l288,r6,l299,4r,6l299,407r,6l294,418r-6,l114,418e" filled="f" strokecolor="#af1d30" strokeweight=".20953mm">
                  <v:path arrowok="t" o:connecttype="custom" o:connectlocs="0,135;0,10;0,4;4,0;10,0;288,0;294,0;299,4;299,10;299,407;299,413;294,418;288,418;114,418" o:connectangles="0,0,0,0,0,0,0,0,0,0,0,0,0,0"/>
                </v:shape>
                <v:shape id="Freeform 218" o:spid="_x0000_s1143" style="position:absolute;left:5434;top:4838;width:281;height:398;visibility:visible;mso-wrap-style:square;v-text-anchor:top" coordsize="28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" path="m,l269,r6,l280,4r,6l280,397e" filled="f" strokecolor="#af1d30" strokeweight=".20953mm">
                  <v:path arrowok="t" o:connecttype="custom" o:connectlocs="0,0;269,0;275,0;280,4;280,10;280,397" o:connectangles="0,0,0,0,0,0"/>
                </v:shape>
                <v:shape id="Picture 219" o:spid="_x0000_s1144" type="#_x0000_t75" style="position:absolute;left:5443;top:4900;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">
                  <v:imagedata r:id="rId57" o:title=""/>
                </v:shape>
                <v:shape id="Freeform 220" o:spid="_x0000_s1145" style="position:absolute;left:5522;top:5097;width:109;height:20;visibility:visible;mso-wrap-style:square;v-text-anchor:top" coordsize="1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" path="m108,l,e" fillcolor="#811524" stroked="f">
                  <v:path arrowok="t" o:connecttype="custom" o:connectlocs="108,0;0,0" o:connectangles="0,0"/>
                </v:shape>
                <v:shape id="Freeform 221" o:spid="_x0000_s1146" style="position:absolute;left:5522;top:5097;width:109;height:20;visibility:visible;mso-wrap-style:square;v-text-anchor:top" coordsize="1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" path="m108,l,e" filled="f" strokeweight=".20953mm">
                  <v:path arrowok="t" o:connecttype="custom" o:connectlocs="108,0;0,0" o:connectangles="0,0"/>
                </v:shape>
                <v:shape id="Freeform 222" o:spid="_x0000_s1147" style="position:absolute;left:5522;top:5137;width:109;height:20;visibility:visible;mso-wrap-style:square;v-text-anchor:top" coordsize="1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" path="m108,l,e" fillcolor="#811524" stroked="f">
                  <v:path arrowok="t" o:connecttype="custom" o:connectlocs="108,0;0,0" o:connectangles="0,0"/>
                </v:shape>
                <v:shape id="Freeform 223" o:spid="_x0000_s1148" style="position:absolute;left:5522;top:5137;width:109;height:20;visibility:visible;mso-wrap-style:square;v-text-anchor:top" coordsize="1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" path="m108,l,e" filled="f" strokeweight=".20953mm">
                  <v:path arrowok="t" o:connecttype="custom" o:connectlocs="108,0;0,0" o:connectangles="0,0"/>
                </v:shape>
                <v:shape id="Freeform 224" o:spid="_x0000_s1149" style="position:absolute;left:5522;top:5180;width:109;height:66;visibility:visible;mso-wrap-style:square;v-text-anchor:top" coordsize="10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" path="m108,65l,65,,,108,r,65xe" filled="f" strokecolor="#af1d30" strokeweight=".20953mm">
                  <v:path arrowok="t" o:connecttype="custom" o:connectlocs="108,65;0,65;0,0;108,0;108,65" o:connectangles="0,0,0,0,0"/>
                </v:shape>
                <w10:wrap anchorx="page"/>
              </v:group>
            </w:pict>
          </mc:Fallback>
        </mc:AlternateContent>
      </w:r>
      <w:r w:rsidRPr="005C4294">
        <w:rPr>
          <w:rFonts w:ascii="Times New Roman" w:eastAsia="Times New Roman" w:hAnsi="Times New Roman" w:cs="Times New Roman"/>
          <w:noProof/>
          <w:lang w:eastAsia="tr-TR"/>
        </w:rPr>
        <mc:AlternateContent>
          <mc:Choice Requires="wps">
            <w:drawing>
              <wp:anchor distT="0" distB="0" distL="114300" distR="114300" simplePos="0" relativeHeight="251632640" behindDoc="0" locked="0" layoutInCell="0" allowOverlap="1">
                <wp:simplePos x="0" y="0"/>
                <wp:positionH relativeFrom="page">
                  <wp:posOffset>3032760</wp:posOffset>
                </wp:positionH>
                <wp:positionV relativeFrom="paragraph">
                  <wp:posOffset>69850</wp:posOffset>
                </wp:positionV>
                <wp:extent cx="63500" cy="63500"/>
                <wp:effectExtent l="0" t="0" r="0" b="0"/>
                <wp:wrapNone/>
                <wp:docPr id="53" name="Dikdörtgen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D8F" w:rsidRDefault="00182D8F" w:rsidP="00BD4DBC">
                            <w:pPr>
                              <w:widowControl/>
                              <w:autoSpaceDE/>
                              <w:autoSpaceDN/>
                              <w:spacing w:line="100" w:lineRule="atLeast"/>
                              <w:rPr>
                                <w:sz w:val="24"/>
                                <w:szCs w:val="24"/>
                              </w:rPr>
                            </w:pPr>
                            <w:r>
                              <w:rPr>
                                <w:noProof/>
                                <w:sz w:val="24"/>
                                <w:szCs w:val="24"/>
                                <w:lang w:eastAsia="tr-TR"/>
                              </w:rPr>
                              <w:drawing>
                                <wp:inline distT="0" distB="0" distL="0" distR="0">
                                  <wp:extent cx="68580" cy="68580"/>
                                  <wp:effectExtent l="0" t="0" r="7620" b="762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80" cy="68580"/>
                                          </a:xfrm>
                                          <a:prstGeom prst="rect">
                                            <a:avLst/>
                                          </a:prstGeom>
                                          <a:noFill/>
                                          <a:ln>
                                            <a:noFill/>
                                          </a:ln>
                                        </pic:spPr>
                                      </pic:pic>
                                    </a:graphicData>
                                  </a:graphic>
                                </wp:inline>
                              </w:drawing>
                            </w:r>
                          </w:p>
                          <w:p w:rsidR="00182D8F" w:rsidRDefault="00182D8F" w:rsidP="00BD4DBC">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3" o:spid="_x0000_s1027" style="position:absolute;left:0;text-align:left;margin-left:238.8pt;margin-top:5.5pt;width:5pt;height: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" o:allowincell="f" filled="f" stroked="f">
                <v:textbox inset="0,0,0,0">
                  <w:txbxContent>
                    <w:p w:rsidR="00182D8F" w:rsidRDefault="00182D8F" w:rsidP="00BD4DBC">
                      <w:pPr>
                        <w:widowControl/>
                        <w:autoSpaceDE/>
                        <w:autoSpaceDN/>
                        <w:spacing w:line="100" w:lineRule="atLeast"/>
                        <w:rPr>
                          <w:sz w:val="24"/>
                          <w:szCs w:val="24"/>
                        </w:rPr>
                      </w:pPr>
                      <w:r>
                        <w:rPr>
                          <w:noProof/>
                          <w:sz w:val="24"/>
                          <w:szCs w:val="24"/>
                          <w:lang w:eastAsia="tr-TR"/>
                        </w:rPr>
                        <w:drawing>
                          <wp:inline distT="0" distB="0" distL="0" distR="0">
                            <wp:extent cx="68580" cy="68580"/>
                            <wp:effectExtent l="0" t="0" r="7620" b="762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80" cy="68580"/>
                                    </a:xfrm>
                                    <a:prstGeom prst="rect">
                                      <a:avLst/>
                                    </a:prstGeom>
                                    <a:noFill/>
                                    <a:ln>
                                      <a:noFill/>
                                    </a:ln>
                                  </pic:spPr>
                                </pic:pic>
                              </a:graphicData>
                            </a:graphic>
                          </wp:inline>
                        </w:drawing>
                      </w:r>
                    </w:p>
                    <w:p w:rsidR="00182D8F" w:rsidRDefault="00182D8F" w:rsidP="00BD4DBC">
                      <w:pPr>
                        <w:rPr>
                          <w:sz w:val="24"/>
                          <w:szCs w:val="24"/>
                        </w:rPr>
                      </w:pPr>
                    </w:p>
                  </w:txbxContent>
                </v:textbox>
                <w10:wrap anchorx="page"/>
              </v:rect>
            </w:pict>
          </mc:Fallback>
        </mc:AlternateContent>
      </w:r>
      <w:r w:rsidRPr="005C4294">
        <w:rPr>
          <w:rFonts w:ascii="Times New Roman" w:eastAsia="Times New Roman" w:hAnsi="Times New Roman" w:cs="Times New Roman"/>
          <w:color w:val="131718"/>
          <w:sz w:val="21"/>
          <w:szCs w:val="21"/>
          <w:lang w:eastAsia="tr-TR"/>
        </w:rPr>
        <w:t>Kurumsal Tarihçe</w:t>
      </w:r>
    </w:p>
    <w:p w:rsidR="00BD4DBC" w:rsidRPr="005C4294" w:rsidRDefault="00BD4DBC" w:rsidP="00BD4DBC">
      <w:pPr>
        <w:kinsoku w:val="0"/>
        <w:overflowPunct w:val="0"/>
        <w:adjustRightInd w:val="0"/>
        <w:rPr>
          <w:rFonts w:ascii="Times New Roman" w:eastAsia="Times New Roman" w:hAnsi="Times New Roman" w:cs="Times New Roman"/>
          <w:sz w:val="20"/>
          <w:szCs w:val="20"/>
          <w:lang w:eastAsia="tr-TR"/>
        </w:rPr>
      </w:pPr>
    </w:p>
    <w:p w:rsidR="00BD4DBC" w:rsidRPr="005C4294" w:rsidRDefault="00BD4DBC" w:rsidP="00BD4DBC">
      <w:pPr>
        <w:kinsoku w:val="0"/>
        <w:overflowPunct w:val="0"/>
        <w:adjustRightInd w:val="0"/>
        <w:spacing w:before="4"/>
        <w:rPr>
          <w:rFonts w:ascii="Times New Roman" w:eastAsia="Times New Roman" w:hAnsi="Times New Roman" w:cs="Times New Roman"/>
          <w:sz w:val="29"/>
          <w:szCs w:val="29"/>
          <w:lang w:eastAsia="tr-TR"/>
        </w:rPr>
      </w:pPr>
    </w:p>
    <w:p w:rsidR="00BD4DBC" w:rsidRPr="005C4294" w:rsidRDefault="00BD4DBC" w:rsidP="00BD4DBC">
      <w:pPr>
        <w:kinsoku w:val="0"/>
        <w:overflowPunct w:val="0"/>
        <w:adjustRightInd w:val="0"/>
        <w:spacing w:before="88" w:line="247" w:lineRule="auto"/>
        <w:ind w:left="6357" w:right="2065"/>
        <w:rPr>
          <w:rFonts w:ascii="Times New Roman" w:eastAsia="Times New Roman" w:hAnsi="Times New Roman" w:cs="Times New Roman"/>
          <w:color w:val="131718"/>
          <w:sz w:val="21"/>
          <w:szCs w:val="21"/>
          <w:lang w:eastAsia="tr-TR"/>
        </w:rPr>
      </w:pPr>
      <w:r w:rsidRPr="005C4294">
        <w:rPr>
          <w:rFonts w:ascii="Times New Roman" w:eastAsia="Times New Roman" w:hAnsi="Times New Roman" w:cs="Times New Roman"/>
          <w:noProof/>
          <w:lang w:eastAsia="tr-TR"/>
        </w:rPr>
        <mc:AlternateContent>
          <mc:Choice Requires="wps">
            <w:drawing>
              <wp:anchor distT="0" distB="0" distL="114300" distR="114300" simplePos="0" relativeHeight="251633664" behindDoc="0" locked="0" layoutInCell="0" allowOverlap="1">
                <wp:simplePos x="0" y="0"/>
                <wp:positionH relativeFrom="page">
                  <wp:posOffset>3920490</wp:posOffset>
                </wp:positionH>
                <wp:positionV relativeFrom="paragraph">
                  <wp:posOffset>177800</wp:posOffset>
                </wp:positionV>
                <wp:extent cx="63500" cy="63500"/>
                <wp:effectExtent l="0" t="0" r="0" b="0"/>
                <wp:wrapNone/>
                <wp:docPr id="51" name="Dikdörtgen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D8F" w:rsidRDefault="00182D8F" w:rsidP="00BD4DBC">
                            <w:pPr>
                              <w:widowControl/>
                              <w:autoSpaceDE/>
                              <w:autoSpaceDN/>
                              <w:spacing w:line="100" w:lineRule="atLeast"/>
                              <w:rPr>
                                <w:sz w:val="24"/>
                                <w:szCs w:val="24"/>
                              </w:rPr>
                            </w:pPr>
                            <w:r>
                              <w:rPr>
                                <w:noProof/>
                                <w:sz w:val="24"/>
                                <w:szCs w:val="24"/>
                                <w:lang w:eastAsia="tr-TR"/>
                              </w:rPr>
                              <w:drawing>
                                <wp:inline distT="0" distB="0" distL="0" distR="0">
                                  <wp:extent cx="68580" cy="68580"/>
                                  <wp:effectExtent l="0" t="0" r="7620" b="762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 cy="68580"/>
                                          </a:xfrm>
                                          <a:prstGeom prst="rect">
                                            <a:avLst/>
                                          </a:prstGeom>
                                          <a:noFill/>
                                          <a:ln>
                                            <a:noFill/>
                                          </a:ln>
                                        </pic:spPr>
                                      </pic:pic>
                                    </a:graphicData>
                                  </a:graphic>
                                </wp:inline>
                              </w:drawing>
                            </w:r>
                          </w:p>
                          <w:p w:rsidR="00182D8F" w:rsidRDefault="00182D8F" w:rsidP="00BD4DBC">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1" o:spid="_x0000_s1028" style="position:absolute;left:0;text-align:left;margin-left:308.7pt;margin-top:14pt;width:5pt;height: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" o:allowincell="f" filled="f" stroked="f">
                <v:textbox inset="0,0,0,0">
                  <w:txbxContent>
                    <w:p w:rsidR="00182D8F" w:rsidRDefault="00182D8F" w:rsidP="00BD4DBC">
                      <w:pPr>
                        <w:widowControl/>
                        <w:autoSpaceDE/>
                        <w:autoSpaceDN/>
                        <w:spacing w:line="100" w:lineRule="atLeast"/>
                        <w:rPr>
                          <w:sz w:val="24"/>
                          <w:szCs w:val="24"/>
                        </w:rPr>
                      </w:pPr>
                      <w:r>
                        <w:rPr>
                          <w:noProof/>
                          <w:sz w:val="24"/>
                          <w:szCs w:val="24"/>
                          <w:lang w:eastAsia="tr-TR"/>
                        </w:rPr>
                        <w:drawing>
                          <wp:inline distT="0" distB="0" distL="0" distR="0">
                            <wp:extent cx="68580" cy="68580"/>
                            <wp:effectExtent l="0" t="0" r="7620" b="762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 cy="68580"/>
                                    </a:xfrm>
                                    <a:prstGeom prst="rect">
                                      <a:avLst/>
                                    </a:prstGeom>
                                    <a:noFill/>
                                    <a:ln>
                                      <a:noFill/>
                                    </a:ln>
                                  </pic:spPr>
                                </pic:pic>
                              </a:graphicData>
                            </a:graphic>
                          </wp:inline>
                        </w:drawing>
                      </w:r>
                    </w:p>
                    <w:p w:rsidR="00182D8F" w:rsidRDefault="00182D8F" w:rsidP="00BD4DBC">
                      <w:pPr>
                        <w:rPr>
                          <w:sz w:val="24"/>
                          <w:szCs w:val="24"/>
                        </w:rPr>
                      </w:pPr>
                    </w:p>
                  </w:txbxContent>
                </v:textbox>
                <w10:wrap anchorx="page"/>
              </v:rect>
            </w:pict>
          </mc:Fallback>
        </mc:AlternateContent>
      </w:r>
      <w:r w:rsidRPr="005C4294">
        <w:rPr>
          <w:rFonts w:ascii="Times New Roman" w:eastAsia="Times New Roman" w:hAnsi="Times New Roman" w:cs="Times New Roman"/>
          <w:color w:val="131718"/>
          <w:w w:val="95"/>
          <w:sz w:val="21"/>
          <w:szCs w:val="21"/>
          <w:lang w:eastAsia="tr-TR"/>
        </w:rPr>
        <w:t xml:space="preserve">Uygulanmakta Olan Stratejik </w:t>
      </w:r>
      <w:r w:rsidRPr="005C4294">
        <w:rPr>
          <w:rFonts w:ascii="Times New Roman" w:eastAsia="Times New Roman" w:hAnsi="Times New Roman" w:cs="Times New Roman"/>
          <w:color w:val="131718"/>
          <w:sz w:val="21"/>
          <w:szCs w:val="21"/>
          <w:lang w:eastAsia="tr-TR"/>
        </w:rPr>
        <w:t>Planın Değerlendirilmesi</w:t>
      </w:r>
    </w:p>
    <w:p w:rsidR="00BD4DBC" w:rsidRPr="005C4294" w:rsidRDefault="00BD4DBC" w:rsidP="00BD4DBC">
      <w:pPr>
        <w:kinsoku w:val="0"/>
        <w:overflowPunct w:val="0"/>
        <w:adjustRightInd w:val="0"/>
        <w:rPr>
          <w:rFonts w:ascii="Times New Roman" w:eastAsia="Times New Roman" w:hAnsi="Times New Roman" w:cs="Times New Roman"/>
          <w:sz w:val="20"/>
          <w:szCs w:val="20"/>
          <w:lang w:eastAsia="tr-TR"/>
        </w:rPr>
      </w:pPr>
    </w:p>
    <w:p w:rsidR="00BD4DBC" w:rsidRPr="005C4294" w:rsidRDefault="00BD4DBC" w:rsidP="00BD4DBC">
      <w:pPr>
        <w:kinsoku w:val="0"/>
        <w:overflowPunct w:val="0"/>
        <w:adjustRightInd w:val="0"/>
        <w:rPr>
          <w:rFonts w:ascii="Times New Roman" w:eastAsia="Times New Roman" w:hAnsi="Times New Roman" w:cs="Times New Roman"/>
          <w:lang w:eastAsia="tr-TR"/>
        </w:rPr>
      </w:pPr>
    </w:p>
    <w:p w:rsidR="00BD4DBC" w:rsidRPr="005C4294" w:rsidRDefault="00BD4DBC" w:rsidP="00BD4DBC">
      <w:pPr>
        <w:kinsoku w:val="0"/>
        <w:overflowPunct w:val="0"/>
        <w:adjustRightInd w:val="0"/>
        <w:spacing w:before="88"/>
        <w:ind w:left="3417"/>
        <w:rPr>
          <w:rFonts w:ascii="Times New Roman" w:eastAsia="Times New Roman" w:hAnsi="Times New Roman" w:cs="Times New Roman"/>
          <w:color w:val="131718"/>
          <w:sz w:val="21"/>
          <w:szCs w:val="21"/>
          <w:lang w:eastAsia="tr-TR"/>
        </w:rPr>
      </w:pPr>
      <w:r w:rsidRPr="005C4294">
        <w:rPr>
          <w:rFonts w:ascii="Times New Roman" w:eastAsia="Times New Roman" w:hAnsi="Times New Roman" w:cs="Times New Roman"/>
          <w:noProof/>
          <w:lang w:eastAsia="tr-TR"/>
        </w:rPr>
        <mc:AlternateContent>
          <mc:Choice Requires="wps">
            <w:drawing>
              <wp:anchor distT="0" distB="0" distL="114300" distR="114300" simplePos="0" relativeHeight="251634688" behindDoc="0" locked="0" layoutInCell="0" allowOverlap="1">
                <wp:simplePos x="0" y="0"/>
                <wp:positionH relativeFrom="page">
                  <wp:posOffset>3032760</wp:posOffset>
                </wp:positionH>
                <wp:positionV relativeFrom="paragraph">
                  <wp:posOffset>123825</wp:posOffset>
                </wp:positionV>
                <wp:extent cx="63500" cy="63500"/>
                <wp:effectExtent l="0" t="0" r="0" b="0"/>
                <wp:wrapNone/>
                <wp:docPr id="49" name="Dikdörtgen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D8F" w:rsidRDefault="00182D8F" w:rsidP="00BD4DBC">
                            <w:pPr>
                              <w:widowControl/>
                              <w:autoSpaceDE/>
                              <w:autoSpaceDN/>
                              <w:spacing w:line="100" w:lineRule="atLeast"/>
                              <w:rPr>
                                <w:sz w:val="24"/>
                                <w:szCs w:val="24"/>
                              </w:rPr>
                            </w:pPr>
                            <w:r>
                              <w:rPr>
                                <w:noProof/>
                                <w:sz w:val="24"/>
                                <w:szCs w:val="24"/>
                                <w:lang w:eastAsia="tr-TR"/>
                              </w:rPr>
                              <w:drawing>
                                <wp:inline distT="0" distB="0" distL="0" distR="0">
                                  <wp:extent cx="68580" cy="68580"/>
                                  <wp:effectExtent l="0" t="0" r="7620" b="762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580" cy="68580"/>
                                          </a:xfrm>
                                          <a:prstGeom prst="rect">
                                            <a:avLst/>
                                          </a:prstGeom>
                                          <a:noFill/>
                                          <a:ln>
                                            <a:noFill/>
                                          </a:ln>
                                        </pic:spPr>
                                      </pic:pic>
                                    </a:graphicData>
                                  </a:graphic>
                                </wp:inline>
                              </w:drawing>
                            </w:r>
                          </w:p>
                          <w:p w:rsidR="00182D8F" w:rsidRDefault="00182D8F" w:rsidP="00BD4DBC">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9" o:spid="_x0000_s1029" style="position:absolute;left:0;text-align:left;margin-left:238.8pt;margin-top:9.75pt;width:5pt;height: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" o:allowincell="f" filled="f" stroked="f">
                <v:textbox inset="0,0,0,0">
                  <w:txbxContent>
                    <w:p w:rsidR="00182D8F" w:rsidRDefault="00182D8F" w:rsidP="00BD4DBC">
                      <w:pPr>
                        <w:widowControl/>
                        <w:autoSpaceDE/>
                        <w:autoSpaceDN/>
                        <w:spacing w:line="100" w:lineRule="atLeast"/>
                        <w:rPr>
                          <w:sz w:val="24"/>
                          <w:szCs w:val="24"/>
                        </w:rPr>
                      </w:pPr>
                      <w:r>
                        <w:rPr>
                          <w:noProof/>
                          <w:sz w:val="24"/>
                          <w:szCs w:val="24"/>
                          <w:lang w:eastAsia="tr-TR"/>
                        </w:rPr>
                        <w:drawing>
                          <wp:inline distT="0" distB="0" distL="0" distR="0">
                            <wp:extent cx="68580" cy="68580"/>
                            <wp:effectExtent l="0" t="0" r="7620" b="762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580" cy="68580"/>
                                    </a:xfrm>
                                    <a:prstGeom prst="rect">
                                      <a:avLst/>
                                    </a:prstGeom>
                                    <a:noFill/>
                                    <a:ln>
                                      <a:noFill/>
                                    </a:ln>
                                  </pic:spPr>
                                </pic:pic>
                              </a:graphicData>
                            </a:graphic>
                          </wp:inline>
                        </w:drawing>
                      </w:r>
                    </w:p>
                    <w:p w:rsidR="00182D8F" w:rsidRDefault="00182D8F" w:rsidP="00BD4DBC">
                      <w:pPr>
                        <w:rPr>
                          <w:sz w:val="24"/>
                          <w:szCs w:val="24"/>
                        </w:rPr>
                      </w:pPr>
                    </w:p>
                  </w:txbxContent>
                </v:textbox>
                <w10:wrap anchorx="page"/>
              </v:rect>
            </w:pict>
          </mc:Fallback>
        </mc:AlternateContent>
      </w:r>
      <w:r w:rsidRPr="005C4294">
        <w:rPr>
          <w:rFonts w:ascii="Times New Roman" w:eastAsia="Times New Roman" w:hAnsi="Times New Roman" w:cs="Times New Roman"/>
          <w:color w:val="131718"/>
          <w:sz w:val="21"/>
          <w:szCs w:val="21"/>
          <w:lang w:eastAsia="tr-TR"/>
        </w:rPr>
        <w:t>Mevzuat Analizi</w:t>
      </w:r>
    </w:p>
    <w:p w:rsidR="00BD4DBC" w:rsidRPr="005C4294" w:rsidRDefault="00BD4DBC" w:rsidP="00BD4DBC">
      <w:pPr>
        <w:kinsoku w:val="0"/>
        <w:overflowPunct w:val="0"/>
        <w:adjustRightInd w:val="0"/>
        <w:rPr>
          <w:rFonts w:ascii="Times New Roman" w:eastAsia="Times New Roman" w:hAnsi="Times New Roman" w:cs="Times New Roman"/>
          <w:sz w:val="20"/>
          <w:szCs w:val="20"/>
          <w:lang w:eastAsia="tr-TR"/>
        </w:rPr>
      </w:pPr>
    </w:p>
    <w:p w:rsidR="00BD4DBC" w:rsidRPr="005C4294" w:rsidRDefault="00BD4DBC" w:rsidP="00BD4DBC">
      <w:pPr>
        <w:kinsoku w:val="0"/>
        <w:overflowPunct w:val="0"/>
        <w:adjustRightInd w:val="0"/>
        <w:rPr>
          <w:rFonts w:ascii="Times New Roman" w:eastAsia="Times New Roman" w:hAnsi="Times New Roman" w:cs="Times New Roman"/>
          <w:sz w:val="20"/>
          <w:szCs w:val="20"/>
          <w:lang w:eastAsia="tr-TR"/>
        </w:rPr>
      </w:pPr>
    </w:p>
    <w:p w:rsidR="00BD4DBC" w:rsidRPr="005C4294" w:rsidRDefault="00BD4DBC" w:rsidP="00BD4DBC">
      <w:pPr>
        <w:kinsoku w:val="0"/>
        <w:overflowPunct w:val="0"/>
        <w:adjustRightInd w:val="0"/>
        <w:spacing w:before="8"/>
        <w:rPr>
          <w:rFonts w:ascii="Times New Roman" w:eastAsia="Times New Roman" w:hAnsi="Times New Roman" w:cs="Times New Roman"/>
          <w:sz w:val="19"/>
          <w:szCs w:val="19"/>
          <w:lang w:eastAsia="tr-TR"/>
        </w:rPr>
      </w:pPr>
    </w:p>
    <w:p w:rsidR="00BD4DBC" w:rsidRPr="005C4294" w:rsidRDefault="00BD4DBC" w:rsidP="00BD4DBC">
      <w:pPr>
        <w:kinsoku w:val="0"/>
        <w:overflowPunct w:val="0"/>
        <w:adjustRightInd w:val="0"/>
        <w:spacing w:before="88"/>
        <w:ind w:left="6346"/>
        <w:rPr>
          <w:rFonts w:ascii="Times New Roman" w:eastAsia="Times New Roman" w:hAnsi="Times New Roman" w:cs="Times New Roman"/>
          <w:color w:val="131718"/>
          <w:sz w:val="21"/>
          <w:szCs w:val="21"/>
          <w:lang w:eastAsia="tr-TR"/>
        </w:rPr>
      </w:pPr>
      <w:r w:rsidRPr="005C4294">
        <w:rPr>
          <w:rFonts w:ascii="Times New Roman" w:eastAsia="Times New Roman" w:hAnsi="Times New Roman" w:cs="Times New Roman"/>
          <w:noProof/>
          <w:lang w:eastAsia="tr-TR"/>
        </w:rPr>
        <mc:AlternateContent>
          <mc:Choice Requires="wps">
            <w:drawing>
              <wp:anchor distT="0" distB="0" distL="114300" distR="114300" simplePos="0" relativeHeight="251635712" behindDoc="0" locked="0" layoutInCell="0" allowOverlap="1">
                <wp:simplePos x="0" y="0"/>
                <wp:positionH relativeFrom="page">
                  <wp:posOffset>3898265</wp:posOffset>
                </wp:positionH>
                <wp:positionV relativeFrom="paragraph">
                  <wp:posOffset>104775</wp:posOffset>
                </wp:positionV>
                <wp:extent cx="63500" cy="63500"/>
                <wp:effectExtent l="0" t="0" r="0" b="0"/>
                <wp:wrapNone/>
                <wp:docPr id="47" name="Dikdörtgen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D8F" w:rsidRDefault="00182D8F" w:rsidP="00BD4DBC">
                            <w:pPr>
                              <w:widowControl/>
                              <w:autoSpaceDE/>
                              <w:autoSpaceDN/>
                              <w:spacing w:line="100" w:lineRule="atLeast"/>
                              <w:rPr>
                                <w:sz w:val="24"/>
                                <w:szCs w:val="24"/>
                              </w:rPr>
                            </w:pPr>
                            <w:r>
                              <w:rPr>
                                <w:noProof/>
                                <w:sz w:val="24"/>
                                <w:szCs w:val="24"/>
                                <w:lang w:eastAsia="tr-TR"/>
                              </w:rPr>
                              <w:drawing>
                                <wp:inline distT="0" distB="0" distL="0" distR="0">
                                  <wp:extent cx="68580" cy="68580"/>
                                  <wp:effectExtent l="0" t="0" r="7620" b="762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580" cy="68580"/>
                                          </a:xfrm>
                                          <a:prstGeom prst="rect">
                                            <a:avLst/>
                                          </a:prstGeom>
                                          <a:noFill/>
                                          <a:ln>
                                            <a:noFill/>
                                          </a:ln>
                                        </pic:spPr>
                                      </pic:pic>
                                    </a:graphicData>
                                  </a:graphic>
                                </wp:inline>
                              </w:drawing>
                            </w:r>
                          </w:p>
                          <w:p w:rsidR="00182D8F" w:rsidRDefault="00182D8F" w:rsidP="00BD4DBC">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7" o:spid="_x0000_s1030" style="position:absolute;left:0;text-align:left;margin-left:306.95pt;margin-top:8.25pt;width:5pt;height: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" o:allowincell="f" filled="f" stroked="f">
                <v:textbox inset="0,0,0,0">
                  <w:txbxContent>
                    <w:p w:rsidR="00182D8F" w:rsidRDefault="00182D8F" w:rsidP="00BD4DBC">
                      <w:pPr>
                        <w:widowControl/>
                        <w:autoSpaceDE/>
                        <w:autoSpaceDN/>
                        <w:spacing w:line="100" w:lineRule="atLeast"/>
                        <w:rPr>
                          <w:sz w:val="24"/>
                          <w:szCs w:val="24"/>
                        </w:rPr>
                      </w:pPr>
                      <w:r>
                        <w:rPr>
                          <w:noProof/>
                          <w:sz w:val="24"/>
                          <w:szCs w:val="24"/>
                          <w:lang w:eastAsia="tr-TR"/>
                        </w:rPr>
                        <w:drawing>
                          <wp:inline distT="0" distB="0" distL="0" distR="0">
                            <wp:extent cx="68580" cy="68580"/>
                            <wp:effectExtent l="0" t="0" r="7620" b="762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580" cy="68580"/>
                                    </a:xfrm>
                                    <a:prstGeom prst="rect">
                                      <a:avLst/>
                                    </a:prstGeom>
                                    <a:noFill/>
                                    <a:ln>
                                      <a:noFill/>
                                    </a:ln>
                                  </pic:spPr>
                                </pic:pic>
                              </a:graphicData>
                            </a:graphic>
                          </wp:inline>
                        </w:drawing>
                      </w:r>
                    </w:p>
                    <w:p w:rsidR="00182D8F" w:rsidRDefault="00182D8F" w:rsidP="00BD4DBC">
                      <w:pPr>
                        <w:rPr>
                          <w:sz w:val="24"/>
                          <w:szCs w:val="24"/>
                        </w:rPr>
                      </w:pPr>
                    </w:p>
                  </w:txbxContent>
                </v:textbox>
                <w10:wrap anchorx="page"/>
              </v:rect>
            </w:pict>
          </mc:Fallback>
        </mc:AlternateContent>
      </w:r>
      <w:r w:rsidRPr="005C4294">
        <w:rPr>
          <w:rFonts w:ascii="Times New Roman" w:eastAsia="Times New Roman" w:hAnsi="Times New Roman" w:cs="Times New Roman"/>
          <w:color w:val="131718"/>
          <w:sz w:val="21"/>
          <w:szCs w:val="21"/>
          <w:lang w:eastAsia="tr-TR"/>
        </w:rPr>
        <w:t>Üst Politika Belgelerinin Analizi</w:t>
      </w:r>
    </w:p>
    <w:p w:rsidR="00BD4DBC" w:rsidRPr="005C4294" w:rsidRDefault="00BD4DBC" w:rsidP="00BD4DBC">
      <w:pPr>
        <w:kinsoku w:val="0"/>
        <w:overflowPunct w:val="0"/>
        <w:adjustRightInd w:val="0"/>
        <w:rPr>
          <w:rFonts w:ascii="Times New Roman" w:eastAsia="Times New Roman" w:hAnsi="Times New Roman" w:cs="Times New Roman"/>
          <w:sz w:val="20"/>
          <w:szCs w:val="20"/>
          <w:lang w:eastAsia="tr-TR"/>
        </w:rPr>
      </w:pPr>
    </w:p>
    <w:p w:rsidR="00BD4DBC" w:rsidRPr="005C4294" w:rsidRDefault="00BD4DBC" w:rsidP="00BD4DBC">
      <w:pPr>
        <w:kinsoku w:val="0"/>
        <w:overflowPunct w:val="0"/>
        <w:adjustRightInd w:val="0"/>
        <w:rPr>
          <w:rFonts w:ascii="Times New Roman" w:eastAsia="Times New Roman" w:hAnsi="Times New Roman" w:cs="Times New Roman"/>
          <w:sz w:val="20"/>
          <w:szCs w:val="20"/>
          <w:lang w:eastAsia="tr-TR"/>
        </w:rPr>
      </w:pPr>
    </w:p>
    <w:p w:rsidR="00BD4DBC" w:rsidRPr="005C4294" w:rsidRDefault="00BD4DBC" w:rsidP="00BD4DBC">
      <w:pPr>
        <w:kinsoku w:val="0"/>
        <w:overflowPunct w:val="0"/>
        <w:adjustRightInd w:val="0"/>
        <w:spacing w:before="11"/>
        <w:rPr>
          <w:rFonts w:ascii="Times New Roman" w:eastAsia="Times New Roman" w:hAnsi="Times New Roman" w:cs="Times New Roman"/>
          <w:lang w:eastAsia="tr-TR"/>
        </w:rPr>
      </w:pPr>
    </w:p>
    <w:p w:rsidR="00BD4DBC" w:rsidRPr="005C4294" w:rsidRDefault="00BD4DBC" w:rsidP="00BD4DBC">
      <w:pPr>
        <w:kinsoku w:val="0"/>
        <w:overflowPunct w:val="0"/>
        <w:adjustRightInd w:val="0"/>
        <w:ind w:left="2363"/>
        <w:rPr>
          <w:rFonts w:ascii="Times New Roman" w:eastAsia="Times New Roman" w:hAnsi="Times New Roman" w:cs="Times New Roman"/>
          <w:color w:val="131718"/>
          <w:sz w:val="21"/>
          <w:szCs w:val="21"/>
          <w:lang w:eastAsia="tr-TR"/>
        </w:rPr>
      </w:pPr>
      <w:r w:rsidRPr="005C4294">
        <w:rPr>
          <w:rFonts w:ascii="Times New Roman" w:eastAsia="Times New Roman" w:hAnsi="Times New Roman" w:cs="Times New Roman"/>
          <w:noProof/>
          <w:lang w:eastAsia="tr-TR"/>
        </w:rPr>
        <mc:AlternateContent>
          <mc:Choice Requires="wps">
            <w:drawing>
              <wp:anchor distT="0" distB="0" distL="114300" distR="114300" simplePos="0" relativeHeight="251636736" behindDoc="0" locked="0" layoutInCell="0" allowOverlap="1">
                <wp:simplePos x="0" y="0"/>
                <wp:positionH relativeFrom="page">
                  <wp:posOffset>3032760</wp:posOffset>
                </wp:positionH>
                <wp:positionV relativeFrom="paragraph">
                  <wp:posOffset>67945</wp:posOffset>
                </wp:positionV>
                <wp:extent cx="63500" cy="63500"/>
                <wp:effectExtent l="0" t="0" r="0" b="0"/>
                <wp:wrapNone/>
                <wp:docPr id="45" name="Dikdörtgen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D8F" w:rsidRDefault="00182D8F" w:rsidP="00BD4DBC">
                            <w:pPr>
                              <w:widowControl/>
                              <w:autoSpaceDE/>
                              <w:autoSpaceDN/>
                              <w:spacing w:line="100" w:lineRule="atLeast"/>
                              <w:rPr>
                                <w:sz w:val="24"/>
                                <w:szCs w:val="24"/>
                              </w:rPr>
                            </w:pPr>
                            <w:r>
                              <w:rPr>
                                <w:noProof/>
                                <w:sz w:val="24"/>
                                <w:szCs w:val="24"/>
                                <w:lang w:eastAsia="tr-TR"/>
                              </w:rPr>
                              <w:drawing>
                                <wp:inline distT="0" distB="0" distL="0" distR="0">
                                  <wp:extent cx="68580" cy="68580"/>
                                  <wp:effectExtent l="0" t="0" r="7620" b="762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580" cy="68580"/>
                                          </a:xfrm>
                                          <a:prstGeom prst="rect">
                                            <a:avLst/>
                                          </a:prstGeom>
                                          <a:noFill/>
                                          <a:ln>
                                            <a:noFill/>
                                          </a:ln>
                                        </pic:spPr>
                                      </pic:pic>
                                    </a:graphicData>
                                  </a:graphic>
                                </wp:inline>
                              </w:drawing>
                            </w:r>
                          </w:p>
                          <w:p w:rsidR="00182D8F" w:rsidRDefault="00182D8F" w:rsidP="00BD4DBC">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5" o:spid="_x0000_s1031" style="position:absolute;left:0;text-align:left;margin-left:238.8pt;margin-top:5.35pt;width:5pt;height: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" o:allowincell="f" filled="f" stroked="f">
                <v:textbox inset="0,0,0,0">
                  <w:txbxContent>
                    <w:p w:rsidR="00182D8F" w:rsidRDefault="00182D8F" w:rsidP="00BD4DBC">
                      <w:pPr>
                        <w:widowControl/>
                        <w:autoSpaceDE/>
                        <w:autoSpaceDN/>
                        <w:spacing w:line="100" w:lineRule="atLeast"/>
                        <w:rPr>
                          <w:sz w:val="24"/>
                          <w:szCs w:val="24"/>
                        </w:rPr>
                      </w:pPr>
                      <w:r>
                        <w:rPr>
                          <w:noProof/>
                          <w:sz w:val="24"/>
                          <w:szCs w:val="24"/>
                          <w:lang w:eastAsia="tr-TR"/>
                        </w:rPr>
                        <w:drawing>
                          <wp:inline distT="0" distB="0" distL="0" distR="0">
                            <wp:extent cx="68580" cy="68580"/>
                            <wp:effectExtent l="0" t="0" r="7620" b="762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580" cy="68580"/>
                                    </a:xfrm>
                                    <a:prstGeom prst="rect">
                                      <a:avLst/>
                                    </a:prstGeom>
                                    <a:noFill/>
                                    <a:ln>
                                      <a:noFill/>
                                    </a:ln>
                                  </pic:spPr>
                                </pic:pic>
                              </a:graphicData>
                            </a:graphic>
                          </wp:inline>
                        </w:drawing>
                      </w:r>
                    </w:p>
                    <w:p w:rsidR="00182D8F" w:rsidRDefault="00182D8F" w:rsidP="00BD4DBC">
                      <w:pPr>
                        <w:rPr>
                          <w:sz w:val="24"/>
                          <w:szCs w:val="24"/>
                        </w:rPr>
                      </w:pPr>
                    </w:p>
                  </w:txbxContent>
                </v:textbox>
                <w10:wrap anchorx="page"/>
              </v:rect>
            </w:pict>
          </mc:Fallback>
        </mc:AlternateContent>
      </w:r>
      <w:r w:rsidRPr="005C4294">
        <w:rPr>
          <w:rFonts w:ascii="Times New Roman" w:eastAsia="Times New Roman" w:hAnsi="Times New Roman" w:cs="Times New Roman"/>
          <w:color w:val="131718"/>
          <w:sz w:val="21"/>
          <w:szCs w:val="21"/>
          <w:lang w:eastAsia="tr-TR"/>
        </w:rPr>
        <w:t>Program-Alt Program Analizi</w:t>
      </w:r>
    </w:p>
    <w:p w:rsidR="00BD4DBC" w:rsidRPr="005C4294" w:rsidRDefault="00BD4DBC" w:rsidP="00BD4DBC">
      <w:pPr>
        <w:kinsoku w:val="0"/>
        <w:overflowPunct w:val="0"/>
        <w:adjustRightInd w:val="0"/>
        <w:rPr>
          <w:rFonts w:ascii="Times New Roman" w:eastAsia="Times New Roman" w:hAnsi="Times New Roman" w:cs="Times New Roman"/>
          <w:sz w:val="20"/>
          <w:szCs w:val="20"/>
          <w:lang w:eastAsia="tr-TR"/>
        </w:rPr>
      </w:pPr>
    </w:p>
    <w:p w:rsidR="00BD4DBC" w:rsidRPr="005C4294" w:rsidRDefault="00BD4DBC" w:rsidP="00BD4DBC">
      <w:pPr>
        <w:kinsoku w:val="0"/>
        <w:overflowPunct w:val="0"/>
        <w:adjustRightInd w:val="0"/>
        <w:spacing w:before="9"/>
        <w:rPr>
          <w:rFonts w:ascii="Times New Roman" w:eastAsia="Times New Roman" w:hAnsi="Times New Roman" w:cs="Times New Roman"/>
          <w:sz w:val="27"/>
          <w:szCs w:val="27"/>
          <w:lang w:eastAsia="tr-TR"/>
        </w:rPr>
      </w:pPr>
    </w:p>
    <w:p w:rsidR="00BD4DBC" w:rsidRPr="005C4294" w:rsidRDefault="00BD4DBC" w:rsidP="00BD4DBC">
      <w:pPr>
        <w:kinsoku w:val="0"/>
        <w:overflowPunct w:val="0"/>
        <w:adjustRightInd w:val="0"/>
        <w:spacing w:before="88" w:line="247" w:lineRule="auto"/>
        <w:ind w:left="6357" w:right="2389"/>
        <w:rPr>
          <w:rFonts w:ascii="Times New Roman" w:eastAsia="Times New Roman" w:hAnsi="Times New Roman" w:cs="Times New Roman"/>
          <w:color w:val="131718"/>
          <w:sz w:val="21"/>
          <w:szCs w:val="21"/>
          <w:lang w:eastAsia="tr-TR"/>
        </w:rPr>
      </w:pPr>
      <w:r w:rsidRPr="005C4294">
        <w:rPr>
          <w:rFonts w:ascii="Times New Roman" w:eastAsia="Times New Roman" w:hAnsi="Times New Roman" w:cs="Times New Roman"/>
          <w:noProof/>
          <w:lang w:eastAsia="tr-TR"/>
        </w:rPr>
        <mc:AlternateContent>
          <mc:Choice Requires="wps">
            <w:drawing>
              <wp:anchor distT="0" distB="0" distL="114300" distR="114300" simplePos="0" relativeHeight="251637760" behindDoc="0" locked="0" layoutInCell="0" allowOverlap="1">
                <wp:simplePos x="0" y="0"/>
                <wp:positionH relativeFrom="page">
                  <wp:posOffset>3920490</wp:posOffset>
                </wp:positionH>
                <wp:positionV relativeFrom="paragraph">
                  <wp:posOffset>196215</wp:posOffset>
                </wp:positionV>
                <wp:extent cx="63500" cy="63500"/>
                <wp:effectExtent l="0" t="0" r="0" b="0"/>
                <wp:wrapNone/>
                <wp:docPr id="43" name="Dikdörtgen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D8F" w:rsidRDefault="00182D8F" w:rsidP="00BD4DBC">
                            <w:pPr>
                              <w:widowControl/>
                              <w:autoSpaceDE/>
                              <w:autoSpaceDN/>
                              <w:spacing w:line="100" w:lineRule="atLeast"/>
                              <w:rPr>
                                <w:sz w:val="24"/>
                                <w:szCs w:val="24"/>
                              </w:rPr>
                            </w:pPr>
                            <w:r>
                              <w:rPr>
                                <w:noProof/>
                                <w:sz w:val="24"/>
                                <w:szCs w:val="24"/>
                                <w:lang w:eastAsia="tr-TR"/>
                              </w:rPr>
                              <w:drawing>
                                <wp:inline distT="0" distB="0" distL="0" distR="0">
                                  <wp:extent cx="68580" cy="68580"/>
                                  <wp:effectExtent l="0" t="0" r="7620" b="762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580" cy="68580"/>
                                          </a:xfrm>
                                          <a:prstGeom prst="rect">
                                            <a:avLst/>
                                          </a:prstGeom>
                                          <a:noFill/>
                                          <a:ln>
                                            <a:noFill/>
                                          </a:ln>
                                        </pic:spPr>
                                      </pic:pic>
                                    </a:graphicData>
                                  </a:graphic>
                                </wp:inline>
                              </w:drawing>
                            </w:r>
                          </w:p>
                          <w:p w:rsidR="00182D8F" w:rsidRDefault="00182D8F" w:rsidP="00BD4DBC">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3" o:spid="_x0000_s1032" style="position:absolute;left:0;text-align:left;margin-left:308.7pt;margin-top:15.45pt;width:5pt;height: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" o:allowincell="f" filled="f" stroked="f">
                <v:textbox inset="0,0,0,0">
                  <w:txbxContent>
                    <w:p w:rsidR="00182D8F" w:rsidRDefault="00182D8F" w:rsidP="00BD4DBC">
                      <w:pPr>
                        <w:widowControl/>
                        <w:autoSpaceDE/>
                        <w:autoSpaceDN/>
                        <w:spacing w:line="100" w:lineRule="atLeast"/>
                        <w:rPr>
                          <w:sz w:val="24"/>
                          <w:szCs w:val="24"/>
                        </w:rPr>
                      </w:pPr>
                      <w:r>
                        <w:rPr>
                          <w:noProof/>
                          <w:sz w:val="24"/>
                          <w:szCs w:val="24"/>
                          <w:lang w:eastAsia="tr-TR"/>
                        </w:rPr>
                        <w:drawing>
                          <wp:inline distT="0" distB="0" distL="0" distR="0">
                            <wp:extent cx="68580" cy="68580"/>
                            <wp:effectExtent l="0" t="0" r="7620" b="762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580" cy="68580"/>
                                    </a:xfrm>
                                    <a:prstGeom prst="rect">
                                      <a:avLst/>
                                    </a:prstGeom>
                                    <a:noFill/>
                                    <a:ln>
                                      <a:noFill/>
                                    </a:ln>
                                  </pic:spPr>
                                </pic:pic>
                              </a:graphicData>
                            </a:graphic>
                          </wp:inline>
                        </w:drawing>
                      </w:r>
                    </w:p>
                    <w:p w:rsidR="00182D8F" w:rsidRDefault="00182D8F" w:rsidP="00BD4DBC">
                      <w:pPr>
                        <w:rPr>
                          <w:sz w:val="24"/>
                          <w:szCs w:val="24"/>
                        </w:rPr>
                      </w:pPr>
                    </w:p>
                  </w:txbxContent>
                </v:textbox>
                <w10:wrap anchorx="page"/>
              </v:rect>
            </w:pict>
          </mc:Fallback>
        </mc:AlternateContent>
      </w:r>
      <w:r w:rsidRPr="005C4294">
        <w:rPr>
          <w:rFonts w:ascii="Times New Roman" w:eastAsia="Times New Roman" w:hAnsi="Times New Roman" w:cs="Times New Roman"/>
          <w:color w:val="131718"/>
          <w:w w:val="95"/>
          <w:sz w:val="21"/>
          <w:szCs w:val="21"/>
          <w:lang w:eastAsia="tr-TR"/>
        </w:rPr>
        <w:t xml:space="preserve">Faaliyet Alanları ile Ürün ve </w:t>
      </w:r>
      <w:r w:rsidRPr="005C4294">
        <w:rPr>
          <w:rFonts w:ascii="Times New Roman" w:eastAsia="Times New Roman" w:hAnsi="Times New Roman" w:cs="Times New Roman"/>
          <w:color w:val="131718"/>
          <w:sz w:val="21"/>
          <w:szCs w:val="21"/>
          <w:lang w:eastAsia="tr-TR"/>
        </w:rPr>
        <w:t>Hizmetlerin Belirlenmesi</w:t>
      </w:r>
    </w:p>
    <w:p w:rsidR="00BD4DBC" w:rsidRPr="005C4294" w:rsidRDefault="00BD4DBC" w:rsidP="00BD4DBC">
      <w:pPr>
        <w:kinsoku w:val="0"/>
        <w:overflowPunct w:val="0"/>
        <w:adjustRightInd w:val="0"/>
        <w:rPr>
          <w:rFonts w:ascii="Times New Roman" w:eastAsia="Times New Roman" w:hAnsi="Times New Roman" w:cs="Times New Roman"/>
          <w:sz w:val="20"/>
          <w:szCs w:val="20"/>
          <w:lang w:eastAsia="tr-TR"/>
        </w:rPr>
      </w:pPr>
    </w:p>
    <w:p w:rsidR="00BD4DBC" w:rsidRPr="005C4294" w:rsidRDefault="00BD4DBC" w:rsidP="00BD4DBC">
      <w:pPr>
        <w:kinsoku w:val="0"/>
        <w:overflowPunct w:val="0"/>
        <w:adjustRightInd w:val="0"/>
        <w:rPr>
          <w:rFonts w:ascii="Times New Roman" w:eastAsia="Times New Roman" w:hAnsi="Times New Roman" w:cs="Times New Roman"/>
          <w:sz w:val="26"/>
          <w:szCs w:val="26"/>
          <w:lang w:eastAsia="tr-TR"/>
        </w:rPr>
      </w:pPr>
    </w:p>
    <w:p w:rsidR="00BD4DBC" w:rsidRPr="005C4294" w:rsidRDefault="00BD4DBC" w:rsidP="00BD4DBC">
      <w:pPr>
        <w:kinsoku w:val="0"/>
        <w:overflowPunct w:val="0"/>
        <w:adjustRightInd w:val="0"/>
        <w:spacing w:before="89"/>
        <w:ind w:left="3488"/>
        <w:rPr>
          <w:rFonts w:ascii="Times New Roman" w:eastAsia="Times New Roman" w:hAnsi="Times New Roman" w:cs="Times New Roman"/>
          <w:color w:val="131718"/>
          <w:sz w:val="21"/>
          <w:szCs w:val="21"/>
          <w:lang w:eastAsia="tr-TR"/>
        </w:rPr>
      </w:pPr>
      <w:r w:rsidRPr="005C4294">
        <w:rPr>
          <w:rFonts w:ascii="Times New Roman" w:eastAsia="Times New Roman" w:hAnsi="Times New Roman" w:cs="Times New Roman"/>
          <w:noProof/>
          <w:lang w:eastAsia="tr-TR"/>
        </w:rPr>
        <mc:AlternateContent>
          <mc:Choice Requires="wps">
            <w:drawing>
              <wp:anchor distT="0" distB="0" distL="114300" distR="114300" simplePos="0" relativeHeight="251638784" behindDoc="0" locked="0" layoutInCell="0" allowOverlap="1">
                <wp:simplePos x="0" y="0"/>
                <wp:positionH relativeFrom="page">
                  <wp:posOffset>3032760</wp:posOffset>
                </wp:positionH>
                <wp:positionV relativeFrom="paragraph">
                  <wp:posOffset>110490</wp:posOffset>
                </wp:positionV>
                <wp:extent cx="63500" cy="63500"/>
                <wp:effectExtent l="0" t="0" r="0" b="0"/>
                <wp:wrapNone/>
                <wp:docPr id="41" name="Dikdörtgen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D8F" w:rsidRDefault="00182D8F" w:rsidP="00BD4DBC">
                            <w:pPr>
                              <w:widowControl/>
                              <w:autoSpaceDE/>
                              <w:autoSpaceDN/>
                              <w:spacing w:line="100" w:lineRule="atLeast"/>
                              <w:rPr>
                                <w:sz w:val="24"/>
                                <w:szCs w:val="24"/>
                              </w:rPr>
                            </w:pPr>
                            <w:r>
                              <w:rPr>
                                <w:noProof/>
                                <w:sz w:val="24"/>
                                <w:szCs w:val="24"/>
                                <w:lang w:eastAsia="tr-TR"/>
                              </w:rPr>
                              <w:drawing>
                                <wp:inline distT="0" distB="0" distL="0" distR="0">
                                  <wp:extent cx="68580" cy="68580"/>
                                  <wp:effectExtent l="0" t="0" r="7620" b="762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580" cy="68580"/>
                                          </a:xfrm>
                                          <a:prstGeom prst="rect">
                                            <a:avLst/>
                                          </a:prstGeom>
                                          <a:noFill/>
                                          <a:ln>
                                            <a:noFill/>
                                          </a:ln>
                                        </pic:spPr>
                                      </pic:pic>
                                    </a:graphicData>
                                  </a:graphic>
                                </wp:inline>
                              </w:drawing>
                            </w:r>
                          </w:p>
                          <w:p w:rsidR="00182D8F" w:rsidRDefault="00182D8F" w:rsidP="00BD4DBC">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1" o:spid="_x0000_s1033" style="position:absolute;left:0;text-align:left;margin-left:238.8pt;margin-top:8.7pt;width:5pt;height: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" o:allowincell="f" filled="f" stroked="f">
                <v:textbox inset="0,0,0,0">
                  <w:txbxContent>
                    <w:p w:rsidR="00182D8F" w:rsidRDefault="00182D8F" w:rsidP="00BD4DBC">
                      <w:pPr>
                        <w:widowControl/>
                        <w:autoSpaceDE/>
                        <w:autoSpaceDN/>
                        <w:spacing w:line="100" w:lineRule="atLeast"/>
                        <w:rPr>
                          <w:sz w:val="24"/>
                          <w:szCs w:val="24"/>
                        </w:rPr>
                      </w:pPr>
                      <w:r>
                        <w:rPr>
                          <w:noProof/>
                          <w:sz w:val="24"/>
                          <w:szCs w:val="24"/>
                          <w:lang w:eastAsia="tr-TR"/>
                        </w:rPr>
                        <w:drawing>
                          <wp:inline distT="0" distB="0" distL="0" distR="0">
                            <wp:extent cx="68580" cy="68580"/>
                            <wp:effectExtent l="0" t="0" r="7620" b="762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580" cy="68580"/>
                                    </a:xfrm>
                                    <a:prstGeom prst="rect">
                                      <a:avLst/>
                                    </a:prstGeom>
                                    <a:noFill/>
                                    <a:ln>
                                      <a:noFill/>
                                    </a:ln>
                                  </pic:spPr>
                                </pic:pic>
                              </a:graphicData>
                            </a:graphic>
                          </wp:inline>
                        </w:drawing>
                      </w:r>
                    </w:p>
                    <w:p w:rsidR="00182D8F" w:rsidRDefault="00182D8F" w:rsidP="00BD4DBC">
                      <w:pPr>
                        <w:rPr>
                          <w:sz w:val="24"/>
                          <w:szCs w:val="24"/>
                        </w:rPr>
                      </w:pPr>
                    </w:p>
                  </w:txbxContent>
                </v:textbox>
                <w10:wrap anchorx="page"/>
              </v:rect>
            </w:pict>
          </mc:Fallback>
        </mc:AlternateContent>
      </w:r>
      <w:r w:rsidRPr="005C4294">
        <w:rPr>
          <w:rFonts w:ascii="Times New Roman" w:eastAsia="Times New Roman" w:hAnsi="Times New Roman" w:cs="Times New Roman"/>
          <w:color w:val="131718"/>
          <w:sz w:val="21"/>
          <w:szCs w:val="21"/>
          <w:lang w:eastAsia="tr-TR"/>
        </w:rPr>
        <w:t>Paydaş Analizi</w:t>
      </w:r>
    </w:p>
    <w:p w:rsidR="00BD4DBC" w:rsidRPr="005C4294" w:rsidRDefault="00BD4DBC" w:rsidP="00BD4DBC">
      <w:pPr>
        <w:kinsoku w:val="0"/>
        <w:overflowPunct w:val="0"/>
        <w:adjustRightInd w:val="0"/>
        <w:rPr>
          <w:rFonts w:ascii="Times New Roman" w:eastAsia="Times New Roman" w:hAnsi="Times New Roman" w:cs="Times New Roman"/>
          <w:sz w:val="20"/>
          <w:szCs w:val="20"/>
          <w:lang w:eastAsia="tr-TR"/>
        </w:rPr>
      </w:pPr>
    </w:p>
    <w:p w:rsidR="00BD4DBC" w:rsidRPr="005C4294" w:rsidRDefault="00BD4DBC" w:rsidP="00BD4DBC">
      <w:pPr>
        <w:kinsoku w:val="0"/>
        <w:overflowPunct w:val="0"/>
        <w:adjustRightInd w:val="0"/>
        <w:rPr>
          <w:rFonts w:ascii="Times New Roman" w:eastAsia="Times New Roman" w:hAnsi="Times New Roman" w:cs="Times New Roman"/>
          <w:sz w:val="20"/>
          <w:szCs w:val="20"/>
          <w:lang w:eastAsia="tr-TR"/>
        </w:rPr>
      </w:pPr>
    </w:p>
    <w:p w:rsidR="00BD4DBC" w:rsidRPr="005C4294" w:rsidRDefault="00BD4DBC" w:rsidP="00BD4DBC">
      <w:pPr>
        <w:kinsoku w:val="0"/>
        <w:overflowPunct w:val="0"/>
        <w:adjustRightInd w:val="0"/>
        <w:spacing w:before="9"/>
        <w:rPr>
          <w:rFonts w:ascii="Times New Roman" w:eastAsia="Times New Roman" w:hAnsi="Times New Roman" w:cs="Times New Roman"/>
          <w:sz w:val="16"/>
          <w:szCs w:val="16"/>
          <w:lang w:eastAsia="tr-TR"/>
        </w:rPr>
      </w:pPr>
    </w:p>
    <w:p w:rsidR="00BD4DBC" w:rsidRPr="005C4294" w:rsidRDefault="00BD4DBC" w:rsidP="00BD4DBC">
      <w:pPr>
        <w:kinsoku w:val="0"/>
        <w:overflowPunct w:val="0"/>
        <w:adjustRightInd w:val="0"/>
        <w:spacing w:before="88"/>
        <w:ind w:left="6394"/>
        <w:rPr>
          <w:rFonts w:ascii="Times New Roman" w:eastAsia="Times New Roman" w:hAnsi="Times New Roman" w:cs="Times New Roman"/>
          <w:color w:val="131718"/>
          <w:sz w:val="21"/>
          <w:szCs w:val="21"/>
          <w:lang w:eastAsia="tr-TR"/>
        </w:rPr>
      </w:pPr>
      <w:r w:rsidRPr="005C4294">
        <w:rPr>
          <w:rFonts w:ascii="Times New Roman" w:eastAsia="Times New Roman" w:hAnsi="Times New Roman" w:cs="Times New Roman"/>
          <w:noProof/>
          <w:lang w:eastAsia="tr-TR"/>
        </w:rPr>
        <mc:AlternateContent>
          <mc:Choice Requires="wps">
            <w:drawing>
              <wp:anchor distT="0" distB="0" distL="114300" distR="114300" simplePos="0" relativeHeight="251639808" behindDoc="0" locked="0" layoutInCell="0" allowOverlap="1">
                <wp:simplePos x="0" y="0"/>
                <wp:positionH relativeFrom="page">
                  <wp:posOffset>3920490</wp:posOffset>
                </wp:positionH>
                <wp:positionV relativeFrom="paragraph">
                  <wp:posOffset>111125</wp:posOffset>
                </wp:positionV>
                <wp:extent cx="63500" cy="63500"/>
                <wp:effectExtent l="0" t="0" r="0" b="0"/>
                <wp:wrapNone/>
                <wp:docPr id="39" name="Dikdörtgen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D8F" w:rsidRDefault="00182D8F" w:rsidP="00BD4DBC">
                            <w:pPr>
                              <w:widowControl/>
                              <w:autoSpaceDE/>
                              <w:autoSpaceDN/>
                              <w:spacing w:line="100" w:lineRule="atLeast"/>
                              <w:rPr>
                                <w:sz w:val="24"/>
                                <w:szCs w:val="24"/>
                              </w:rPr>
                            </w:pPr>
                            <w:r>
                              <w:rPr>
                                <w:noProof/>
                                <w:sz w:val="24"/>
                                <w:szCs w:val="24"/>
                                <w:lang w:eastAsia="tr-TR"/>
                              </w:rPr>
                              <w:drawing>
                                <wp:inline distT="0" distB="0" distL="0" distR="0">
                                  <wp:extent cx="68580" cy="68580"/>
                                  <wp:effectExtent l="0" t="0" r="7620" b="762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 cy="68580"/>
                                          </a:xfrm>
                                          <a:prstGeom prst="rect">
                                            <a:avLst/>
                                          </a:prstGeom>
                                          <a:noFill/>
                                          <a:ln>
                                            <a:noFill/>
                                          </a:ln>
                                        </pic:spPr>
                                      </pic:pic>
                                    </a:graphicData>
                                  </a:graphic>
                                </wp:inline>
                              </w:drawing>
                            </w:r>
                          </w:p>
                          <w:p w:rsidR="00182D8F" w:rsidRDefault="00182D8F" w:rsidP="00BD4DBC">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9" o:spid="_x0000_s1034" style="position:absolute;left:0;text-align:left;margin-left:308.7pt;margin-top:8.75pt;width:5pt;height: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" o:allowincell="f" filled="f" stroked="f">
                <v:textbox inset="0,0,0,0">
                  <w:txbxContent>
                    <w:p w:rsidR="00182D8F" w:rsidRDefault="00182D8F" w:rsidP="00BD4DBC">
                      <w:pPr>
                        <w:widowControl/>
                        <w:autoSpaceDE/>
                        <w:autoSpaceDN/>
                        <w:spacing w:line="100" w:lineRule="atLeast"/>
                        <w:rPr>
                          <w:sz w:val="24"/>
                          <w:szCs w:val="24"/>
                        </w:rPr>
                      </w:pPr>
                      <w:r>
                        <w:rPr>
                          <w:noProof/>
                          <w:sz w:val="24"/>
                          <w:szCs w:val="24"/>
                          <w:lang w:eastAsia="tr-TR"/>
                        </w:rPr>
                        <w:drawing>
                          <wp:inline distT="0" distB="0" distL="0" distR="0">
                            <wp:extent cx="68580" cy="68580"/>
                            <wp:effectExtent l="0" t="0" r="7620" b="762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 cy="68580"/>
                                    </a:xfrm>
                                    <a:prstGeom prst="rect">
                                      <a:avLst/>
                                    </a:prstGeom>
                                    <a:noFill/>
                                    <a:ln>
                                      <a:noFill/>
                                    </a:ln>
                                  </pic:spPr>
                                </pic:pic>
                              </a:graphicData>
                            </a:graphic>
                          </wp:inline>
                        </w:drawing>
                      </w:r>
                    </w:p>
                    <w:p w:rsidR="00182D8F" w:rsidRDefault="00182D8F" w:rsidP="00BD4DBC">
                      <w:pPr>
                        <w:rPr>
                          <w:sz w:val="24"/>
                          <w:szCs w:val="24"/>
                        </w:rPr>
                      </w:pPr>
                    </w:p>
                  </w:txbxContent>
                </v:textbox>
                <w10:wrap anchorx="page"/>
              </v:rect>
            </w:pict>
          </mc:Fallback>
        </mc:AlternateContent>
      </w:r>
      <w:r w:rsidRPr="005C4294">
        <w:rPr>
          <w:rFonts w:ascii="Times New Roman" w:eastAsia="Times New Roman" w:hAnsi="Times New Roman" w:cs="Times New Roman"/>
          <w:color w:val="131718"/>
          <w:sz w:val="21"/>
          <w:szCs w:val="21"/>
          <w:lang w:eastAsia="tr-TR"/>
        </w:rPr>
        <w:t>Kuruluş İçi Analiz</w:t>
      </w:r>
    </w:p>
    <w:p w:rsidR="00BD4DBC" w:rsidRPr="005C4294" w:rsidRDefault="00BD4DBC" w:rsidP="00BD4DBC">
      <w:pPr>
        <w:kinsoku w:val="0"/>
        <w:overflowPunct w:val="0"/>
        <w:adjustRightInd w:val="0"/>
        <w:rPr>
          <w:rFonts w:ascii="Times New Roman" w:eastAsia="Times New Roman" w:hAnsi="Times New Roman" w:cs="Times New Roman"/>
          <w:sz w:val="20"/>
          <w:szCs w:val="20"/>
          <w:lang w:eastAsia="tr-TR"/>
        </w:rPr>
      </w:pPr>
    </w:p>
    <w:p w:rsidR="00BD4DBC" w:rsidRPr="005C4294" w:rsidRDefault="00BD4DBC" w:rsidP="00BD4DBC">
      <w:pPr>
        <w:kinsoku w:val="0"/>
        <w:overflowPunct w:val="0"/>
        <w:adjustRightInd w:val="0"/>
        <w:rPr>
          <w:rFonts w:ascii="Times New Roman" w:eastAsia="Times New Roman" w:hAnsi="Times New Roman" w:cs="Times New Roman"/>
          <w:sz w:val="20"/>
          <w:szCs w:val="20"/>
          <w:lang w:eastAsia="tr-TR"/>
        </w:rPr>
      </w:pPr>
    </w:p>
    <w:p w:rsidR="00BD4DBC" w:rsidRPr="005C4294" w:rsidRDefault="00BD4DBC" w:rsidP="00BD4DBC">
      <w:pPr>
        <w:kinsoku w:val="0"/>
        <w:overflowPunct w:val="0"/>
        <w:adjustRightInd w:val="0"/>
        <w:spacing w:before="2"/>
        <w:rPr>
          <w:rFonts w:ascii="Times New Roman" w:eastAsia="Times New Roman" w:hAnsi="Times New Roman" w:cs="Times New Roman"/>
          <w:sz w:val="17"/>
          <w:szCs w:val="17"/>
          <w:lang w:eastAsia="tr-TR"/>
        </w:rPr>
      </w:pPr>
    </w:p>
    <w:p w:rsidR="00BD4DBC" w:rsidRPr="005C4294" w:rsidRDefault="00BD4DBC" w:rsidP="00BD4DBC">
      <w:pPr>
        <w:kinsoku w:val="0"/>
        <w:overflowPunct w:val="0"/>
        <w:adjustRightInd w:val="0"/>
        <w:spacing w:before="88"/>
        <w:ind w:left="2584"/>
        <w:rPr>
          <w:rFonts w:ascii="Times New Roman" w:eastAsia="Times New Roman" w:hAnsi="Times New Roman" w:cs="Times New Roman"/>
          <w:color w:val="131718"/>
          <w:sz w:val="21"/>
          <w:szCs w:val="21"/>
          <w:lang w:eastAsia="tr-TR"/>
        </w:rPr>
      </w:pPr>
      <w:r w:rsidRPr="005C4294">
        <w:rPr>
          <w:rFonts w:ascii="Times New Roman" w:eastAsia="Times New Roman" w:hAnsi="Times New Roman" w:cs="Times New Roman"/>
          <w:noProof/>
          <w:lang w:eastAsia="tr-TR"/>
        </w:rPr>
        <mc:AlternateContent>
          <mc:Choice Requires="wps">
            <w:drawing>
              <wp:anchor distT="0" distB="0" distL="114300" distR="114300" simplePos="0" relativeHeight="251640832" behindDoc="0" locked="0" layoutInCell="0" allowOverlap="1">
                <wp:simplePos x="0" y="0"/>
                <wp:positionH relativeFrom="page">
                  <wp:posOffset>3032760</wp:posOffset>
                </wp:positionH>
                <wp:positionV relativeFrom="paragraph">
                  <wp:posOffset>113030</wp:posOffset>
                </wp:positionV>
                <wp:extent cx="63500" cy="63500"/>
                <wp:effectExtent l="0" t="0" r="0" b="0"/>
                <wp:wrapNone/>
                <wp:docPr id="37" name="Dikdörtgen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D8F" w:rsidRDefault="00182D8F" w:rsidP="00BD4DBC">
                            <w:pPr>
                              <w:widowControl/>
                              <w:autoSpaceDE/>
                              <w:autoSpaceDN/>
                              <w:spacing w:line="100" w:lineRule="atLeast"/>
                              <w:rPr>
                                <w:sz w:val="24"/>
                                <w:szCs w:val="24"/>
                              </w:rPr>
                            </w:pPr>
                            <w:r>
                              <w:rPr>
                                <w:noProof/>
                                <w:sz w:val="24"/>
                                <w:szCs w:val="24"/>
                                <w:lang w:eastAsia="tr-TR"/>
                              </w:rPr>
                              <w:drawing>
                                <wp:inline distT="0" distB="0" distL="0" distR="0">
                                  <wp:extent cx="68580" cy="68580"/>
                                  <wp:effectExtent l="0" t="0" r="7620" b="762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 cy="68580"/>
                                          </a:xfrm>
                                          <a:prstGeom prst="rect">
                                            <a:avLst/>
                                          </a:prstGeom>
                                          <a:noFill/>
                                          <a:ln>
                                            <a:noFill/>
                                          </a:ln>
                                        </pic:spPr>
                                      </pic:pic>
                                    </a:graphicData>
                                  </a:graphic>
                                </wp:inline>
                              </w:drawing>
                            </w:r>
                          </w:p>
                          <w:p w:rsidR="00182D8F" w:rsidRDefault="00182D8F" w:rsidP="00BD4DBC">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7" o:spid="_x0000_s1035" style="position:absolute;left:0;text-align:left;margin-left:238.8pt;margin-top:8.9pt;width:5pt;height: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" o:allowincell="f" filled="f" stroked="f">
                <v:textbox inset="0,0,0,0">
                  <w:txbxContent>
                    <w:p w:rsidR="00182D8F" w:rsidRDefault="00182D8F" w:rsidP="00BD4DBC">
                      <w:pPr>
                        <w:widowControl/>
                        <w:autoSpaceDE/>
                        <w:autoSpaceDN/>
                        <w:spacing w:line="100" w:lineRule="atLeast"/>
                        <w:rPr>
                          <w:sz w:val="24"/>
                          <w:szCs w:val="24"/>
                        </w:rPr>
                      </w:pPr>
                      <w:r>
                        <w:rPr>
                          <w:noProof/>
                          <w:sz w:val="24"/>
                          <w:szCs w:val="24"/>
                          <w:lang w:eastAsia="tr-TR"/>
                        </w:rPr>
                        <w:drawing>
                          <wp:inline distT="0" distB="0" distL="0" distR="0">
                            <wp:extent cx="68580" cy="68580"/>
                            <wp:effectExtent l="0" t="0" r="7620" b="762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 cy="68580"/>
                                    </a:xfrm>
                                    <a:prstGeom prst="rect">
                                      <a:avLst/>
                                    </a:prstGeom>
                                    <a:noFill/>
                                    <a:ln>
                                      <a:noFill/>
                                    </a:ln>
                                  </pic:spPr>
                                </pic:pic>
                              </a:graphicData>
                            </a:graphic>
                          </wp:inline>
                        </w:drawing>
                      </w:r>
                    </w:p>
                    <w:p w:rsidR="00182D8F" w:rsidRDefault="00182D8F" w:rsidP="00BD4DBC">
                      <w:pPr>
                        <w:rPr>
                          <w:sz w:val="24"/>
                          <w:szCs w:val="24"/>
                        </w:rPr>
                      </w:pPr>
                    </w:p>
                  </w:txbxContent>
                </v:textbox>
                <w10:wrap anchorx="page"/>
              </v:rect>
            </w:pict>
          </mc:Fallback>
        </mc:AlternateContent>
      </w:r>
      <w:r w:rsidRPr="005C4294">
        <w:rPr>
          <w:rFonts w:ascii="Times New Roman" w:eastAsia="Times New Roman" w:hAnsi="Times New Roman" w:cs="Times New Roman"/>
          <w:color w:val="131718"/>
          <w:sz w:val="21"/>
          <w:szCs w:val="21"/>
          <w:lang w:eastAsia="tr-TR"/>
        </w:rPr>
        <w:t>PESTLE ve GZFT Analizi</w:t>
      </w:r>
    </w:p>
    <w:p w:rsidR="00BD4DBC" w:rsidRPr="005C4294" w:rsidRDefault="00BD4DBC" w:rsidP="00BD4DBC">
      <w:pPr>
        <w:kinsoku w:val="0"/>
        <w:overflowPunct w:val="0"/>
        <w:adjustRightInd w:val="0"/>
        <w:rPr>
          <w:rFonts w:ascii="Times New Roman" w:eastAsia="Times New Roman" w:hAnsi="Times New Roman" w:cs="Times New Roman"/>
          <w:sz w:val="20"/>
          <w:szCs w:val="20"/>
          <w:lang w:eastAsia="tr-TR"/>
        </w:rPr>
      </w:pPr>
    </w:p>
    <w:p w:rsidR="00BD4DBC" w:rsidRPr="005C4294" w:rsidRDefault="00BD4DBC" w:rsidP="00BD4DBC">
      <w:pPr>
        <w:kinsoku w:val="0"/>
        <w:overflowPunct w:val="0"/>
        <w:adjustRightInd w:val="0"/>
        <w:rPr>
          <w:rFonts w:ascii="Times New Roman" w:eastAsia="Times New Roman" w:hAnsi="Times New Roman" w:cs="Times New Roman"/>
          <w:sz w:val="20"/>
          <w:szCs w:val="20"/>
          <w:lang w:eastAsia="tr-TR"/>
        </w:rPr>
      </w:pPr>
    </w:p>
    <w:p w:rsidR="00BD4DBC" w:rsidRPr="005C4294" w:rsidRDefault="00BD4DBC" w:rsidP="00BD4DBC">
      <w:pPr>
        <w:kinsoku w:val="0"/>
        <w:overflowPunct w:val="0"/>
        <w:adjustRightInd w:val="0"/>
        <w:spacing w:before="87"/>
        <w:ind w:left="1359" w:right="1359"/>
        <w:jc w:val="center"/>
        <w:rPr>
          <w:rFonts w:ascii="Times New Roman" w:eastAsia="Times New Roman" w:hAnsi="Times New Roman" w:cs="Times New Roman"/>
          <w:color w:val="231F20"/>
          <w:lang w:eastAsia="tr-TR"/>
        </w:rPr>
      </w:pPr>
      <w:r w:rsidRPr="005C4294">
        <w:rPr>
          <w:rFonts w:ascii="Times New Roman" w:eastAsia="Times New Roman" w:hAnsi="Times New Roman" w:cs="Times New Roman"/>
          <w:color w:val="231F20"/>
          <w:lang w:eastAsia="tr-TR"/>
        </w:rPr>
        <w:t>sonuçlarına yer verilmiştir.</w:t>
      </w:r>
    </w:p>
    <w:p w:rsidR="00BD4DBC" w:rsidRPr="005C4294" w:rsidRDefault="00BD4DBC" w:rsidP="00BD4DBC">
      <w:pPr>
        <w:kinsoku w:val="0"/>
        <w:overflowPunct w:val="0"/>
        <w:adjustRightInd w:val="0"/>
        <w:spacing w:before="87"/>
        <w:ind w:left="1359" w:right="1359"/>
        <w:jc w:val="center"/>
        <w:rPr>
          <w:rFonts w:ascii="Times New Roman" w:eastAsia="Times New Roman" w:hAnsi="Times New Roman" w:cs="Times New Roman"/>
          <w:color w:val="231F20"/>
          <w:lang w:eastAsia="tr-TR"/>
        </w:rPr>
        <w:sectPr w:rsidR="00BD4DBC" w:rsidRPr="005C4294" w:rsidSect="005479CA">
          <w:headerReference w:type="default" r:id="rId64"/>
          <w:pgSz w:w="11060" w:h="15600"/>
          <w:pgMar w:top="920" w:right="0" w:bottom="660" w:left="0" w:header="0" w:footer="464" w:gutter="0"/>
          <w:cols w:space="708"/>
          <w:noEndnote/>
        </w:sectPr>
      </w:pPr>
    </w:p>
    <w:p w:rsidR="003B2CFB" w:rsidRPr="005C4294" w:rsidRDefault="003B2CFB"/>
    <w:p w:rsidR="003B2CFB" w:rsidRPr="005C4294" w:rsidRDefault="003B2CFB" w:rsidP="00621D2B">
      <w:pPr>
        <w:pStyle w:val="Balk3"/>
        <w:numPr>
          <w:ilvl w:val="1"/>
          <w:numId w:val="13"/>
        </w:numPr>
        <w:tabs>
          <w:tab w:val="left" w:pos="1556"/>
        </w:tabs>
        <w:ind w:left="4820" w:hanging="4001"/>
        <w:jc w:val="left"/>
      </w:pPr>
      <w:r w:rsidRPr="005C4294">
        <w:t>Kurumsal</w:t>
      </w:r>
      <w:r w:rsidRPr="005C4294">
        <w:rPr>
          <w:spacing w:val="-4"/>
        </w:rPr>
        <w:t xml:space="preserve"> </w:t>
      </w:r>
      <w:r w:rsidRPr="005C4294">
        <w:t>Tarihçe</w:t>
      </w:r>
    </w:p>
    <w:p w:rsidR="003B2CFB" w:rsidRPr="005C4294" w:rsidRDefault="003B2CFB" w:rsidP="009C25D9">
      <w:pPr>
        <w:spacing w:line="360" w:lineRule="auto"/>
        <w:jc w:val="both"/>
        <w:rPr>
          <w:rFonts w:ascii="Times New Roman" w:hAnsi="Times New Roman"/>
          <w:b/>
          <w:color w:val="000000"/>
          <w:spacing w:val="2"/>
          <w:kern w:val="16"/>
          <w:sz w:val="20"/>
          <w:szCs w:val="20"/>
          <w:lang w:bidi="en-US"/>
        </w:rPr>
      </w:pPr>
    </w:p>
    <w:p w:rsidR="009C25D9" w:rsidRPr="005C4294" w:rsidRDefault="002202EB" w:rsidP="009C25D9">
      <w:pPr>
        <w:pStyle w:val="AralkYok"/>
        <w:ind w:left="1134" w:right="850" w:firstLine="306"/>
        <w:jc w:val="both"/>
        <w:rPr>
          <w:rFonts w:ascii="Times New Roman" w:hAnsi="Times New Roman" w:cs="Times New Roman"/>
          <w:lang w:bidi="en-US"/>
        </w:rPr>
      </w:pPr>
      <w:r>
        <w:rPr>
          <w:rFonts w:ascii="Times New Roman" w:hAnsi="Times New Roman" w:cs="Times New Roman"/>
          <w:lang w:bidi="en-US"/>
        </w:rPr>
        <w:t>Medreseönü İlkokulu</w:t>
      </w:r>
      <w:r w:rsidR="003B2CFB" w:rsidRPr="005C4294">
        <w:rPr>
          <w:rFonts w:ascii="Times New Roman" w:hAnsi="Times New Roman" w:cs="Times New Roman"/>
          <w:lang w:bidi="en-US"/>
        </w:rPr>
        <w:t>, eğitim-öğretim faaliyetlerine Doğanlı Köyü İlkokulu ismi ile 1946–1947 öğretim yılında başladı. 1946 yılında Doğanlı Köyü İlkokulu yapıldı. Köyün adı okulumuza verilmiştir. Yapılan okul binası 22 yıl eğitim-öğretime hizmet etmiştir.</w:t>
      </w:r>
      <w:r w:rsidR="009C25D9" w:rsidRPr="005C4294">
        <w:rPr>
          <w:rFonts w:ascii="Times New Roman" w:hAnsi="Times New Roman" w:cs="Times New Roman"/>
          <w:lang w:bidi="en-US"/>
        </w:rPr>
        <w:t xml:space="preserve"> </w:t>
      </w:r>
      <w:r w:rsidR="003B2CFB" w:rsidRPr="005C4294">
        <w:rPr>
          <w:rFonts w:ascii="Times New Roman" w:hAnsi="Times New Roman" w:cs="Times New Roman"/>
          <w:lang w:bidi="en-US"/>
        </w:rPr>
        <w:t>1970 yılında ilkokulun yerine ortaokul binası yapılmıştır. Ortaokul</w:t>
      </w:r>
      <w:r w:rsidR="009C25D9" w:rsidRPr="005C4294">
        <w:rPr>
          <w:rFonts w:ascii="Times New Roman" w:hAnsi="Times New Roman" w:cs="Times New Roman"/>
          <w:lang w:bidi="en-US"/>
        </w:rPr>
        <w:t>,</w:t>
      </w:r>
      <w:r w:rsidR="003B2CFB" w:rsidRPr="005C4294">
        <w:rPr>
          <w:rFonts w:ascii="Times New Roman" w:hAnsi="Times New Roman" w:cs="Times New Roman"/>
          <w:lang w:bidi="en-US"/>
        </w:rPr>
        <w:t xml:space="preserve"> 1972–1973 Eğitim-</w:t>
      </w:r>
      <w:r w:rsidR="009C25D9" w:rsidRPr="005C4294">
        <w:rPr>
          <w:rFonts w:ascii="Times New Roman" w:hAnsi="Times New Roman" w:cs="Times New Roman"/>
          <w:lang w:bidi="en-US"/>
        </w:rPr>
        <w:t>Ö</w:t>
      </w:r>
      <w:r w:rsidR="003B2CFB" w:rsidRPr="005C4294">
        <w:rPr>
          <w:rFonts w:ascii="Times New Roman" w:hAnsi="Times New Roman" w:cs="Times New Roman"/>
          <w:lang w:bidi="en-US"/>
        </w:rPr>
        <w:t>ğretim yılında hizmete açılmıştır. 1970 yılında şimdiki okul binası yapılmış olmakla birlikte yeterli olmaması nedeniyle 1974 yılında ek bina yapılmıştır.1997–1998 Eğitim-öğretim yılında 8 yıllık zorunlu eğitime geçilmiştir. Medreseönü Lisesi’nden 5 derslik daha alınarak eğitim-öğretim yapılmıştır. 2006-2007 eğitim-öğretim yılında Medreseönü Lisesinin öğrenci azlığı nedeniyle kapanmasından sonra, lise binası İlköğr</w:t>
      </w:r>
      <w:r w:rsidR="009C25D9" w:rsidRPr="005C4294">
        <w:rPr>
          <w:rFonts w:ascii="Times New Roman" w:hAnsi="Times New Roman" w:cs="Times New Roman"/>
          <w:lang w:bidi="en-US"/>
        </w:rPr>
        <w:t>etim okuluna tahsis edilmiştir.</w:t>
      </w:r>
      <w:r w:rsidR="003B2CFB" w:rsidRPr="005C4294">
        <w:rPr>
          <w:rFonts w:ascii="Times New Roman" w:hAnsi="Times New Roman" w:cs="Times New Roman"/>
          <w:lang w:bidi="en-US"/>
        </w:rPr>
        <w:t xml:space="preserve">1997–1998 Eğitim-Öğretim yılı ders yılı başından itibaren 4306 sayılı Kanun gereği okulumuzda 8 yıllık eğitime geçilmesi ile 1999–2000 Eğitim-Öğretim yılı sonunda 27 öğrenci mezun vermiştir. </w:t>
      </w:r>
    </w:p>
    <w:p w:rsidR="00757086" w:rsidRPr="005C4294" w:rsidRDefault="003B2CFB" w:rsidP="00757086">
      <w:pPr>
        <w:pStyle w:val="AralkYok"/>
        <w:ind w:left="1134" w:right="850" w:firstLine="306"/>
        <w:jc w:val="both"/>
        <w:rPr>
          <w:rFonts w:ascii="Times New Roman" w:hAnsi="Times New Roman" w:cs="Times New Roman"/>
          <w:lang w:bidi="en-US"/>
        </w:rPr>
      </w:pPr>
      <w:r w:rsidRPr="005C4294">
        <w:rPr>
          <w:rFonts w:ascii="Times New Roman" w:hAnsi="Times New Roman" w:cs="Times New Roman"/>
          <w:lang w:bidi="en-US"/>
        </w:rPr>
        <w:t>Medreseönü Beldesinin</w:t>
      </w:r>
      <w:r w:rsidR="009C25D9" w:rsidRPr="005C4294">
        <w:rPr>
          <w:rFonts w:ascii="Times New Roman" w:hAnsi="Times New Roman" w:cs="Times New Roman"/>
          <w:lang w:bidi="en-US"/>
        </w:rPr>
        <w:t xml:space="preserve"> eski köy adı, Doğanlı Köyü olup, </w:t>
      </w:r>
      <w:r w:rsidRPr="005C4294">
        <w:rPr>
          <w:rFonts w:ascii="Times New Roman" w:hAnsi="Times New Roman" w:cs="Times New Roman"/>
          <w:lang w:bidi="en-US"/>
        </w:rPr>
        <w:t xml:space="preserve">okulumuzun bulunduğu mahallenin adı </w:t>
      </w:r>
      <w:r w:rsidR="009C25D9" w:rsidRPr="005C4294">
        <w:rPr>
          <w:rFonts w:ascii="Times New Roman" w:hAnsi="Times New Roman" w:cs="Times New Roman"/>
          <w:lang w:bidi="en-US"/>
        </w:rPr>
        <w:t>(</w:t>
      </w:r>
      <w:r w:rsidRPr="005C4294">
        <w:rPr>
          <w:rFonts w:ascii="Times New Roman" w:hAnsi="Times New Roman" w:cs="Times New Roman"/>
          <w:lang w:bidi="en-US"/>
        </w:rPr>
        <w:t>Doğan</w:t>
      </w:r>
      <w:r w:rsidR="009C25D9" w:rsidRPr="005C4294">
        <w:rPr>
          <w:rFonts w:ascii="Times New Roman" w:hAnsi="Times New Roman" w:cs="Times New Roman"/>
          <w:lang w:bidi="en-US"/>
        </w:rPr>
        <w:t xml:space="preserve">lı Mahallesi) </w:t>
      </w:r>
      <w:r w:rsidRPr="005C4294">
        <w:rPr>
          <w:rFonts w:ascii="Times New Roman" w:hAnsi="Times New Roman" w:cs="Times New Roman"/>
          <w:lang w:bidi="en-US"/>
        </w:rPr>
        <w:t>okulumuza</w:t>
      </w:r>
      <w:r w:rsidR="009C25D9" w:rsidRPr="005C4294">
        <w:rPr>
          <w:rFonts w:ascii="Times New Roman" w:hAnsi="Times New Roman" w:cs="Times New Roman"/>
          <w:lang w:bidi="en-US"/>
        </w:rPr>
        <w:t xml:space="preserve"> isim olarak verilmiştir. </w:t>
      </w:r>
      <w:r w:rsidRPr="005C4294">
        <w:rPr>
          <w:rFonts w:ascii="Times New Roman" w:hAnsi="Times New Roman" w:cs="Times New Roman"/>
          <w:lang w:bidi="en-US"/>
        </w:rPr>
        <w:t xml:space="preserve">Yani </w:t>
      </w:r>
      <w:r w:rsidR="009C25D9" w:rsidRPr="005C4294">
        <w:rPr>
          <w:rFonts w:ascii="Times New Roman" w:hAnsi="Times New Roman" w:cs="Times New Roman"/>
          <w:lang w:bidi="en-US"/>
        </w:rPr>
        <w:t xml:space="preserve">köyün eski adı okula verilerek, “Doğanlı İlköğretim Okulu” olmuştur. </w:t>
      </w:r>
      <w:r w:rsidRPr="005C4294">
        <w:rPr>
          <w:rFonts w:ascii="Times New Roman" w:hAnsi="Times New Roman" w:cs="Times New Roman"/>
          <w:lang w:bidi="en-US"/>
        </w:rPr>
        <w:t xml:space="preserve">Daha sonra Perşembe İlçe Milli Eğitim Müdürlüğü’nün 15.10.2003 tarih ve 300/3869 sayılı yazıları ile “MEDRESEÖNÜ İLKÖĞRETİM OKULU” olarak </w:t>
      </w:r>
      <w:r w:rsidR="00757086" w:rsidRPr="005C4294">
        <w:rPr>
          <w:rFonts w:ascii="Times New Roman" w:hAnsi="Times New Roman" w:cs="Times New Roman"/>
          <w:lang w:bidi="en-US"/>
        </w:rPr>
        <w:t xml:space="preserve">isim değişikliği yapılmıştır.  </w:t>
      </w:r>
    </w:p>
    <w:p w:rsidR="003B2CFB" w:rsidRPr="005C4294" w:rsidRDefault="003B2CFB" w:rsidP="00757086">
      <w:pPr>
        <w:pStyle w:val="AralkYok"/>
        <w:ind w:left="1134" w:right="850" w:firstLine="306"/>
        <w:jc w:val="both"/>
        <w:rPr>
          <w:rFonts w:ascii="Times New Roman" w:hAnsi="Times New Roman" w:cs="Times New Roman"/>
          <w:lang w:bidi="en-US"/>
        </w:rPr>
      </w:pPr>
      <w:r w:rsidRPr="005C4294">
        <w:rPr>
          <w:rFonts w:ascii="Times New Roman" w:hAnsi="Times New Roman" w:cs="Times New Roman"/>
          <w:lang w:bidi="en-US"/>
        </w:rPr>
        <w:t>2012-2013 Eğitim-Öğretim Yılı itibariyle Bakanlığımız aldığı karar doğrultusunda okulumuz Medreseönü İlkokulu ve Medreseönü Ortaokulu olarak isim değişikl</w:t>
      </w:r>
      <w:r w:rsidR="002202EB">
        <w:rPr>
          <w:rFonts w:ascii="Times New Roman" w:hAnsi="Times New Roman" w:cs="Times New Roman"/>
          <w:lang w:bidi="en-US"/>
        </w:rPr>
        <w:t>iği yapılmıştır. MEDRESEÖNÜ İLK</w:t>
      </w:r>
      <w:r w:rsidRPr="005C4294">
        <w:rPr>
          <w:rFonts w:ascii="Times New Roman" w:hAnsi="Times New Roman" w:cs="Times New Roman"/>
          <w:lang w:bidi="en-US"/>
        </w:rPr>
        <w:t>OKULU 2014-2015 Eğitim-Öğretim yılı itibariyle Medreseönü Ortaokulu olarak eğitim öğretime bugün de devam etmektedir.</w:t>
      </w:r>
    </w:p>
    <w:p w:rsidR="003B2CFB" w:rsidRPr="005C4294" w:rsidRDefault="003B2CFB" w:rsidP="009C25D9">
      <w:pPr>
        <w:pStyle w:val="AralkYok"/>
        <w:ind w:left="1134" w:right="850"/>
        <w:jc w:val="both"/>
        <w:sectPr w:rsidR="003B2CFB" w:rsidRPr="005C4294">
          <w:pgSz w:w="11910" w:h="16840"/>
          <w:pgMar w:top="1320" w:right="400" w:bottom="1280" w:left="460" w:header="0" w:footer="1017" w:gutter="0"/>
          <w:cols w:space="708"/>
        </w:sectPr>
      </w:pPr>
    </w:p>
    <w:p w:rsidR="00277B8C" w:rsidRPr="005C4294" w:rsidRDefault="00277B8C">
      <w:pPr>
        <w:pStyle w:val="GvdeMetni"/>
        <w:rPr>
          <w:sz w:val="28"/>
        </w:rPr>
      </w:pPr>
    </w:p>
    <w:p w:rsidR="00277B8C" w:rsidRPr="005C4294" w:rsidRDefault="00277B8C">
      <w:pPr>
        <w:pStyle w:val="GvdeMetni"/>
        <w:spacing w:before="6"/>
        <w:rPr>
          <w:sz w:val="27"/>
        </w:rPr>
      </w:pPr>
    </w:p>
    <w:p w:rsidR="00767972" w:rsidRPr="005C4294" w:rsidRDefault="00C37676" w:rsidP="00621D2B">
      <w:pPr>
        <w:pStyle w:val="Balk3"/>
        <w:numPr>
          <w:ilvl w:val="1"/>
          <w:numId w:val="13"/>
        </w:numPr>
        <w:tabs>
          <w:tab w:val="left" w:pos="1556"/>
        </w:tabs>
        <w:spacing w:before="0"/>
        <w:ind w:hanging="4142"/>
        <w:jc w:val="left"/>
      </w:pPr>
      <w:r w:rsidRPr="005C4294">
        <w:t>Uygulanmakta</w:t>
      </w:r>
      <w:r w:rsidRPr="005C4294">
        <w:rPr>
          <w:spacing w:val="-7"/>
        </w:rPr>
        <w:t xml:space="preserve"> </w:t>
      </w:r>
      <w:r w:rsidRPr="005C4294">
        <w:t>Olan</w:t>
      </w:r>
      <w:r w:rsidRPr="005C4294">
        <w:rPr>
          <w:spacing w:val="-5"/>
        </w:rPr>
        <w:t xml:space="preserve"> </w:t>
      </w:r>
      <w:r w:rsidRPr="005C4294">
        <w:t>Stratejik</w:t>
      </w:r>
      <w:r w:rsidRPr="005C4294">
        <w:rPr>
          <w:spacing w:val="-2"/>
        </w:rPr>
        <w:t xml:space="preserve"> </w:t>
      </w:r>
      <w:r w:rsidRPr="005C4294">
        <w:t>Planın</w:t>
      </w:r>
      <w:r w:rsidRPr="005C4294">
        <w:rPr>
          <w:spacing w:val="-7"/>
        </w:rPr>
        <w:t xml:space="preserve"> </w:t>
      </w:r>
      <w:r w:rsidRPr="005C4294">
        <w:t>Değerlendirilmesi</w:t>
      </w:r>
    </w:p>
    <w:p w:rsidR="00DA7202" w:rsidRPr="005C4294" w:rsidRDefault="00DA7202" w:rsidP="00DA7202">
      <w:pPr>
        <w:pStyle w:val="Balk3"/>
        <w:tabs>
          <w:tab w:val="left" w:pos="1556"/>
        </w:tabs>
        <w:spacing w:before="0"/>
        <w:ind w:left="1556" w:firstLine="0"/>
      </w:pPr>
    </w:p>
    <w:p w:rsidR="00503F57" w:rsidRPr="005C4294" w:rsidRDefault="00595E1A" w:rsidP="00131EAF">
      <w:pPr>
        <w:adjustRightInd w:val="0"/>
        <w:spacing w:before="120"/>
        <w:ind w:left="1134" w:right="850" w:firstLine="306"/>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Medreseönü İlk</w:t>
      </w:r>
      <w:r w:rsidR="00503F57" w:rsidRPr="005C4294">
        <w:rPr>
          <w:rFonts w:ascii="Times New Roman" w:eastAsia="Times New Roman" w:hAnsi="Times New Roman" w:cs="Times New Roman"/>
          <w:color w:val="000000"/>
          <w:lang w:eastAsia="tr-TR"/>
        </w:rPr>
        <w:t xml:space="preserve">okulu 2019-2023 Stratejik Planı; stratejik plan giriş ve hazırlık süreci, durum analizi, </w:t>
      </w:r>
      <w:r w:rsidR="00D21FB6" w:rsidRPr="005C4294">
        <w:rPr>
          <w:rFonts w:ascii="Times New Roman" w:eastAsia="Times New Roman" w:hAnsi="Times New Roman" w:cs="Times New Roman"/>
          <w:color w:val="000000"/>
          <w:lang w:eastAsia="tr-TR"/>
        </w:rPr>
        <w:t>misyon, vizyon</w:t>
      </w:r>
      <w:r w:rsidR="00503F57" w:rsidRPr="005C4294">
        <w:rPr>
          <w:rFonts w:ascii="Times New Roman" w:eastAsia="Times New Roman" w:hAnsi="Times New Roman" w:cs="Times New Roman"/>
          <w:color w:val="000000"/>
          <w:lang w:eastAsia="tr-TR"/>
        </w:rPr>
        <w:t xml:space="preserve"> ve temel değerler</w:t>
      </w:r>
      <w:r w:rsidR="00D21FB6" w:rsidRPr="005C4294">
        <w:rPr>
          <w:rFonts w:ascii="Times New Roman" w:eastAsia="Times New Roman" w:hAnsi="Times New Roman" w:cs="Times New Roman"/>
          <w:color w:val="000000"/>
          <w:lang w:eastAsia="tr-TR"/>
        </w:rPr>
        <w:t>, amaç, hedef ve eylemler,</w:t>
      </w:r>
      <w:r w:rsidR="00503F57" w:rsidRPr="005C4294">
        <w:rPr>
          <w:rFonts w:ascii="Times New Roman" w:eastAsia="Times New Roman" w:hAnsi="Times New Roman" w:cs="Times New Roman"/>
          <w:color w:val="000000"/>
          <w:lang w:eastAsia="tr-TR"/>
        </w:rPr>
        <w:t xml:space="preserve"> </w:t>
      </w:r>
      <w:r w:rsidR="00D21FB6" w:rsidRPr="005C4294">
        <w:rPr>
          <w:rFonts w:ascii="Times New Roman" w:eastAsia="Times New Roman" w:hAnsi="Times New Roman" w:cs="Times New Roman"/>
          <w:color w:val="000000"/>
          <w:lang w:eastAsia="tr-TR"/>
        </w:rPr>
        <w:t>maliyetlendirme ile</w:t>
      </w:r>
      <w:r w:rsidR="00503F57" w:rsidRPr="005C4294">
        <w:rPr>
          <w:rFonts w:ascii="Times New Roman" w:eastAsia="Times New Roman" w:hAnsi="Times New Roman" w:cs="Times New Roman"/>
          <w:color w:val="000000"/>
          <w:lang w:eastAsia="tr-TR"/>
        </w:rPr>
        <w:t xml:space="preserve"> izleme ve değerlendirme olmak üzere </w:t>
      </w:r>
      <w:r w:rsidR="00D21FB6" w:rsidRPr="005C4294">
        <w:rPr>
          <w:rFonts w:ascii="Times New Roman" w:eastAsia="Times New Roman" w:hAnsi="Times New Roman" w:cs="Times New Roman"/>
          <w:color w:val="000000"/>
          <w:lang w:eastAsia="tr-TR"/>
        </w:rPr>
        <w:t xml:space="preserve">altı </w:t>
      </w:r>
      <w:r w:rsidR="00503F57" w:rsidRPr="005C4294">
        <w:rPr>
          <w:rFonts w:ascii="Times New Roman" w:eastAsia="Times New Roman" w:hAnsi="Times New Roman" w:cs="Times New Roman"/>
          <w:color w:val="000000"/>
          <w:lang w:eastAsia="tr-TR"/>
        </w:rPr>
        <w:t xml:space="preserve">bölümden oluşturulmuştur. Bunlardan izleme ve değerlendirme faaliyetlerine temel teşkil eden stratejik amaç, stratejik hedef, performans göstergesi ve stratejilerin yer aldığı </w:t>
      </w:r>
      <w:r w:rsidR="00D21FB6" w:rsidRPr="005C4294">
        <w:rPr>
          <w:rFonts w:ascii="Times New Roman" w:eastAsia="Times New Roman" w:hAnsi="Times New Roman" w:cs="Times New Roman"/>
          <w:color w:val="000000"/>
          <w:lang w:eastAsia="tr-TR"/>
        </w:rPr>
        <w:t xml:space="preserve">misyon, vizyon ve temel değerler </w:t>
      </w:r>
      <w:r w:rsidR="00503F57" w:rsidRPr="005C4294">
        <w:rPr>
          <w:rFonts w:ascii="Times New Roman" w:eastAsia="Times New Roman" w:hAnsi="Times New Roman" w:cs="Times New Roman"/>
          <w:color w:val="000000"/>
          <w:lang w:eastAsia="tr-TR"/>
        </w:rPr>
        <w:t xml:space="preserve">bölümü eğitim ve öğretime erişim, eğitim ve öğretimde kalite ve kurumsal kapasite olmak üzere üç tema halinde yapılandırılmıştır. Söz konusu üç tema başlığı altında </w:t>
      </w:r>
      <w:r w:rsidR="00D21FB6" w:rsidRPr="005C4294">
        <w:rPr>
          <w:rFonts w:ascii="Times New Roman" w:eastAsia="Times New Roman" w:hAnsi="Times New Roman" w:cs="Times New Roman"/>
          <w:color w:val="000000"/>
          <w:lang w:eastAsia="tr-TR"/>
        </w:rPr>
        <w:t>3</w:t>
      </w:r>
      <w:r w:rsidR="00503F57" w:rsidRPr="005C4294">
        <w:rPr>
          <w:rFonts w:ascii="Times New Roman" w:eastAsia="Times New Roman" w:hAnsi="Times New Roman" w:cs="Times New Roman"/>
          <w:color w:val="000000"/>
          <w:lang w:eastAsia="tr-TR"/>
        </w:rPr>
        <w:t xml:space="preserve"> Amaç, 22 hedef, </w:t>
      </w:r>
      <w:r w:rsidR="00D21FB6" w:rsidRPr="005C4294">
        <w:rPr>
          <w:rFonts w:ascii="Times New Roman" w:eastAsia="Times New Roman" w:hAnsi="Times New Roman" w:cs="Times New Roman"/>
          <w:color w:val="000000"/>
          <w:lang w:eastAsia="tr-TR"/>
        </w:rPr>
        <w:t xml:space="preserve">24 </w:t>
      </w:r>
      <w:r w:rsidR="00503F57" w:rsidRPr="005C4294">
        <w:rPr>
          <w:rFonts w:ascii="Times New Roman" w:eastAsia="Times New Roman" w:hAnsi="Times New Roman" w:cs="Times New Roman"/>
          <w:color w:val="000000"/>
          <w:lang w:eastAsia="tr-TR"/>
        </w:rPr>
        <w:t xml:space="preserve">strateji ve </w:t>
      </w:r>
      <w:r w:rsidR="00D21FB6" w:rsidRPr="005C4294">
        <w:rPr>
          <w:rFonts w:ascii="Times New Roman" w:eastAsia="Times New Roman" w:hAnsi="Times New Roman" w:cs="Times New Roman"/>
          <w:color w:val="000000"/>
          <w:lang w:eastAsia="tr-TR"/>
        </w:rPr>
        <w:t>50</w:t>
      </w:r>
      <w:r w:rsidR="00503F57" w:rsidRPr="005C4294">
        <w:rPr>
          <w:rFonts w:ascii="Times New Roman" w:eastAsia="Times New Roman" w:hAnsi="Times New Roman" w:cs="Times New Roman"/>
          <w:color w:val="000000"/>
          <w:lang w:eastAsia="tr-TR"/>
        </w:rPr>
        <w:t xml:space="preserve"> performans göstergesi bulunmaktadır.</w:t>
      </w:r>
    </w:p>
    <w:p w:rsidR="00503F57" w:rsidRPr="005C4294" w:rsidRDefault="00503F57" w:rsidP="00131EAF">
      <w:pPr>
        <w:adjustRightInd w:val="0"/>
        <w:ind w:left="1134" w:right="850"/>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 xml:space="preserve">Rapora konu olan Müdürlüğümüz çalışmalarının, 2023 yılı performans programı üzerinden genel olarak değerlendirilmesinde; </w:t>
      </w:r>
    </w:p>
    <w:p w:rsidR="00503F57" w:rsidRPr="005C4294" w:rsidRDefault="00503F57" w:rsidP="00621D2B">
      <w:pPr>
        <w:widowControl/>
        <w:numPr>
          <w:ilvl w:val="0"/>
          <w:numId w:val="17"/>
        </w:numPr>
        <w:tabs>
          <w:tab w:val="left" w:pos="1134"/>
        </w:tabs>
        <w:autoSpaceDE/>
        <w:autoSpaceDN/>
        <w:adjustRightInd w:val="0"/>
        <w:spacing w:before="100" w:beforeAutospacing="1" w:after="120" w:line="276" w:lineRule="auto"/>
        <w:ind w:left="1134" w:right="850"/>
        <w:contextualSpacing/>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 xml:space="preserve">2023 Yılı Performans programında yer alan </w:t>
      </w:r>
      <w:r w:rsidR="00D21FB6" w:rsidRPr="005C4294">
        <w:rPr>
          <w:rFonts w:ascii="Times New Roman" w:eastAsia="Times New Roman" w:hAnsi="Times New Roman" w:cs="Times New Roman"/>
          <w:color w:val="000000"/>
          <w:lang w:eastAsia="tr-TR"/>
        </w:rPr>
        <w:t>5</w:t>
      </w:r>
      <w:r w:rsidRPr="005C4294">
        <w:rPr>
          <w:rFonts w:ascii="Times New Roman" w:eastAsia="Times New Roman" w:hAnsi="Times New Roman" w:cs="Times New Roman"/>
          <w:color w:val="000000"/>
          <w:lang w:eastAsia="tr-TR"/>
        </w:rPr>
        <w:t xml:space="preserve">0 adet performans göstergesinin olduğu, </w:t>
      </w:r>
    </w:p>
    <w:p w:rsidR="00503F57" w:rsidRPr="005C4294" w:rsidRDefault="00503F57" w:rsidP="00621D2B">
      <w:pPr>
        <w:widowControl/>
        <w:numPr>
          <w:ilvl w:val="0"/>
          <w:numId w:val="17"/>
        </w:numPr>
        <w:tabs>
          <w:tab w:val="left" w:pos="1134"/>
        </w:tabs>
        <w:autoSpaceDE/>
        <w:autoSpaceDN/>
        <w:adjustRightInd w:val="0"/>
        <w:spacing w:before="100" w:beforeAutospacing="1" w:after="120" w:line="276" w:lineRule="auto"/>
        <w:ind w:left="1134" w:right="850"/>
        <w:contextualSpacing/>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Ölçülemeyen gösterge olmadığı,</w:t>
      </w:r>
    </w:p>
    <w:p w:rsidR="00503F57" w:rsidRPr="005C4294" w:rsidRDefault="00503F57" w:rsidP="00621D2B">
      <w:pPr>
        <w:widowControl/>
        <w:numPr>
          <w:ilvl w:val="0"/>
          <w:numId w:val="17"/>
        </w:numPr>
        <w:tabs>
          <w:tab w:val="left" w:pos="1134"/>
        </w:tabs>
        <w:autoSpaceDE/>
        <w:autoSpaceDN/>
        <w:adjustRightInd w:val="0"/>
        <w:spacing w:before="100" w:beforeAutospacing="1" w:after="120" w:line="276" w:lineRule="auto"/>
        <w:ind w:left="1134" w:right="850"/>
        <w:contextualSpacing/>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 xml:space="preserve">Bu performans göstergelerinin tamamında çalışma yapıldığı, </w:t>
      </w:r>
    </w:p>
    <w:p w:rsidR="00503F57" w:rsidRPr="005C4294" w:rsidRDefault="00503F57" w:rsidP="00621D2B">
      <w:pPr>
        <w:widowControl/>
        <w:numPr>
          <w:ilvl w:val="0"/>
          <w:numId w:val="17"/>
        </w:numPr>
        <w:tabs>
          <w:tab w:val="left" w:pos="1134"/>
        </w:tabs>
        <w:autoSpaceDE/>
        <w:autoSpaceDN/>
        <w:adjustRightInd w:val="0"/>
        <w:spacing w:before="100" w:beforeAutospacing="1" w:after="120" w:line="276" w:lineRule="auto"/>
        <w:ind w:left="1134" w:right="850"/>
        <w:contextualSpacing/>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 xml:space="preserve">Çalışma yapılan performans göstergelerinin </w:t>
      </w:r>
      <w:r w:rsidR="00FD4B47" w:rsidRPr="005C4294">
        <w:rPr>
          <w:rFonts w:ascii="Times New Roman" w:eastAsia="Times New Roman" w:hAnsi="Times New Roman" w:cs="Times New Roman"/>
          <w:color w:val="000000"/>
          <w:lang w:eastAsia="tr-TR"/>
        </w:rPr>
        <w:t>4</w:t>
      </w:r>
      <w:r w:rsidRPr="005C4294">
        <w:rPr>
          <w:rFonts w:ascii="Times New Roman" w:eastAsia="Times New Roman" w:hAnsi="Times New Roman" w:cs="Times New Roman"/>
          <w:color w:val="000000"/>
          <w:lang w:eastAsia="tr-TR"/>
        </w:rPr>
        <w:t>2’sinde hedefe ulaşıldığı,</w:t>
      </w:r>
    </w:p>
    <w:p w:rsidR="00503F57" w:rsidRPr="005C4294" w:rsidRDefault="00503F57" w:rsidP="00621D2B">
      <w:pPr>
        <w:widowControl/>
        <w:numPr>
          <w:ilvl w:val="0"/>
          <w:numId w:val="17"/>
        </w:numPr>
        <w:tabs>
          <w:tab w:val="left" w:pos="1134"/>
        </w:tabs>
        <w:autoSpaceDE/>
        <w:autoSpaceDN/>
        <w:adjustRightInd w:val="0"/>
        <w:spacing w:before="100" w:beforeAutospacing="1" w:after="120" w:line="276" w:lineRule="auto"/>
        <w:ind w:left="1134" w:right="850"/>
        <w:contextualSpacing/>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8 göstergede ise hedefe ulaşılamadığı ancak hedefe yakın sonuçlar elde edildiği, görülmüştür.</w:t>
      </w:r>
    </w:p>
    <w:p w:rsidR="00503F57" w:rsidRPr="005C4294" w:rsidRDefault="00503F57" w:rsidP="00131EAF">
      <w:pPr>
        <w:adjustRightInd w:val="0"/>
        <w:spacing w:after="120"/>
        <w:ind w:left="1134" w:right="850"/>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Bu veriler, Müdürlüğümüze bağlı birimlerden alınan bilgiler ışığında ortaya konmuştur. Bununla beraber 2023 ara izleme verileri ile ilgili göstergeler değerlendirildiğinde aşağıdaki hususlar ön plana çıkmıştır:</w:t>
      </w:r>
    </w:p>
    <w:p w:rsidR="00A27BC3" w:rsidRPr="005C4294" w:rsidRDefault="00503F57" w:rsidP="00A27BC3">
      <w:pPr>
        <w:adjustRightInd w:val="0"/>
        <w:ind w:left="1134" w:right="850" w:firstLine="306"/>
        <w:jc w:val="both"/>
        <w:rPr>
          <w:rFonts w:ascii="Times New Roman" w:eastAsia="Times New Roman" w:hAnsi="Times New Roman" w:cs="Times New Roman"/>
          <w:lang w:eastAsia="tr-TR"/>
        </w:rPr>
      </w:pPr>
      <w:r w:rsidRPr="005C4294">
        <w:rPr>
          <w:rFonts w:ascii="Times New Roman" w:eastAsia="Times New Roman" w:hAnsi="Times New Roman" w:cs="Times New Roman"/>
          <w:bCs/>
          <w:color w:val="000000"/>
          <w:lang w:eastAsia="tr-TR"/>
        </w:rPr>
        <w:t xml:space="preserve">Bütün öğrencilerimize, medeniyetimizin ve insanlığın ortak değerleri ile çağın gereklerine uygun bilgi, beceri, tutum ve davranışların kazandırılmasını sağlamak amacında </w:t>
      </w:r>
      <w:r w:rsidRPr="005C4294">
        <w:rPr>
          <w:rFonts w:ascii="Times New Roman" w:eastAsia="Times New Roman" w:hAnsi="Times New Roman" w:cs="Times New Roman"/>
          <w:color w:val="000000"/>
          <w:lang w:eastAsia="tr-TR"/>
        </w:rPr>
        <w:t>yer alan hedeflerdeki performans göstergelerinden,</w:t>
      </w:r>
      <w:r w:rsidRPr="005C4294">
        <w:rPr>
          <w:rFonts w:ascii="Times New Roman" w:eastAsia="Times New Roman" w:hAnsi="Times New Roman" w:cs="Times New Roman"/>
          <w:bCs/>
          <w:color w:val="000000"/>
          <w:lang w:eastAsia="tr-TR"/>
        </w:rPr>
        <w:t xml:space="preserve"> </w:t>
      </w:r>
      <w:r w:rsidRPr="005C4294">
        <w:rPr>
          <w:rFonts w:ascii="Times New Roman" w:eastAsia="Times New Roman" w:hAnsi="Times New Roman" w:cs="Times New Roman"/>
          <w:lang w:eastAsia="tr-TR"/>
        </w:rPr>
        <w:t xml:space="preserve">öğrenci başına okunan kitap sayısında </w:t>
      </w:r>
      <w:r w:rsidR="00BC5F3C" w:rsidRPr="005C4294">
        <w:rPr>
          <w:rFonts w:ascii="Times New Roman" w:eastAsia="Times New Roman" w:hAnsi="Times New Roman" w:cs="Times New Roman"/>
          <w:lang w:eastAsia="tr-TR"/>
        </w:rPr>
        <w:t>ortaokul</w:t>
      </w:r>
      <w:r w:rsidRPr="005C4294">
        <w:rPr>
          <w:rFonts w:ascii="Times New Roman" w:eastAsia="Times New Roman" w:hAnsi="Times New Roman" w:cs="Times New Roman"/>
          <w:lang w:eastAsia="tr-TR"/>
        </w:rPr>
        <w:t xml:space="preserve"> düzeyinde başarısız olunmuştur. Yine ortaöğretime merkezi sınavla yerleşen öğrenci oranı, yabancı dil dersi </w:t>
      </w:r>
      <w:r w:rsidR="000D4064" w:rsidRPr="005C4294">
        <w:rPr>
          <w:rFonts w:ascii="Times New Roman" w:eastAsia="Times New Roman" w:hAnsi="Times New Roman" w:cs="Times New Roman"/>
          <w:lang w:eastAsia="tr-TR"/>
        </w:rPr>
        <w:t>yılsonu</w:t>
      </w:r>
      <w:r w:rsidRPr="005C4294">
        <w:rPr>
          <w:rFonts w:ascii="Times New Roman" w:eastAsia="Times New Roman" w:hAnsi="Times New Roman" w:cs="Times New Roman"/>
          <w:lang w:eastAsia="tr-TR"/>
        </w:rPr>
        <w:t xml:space="preserve"> puan ortalaması ile tasarım ve beceri atölye sayısında hedefin altında kalınmıştır. Diğer performans göstergelerinde hedeflere ulaşılmış veya hedefin üzerinde gerçekleşme sağlanmıştır.</w:t>
      </w:r>
      <w:r w:rsidR="00A27BC3" w:rsidRPr="005C4294">
        <w:rPr>
          <w:rFonts w:ascii="Times New Roman" w:eastAsia="Times New Roman" w:hAnsi="Times New Roman" w:cs="Times New Roman"/>
          <w:lang w:eastAsia="tr-TR"/>
        </w:rPr>
        <w:t xml:space="preserve"> </w:t>
      </w:r>
    </w:p>
    <w:p w:rsidR="0003110C" w:rsidRPr="005C4294" w:rsidRDefault="00503F57" w:rsidP="0003110C">
      <w:pPr>
        <w:adjustRightInd w:val="0"/>
        <w:ind w:left="1134" w:right="850"/>
        <w:jc w:val="both"/>
        <w:rPr>
          <w:rFonts w:ascii="Times New Roman" w:eastAsia="Times New Roman" w:hAnsi="Times New Roman" w:cs="Times New Roman"/>
          <w:color w:val="231F20"/>
          <w:spacing w:val="-15"/>
          <w:w w:val="95"/>
          <w:lang w:eastAsia="tr-TR"/>
        </w:rPr>
      </w:pPr>
      <w:r w:rsidRPr="005C4294">
        <w:rPr>
          <w:rFonts w:ascii="Times New Roman" w:eastAsia="Times New Roman" w:hAnsi="Times New Roman" w:cs="Times New Roman"/>
          <w:color w:val="000000"/>
          <w:lang w:eastAsia="tr-TR"/>
        </w:rPr>
        <w:t>2019-2023</w:t>
      </w:r>
      <w:r w:rsidR="00BC5F3C" w:rsidRPr="005C4294">
        <w:rPr>
          <w:rFonts w:ascii="Times New Roman" w:eastAsia="Times New Roman" w:hAnsi="Times New Roman" w:cs="Times New Roman"/>
          <w:color w:val="000000"/>
          <w:lang w:eastAsia="tr-TR"/>
        </w:rPr>
        <w:t xml:space="preserve"> </w:t>
      </w:r>
      <w:r w:rsidR="002202EB">
        <w:rPr>
          <w:rFonts w:ascii="Times New Roman" w:hAnsi="Times New Roman" w:cs="Times New Roman"/>
        </w:rPr>
        <w:t>Medreseönü İlk</w:t>
      </w:r>
      <w:r w:rsidR="00BC5F3C" w:rsidRPr="005C4294">
        <w:rPr>
          <w:rFonts w:ascii="Times New Roman" w:hAnsi="Times New Roman" w:cs="Times New Roman"/>
        </w:rPr>
        <w:t>okulu</w:t>
      </w:r>
      <w:r w:rsidRPr="005C4294">
        <w:rPr>
          <w:rFonts w:ascii="Times New Roman" w:eastAsia="Times New Roman" w:hAnsi="Times New Roman" w:cs="Times New Roman"/>
          <w:color w:val="000000"/>
          <w:lang w:eastAsia="tr-TR"/>
        </w:rPr>
        <w:t xml:space="preserve"> Stratejik Planı genel olarak başarılı bir şekilde uygulanmış, belirlenmiş hedef ve performanslar azami derecede gerçekleştirilmeye çalışılmıştır. Gerçekleştirilemeyen hedefler, sorun alanları ve gelişime açık alanlar olarak değerlendirilmekle beraber bunlara ” 2024-2028 dönemi Stratejik Planında yer alan amaç ve hedeflerde yer verilmiştir.</w:t>
      </w:r>
      <w:r w:rsidRPr="005C4294">
        <w:rPr>
          <w:rFonts w:ascii="Times New Roman" w:eastAsia="Times New Roman" w:hAnsi="Times New Roman" w:cs="Times New Roman"/>
          <w:color w:val="231F20"/>
          <w:spacing w:val="-15"/>
          <w:w w:val="95"/>
          <w:lang w:eastAsia="tr-TR"/>
        </w:rPr>
        <w:t xml:space="preserve"> </w:t>
      </w:r>
    </w:p>
    <w:p w:rsidR="0003110C" w:rsidRPr="005C4294" w:rsidRDefault="00C668E7" w:rsidP="0003110C">
      <w:pPr>
        <w:adjustRightInd w:val="0"/>
        <w:ind w:left="1134" w:right="850"/>
        <w:jc w:val="both"/>
        <w:rPr>
          <w:rFonts w:ascii="Times New Roman" w:eastAsia="Times New Roman" w:hAnsi="Times New Roman" w:cs="Times New Roman"/>
          <w:color w:val="231F20"/>
          <w:lang w:eastAsia="tr-TR"/>
        </w:rPr>
      </w:pPr>
      <w:r w:rsidRPr="005C4294">
        <w:rPr>
          <w:rFonts w:ascii="Times New Roman" w:eastAsia="Times New Roman" w:hAnsi="Times New Roman" w:cs="Times New Roman"/>
          <w:color w:val="231F20"/>
          <w:spacing w:val="-15"/>
          <w:w w:val="95"/>
          <w:lang w:eastAsia="tr-TR"/>
        </w:rPr>
        <w:tab/>
      </w:r>
      <w:r w:rsidR="00503F57" w:rsidRPr="005C4294">
        <w:rPr>
          <w:rFonts w:ascii="Times New Roman" w:eastAsia="Times New Roman" w:hAnsi="Times New Roman" w:cs="Times New Roman"/>
          <w:color w:val="231F20"/>
          <w:spacing w:val="-6"/>
          <w:w w:val="95"/>
          <w:lang w:eastAsia="tr-TR"/>
        </w:rPr>
        <w:t>Tüm</w:t>
      </w:r>
      <w:r w:rsidR="00503F57" w:rsidRPr="005C4294">
        <w:rPr>
          <w:rFonts w:ascii="Times New Roman" w:eastAsia="Times New Roman" w:hAnsi="Times New Roman" w:cs="Times New Roman"/>
          <w:color w:val="231F20"/>
          <w:spacing w:val="-15"/>
          <w:w w:val="95"/>
          <w:lang w:eastAsia="tr-TR"/>
        </w:rPr>
        <w:t xml:space="preserve"> </w:t>
      </w:r>
      <w:r w:rsidR="00503F57" w:rsidRPr="005C4294">
        <w:rPr>
          <w:rFonts w:ascii="Times New Roman" w:eastAsia="Times New Roman" w:hAnsi="Times New Roman" w:cs="Times New Roman"/>
          <w:color w:val="231F20"/>
          <w:w w:val="95"/>
          <w:lang w:eastAsia="tr-TR"/>
        </w:rPr>
        <w:t>bu</w:t>
      </w:r>
      <w:r w:rsidR="00503F57" w:rsidRPr="005C4294">
        <w:rPr>
          <w:rFonts w:ascii="Times New Roman" w:eastAsia="Times New Roman" w:hAnsi="Times New Roman" w:cs="Times New Roman"/>
          <w:color w:val="231F20"/>
          <w:spacing w:val="-15"/>
          <w:w w:val="95"/>
          <w:lang w:eastAsia="tr-TR"/>
        </w:rPr>
        <w:t xml:space="preserve"> </w:t>
      </w:r>
      <w:r w:rsidR="00503F57" w:rsidRPr="005C4294">
        <w:rPr>
          <w:rFonts w:ascii="Times New Roman" w:eastAsia="Times New Roman" w:hAnsi="Times New Roman" w:cs="Times New Roman"/>
          <w:color w:val="231F20"/>
          <w:w w:val="95"/>
          <w:lang w:eastAsia="tr-TR"/>
        </w:rPr>
        <w:t xml:space="preserve">değerlendirmeler </w:t>
      </w:r>
      <w:r w:rsidR="00503F57" w:rsidRPr="005C4294">
        <w:rPr>
          <w:rFonts w:ascii="Times New Roman" w:eastAsia="Times New Roman" w:hAnsi="Times New Roman" w:cs="Times New Roman"/>
          <w:color w:val="231F20"/>
          <w:lang w:eastAsia="tr-TR"/>
        </w:rPr>
        <w:t>göz</w:t>
      </w:r>
      <w:r w:rsidR="00503F57" w:rsidRPr="005C4294">
        <w:rPr>
          <w:rFonts w:ascii="Times New Roman" w:eastAsia="Times New Roman" w:hAnsi="Times New Roman" w:cs="Times New Roman"/>
          <w:color w:val="231F20"/>
          <w:spacing w:val="-25"/>
          <w:lang w:eastAsia="tr-TR"/>
        </w:rPr>
        <w:t xml:space="preserve"> </w:t>
      </w:r>
      <w:r w:rsidR="00503F57" w:rsidRPr="005C4294">
        <w:rPr>
          <w:rFonts w:ascii="Times New Roman" w:eastAsia="Times New Roman" w:hAnsi="Times New Roman" w:cs="Times New Roman"/>
          <w:color w:val="231F20"/>
          <w:lang w:eastAsia="tr-TR"/>
        </w:rPr>
        <w:t>önünde</w:t>
      </w:r>
      <w:r w:rsidR="00503F57" w:rsidRPr="005C4294">
        <w:rPr>
          <w:rFonts w:ascii="Times New Roman" w:eastAsia="Times New Roman" w:hAnsi="Times New Roman" w:cs="Times New Roman"/>
          <w:color w:val="231F20"/>
          <w:spacing w:val="-25"/>
          <w:lang w:eastAsia="tr-TR"/>
        </w:rPr>
        <w:t xml:space="preserve"> </w:t>
      </w:r>
      <w:r w:rsidR="00503F57" w:rsidRPr="005C4294">
        <w:rPr>
          <w:rFonts w:ascii="Times New Roman" w:eastAsia="Times New Roman" w:hAnsi="Times New Roman" w:cs="Times New Roman"/>
          <w:color w:val="231F20"/>
          <w:lang w:eastAsia="tr-TR"/>
        </w:rPr>
        <w:t>bulundurulduğunda,</w:t>
      </w:r>
      <w:r w:rsidR="00503F57" w:rsidRPr="005C4294">
        <w:rPr>
          <w:rFonts w:ascii="Times New Roman" w:eastAsia="Times New Roman" w:hAnsi="Times New Roman" w:cs="Times New Roman"/>
          <w:color w:val="231F20"/>
          <w:spacing w:val="-25"/>
          <w:lang w:eastAsia="tr-TR"/>
        </w:rPr>
        <w:t xml:space="preserve"> </w:t>
      </w:r>
      <w:r w:rsidR="002202EB">
        <w:rPr>
          <w:rFonts w:ascii="Times New Roman" w:hAnsi="Times New Roman" w:cs="Times New Roman"/>
        </w:rPr>
        <w:t>Medreseönü İlk</w:t>
      </w:r>
      <w:r w:rsidR="00BC5F3C" w:rsidRPr="005C4294">
        <w:rPr>
          <w:rFonts w:ascii="Times New Roman" w:hAnsi="Times New Roman" w:cs="Times New Roman"/>
        </w:rPr>
        <w:t xml:space="preserve">okulu </w:t>
      </w:r>
      <w:r w:rsidR="00503F57" w:rsidRPr="005C4294">
        <w:rPr>
          <w:rFonts w:ascii="Times New Roman" w:eastAsia="Times New Roman" w:hAnsi="Times New Roman" w:cs="Times New Roman"/>
          <w:color w:val="231F20"/>
          <w:lang w:eastAsia="tr-TR"/>
        </w:rPr>
        <w:t>2024-2028</w:t>
      </w:r>
      <w:r w:rsidR="00503F57" w:rsidRPr="005C4294">
        <w:rPr>
          <w:rFonts w:ascii="Times New Roman" w:eastAsia="Times New Roman" w:hAnsi="Times New Roman" w:cs="Times New Roman"/>
          <w:color w:val="231F20"/>
          <w:spacing w:val="-25"/>
          <w:lang w:eastAsia="tr-TR"/>
        </w:rPr>
        <w:t xml:space="preserve"> </w:t>
      </w:r>
      <w:r w:rsidR="00503F57" w:rsidRPr="005C4294">
        <w:rPr>
          <w:rFonts w:ascii="Times New Roman" w:eastAsia="Times New Roman" w:hAnsi="Times New Roman" w:cs="Times New Roman"/>
          <w:color w:val="231F20"/>
          <w:lang w:eastAsia="tr-TR"/>
        </w:rPr>
        <w:t>Stratejik</w:t>
      </w:r>
      <w:r w:rsidR="00503F57" w:rsidRPr="005C4294">
        <w:rPr>
          <w:rFonts w:ascii="Times New Roman" w:eastAsia="Times New Roman" w:hAnsi="Times New Roman" w:cs="Times New Roman"/>
          <w:color w:val="231F20"/>
          <w:spacing w:val="-25"/>
          <w:lang w:eastAsia="tr-TR"/>
        </w:rPr>
        <w:t xml:space="preserve"> </w:t>
      </w:r>
      <w:r w:rsidR="00503F57" w:rsidRPr="005C4294">
        <w:rPr>
          <w:rFonts w:ascii="Times New Roman" w:eastAsia="Times New Roman" w:hAnsi="Times New Roman" w:cs="Times New Roman"/>
          <w:color w:val="231F20"/>
          <w:lang w:eastAsia="tr-TR"/>
        </w:rPr>
        <w:t>Planı</w:t>
      </w:r>
      <w:r w:rsidR="00503F57" w:rsidRPr="005C4294">
        <w:rPr>
          <w:rFonts w:ascii="Times New Roman" w:eastAsia="Times New Roman" w:hAnsi="Times New Roman" w:cs="Times New Roman"/>
          <w:color w:val="231F20"/>
          <w:spacing w:val="-25"/>
          <w:lang w:eastAsia="tr-TR"/>
        </w:rPr>
        <w:t xml:space="preserve"> </w:t>
      </w:r>
      <w:r w:rsidR="00503F57" w:rsidRPr="005C4294">
        <w:rPr>
          <w:rFonts w:ascii="Times New Roman" w:eastAsia="Times New Roman" w:hAnsi="Times New Roman" w:cs="Times New Roman"/>
          <w:color w:val="231F20"/>
          <w:lang w:eastAsia="tr-TR"/>
        </w:rPr>
        <w:t>dönemi</w:t>
      </w:r>
      <w:r w:rsidR="00503F57" w:rsidRPr="005C4294">
        <w:rPr>
          <w:rFonts w:ascii="Times New Roman" w:eastAsia="Times New Roman" w:hAnsi="Times New Roman" w:cs="Times New Roman"/>
          <w:color w:val="231F20"/>
          <w:spacing w:val="-25"/>
          <w:lang w:eastAsia="tr-TR"/>
        </w:rPr>
        <w:t xml:space="preserve"> </w:t>
      </w:r>
      <w:r w:rsidR="00503F57" w:rsidRPr="005C4294">
        <w:rPr>
          <w:rFonts w:ascii="Times New Roman" w:eastAsia="Times New Roman" w:hAnsi="Times New Roman" w:cs="Times New Roman"/>
          <w:color w:val="231F20"/>
          <w:lang w:eastAsia="tr-TR"/>
        </w:rPr>
        <w:t>için</w:t>
      </w:r>
      <w:r w:rsidR="00503F57" w:rsidRPr="005C4294">
        <w:rPr>
          <w:rFonts w:ascii="Times New Roman" w:eastAsia="Times New Roman" w:hAnsi="Times New Roman" w:cs="Times New Roman"/>
          <w:color w:val="231F20"/>
          <w:spacing w:val="-25"/>
          <w:lang w:eastAsia="tr-TR"/>
        </w:rPr>
        <w:t xml:space="preserve"> </w:t>
      </w:r>
      <w:r w:rsidR="00503F57" w:rsidRPr="005C4294">
        <w:rPr>
          <w:rFonts w:ascii="Times New Roman" w:eastAsia="Times New Roman" w:hAnsi="Times New Roman" w:cs="Times New Roman"/>
          <w:color w:val="231F20"/>
          <w:lang w:eastAsia="tr-TR"/>
        </w:rPr>
        <w:t>idarenin</w:t>
      </w:r>
      <w:r w:rsidR="00503F57" w:rsidRPr="005C4294">
        <w:rPr>
          <w:rFonts w:ascii="Times New Roman" w:eastAsia="Times New Roman" w:hAnsi="Times New Roman" w:cs="Times New Roman"/>
          <w:color w:val="231F20"/>
          <w:spacing w:val="-25"/>
          <w:lang w:eastAsia="tr-TR"/>
        </w:rPr>
        <w:t xml:space="preserve"> </w:t>
      </w:r>
      <w:r w:rsidR="00503F57" w:rsidRPr="005C4294">
        <w:rPr>
          <w:rFonts w:ascii="Times New Roman" w:eastAsia="Times New Roman" w:hAnsi="Times New Roman" w:cs="Times New Roman"/>
          <w:color w:val="231F20"/>
          <w:lang w:eastAsia="tr-TR"/>
        </w:rPr>
        <w:t xml:space="preserve">güçlü </w:t>
      </w:r>
      <w:r w:rsidR="00503F57" w:rsidRPr="005C4294">
        <w:rPr>
          <w:rFonts w:ascii="Times New Roman" w:eastAsia="Times New Roman" w:hAnsi="Times New Roman" w:cs="Times New Roman"/>
          <w:color w:val="231F20"/>
          <w:w w:val="95"/>
          <w:lang w:eastAsia="tr-TR"/>
        </w:rPr>
        <w:t>yönlerinden</w:t>
      </w:r>
      <w:r w:rsidR="00503F57" w:rsidRPr="005C4294">
        <w:rPr>
          <w:rFonts w:ascii="Times New Roman" w:eastAsia="Times New Roman" w:hAnsi="Times New Roman" w:cs="Times New Roman"/>
          <w:color w:val="231F20"/>
          <w:spacing w:val="-17"/>
          <w:w w:val="95"/>
          <w:lang w:eastAsia="tr-TR"/>
        </w:rPr>
        <w:t xml:space="preserve"> </w:t>
      </w:r>
      <w:r w:rsidR="00503F57" w:rsidRPr="005C4294">
        <w:rPr>
          <w:rFonts w:ascii="Times New Roman" w:eastAsia="Times New Roman" w:hAnsi="Times New Roman" w:cs="Times New Roman"/>
          <w:color w:val="231F20"/>
          <w:w w:val="95"/>
          <w:lang w:eastAsia="tr-TR"/>
        </w:rPr>
        <w:t>ve</w:t>
      </w:r>
      <w:r w:rsidR="00503F57" w:rsidRPr="005C4294">
        <w:rPr>
          <w:rFonts w:ascii="Times New Roman" w:eastAsia="Times New Roman" w:hAnsi="Times New Roman" w:cs="Times New Roman"/>
          <w:color w:val="231F20"/>
          <w:spacing w:val="-17"/>
          <w:w w:val="95"/>
          <w:lang w:eastAsia="tr-TR"/>
        </w:rPr>
        <w:t xml:space="preserve"> </w:t>
      </w:r>
      <w:r w:rsidR="00503F57" w:rsidRPr="005C4294">
        <w:rPr>
          <w:rFonts w:ascii="Times New Roman" w:eastAsia="Times New Roman" w:hAnsi="Times New Roman" w:cs="Times New Roman"/>
          <w:color w:val="231F20"/>
          <w:w w:val="95"/>
          <w:lang w:eastAsia="tr-TR"/>
        </w:rPr>
        <w:t>fırsatlarından</w:t>
      </w:r>
      <w:r w:rsidR="00503F57" w:rsidRPr="005C4294">
        <w:rPr>
          <w:rFonts w:ascii="Times New Roman" w:eastAsia="Times New Roman" w:hAnsi="Times New Roman" w:cs="Times New Roman"/>
          <w:color w:val="231F20"/>
          <w:spacing w:val="-17"/>
          <w:w w:val="95"/>
          <w:lang w:eastAsia="tr-TR"/>
        </w:rPr>
        <w:t xml:space="preserve"> </w:t>
      </w:r>
      <w:r w:rsidR="00503F57" w:rsidRPr="005C4294">
        <w:rPr>
          <w:rFonts w:ascii="Times New Roman" w:eastAsia="Times New Roman" w:hAnsi="Times New Roman" w:cs="Times New Roman"/>
          <w:color w:val="231F20"/>
          <w:w w:val="95"/>
          <w:lang w:eastAsia="tr-TR"/>
        </w:rPr>
        <w:t>yararlanarak</w:t>
      </w:r>
      <w:r w:rsidR="00503F57" w:rsidRPr="005C4294">
        <w:rPr>
          <w:rFonts w:ascii="Times New Roman" w:eastAsia="Times New Roman" w:hAnsi="Times New Roman" w:cs="Times New Roman"/>
          <w:color w:val="231F20"/>
          <w:spacing w:val="-17"/>
          <w:w w:val="95"/>
          <w:lang w:eastAsia="tr-TR"/>
        </w:rPr>
        <w:t xml:space="preserve"> </w:t>
      </w:r>
      <w:r w:rsidR="00503F57" w:rsidRPr="005C4294">
        <w:rPr>
          <w:rFonts w:ascii="Times New Roman" w:eastAsia="Times New Roman" w:hAnsi="Times New Roman" w:cs="Times New Roman"/>
          <w:color w:val="231F20"/>
          <w:w w:val="95"/>
          <w:lang w:eastAsia="tr-TR"/>
        </w:rPr>
        <w:t>önceki</w:t>
      </w:r>
      <w:r w:rsidR="00503F57" w:rsidRPr="005C4294">
        <w:rPr>
          <w:rFonts w:ascii="Times New Roman" w:eastAsia="Times New Roman" w:hAnsi="Times New Roman" w:cs="Times New Roman"/>
          <w:color w:val="231F20"/>
          <w:spacing w:val="-17"/>
          <w:w w:val="95"/>
          <w:lang w:eastAsia="tr-TR"/>
        </w:rPr>
        <w:t xml:space="preserve"> </w:t>
      </w:r>
      <w:r w:rsidR="00503F57" w:rsidRPr="005C4294">
        <w:rPr>
          <w:rFonts w:ascii="Times New Roman" w:eastAsia="Times New Roman" w:hAnsi="Times New Roman" w:cs="Times New Roman"/>
          <w:color w:val="231F20"/>
          <w:w w:val="95"/>
          <w:lang w:eastAsia="tr-TR"/>
        </w:rPr>
        <w:t>tecrübeler</w:t>
      </w:r>
      <w:r w:rsidR="00503F57" w:rsidRPr="005C4294">
        <w:rPr>
          <w:rFonts w:ascii="Times New Roman" w:eastAsia="Times New Roman" w:hAnsi="Times New Roman" w:cs="Times New Roman"/>
          <w:color w:val="231F20"/>
          <w:spacing w:val="-17"/>
          <w:w w:val="95"/>
          <w:lang w:eastAsia="tr-TR"/>
        </w:rPr>
        <w:t xml:space="preserve"> </w:t>
      </w:r>
      <w:r w:rsidR="00503F57" w:rsidRPr="005C4294">
        <w:rPr>
          <w:rFonts w:ascii="Times New Roman" w:eastAsia="Times New Roman" w:hAnsi="Times New Roman" w:cs="Times New Roman"/>
          <w:color w:val="231F20"/>
          <w:w w:val="95"/>
          <w:lang w:eastAsia="tr-TR"/>
        </w:rPr>
        <w:t>rehberliğinde</w:t>
      </w:r>
      <w:r w:rsidR="00503F57" w:rsidRPr="005C4294">
        <w:rPr>
          <w:rFonts w:ascii="Times New Roman" w:eastAsia="Times New Roman" w:hAnsi="Times New Roman" w:cs="Times New Roman"/>
          <w:color w:val="231F20"/>
          <w:spacing w:val="-17"/>
          <w:w w:val="95"/>
          <w:lang w:eastAsia="tr-TR"/>
        </w:rPr>
        <w:t xml:space="preserve"> </w:t>
      </w:r>
      <w:r w:rsidR="00503F57" w:rsidRPr="005C4294">
        <w:rPr>
          <w:rFonts w:ascii="Times New Roman" w:eastAsia="Times New Roman" w:hAnsi="Times New Roman" w:cs="Times New Roman"/>
          <w:color w:val="231F20"/>
          <w:w w:val="95"/>
          <w:lang w:eastAsia="tr-TR"/>
        </w:rPr>
        <w:t>günümüz</w:t>
      </w:r>
      <w:r w:rsidR="00503F57" w:rsidRPr="005C4294">
        <w:rPr>
          <w:rFonts w:ascii="Times New Roman" w:eastAsia="Times New Roman" w:hAnsi="Times New Roman" w:cs="Times New Roman"/>
          <w:color w:val="231F20"/>
          <w:spacing w:val="-17"/>
          <w:w w:val="95"/>
          <w:lang w:eastAsia="tr-TR"/>
        </w:rPr>
        <w:t xml:space="preserve"> </w:t>
      </w:r>
      <w:r w:rsidR="00503F57" w:rsidRPr="005C4294">
        <w:rPr>
          <w:rFonts w:ascii="Times New Roman" w:eastAsia="Times New Roman" w:hAnsi="Times New Roman" w:cs="Times New Roman"/>
          <w:color w:val="231F20"/>
          <w:w w:val="95"/>
          <w:lang w:eastAsia="tr-TR"/>
        </w:rPr>
        <w:t>ve</w:t>
      </w:r>
      <w:r w:rsidR="00503F57" w:rsidRPr="005C4294">
        <w:rPr>
          <w:rFonts w:ascii="Times New Roman" w:eastAsia="Times New Roman" w:hAnsi="Times New Roman" w:cs="Times New Roman"/>
          <w:color w:val="231F20"/>
          <w:spacing w:val="-17"/>
          <w:w w:val="95"/>
          <w:lang w:eastAsia="tr-TR"/>
        </w:rPr>
        <w:t xml:space="preserve"> </w:t>
      </w:r>
      <w:r w:rsidR="00503F57" w:rsidRPr="005C4294">
        <w:rPr>
          <w:rFonts w:ascii="Times New Roman" w:eastAsia="Times New Roman" w:hAnsi="Times New Roman" w:cs="Times New Roman"/>
          <w:color w:val="231F20"/>
          <w:w w:val="95"/>
          <w:lang w:eastAsia="tr-TR"/>
        </w:rPr>
        <w:t>gelecek</w:t>
      </w:r>
      <w:r w:rsidR="00503F57" w:rsidRPr="005C4294">
        <w:rPr>
          <w:rFonts w:ascii="Times New Roman" w:eastAsia="Times New Roman" w:hAnsi="Times New Roman" w:cs="Times New Roman"/>
          <w:color w:val="231F20"/>
          <w:spacing w:val="-17"/>
          <w:w w:val="95"/>
          <w:lang w:eastAsia="tr-TR"/>
        </w:rPr>
        <w:t xml:space="preserve"> </w:t>
      </w:r>
      <w:r w:rsidR="00503F57" w:rsidRPr="005C4294">
        <w:rPr>
          <w:rFonts w:ascii="Times New Roman" w:eastAsia="Times New Roman" w:hAnsi="Times New Roman" w:cs="Times New Roman"/>
          <w:color w:val="231F20"/>
          <w:w w:val="95"/>
          <w:lang w:eastAsia="tr-TR"/>
        </w:rPr>
        <w:t>hedeflerine</w:t>
      </w:r>
      <w:r w:rsidR="00503F57" w:rsidRPr="005C4294">
        <w:rPr>
          <w:rFonts w:ascii="Times New Roman" w:eastAsia="Times New Roman" w:hAnsi="Times New Roman" w:cs="Times New Roman"/>
          <w:color w:val="231F20"/>
          <w:spacing w:val="-17"/>
          <w:w w:val="95"/>
          <w:lang w:eastAsia="tr-TR"/>
        </w:rPr>
        <w:t xml:space="preserve"> </w:t>
      </w:r>
      <w:r w:rsidR="00503F57" w:rsidRPr="005C4294">
        <w:rPr>
          <w:rFonts w:ascii="Times New Roman" w:eastAsia="Times New Roman" w:hAnsi="Times New Roman" w:cs="Times New Roman"/>
          <w:color w:val="231F20"/>
          <w:w w:val="95"/>
          <w:lang w:eastAsia="tr-TR"/>
        </w:rPr>
        <w:t xml:space="preserve">uygun </w:t>
      </w:r>
      <w:r w:rsidR="00503F57" w:rsidRPr="005C4294">
        <w:rPr>
          <w:rFonts w:ascii="Times New Roman" w:eastAsia="Times New Roman" w:hAnsi="Times New Roman" w:cs="Times New Roman"/>
          <w:color w:val="231F20"/>
          <w:lang w:eastAsia="tr-TR"/>
        </w:rPr>
        <w:t>ve</w:t>
      </w:r>
      <w:r w:rsidR="00503F57" w:rsidRPr="005C4294">
        <w:rPr>
          <w:rFonts w:ascii="Times New Roman" w:eastAsia="Times New Roman" w:hAnsi="Times New Roman" w:cs="Times New Roman"/>
          <w:color w:val="231F20"/>
          <w:spacing w:val="-24"/>
          <w:lang w:eastAsia="tr-TR"/>
        </w:rPr>
        <w:t xml:space="preserve"> </w:t>
      </w:r>
      <w:r w:rsidR="00503F57" w:rsidRPr="005C4294">
        <w:rPr>
          <w:rFonts w:ascii="Times New Roman" w:eastAsia="Times New Roman" w:hAnsi="Times New Roman" w:cs="Times New Roman"/>
          <w:color w:val="231F20"/>
          <w:lang w:eastAsia="tr-TR"/>
        </w:rPr>
        <w:t>ulaşılabilir</w:t>
      </w:r>
      <w:r w:rsidR="00503F57" w:rsidRPr="005C4294">
        <w:rPr>
          <w:rFonts w:ascii="Times New Roman" w:eastAsia="Times New Roman" w:hAnsi="Times New Roman" w:cs="Times New Roman"/>
          <w:color w:val="231F20"/>
          <w:spacing w:val="-24"/>
          <w:lang w:eastAsia="tr-TR"/>
        </w:rPr>
        <w:t xml:space="preserve"> </w:t>
      </w:r>
      <w:r w:rsidR="00503F57" w:rsidRPr="005C4294">
        <w:rPr>
          <w:rFonts w:ascii="Times New Roman" w:eastAsia="Times New Roman" w:hAnsi="Times New Roman" w:cs="Times New Roman"/>
          <w:color w:val="231F20"/>
          <w:lang w:eastAsia="tr-TR"/>
        </w:rPr>
        <w:t>performans</w:t>
      </w:r>
      <w:r w:rsidR="00503F57" w:rsidRPr="005C4294">
        <w:rPr>
          <w:rFonts w:ascii="Times New Roman" w:eastAsia="Times New Roman" w:hAnsi="Times New Roman" w:cs="Times New Roman"/>
          <w:color w:val="231F20"/>
          <w:spacing w:val="-24"/>
          <w:lang w:eastAsia="tr-TR"/>
        </w:rPr>
        <w:t xml:space="preserve"> </w:t>
      </w:r>
      <w:r w:rsidR="00503F57" w:rsidRPr="005C4294">
        <w:rPr>
          <w:rFonts w:ascii="Times New Roman" w:eastAsia="Times New Roman" w:hAnsi="Times New Roman" w:cs="Times New Roman"/>
          <w:color w:val="231F20"/>
          <w:lang w:eastAsia="tr-TR"/>
        </w:rPr>
        <w:t>göstergelerinin</w:t>
      </w:r>
      <w:r w:rsidR="00503F57" w:rsidRPr="005C4294">
        <w:rPr>
          <w:rFonts w:ascii="Times New Roman" w:eastAsia="Times New Roman" w:hAnsi="Times New Roman" w:cs="Times New Roman"/>
          <w:color w:val="231F20"/>
          <w:spacing w:val="-24"/>
          <w:lang w:eastAsia="tr-TR"/>
        </w:rPr>
        <w:t xml:space="preserve"> </w:t>
      </w:r>
      <w:r w:rsidR="00503F57" w:rsidRPr="005C4294">
        <w:rPr>
          <w:rFonts w:ascii="Times New Roman" w:eastAsia="Times New Roman" w:hAnsi="Times New Roman" w:cs="Times New Roman"/>
          <w:color w:val="231F20"/>
          <w:lang w:eastAsia="tr-TR"/>
        </w:rPr>
        <w:t>belirlenmesine</w:t>
      </w:r>
      <w:r w:rsidR="00503F57" w:rsidRPr="005C4294">
        <w:rPr>
          <w:rFonts w:ascii="Times New Roman" w:eastAsia="Times New Roman" w:hAnsi="Times New Roman" w:cs="Times New Roman"/>
          <w:color w:val="231F20"/>
          <w:spacing w:val="-24"/>
          <w:lang w:eastAsia="tr-TR"/>
        </w:rPr>
        <w:t xml:space="preserve"> </w:t>
      </w:r>
      <w:r w:rsidR="00503F57" w:rsidRPr="005C4294">
        <w:rPr>
          <w:rFonts w:ascii="Times New Roman" w:eastAsia="Times New Roman" w:hAnsi="Times New Roman" w:cs="Times New Roman"/>
          <w:color w:val="231F20"/>
          <w:lang w:eastAsia="tr-TR"/>
        </w:rPr>
        <w:t>yönelik</w:t>
      </w:r>
      <w:r w:rsidR="00503F57" w:rsidRPr="005C4294">
        <w:rPr>
          <w:rFonts w:ascii="Times New Roman" w:eastAsia="Times New Roman" w:hAnsi="Times New Roman" w:cs="Times New Roman"/>
          <w:color w:val="231F20"/>
          <w:spacing w:val="-24"/>
          <w:lang w:eastAsia="tr-TR"/>
        </w:rPr>
        <w:t xml:space="preserve"> </w:t>
      </w:r>
      <w:r w:rsidR="00503F57" w:rsidRPr="005C4294">
        <w:rPr>
          <w:rFonts w:ascii="Times New Roman" w:eastAsia="Times New Roman" w:hAnsi="Times New Roman" w:cs="Times New Roman"/>
          <w:color w:val="231F20"/>
          <w:lang w:eastAsia="tr-TR"/>
        </w:rPr>
        <w:t>çalışmalar</w:t>
      </w:r>
      <w:r w:rsidR="00503F57" w:rsidRPr="005C4294">
        <w:rPr>
          <w:rFonts w:ascii="Times New Roman" w:eastAsia="Times New Roman" w:hAnsi="Times New Roman" w:cs="Times New Roman"/>
          <w:color w:val="231F20"/>
          <w:spacing w:val="-24"/>
          <w:lang w:eastAsia="tr-TR"/>
        </w:rPr>
        <w:t xml:space="preserve"> </w:t>
      </w:r>
      <w:r w:rsidRPr="005C4294">
        <w:rPr>
          <w:rFonts w:ascii="Times New Roman" w:eastAsia="Times New Roman" w:hAnsi="Times New Roman" w:cs="Times New Roman"/>
          <w:color w:val="231F20"/>
          <w:lang w:eastAsia="tr-TR"/>
        </w:rPr>
        <w:t xml:space="preserve">yapılmıştır. </w:t>
      </w:r>
    </w:p>
    <w:p w:rsidR="009F4D4B" w:rsidRPr="005C4294" w:rsidRDefault="00DC0BBB" w:rsidP="009F235B">
      <w:pPr>
        <w:adjustRightInd w:val="0"/>
        <w:ind w:left="1134" w:right="850" w:firstLine="306"/>
        <w:jc w:val="both"/>
        <w:rPr>
          <w:rFonts w:ascii="Times New Roman" w:eastAsia="Times New Roman" w:hAnsi="Times New Roman" w:cs="Times New Roman"/>
          <w:lang w:eastAsia="tr-TR"/>
        </w:rPr>
      </w:pPr>
      <w:r w:rsidRPr="005C4294">
        <w:rPr>
          <w:rFonts w:ascii="Times New Roman" w:hAnsi="Times New Roman" w:cs="Times New Roman"/>
        </w:rPr>
        <w:t>Mevcut çevre şartları, riskler ve üst politika belgelerinden gelen sorumluluklar</w:t>
      </w:r>
      <w:r w:rsidRPr="005C4294">
        <w:rPr>
          <w:rFonts w:ascii="Times New Roman" w:hAnsi="Times New Roman" w:cs="Times New Roman"/>
          <w:spacing w:val="1"/>
        </w:rPr>
        <w:t xml:space="preserve"> </w:t>
      </w:r>
      <w:r w:rsidRPr="005C4294">
        <w:rPr>
          <w:rFonts w:ascii="Times New Roman" w:hAnsi="Times New Roman" w:cs="Times New Roman"/>
        </w:rPr>
        <w:t>dikkate</w:t>
      </w:r>
      <w:r w:rsidRPr="005C4294">
        <w:rPr>
          <w:rFonts w:ascii="Times New Roman" w:hAnsi="Times New Roman" w:cs="Times New Roman"/>
          <w:spacing w:val="1"/>
        </w:rPr>
        <w:t xml:space="preserve"> </w:t>
      </w:r>
      <w:r w:rsidRPr="005C4294">
        <w:rPr>
          <w:rFonts w:ascii="Times New Roman" w:hAnsi="Times New Roman" w:cs="Times New Roman"/>
        </w:rPr>
        <w:t>alındığında</w:t>
      </w:r>
      <w:r w:rsidRPr="005C4294">
        <w:rPr>
          <w:rFonts w:ascii="Times New Roman" w:hAnsi="Times New Roman" w:cs="Times New Roman"/>
          <w:spacing w:val="1"/>
        </w:rPr>
        <w:t xml:space="preserve"> </w:t>
      </w:r>
      <w:r w:rsidRPr="005C4294">
        <w:rPr>
          <w:rFonts w:ascii="Times New Roman" w:hAnsi="Times New Roman" w:cs="Times New Roman"/>
        </w:rPr>
        <w:t>söz</w:t>
      </w:r>
      <w:r w:rsidRPr="005C4294">
        <w:rPr>
          <w:rFonts w:ascii="Times New Roman" w:hAnsi="Times New Roman" w:cs="Times New Roman"/>
          <w:spacing w:val="1"/>
        </w:rPr>
        <w:t xml:space="preserve"> </w:t>
      </w:r>
      <w:r w:rsidRPr="005C4294">
        <w:rPr>
          <w:rFonts w:ascii="Times New Roman" w:hAnsi="Times New Roman" w:cs="Times New Roman"/>
        </w:rPr>
        <w:t>konusu</w:t>
      </w:r>
      <w:r w:rsidRPr="005C4294">
        <w:rPr>
          <w:rFonts w:ascii="Times New Roman" w:hAnsi="Times New Roman" w:cs="Times New Roman"/>
          <w:spacing w:val="1"/>
        </w:rPr>
        <w:t xml:space="preserve"> </w:t>
      </w:r>
      <w:r w:rsidR="00994A47" w:rsidRPr="005C4294">
        <w:rPr>
          <w:rFonts w:ascii="Times New Roman" w:hAnsi="Times New Roman" w:cs="Times New Roman"/>
        </w:rPr>
        <w:t xml:space="preserve">hedeflerin yeni planda </w:t>
      </w:r>
      <w:r w:rsidR="00345ED2" w:rsidRPr="005C4294">
        <w:rPr>
          <w:rFonts w:ascii="Times New Roman" w:hAnsi="Times New Roman" w:cs="Times New Roman"/>
        </w:rPr>
        <w:t xml:space="preserve">kısmen </w:t>
      </w:r>
      <w:r w:rsidR="00994A47" w:rsidRPr="005C4294">
        <w:rPr>
          <w:rFonts w:ascii="Times New Roman" w:hAnsi="Times New Roman" w:cs="Times New Roman"/>
        </w:rPr>
        <w:t>yer alma</w:t>
      </w:r>
      <w:r w:rsidR="00C668E7" w:rsidRPr="005C4294">
        <w:rPr>
          <w:rFonts w:ascii="Times New Roman" w:hAnsi="Times New Roman" w:cs="Times New Roman"/>
        </w:rPr>
        <w:t>sına</w:t>
      </w:r>
      <w:r w:rsidR="00994A47" w:rsidRPr="005C4294">
        <w:rPr>
          <w:rFonts w:ascii="Times New Roman" w:hAnsi="Times New Roman" w:cs="Times New Roman"/>
        </w:rPr>
        <w:t xml:space="preserve"> karar verilmiştir. Yeni Stratejik P</w:t>
      </w:r>
      <w:r w:rsidR="00A04AEE" w:rsidRPr="005C4294">
        <w:rPr>
          <w:rFonts w:ascii="Times New Roman" w:hAnsi="Times New Roman" w:cs="Times New Roman"/>
        </w:rPr>
        <w:t xml:space="preserve">landa daha kapsamlı, eğitim ve öğretim </w:t>
      </w:r>
      <w:r w:rsidR="002F37CF" w:rsidRPr="005C4294">
        <w:rPr>
          <w:rFonts w:ascii="Times New Roman" w:hAnsi="Times New Roman" w:cs="Times New Roman"/>
        </w:rPr>
        <w:t>süreçlerinin</w:t>
      </w:r>
      <w:r w:rsidR="00A04AEE" w:rsidRPr="005C4294">
        <w:rPr>
          <w:rFonts w:ascii="Times New Roman" w:hAnsi="Times New Roman" w:cs="Times New Roman"/>
        </w:rPr>
        <w:t xml:space="preserve"> gelecekteki ihtiyaçları </w:t>
      </w:r>
      <w:r w:rsidR="002F37CF" w:rsidRPr="005C4294">
        <w:rPr>
          <w:rFonts w:ascii="Times New Roman" w:hAnsi="Times New Roman" w:cs="Times New Roman"/>
        </w:rPr>
        <w:t>gözetilerek güncel</w:t>
      </w:r>
      <w:r w:rsidR="0076110D" w:rsidRPr="005C4294">
        <w:rPr>
          <w:rFonts w:ascii="Times New Roman" w:hAnsi="Times New Roman" w:cs="Times New Roman"/>
        </w:rPr>
        <w:t xml:space="preserve"> amaç ve hedeflere yer verilecektir.</w:t>
      </w:r>
    </w:p>
    <w:p w:rsidR="009F4D4B" w:rsidRPr="005C4294" w:rsidRDefault="009F4D4B" w:rsidP="00131EAF">
      <w:pPr>
        <w:pStyle w:val="GvdeMetni"/>
        <w:ind w:left="1134" w:right="850"/>
        <w:rPr>
          <w:rFonts w:ascii="Times New Roman" w:hAnsi="Times New Roman" w:cs="Times New Roman"/>
          <w:sz w:val="22"/>
          <w:szCs w:val="22"/>
        </w:rPr>
      </w:pPr>
    </w:p>
    <w:p w:rsidR="009F4D4B" w:rsidRPr="005C4294" w:rsidRDefault="009F4D4B">
      <w:pPr>
        <w:pStyle w:val="GvdeMetni"/>
        <w:rPr>
          <w:sz w:val="28"/>
        </w:rPr>
      </w:pPr>
    </w:p>
    <w:p w:rsidR="0029030C" w:rsidRPr="005C4294" w:rsidRDefault="0029030C">
      <w:pPr>
        <w:pStyle w:val="GvdeMetni"/>
        <w:rPr>
          <w:sz w:val="28"/>
        </w:rPr>
      </w:pPr>
    </w:p>
    <w:p w:rsidR="0029030C" w:rsidRPr="005C4294" w:rsidRDefault="0029030C">
      <w:pPr>
        <w:pStyle w:val="GvdeMetni"/>
        <w:rPr>
          <w:sz w:val="28"/>
        </w:rPr>
      </w:pPr>
    </w:p>
    <w:p w:rsidR="0029030C" w:rsidRPr="005C4294" w:rsidRDefault="0029030C">
      <w:pPr>
        <w:pStyle w:val="GvdeMetni"/>
        <w:rPr>
          <w:sz w:val="28"/>
        </w:rPr>
      </w:pPr>
    </w:p>
    <w:p w:rsidR="0029030C" w:rsidRPr="005C4294" w:rsidRDefault="0029030C">
      <w:pPr>
        <w:pStyle w:val="GvdeMetni"/>
        <w:rPr>
          <w:sz w:val="28"/>
        </w:rPr>
      </w:pPr>
    </w:p>
    <w:p w:rsidR="0029030C" w:rsidRPr="005C4294" w:rsidRDefault="0029030C">
      <w:pPr>
        <w:pStyle w:val="GvdeMetni"/>
        <w:rPr>
          <w:sz w:val="28"/>
        </w:rPr>
      </w:pPr>
    </w:p>
    <w:p w:rsidR="0029030C" w:rsidRPr="005C4294" w:rsidRDefault="0029030C">
      <w:pPr>
        <w:pStyle w:val="GvdeMetni"/>
        <w:rPr>
          <w:sz w:val="28"/>
        </w:rPr>
      </w:pPr>
    </w:p>
    <w:p w:rsidR="0029030C" w:rsidRPr="005C4294" w:rsidRDefault="0029030C">
      <w:pPr>
        <w:pStyle w:val="GvdeMetni"/>
        <w:rPr>
          <w:sz w:val="28"/>
        </w:rPr>
      </w:pPr>
    </w:p>
    <w:p w:rsidR="0029030C" w:rsidRPr="005C4294" w:rsidRDefault="0029030C">
      <w:pPr>
        <w:pStyle w:val="GvdeMetni"/>
        <w:rPr>
          <w:sz w:val="28"/>
        </w:rPr>
      </w:pPr>
    </w:p>
    <w:p w:rsidR="00277B8C" w:rsidRPr="005C4294" w:rsidRDefault="00C37676" w:rsidP="00621D2B">
      <w:pPr>
        <w:pStyle w:val="Balk3"/>
        <w:numPr>
          <w:ilvl w:val="1"/>
          <w:numId w:val="13"/>
        </w:numPr>
        <w:tabs>
          <w:tab w:val="left" w:pos="1556"/>
        </w:tabs>
        <w:spacing w:before="167"/>
        <w:ind w:left="4820" w:hanging="3859"/>
        <w:jc w:val="left"/>
      </w:pPr>
      <w:r w:rsidRPr="005C4294">
        <w:lastRenderedPageBreak/>
        <w:t>Yasal</w:t>
      </w:r>
      <w:r w:rsidRPr="005C4294">
        <w:rPr>
          <w:spacing w:val="-2"/>
        </w:rPr>
        <w:t xml:space="preserve"> </w:t>
      </w:r>
      <w:r w:rsidRPr="005C4294">
        <w:t>Yükümlülükler</w:t>
      </w:r>
      <w:r w:rsidRPr="005C4294">
        <w:rPr>
          <w:spacing w:val="-3"/>
        </w:rPr>
        <w:t xml:space="preserve"> </w:t>
      </w:r>
      <w:r w:rsidRPr="005C4294">
        <w:t>ve</w:t>
      </w:r>
      <w:r w:rsidRPr="005C4294">
        <w:rPr>
          <w:spacing w:val="-2"/>
        </w:rPr>
        <w:t xml:space="preserve"> </w:t>
      </w:r>
      <w:r w:rsidRPr="005C4294">
        <w:t>Mevzuat</w:t>
      </w:r>
      <w:r w:rsidRPr="005C4294">
        <w:rPr>
          <w:spacing w:val="-4"/>
        </w:rPr>
        <w:t xml:space="preserve"> </w:t>
      </w:r>
      <w:r w:rsidRPr="005C4294">
        <w:t>Analizi</w:t>
      </w:r>
    </w:p>
    <w:p w:rsidR="0029030C" w:rsidRPr="005C4294" w:rsidRDefault="0029030C" w:rsidP="0029030C">
      <w:pPr>
        <w:ind w:right="854" w:firstLine="720"/>
        <w:jc w:val="both"/>
        <w:rPr>
          <w:b/>
          <w:bCs/>
          <w:sz w:val="32"/>
          <w:szCs w:val="32"/>
        </w:rPr>
      </w:pPr>
    </w:p>
    <w:p w:rsidR="00743FCC" w:rsidRPr="005C4294" w:rsidRDefault="0004702A" w:rsidP="00E94A5E">
      <w:pPr>
        <w:ind w:left="1134" w:right="854" w:firstLine="306"/>
        <w:jc w:val="both"/>
        <w:rPr>
          <w:rFonts w:ascii="Times New Roman" w:hAnsi="Times New Roman" w:cs="Times New Roman"/>
          <w:color w:val="000000"/>
        </w:rPr>
      </w:pPr>
      <w:r w:rsidRPr="005C4294">
        <w:rPr>
          <w:rFonts w:ascii="Times New Roman" w:hAnsi="Times New Roman" w:cs="Times New Roman"/>
          <w:color w:val="000000"/>
        </w:rPr>
        <w:t xml:space="preserve">Müdürlüğümüz, Türkiye Cumhuriyeti Devleti yapısı içerisinde Millî Eğitim Bakanlığı’nın taşra teşkilatında yer alan bir kurumdur. Anayasa doğrultusunda oluşturulmuş bir yapıya sahip olan Müdürlüğümüz, Millî Eğitim Bakanlığının taşra teşkilatındaki görevlerin yürütülmesi, devlet politikalarının valilik makamına bağlı olarak gerçekleştirilmesinden sorumludur. Bu anlamda, taşra teşkilatında devletin, hükümet ve bakanlıkların temsilcisi konumunda bulunan valilik makamına karşı, Müdürlüğümüz birinci derecede sorumludur. </w:t>
      </w:r>
      <w:r w:rsidR="00D2760E">
        <w:rPr>
          <w:rFonts w:ascii="Times New Roman" w:hAnsi="Times New Roman" w:cs="Times New Roman"/>
          <w:color w:val="000000"/>
        </w:rPr>
        <w:t>Medreseönü İlk</w:t>
      </w:r>
      <w:r w:rsidR="00743FCC" w:rsidRPr="005C4294">
        <w:rPr>
          <w:rFonts w:ascii="Times New Roman" w:hAnsi="Times New Roman" w:cs="Times New Roman"/>
          <w:color w:val="000000"/>
        </w:rPr>
        <w:t xml:space="preserve">okulu </w:t>
      </w:r>
      <w:r w:rsidRPr="005C4294">
        <w:rPr>
          <w:rFonts w:ascii="Times New Roman" w:hAnsi="Times New Roman" w:cs="Times New Roman"/>
          <w:color w:val="000000"/>
        </w:rPr>
        <w:t>Müdürlüğünün yasal yetki, görev ve sorumlulukları, başta T.C. Anayasası olmak üzere 1739 sayılı Millî Eğitim Temel Kanunu ve 1 No’lu C</w:t>
      </w:r>
      <w:r w:rsidR="00743FCC" w:rsidRPr="005C4294">
        <w:rPr>
          <w:rFonts w:ascii="Times New Roman" w:hAnsi="Times New Roman" w:cs="Times New Roman"/>
          <w:color w:val="000000"/>
        </w:rPr>
        <w:t xml:space="preserve">umhurbaşkanlığı Kararnamesi </w:t>
      </w:r>
      <w:r w:rsidRPr="005C4294">
        <w:rPr>
          <w:rFonts w:ascii="Times New Roman" w:hAnsi="Times New Roman" w:cs="Times New Roman"/>
          <w:color w:val="000000"/>
        </w:rPr>
        <w:t>esaslarına göre belirlenmiştir.</w:t>
      </w:r>
    </w:p>
    <w:p w:rsidR="0004702A" w:rsidRPr="005C4294" w:rsidRDefault="0004702A" w:rsidP="00621D2B">
      <w:pPr>
        <w:pStyle w:val="ListeParagraf"/>
        <w:widowControl/>
        <w:numPr>
          <w:ilvl w:val="0"/>
          <w:numId w:val="18"/>
        </w:numPr>
        <w:autoSpaceDE/>
        <w:autoSpaceDN/>
        <w:spacing w:before="100" w:beforeAutospacing="1" w:after="120" w:line="276" w:lineRule="auto"/>
        <w:ind w:left="1134" w:right="854" w:firstLine="0"/>
        <w:contextualSpacing/>
        <w:jc w:val="both"/>
        <w:rPr>
          <w:rFonts w:ascii="Times New Roman" w:hAnsi="Times New Roman" w:cs="Times New Roman"/>
          <w:color w:val="000000"/>
        </w:rPr>
      </w:pPr>
      <w:r w:rsidRPr="005C4294">
        <w:rPr>
          <w:rFonts w:ascii="Times New Roman" w:hAnsi="Times New Roman" w:cs="Times New Roman"/>
          <w:color w:val="000000"/>
        </w:rPr>
        <w:t xml:space="preserve">Bakanlığın eğitim politikaları ve stratejik planlarını, mevzuat ve programlar doğrultusunda yönetmek, yönlendirmek, denetlemek ve koordine ederek etkin ve verimli bir şekilde yerine getirmek </w:t>
      </w:r>
    </w:p>
    <w:p w:rsidR="0004702A" w:rsidRPr="005C4294" w:rsidRDefault="00C511C3" w:rsidP="00621D2B">
      <w:pPr>
        <w:pStyle w:val="ListeParagraf"/>
        <w:widowControl/>
        <w:numPr>
          <w:ilvl w:val="0"/>
          <w:numId w:val="18"/>
        </w:numPr>
        <w:autoSpaceDE/>
        <w:autoSpaceDN/>
        <w:spacing w:before="100" w:beforeAutospacing="1" w:after="120" w:line="276" w:lineRule="auto"/>
        <w:ind w:left="1134" w:right="854" w:firstLine="0"/>
        <w:contextualSpacing/>
        <w:jc w:val="both"/>
        <w:rPr>
          <w:rFonts w:ascii="Times New Roman" w:hAnsi="Times New Roman" w:cs="Times New Roman"/>
          <w:color w:val="000000"/>
        </w:rPr>
      </w:pPr>
      <w:r w:rsidRPr="005C4294">
        <w:rPr>
          <w:rFonts w:ascii="Times New Roman" w:hAnsi="Times New Roman" w:cs="Times New Roman"/>
          <w:color w:val="000000"/>
        </w:rPr>
        <w:t>İ</w:t>
      </w:r>
      <w:r w:rsidR="00743FCC" w:rsidRPr="005C4294">
        <w:rPr>
          <w:rFonts w:ascii="Times New Roman" w:hAnsi="Times New Roman" w:cs="Times New Roman"/>
          <w:color w:val="000000"/>
        </w:rPr>
        <w:t>lk</w:t>
      </w:r>
      <w:r w:rsidR="0004702A" w:rsidRPr="005C4294">
        <w:rPr>
          <w:rFonts w:ascii="Times New Roman" w:hAnsi="Times New Roman" w:cs="Times New Roman"/>
          <w:color w:val="000000"/>
        </w:rPr>
        <w:t xml:space="preserve">öğretim çağındaki öğrencileri bedenî, zihnî, </w:t>
      </w:r>
      <w:r w:rsidR="005B5069" w:rsidRPr="005C4294">
        <w:rPr>
          <w:rFonts w:ascii="Times New Roman" w:hAnsi="Times New Roman" w:cs="Times New Roman"/>
          <w:color w:val="000000"/>
        </w:rPr>
        <w:t>ahlaki</w:t>
      </w:r>
      <w:r w:rsidR="0004702A" w:rsidRPr="005C4294">
        <w:rPr>
          <w:rFonts w:ascii="Times New Roman" w:hAnsi="Times New Roman" w:cs="Times New Roman"/>
          <w:color w:val="000000"/>
        </w:rPr>
        <w:t xml:space="preserve">, manevî, sosyal ve kültürel nitelikler yönünden geliştiren ve insan haklarına dayalı toplum yapısının ve küresel düzeyde rekabet gücüne sahip ekonomik sistemin gerektirdiği bilgi ve becerilerle donatarak geleceğe hazırlamak, eğitim ve öğretim programlarını uygulamak, öğretmen ve öğrencilerin eğitim ve öğretim hizmetlerini bu çerçevede yürütmek ve denetlemek. </w:t>
      </w:r>
    </w:p>
    <w:p w:rsidR="0004702A" w:rsidRPr="005C4294" w:rsidRDefault="0004702A" w:rsidP="00621D2B">
      <w:pPr>
        <w:pStyle w:val="ListeParagraf"/>
        <w:widowControl/>
        <w:numPr>
          <w:ilvl w:val="0"/>
          <w:numId w:val="18"/>
        </w:numPr>
        <w:autoSpaceDE/>
        <w:autoSpaceDN/>
        <w:spacing w:before="100" w:beforeAutospacing="1" w:after="120" w:line="276" w:lineRule="auto"/>
        <w:ind w:left="1134" w:right="854" w:firstLine="0"/>
        <w:contextualSpacing/>
        <w:jc w:val="both"/>
        <w:rPr>
          <w:rFonts w:ascii="Times New Roman" w:hAnsi="Times New Roman" w:cs="Times New Roman"/>
          <w:color w:val="000000"/>
        </w:rPr>
      </w:pPr>
      <w:r w:rsidRPr="005C4294">
        <w:rPr>
          <w:rFonts w:ascii="Times New Roman" w:hAnsi="Times New Roman" w:cs="Times New Roman"/>
          <w:color w:val="000000"/>
        </w:rPr>
        <w:t xml:space="preserve">Eğitime erişimi kolaylaştıran, her vatandaşın eğitim fırsat ve imkânlarından eşit derecede yararlanabilmesini teminat altına alan politika ve stratejiler uygulamak, uygulanmasını izlemek ve koordine etmek. </w:t>
      </w:r>
    </w:p>
    <w:p w:rsidR="0004702A" w:rsidRPr="005C4294" w:rsidRDefault="0004702A" w:rsidP="00621D2B">
      <w:pPr>
        <w:pStyle w:val="ListeParagraf"/>
        <w:widowControl/>
        <w:numPr>
          <w:ilvl w:val="0"/>
          <w:numId w:val="18"/>
        </w:numPr>
        <w:autoSpaceDE/>
        <w:autoSpaceDN/>
        <w:spacing w:before="100" w:beforeAutospacing="1" w:after="120" w:line="276" w:lineRule="auto"/>
        <w:ind w:left="1134" w:right="854" w:firstLine="0"/>
        <w:contextualSpacing/>
        <w:jc w:val="both"/>
        <w:rPr>
          <w:rFonts w:ascii="Times New Roman" w:hAnsi="Times New Roman" w:cs="Times New Roman"/>
          <w:color w:val="000000"/>
        </w:rPr>
      </w:pPr>
      <w:r w:rsidRPr="005C4294">
        <w:rPr>
          <w:rFonts w:ascii="Times New Roman" w:hAnsi="Times New Roman" w:cs="Times New Roman"/>
          <w:color w:val="000000"/>
        </w:rPr>
        <w:t xml:space="preserve">Tüm bireyleri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p w:rsidR="0004702A" w:rsidRPr="005C4294" w:rsidRDefault="0004702A" w:rsidP="00621D2B">
      <w:pPr>
        <w:pStyle w:val="ListeParagraf"/>
        <w:widowControl/>
        <w:numPr>
          <w:ilvl w:val="0"/>
          <w:numId w:val="18"/>
        </w:numPr>
        <w:autoSpaceDE/>
        <w:autoSpaceDN/>
        <w:spacing w:before="100" w:beforeAutospacing="1" w:after="120" w:line="276" w:lineRule="auto"/>
        <w:ind w:left="1134" w:right="854" w:firstLine="0"/>
        <w:contextualSpacing/>
        <w:jc w:val="both"/>
        <w:rPr>
          <w:rFonts w:ascii="Times New Roman" w:hAnsi="Times New Roman" w:cs="Times New Roman"/>
          <w:color w:val="000000"/>
        </w:rPr>
      </w:pPr>
      <w:r w:rsidRPr="005C4294">
        <w:rPr>
          <w:rFonts w:ascii="Times New Roman" w:hAnsi="Times New Roman" w:cs="Times New Roman"/>
          <w:color w:val="000000"/>
        </w:rPr>
        <w:t xml:space="preserve">Tüm bireylerin ilgi, istidat ve kabiliyetlerini geliştirerek gerekli bilgi, beceri, davranışlar ve birlikte iş görme alışkanlığı kazandırmak suretiyle hayata hazırlanmalarını ve onların, kendilerini mutlu kılacak ve toplumun mutluluğuna katkıda bulunacak bir meslek sahibi olmalarını sağlamak. </w:t>
      </w:r>
    </w:p>
    <w:p w:rsidR="0004702A" w:rsidRPr="005C4294" w:rsidRDefault="0004702A" w:rsidP="00621D2B">
      <w:pPr>
        <w:pStyle w:val="ListeParagraf"/>
        <w:widowControl/>
        <w:numPr>
          <w:ilvl w:val="0"/>
          <w:numId w:val="18"/>
        </w:numPr>
        <w:autoSpaceDE/>
        <w:autoSpaceDN/>
        <w:spacing w:before="100" w:beforeAutospacing="1" w:after="120" w:line="276" w:lineRule="auto"/>
        <w:ind w:left="1134" w:right="854" w:firstLine="0"/>
        <w:contextualSpacing/>
        <w:jc w:val="both"/>
        <w:rPr>
          <w:rFonts w:ascii="Times New Roman" w:hAnsi="Times New Roman" w:cs="Times New Roman"/>
          <w:color w:val="000000"/>
        </w:rPr>
      </w:pPr>
      <w:r w:rsidRPr="005C4294">
        <w:rPr>
          <w:rFonts w:ascii="Times New Roman" w:hAnsi="Times New Roman" w:cs="Times New Roman"/>
          <w:color w:val="000000"/>
        </w:rPr>
        <w:t xml:space="preserve">Kız öğrencilerin, engellilerin ve toplumun özel ilgi bekleyen diğer kesimlerinin eğitime katılımını yaygınlaştıracak politika ve stratejiler uygulamak ve uygulanmasını koordine etmek. </w:t>
      </w:r>
    </w:p>
    <w:p w:rsidR="0004702A" w:rsidRPr="005C4294" w:rsidRDefault="0004702A" w:rsidP="00621D2B">
      <w:pPr>
        <w:pStyle w:val="ListeParagraf"/>
        <w:widowControl/>
        <w:numPr>
          <w:ilvl w:val="0"/>
          <w:numId w:val="18"/>
        </w:numPr>
        <w:autoSpaceDE/>
        <w:autoSpaceDN/>
        <w:spacing w:before="100" w:beforeAutospacing="1" w:after="120" w:line="276" w:lineRule="auto"/>
        <w:ind w:left="1134" w:right="854" w:firstLine="0"/>
        <w:contextualSpacing/>
        <w:jc w:val="both"/>
        <w:rPr>
          <w:rFonts w:ascii="Times New Roman" w:hAnsi="Times New Roman" w:cs="Times New Roman"/>
          <w:color w:val="000000"/>
        </w:rPr>
      </w:pPr>
      <w:r w:rsidRPr="005C4294">
        <w:rPr>
          <w:rFonts w:ascii="Times New Roman" w:hAnsi="Times New Roman" w:cs="Times New Roman"/>
          <w:color w:val="000000"/>
        </w:rPr>
        <w:t xml:space="preserve">Özel yetenek sahibi kişilerin bu niteliklerini koruyucu ve geliştirici özel eğitim ve öğretim programlarını uygulamak ve uygulanmasını koordine etmek. </w:t>
      </w:r>
    </w:p>
    <w:p w:rsidR="0004702A" w:rsidRPr="005C4294" w:rsidRDefault="0004702A" w:rsidP="00621D2B">
      <w:pPr>
        <w:pStyle w:val="ListeParagraf"/>
        <w:widowControl/>
        <w:numPr>
          <w:ilvl w:val="0"/>
          <w:numId w:val="18"/>
        </w:numPr>
        <w:autoSpaceDE/>
        <w:autoSpaceDN/>
        <w:spacing w:before="100" w:beforeAutospacing="1" w:after="120" w:line="276" w:lineRule="auto"/>
        <w:ind w:left="1134" w:right="854" w:firstLine="0"/>
        <w:contextualSpacing/>
        <w:jc w:val="both"/>
        <w:rPr>
          <w:rFonts w:ascii="Times New Roman" w:hAnsi="Times New Roman" w:cs="Times New Roman"/>
          <w:color w:val="000000"/>
        </w:rPr>
      </w:pPr>
      <w:r w:rsidRPr="005C4294">
        <w:rPr>
          <w:rFonts w:ascii="Times New Roman" w:hAnsi="Times New Roman" w:cs="Times New Roman"/>
          <w:color w:val="000000"/>
        </w:rPr>
        <w:t xml:space="preserve">Eğitim kurumları, yönetici, öğretmen ve çalışanlar için belirlenen performans ölçütlerinin uygulanmasını, öğretim materyallerinin kullanımını, eğitim öğretim programlarının uygulanmasını, öğretmen yeterliliklerini izlemek ve değerlendirilmesini sağlamak. </w:t>
      </w:r>
    </w:p>
    <w:p w:rsidR="0004702A" w:rsidRPr="005C4294" w:rsidRDefault="0004702A" w:rsidP="00621D2B">
      <w:pPr>
        <w:pStyle w:val="ListeParagraf"/>
        <w:widowControl/>
        <w:numPr>
          <w:ilvl w:val="0"/>
          <w:numId w:val="18"/>
        </w:numPr>
        <w:autoSpaceDE/>
        <w:autoSpaceDN/>
        <w:spacing w:before="100" w:beforeAutospacing="1" w:after="120" w:line="276" w:lineRule="auto"/>
        <w:ind w:left="1134" w:right="854" w:firstLine="0"/>
        <w:contextualSpacing/>
        <w:jc w:val="both"/>
        <w:rPr>
          <w:rFonts w:ascii="Times New Roman" w:hAnsi="Times New Roman" w:cs="Times New Roman"/>
          <w:color w:val="000000"/>
        </w:rPr>
      </w:pPr>
      <w:r w:rsidRPr="005C4294">
        <w:rPr>
          <w:rFonts w:ascii="Times New Roman" w:hAnsi="Times New Roman" w:cs="Times New Roman"/>
          <w:color w:val="000000"/>
        </w:rPr>
        <w:t xml:space="preserve">Vatandaş odaklı yönetimin oluşturulması, idarenin geliştirilmesi, yönetim kalitesinin artırılması, hizmet standartlarının belirlenmesi, iş ve karar süreçlerinin oluşturulması, bürokrasi ve kırtasiyeciliğin azaltılmasını sağlayarak kamu kaynaklarını etkin yönetmek. </w:t>
      </w:r>
    </w:p>
    <w:p w:rsidR="0004702A" w:rsidRPr="005C4294" w:rsidRDefault="0004702A" w:rsidP="00621D2B">
      <w:pPr>
        <w:pStyle w:val="ListeParagraf"/>
        <w:widowControl/>
        <w:numPr>
          <w:ilvl w:val="0"/>
          <w:numId w:val="18"/>
        </w:numPr>
        <w:autoSpaceDE/>
        <w:autoSpaceDN/>
        <w:spacing w:before="100" w:beforeAutospacing="1" w:after="120" w:line="276" w:lineRule="auto"/>
        <w:ind w:left="1134" w:right="854" w:firstLine="0"/>
        <w:contextualSpacing/>
        <w:jc w:val="both"/>
        <w:rPr>
          <w:rFonts w:ascii="Times New Roman" w:hAnsi="Times New Roman" w:cs="Times New Roman"/>
          <w:color w:val="000000"/>
        </w:rPr>
      </w:pPr>
      <w:r w:rsidRPr="005C4294">
        <w:rPr>
          <w:rFonts w:ascii="Times New Roman" w:hAnsi="Times New Roman" w:cs="Times New Roman"/>
          <w:color w:val="000000"/>
        </w:rPr>
        <w:t>Eğitim öğretim hizmetlerini sunarken; kalkınma planları ve programlarda yer alan politika ve hedefler doğrultusunda kamu kaynaklarının etkili, ekonomik, verimli bir şekilde kullanılmasını, hesap verebilirliği ve malî saydamlığı sağlamak.</w:t>
      </w:r>
    </w:p>
    <w:p w:rsidR="00277B8C" w:rsidRPr="005C4294" w:rsidRDefault="00277B8C">
      <w:pPr>
        <w:spacing w:line="256" w:lineRule="auto"/>
        <w:rPr>
          <w:rFonts w:ascii="Times New Roman" w:hAnsi="Times New Roman" w:cs="Times New Roman"/>
          <w:sz w:val="24"/>
        </w:rPr>
        <w:sectPr w:rsidR="00277B8C" w:rsidRPr="005C4294">
          <w:pgSz w:w="11910" w:h="16840"/>
          <w:pgMar w:top="1320" w:right="400" w:bottom="1280" w:left="460" w:header="0" w:footer="1017" w:gutter="0"/>
          <w:cols w:space="708"/>
        </w:sectPr>
      </w:pPr>
    </w:p>
    <w:p w:rsidR="00277B8C" w:rsidRPr="005C4294" w:rsidRDefault="00C37676" w:rsidP="00621D2B">
      <w:pPr>
        <w:pStyle w:val="Balk3"/>
        <w:numPr>
          <w:ilvl w:val="1"/>
          <w:numId w:val="13"/>
        </w:numPr>
        <w:tabs>
          <w:tab w:val="left" w:pos="1556"/>
        </w:tabs>
        <w:ind w:left="1555"/>
        <w:jc w:val="left"/>
      </w:pPr>
      <w:r w:rsidRPr="005C4294">
        <w:lastRenderedPageBreak/>
        <w:t>Üst</w:t>
      </w:r>
      <w:r w:rsidRPr="005C4294">
        <w:rPr>
          <w:spacing w:val="-4"/>
        </w:rPr>
        <w:t xml:space="preserve"> </w:t>
      </w:r>
      <w:r w:rsidRPr="005C4294">
        <w:t>Politika</w:t>
      </w:r>
      <w:r w:rsidRPr="005C4294">
        <w:rPr>
          <w:spacing w:val="-2"/>
        </w:rPr>
        <w:t xml:space="preserve"> </w:t>
      </w:r>
      <w:r w:rsidRPr="005C4294">
        <w:t>Belgeleri</w:t>
      </w:r>
      <w:r w:rsidRPr="005C4294">
        <w:rPr>
          <w:spacing w:val="-4"/>
        </w:rPr>
        <w:t xml:space="preserve"> </w:t>
      </w:r>
      <w:r w:rsidRPr="005C4294">
        <w:t>Analizi</w:t>
      </w:r>
    </w:p>
    <w:p w:rsidR="006B5E13" w:rsidRPr="005C4294" w:rsidRDefault="006B5E13">
      <w:pPr>
        <w:pStyle w:val="GvdeMetni"/>
        <w:spacing w:before="121"/>
        <w:ind w:left="958"/>
      </w:pPr>
    </w:p>
    <w:p w:rsidR="00940059" w:rsidRPr="005C4294" w:rsidRDefault="006B5E13" w:rsidP="00940059">
      <w:pPr>
        <w:adjustRightInd w:val="0"/>
        <w:ind w:left="1134" w:right="854" w:firstLine="306"/>
        <w:jc w:val="both"/>
        <w:rPr>
          <w:rFonts w:ascii="Times New Roman" w:eastAsia="Times New Roman" w:hAnsi="Times New Roman" w:cs="Times New Roman"/>
          <w:lang w:eastAsia="tr-TR"/>
        </w:rPr>
      </w:pPr>
      <w:r w:rsidRPr="005C4294">
        <w:rPr>
          <w:rFonts w:ascii="Times New Roman" w:eastAsia="Times New Roman" w:hAnsi="Times New Roman" w:cs="Times New Roman"/>
          <w:lang w:eastAsia="tr-TR"/>
        </w:rPr>
        <w:t>Millî Eğitim Bakanlığına görev ve sorumluluk yükleyen politika ve tedbirlerin tespit edilmesi için eğitimle ilgili üst politika belgeleri ayrıntılı olarak incelenmiştir. Üst politika belgeleri; temel üst politika belgeleri ile sektörel ve tematik strateji belgeleri olarak iki bölümde</w:t>
      </w:r>
      <w:r w:rsidR="00D94951">
        <w:rPr>
          <w:rFonts w:ascii="Times New Roman" w:eastAsia="Times New Roman" w:hAnsi="Times New Roman" w:cs="Times New Roman"/>
          <w:lang w:eastAsia="tr-TR"/>
        </w:rPr>
        <w:t xml:space="preserve"> ele alınmıştır. Medreseönü İlk</w:t>
      </w:r>
      <w:r w:rsidRPr="005C4294">
        <w:rPr>
          <w:rFonts w:ascii="Times New Roman" w:eastAsia="Times New Roman" w:hAnsi="Times New Roman" w:cs="Times New Roman"/>
          <w:lang w:eastAsia="tr-TR"/>
        </w:rPr>
        <w:t>okulu Müdürlüğü 2024-2028 Stratejik Planı’nın stratejik amaç, hedef, performans göstergeleri ve stratejileri hazırlanırken aşağıdaki tabloda yer alan üst politika belgelerinden yararlanılmıştır.</w:t>
      </w:r>
      <w:r w:rsidR="005960DB" w:rsidRPr="005C4294">
        <w:rPr>
          <w:rFonts w:ascii="Times New Roman" w:eastAsia="Times New Roman" w:hAnsi="Times New Roman" w:cs="Times New Roman"/>
          <w:lang w:eastAsia="tr-TR"/>
        </w:rPr>
        <w:t xml:space="preserve"> </w:t>
      </w:r>
      <w:r w:rsidRPr="005C4294">
        <w:rPr>
          <w:rFonts w:ascii="Times New Roman" w:eastAsia="Times New Roman" w:hAnsi="Times New Roman" w:cs="Times New Roman"/>
          <w:lang w:eastAsia="tr-TR"/>
        </w:rPr>
        <w:t>Analiz ed</w:t>
      </w:r>
      <w:r w:rsidR="00D2760E">
        <w:rPr>
          <w:rFonts w:ascii="Times New Roman" w:eastAsia="Times New Roman" w:hAnsi="Times New Roman" w:cs="Times New Roman"/>
          <w:lang w:eastAsia="tr-TR"/>
        </w:rPr>
        <w:t>ilen belgelerden Medreseönü İlk</w:t>
      </w:r>
      <w:r w:rsidRPr="005C4294">
        <w:rPr>
          <w:rFonts w:ascii="Times New Roman" w:eastAsia="Times New Roman" w:hAnsi="Times New Roman" w:cs="Times New Roman"/>
          <w:lang w:eastAsia="tr-TR"/>
        </w:rPr>
        <w:t xml:space="preserve">okulu Müdürlüğü 2024-2028 Stratejik Planı’nın stratejik amaç, hedef, performans göstergeleri ve stratejilerinin hazırlanması aşamasında yararlanılmıştır. Analiz edilen belgeler Tablo 2’de gösterilmiştir. </w:t>
      </w:r>
      <w:bookmarkStart w:id="9" w:name="_Toc160749769"/>
    </w:p>
    <w:p w:rsidR="00940059" w:rsidRPr="005C4294" w:rsidRDefault="00940059" w:rsidP="00940059">
      <w:pPr>
        <w:adjustRightInd w:val="0"/>
        <w:ind w:left="1134" w:right="854" w:firstLine="306"/>
        <w:jc w:val="both"/>
        <w:rPr>
          <w:rFonts w:ascii="Times New Roman" w:eastAsia="Times New Roman" w:hAnsi="Times New Roman" w:cs="Times New Roman"/>
          <w:lang w:eastAsia="tr-TR"/>
        </w:rPr>
      </w:pPr>
    </w:p>
    <w:p w:rsidR="00940059" w:rsidRPr="005C4294" w:rsidRDefault="00871458" w:rsidP="00940059">
      <w:pPr>
        <w:adjustRightInd w:val="0"/>
        <w:ind w:left="4014" w:right="854" w:firstLine="306"/>
        <w:jc w:val="both"/>
        <w:rPr>
          <w:rFonts w:ascii="Times New Roman" w:eastAsia="Times New Roman" w:hAnsi="Times New Roman" w:cs="Times New Roman"/>
          <w:lang w:eastAsia="tr-TR"/>
        </w:rPr>
      </w:pPr>
      <w:r w:rsidRPr="005C4294">
        <w:rPr>
          <w:rFonts w:ascii="Book Antiqua" w:eastAsia="Calibri" w:hAnsi="Book Antiqua" w:cs="Times New Roman"/>
          <w:iCs/>
          <w:noProof/>
          <w:sz w:val="24"/>
          <w:szCs w:val="18"/>
          <w:lang w:eastAsia="tr-TR"/>
        </w:rPr>
        <mc:AlternateContent>
          <mc:Choice Requires="wps">
            <w:drawing>
              <wp:anchor distT="0" distB="0" distL="114300" distR="114300" simplePos="0" relativeHeight="251633152" behindDoc="0" locked="0" layoutInCell="0" allowOverlap="1" wp14:anchorId="43BDA2D8" wp14:editId="5D1D1EF8">
                <wp:simplePos x="0" y="0"/>
                <wp:positionH relativeFrom="page">
                  <wp:posOffset>3599815</wp:posOffset>
                </wp:positionH>
                <wp:positionV relativeFrom="paragraph">
                  <wp:posOffset>325755</wp:posOffset>
                </wp:positionV>
                <wp:extent cx="2880360" cy="360045"/>
                <wp:effectExtent l="0" t="0" r="0" b="0"/>
                <wp:wrapNone/>
                <wp:docPr id="314" name="Metin Kutusu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360045"/>
                        </a:xfrm>
                        <a:prstGeom prst="rect">
                          <a:avLst/>
                        </a:prstGeom>
                        <a:solidFill>
                          <a:srgbClr val="981A2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D8F" w:rsidRDefault="00182D8F" w:rsidP="00871458">
                            <w:pPr>
                              <w:pStyle w:val="GvdeMetni"/>
                              <w:kinsoku w:val="0"/>
                              <w:overflowPunct w:val="0"/>
                              <w:spacing w:before="168"/>
                              <w:ind w:left="642"/>
                              <w:rPr>
                                <w:rFonts w:ascii="Garamond" w:hAnsi="Garamond" w:cs="Garamond"/>
                                <w:b/>
                                <w:bCs/>
                                <w:color w:val="FFFFFF"/>
                              </w:rPr>
                            </w:pPr>
                            <w:r>
                              <w:rPr>
                                <w:rFonts w:ascii="Garamond" w:hAnsi="Garamond" w:cs="Garamond"/>
                                <w:b/>
                                <w:bCs/>
                                <w:color w:val="FFFFFF"/>
                              </w:rPr>
                              <w:t>Sektörel ve Tematik Strateji Belgeleri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DA2D8" id="Metin Kutusu 314" o:spid="_x0000_s1036" type="#_x0000_t202" style="position:absolute;left:0;text-align:left;margin-left:283.45pt;margin-top:25.65pt;width:226.8pt;height:28.3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" o:allowincell="f" fillcolor="#981a26" stroked="f">
                <v:textbox inset="0,0,0,0">
                  <w:txbxContent>
                    <w:p w:rsidR="00182D8F" w:rsidRDefault="00182D8F" w:rsidP="00871458">
                      <w:pPr>
                        <w:pStyle w:val="GvdeMetni"/>
                        <w:kinsoku w:val="0"/>
                        <w:overflowPunct w:val="0"/>
                        <w:spacing w:before="168"/>
                        <w:ind w:left="642"/>
                        <w:rPr>
                          <w:rFonts w:ascii="Garamond" w:hAnsi="Garamond" w:cs="Garamond"/>
                          <w:b/>
                          <w:bCs/>
                          <w:color w:val="FFFFFF"/>
                        </w:rPr>
                      </w:pPr>
                      <w:r>
                        <w:rPr>
                          <w:rFonts w:ascii="Garamond" w:hAnsi="Garamond" w:cs="Garamond"/>
                          <w:b/>
                          <w:bCs/>
                          <w:color w:val="FFFFFF"/>
                        </w:rPr>
                        <w:t>Sektörel ve Tematik Strateji Belgeleri</w:t>
                      </w:r>
                    </w:p>
                  </w:txbxContent>
                </v:textbox>
                <w10:wrap anchorx="page"/>
              </v:shape>
            </w:pict>
          </mc:Fallback>
        </mc:AlternateContent>
      </w:r>
      <w:r w:rsidRPr="005C4294">
        <w:rPr>
          <w:rFonts w:ascii="Book Antiqua" w:eastAsia="Calibri" w:hAnsi="Book Antiqua" w:cs="Times New Roman"/>
          <w:iCs/>
          <w:sz w:val="24"/>
          <w:szCs w:val="18"/>
        </w:rPr>
        <w:t xml:space="preserve">Tablo </w:t>
      </w:r>
      <w:r w:rsidRPr="005C4294">
        <w:rPr>
          <w:rFonts w:ascii="Book Antiqua" w:eastAsia="Calibri" w:hAnsi="Book Antiqua" w:cs="Times New Roman"/>
          <w:iCs/>
          <w:sz w:val="24"/>
          <w:szCs w:val="18"/>
        </w:rPr>
        <w:fldChar w:fldCharType="begin"/>
      </w:r>
      <w:r w:rsidRPr="005C4294">
        <w:rPr>
          <w:rFonts w:ascii="Book Antiqua" w:eastAsia="Calibri" w:hAnsi="Book Antiqua" w:cs="Times New Roman"/>
          <w:iCs/>
          <w:sz w:val="24"/>
          <w:szCs w:val="18"/>
        </w:rPr>
        <w:instrText xml:space="preserve"> SEQ Tablo \* ARABIC </w:instrText>
      </w:r>
      <w:r w:rsidRPr="005C4294">
        <w:rPr>
          <w:rFonts w:ascii="Book Antiqua" w:eastAsia="Calibri" w:hAnsi="Book Antiqua" w:cs="Times New Roman"/>
          <w:iCs/>
          <w:sz w:val="24"/>
          <w:szCs w:val="18"/>
        </w:rPr>
        <w:fldChar w:fldCharType="separate"/>
      </w:r>
      <w:r w:rsidRPr="005C4294">
        <w:rPr>
          <w:rFonts w:ascii="Book Antiqua" w:eastAsia="Calibri" w:hAnsi="Book Antiqua" w:cs="Times New Roman"/>
          <w:iCs/>
          <w:noProof/>
          <w:sz w:val="24"/>
          <w:szCs w:val="18"/>
        </w:rPr>
        <w:t>2</w:t>
      </w:r>
      <w:r w:rsidRPr="005C4294">
        <w:rPr>
          <w:rFonts w:ascii="Book Antiqua" w:eastAsia="Calibri" w:hAnsi="Book Antiqua" w:cs="Times New Roman"/>
          <w:iCs/>
          <w:sz w:val="24"/>
          <w:szCs w:val="18"/>
        </w:rPr>
        <w:fldChar w:fldCharType="end"/>
      </w:r>
      <w:r w:rsidRPr="005C4294">
        <w:rPr>
          <w:rFonts w:ascii="Book Antiqua" w:eastAsia="Calibri" w:hAnsi="Book Antiqua" w:cs="Times New Roman"/>
          <w:b/>
          <w:bCs/>
          <w:i/>
          <w:color w:val="58595B"/>
          <w:sz w:val="24"/>
          <w:szCs w:val="18"/>
        </w:rPr>
        <w:t xml:space="preserve">: </w:t>
      </w:r>
      <w:r w:rsidRPr="005C4294">
        <w:rPr>
          <w:rFonts w:ascii="Times New Roman" w:eastAsia="Calibri" w:hAnsi="Times New Roman" w:cs="Times New Roman"/>
          <w:b/>
          <w:color w:val="58595B"/>
          <w:sz w:val="24"/>
          <w:szCs w:val="18"/>
        </w:rPr>
        <w:t>Üst Politika Belgeleri</w:t>
      </w:r>
      <w:bookmarkEnd w:id="9"/>
    </w:p>
    <w:p w:rsidR="00871458" w:rsidRPr="005C4294" w:rsidRDefault="00871458" w:rsidP="00871458">
      <w:pPr>
        <w:kinsoku w:val="0"/>
        <w:overflowPunct w:val="0"/>
        <w:adjustRightInd w:val="0"/>
        <w:ind w:left="1134"/>
        <w:jc w:val="center"/>
        <w:rPr>
          <w:rFonts w:ascii="Times New Roman" w:eastAsia="Times New Roman" w:hAnsi="Times New Roman" w:cs="Times New Roman"/>
          <w:i/>
          <w:iCs/>
          <w:sz w:val="20"/>
          <w:szCs w:val="20"/>
          <w:lang w:eastAsia="tr-TR"/>
        </w:rPr>
      </w:pPr>
    </w:p>
    <w:p w:rsidR="00871458" w:rsidRPr="005C4294" w:rsidRDefault="00940059" w:rsidP="00871458">
      <w:pPr>
        <w:kinsoku w:val="0"/>
        <w:overflowPunct w:val="0"/>
        <w:adjustRightInd w:val="0"/>
        <w:ind w:left="1134"/>
        <w:jc w:val="center"/>
        <w:rPr>
          <w:rFonts w:ascii="Times New Roman" w:eastAsia="Times New Roman" w:hAnsi="Times New Roman" w:cs="Times New Roman"/>
          <w:i/>
          <w:iCs/>
          <w:sz w:val="20"/>
          <w:szCs w:val="20"/>
          <w:lang w:eastAsia="tr-TR"/>
        </w:rPr>
      </w:pPr>
      <w:r w:rsidRPr="005C4294">
        <w:rPr>
          <w:rFonts w:ascii="Book Antiqua" w:eastAsia="Calibri" w:hAnsi="Book Antiqua" w:cs="Times New Roman"/>
          <w:iCs/>
          <w:noProof/>
          <w:sz w:val="24"/>
          <w:szCs w:val="18"/>
          <w:lang w:eastAsia="tr-TR"/>
        </w:rPr>
        <mc:AlternateContent>
          <mc:Choice Requires="wps">
            <w:drawing>
              <wp:anchor distT="0" distB="0" distL="114300" distR="114300" simplePos="0" relativeHeight="251647488" behindDoc="1" locked="0" layoutInCell="0" allowOverlap="1" wp14:anchorId="2247AC68" wp14:editId="32ADCD93">
                <wp:simplePos x="0" y="0"/>
                <wp:positionH relativeFrom="page">
                  <wp:posOffset>541020</wp:posOffset>
                </wp:positionH>
                <wp:positionV relativeFrom="page">
                  <wp:posOffset>2842260</wp:posOffset>
                </wp:positionV>
                <wp:extent cx="2880360" cy="413385"/>
                <wp:effectExtent l="0" t="0" r="0" b="5715"/>
                <wp:wrapSquare wrapText="bothSides"/>
                <wp:docPr id="313" name="Metin Kutusu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413385"/>
                        </a:xfrm>
                        <a:prstGeom prst="rect">
                          <a:avLst/>
                        </a:prstGeom>
                        <a:solidFill>
                          <a:srgbClr val="981A2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D8F" w:rsidRDefault="00182D8F" w:rsidP="00871458">
                            <w:pPr>
                              <w:pStyle w:val="GvdeMetni"/>
                              <w:kinsoku w:val="0"/>
                              <w:overflowPunct w:val="0"/>
                              <w:spacing w:before="168"/>
                              <w:ind w:left="1039"/>
                              <w:rPr>
                                <w:rFonts w:ascii="Garamond" w:hAnsi="Garamond" w:cs="Garamond"/>
                                <w:b/>
                                <w:bCs/>
                                <w:color w:val="FFFFFF"/>
                              </w:rPr>
                            </w:pPr>
                            <w:r>
                              <w:rPr>
                                <w:rFonts w:ascii="Garamond" w:hAnsi="Garamond" w:cs="Garamond"/>
                                <w:b/>
                                <w:bCs/>
                                <w:color w:val="FFFFFF"/>
                              </w:rPr>
                              <w:t>Temel Üst Politika Belgeleri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7AC68" id="Metin Kutusu 313" o:spid="_x0000_s1037" type="#_x0000_t202" style="position:absolute;left:0;text-align:left;margin-left:42.6pt;margin-top:223.8pt;width:226.8pt;height:32.5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" o:allowincell="f" fillcolor="#981a26" stroked="f">
                <v:textbox inset="0,0,0,0">
                  <w:txbxContent>
                    <w:p w:rsidR="00182D8F" w:rsidRDefault="00182D8F" w:rsidP="00871458">
                      <w:pPr>
                        <w:pStyle w:val="GvdeMetni"/>
                        <w:kinsoku w:val="0"/>
                        <w:overflowPunct w:val="0"/>
                        <w:spacing w:before="168"/>
                        <w:ind w:left="1039"/>
                        <w:rPr>
                          <w:rFonts w:ascii="Garamond" w:hAnsi="Garamond" w:cs="Garamond"/>
                          <w:b/>
                          <w:bCs/>
                          <w:color w:val="FFFFFF"/>
                        </w:rPr>
                      </w:pPr>
                      <w:r>
                        <w:rPr>
                          <w:rFonts w:ascii="Garamond" w:hAnsi="Garamond" w:cs="Garamond"/>
                          <w:b/>
                          <w:bCs/>
                          <w:color w:val="FFFFFF"/>
                        </w:rPr>
                        <w:t>Temel Üst Politika Belgeleri</w:t>
                      </w:r>
                    </w:p>
                  </w:txbxContent>
                </v:textbox>
                <w10:wrap type="square" anchorx="page" anchory="page"/>
              </v:shape>
            </w:pict>
          </mc:Fallback>
        </mc:AlternateContent>
      </w:r>
    </w:p>
    <w:p w:rsidR="00871458" w:rsidRPr="005C4294" w:rsidRDefault="00940059" w:rsidP="00871458">
      <w:pPr>
        <w:kinsoku w:val="0"/>
        <w:overflowPunct w:val="0"/>
        <w:adjustRightInd w:val="0"/>
        <w:spacing w:before="8"/>
        <w:ind w:left="1134"/>
        <w:jc w:val="center"/>
        <w:rPr>
          <w:rFonts w:ascii="Times New Roman" w:eastAsia="Times New Roman" w:hAnsi="Times New Roman" w:cs="Times New Roman"/>
          <w:i/>
          <w:iCs/>
          <w:sz w:val="29"/>
          <w:szCs w:val="29"/>
          <w:lang w:eastAsia="tr-TR"/>
        </w:rPr>
      </w:pPr>
      <w:r w:rsidRPr="005C4294">
        <w:rPr>
          <w:rFonts w:ascii="Times New Roman" w:eastAsia="Times New Roman" w:hAnsi="Times New Roman" w:cs="Times New Roman"/>
          <w:noProof/>
          <w:lang w:eastAsia="tr-TR"/>
        </w:rPr>
        <mc:AlternateContent>
          <mc:Choice Requires="wps">
            <w:drawing>
              <wp:anchor distT="0" distB="0" distL="0" distR="0" simplePos="0" relativeHeight="251618816" behindDoc="0" locked="0" layoutInCell="0" allowOverlap="1" wp14:anchorId="0A7BB007" wp14:editId="461CB09E">
                <wp:simplePos x="0" y="0"/>
                <wp:positionH relativeFrom="page">
                  <wp:posOffset>3619500</wp:posOffset>
                </wp:positionH>
                <wp:positionV relativeFrom="paragraph">
                  <wp:posOffset>213995</wp:posOffset>
                </wp:positionV>
                <wp:extent cx="2842260" cy="3200400"/>
                <wp:effectExtent l="0" t="0" r="0" b="0"/>
                <wp:wrapTopAndBottom/>
                <wp:docPr id="311" name="Metin Kutusu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3200400"/>
                        </a:xfrm>
                        <a:prstGeom prst="rect">
                          <a:avLst/>
                        </a:prstGeom>
                        <a:solidFill>
                          <a:srgbClr val="EDED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D8F" w:rsidRPr="001C65C9" w:rsidRDefault="00182D8F" w:rsidP="00621D2B">
                            <w:pPr>
                              <w:pStyle w:val="GvdeMetni"/>
                              <w:numPr>
                                <w:ilvl w:val="1"/>
                                <w:numId w:val="20"/>
                              </w:numPr>
                              <w:tabs>
                                <w:tab w:val="left" w:pos="426"/>
                              </w:tabs>
                              <w:kinsoku w:val="0"/>
                              <w:overflowPunct w:val="0"/>
                              <w:adjustRightInd w:val="0"/>
                              <w:spacing w:before="112" w:line="230" w:lineRule="auto"/>
                              <w:ind w:left="426" w:right="-6"/>
                              <w:rPr>
                                <w:color w:val="231F20"/>
                                <w:sz w:val="20"/>
                                <w:szCs w:val="20"/>
                              </w:rPr>
                            </w:pPr>
                            <w:r w:rsidRPr="001C65C9">
                              <w:rPr>
                                <w:color w:val="231F20"/>
                                <w:sz w:val="20"/>
                                <w:szCs w:val="20"/>
                              </w:rPr>
                              <w:t>Diğer Kamu Kurum ve Kuruluşlarının Stratejik Planları</w:t>
                            </w:r>
                          </w:p>
                          <w:p w:rsidR="00182D8F" w:rsidRPr="001C65C9" w:rsidRDefault="00182D8F" w:rsidP="00621D2B">
                            <w:pPr>
                              <w:pStyle w:val="GvdeMetni"/>
                              <w:numPr>
                                <w:ilvl w:val="1"/>
                                <w:numId w:val="20"/>
                              </w:numPr>
                              <w:tabs>
                                <w:tab w:val="left" w:pos="426"/>
                              </w:tabs>
                              <w:kinsoku w:val="0"/>
                              <w:overflowPunct w:val="0"/>
                              <w:adjustRightInd w:val="0"/>
                              <w:spacing w:before="112" w:line="230" w:lineRule="auto"/>
                              <w:ind w:left="426" w:right="-6"/>
                              <w:rPr>
                                <w:color w:val="231F20"/>
                                <w:sz w:val="20"/>
                                <w:szCs w:val="20"/>
                              </w:rPr>
                            </w:pPr>
                            <w:r w:rsidRPr="001C65C9">
                              <w:rPr>
                                <w:color w:val="231F20"/>
                                <w:sz w:val="20"/>
                                <w:szCs w:val="20"/>
                              </w:rPr>
                              <w:t>TÜBİTAK Vizyon 2023 Eğitim ve İnsan Kaynakları Raporu</w:t>
                            </w:r>
                          </w:p>
                          <w:p w:rsidR="00182D8F" w:rsidRPr="001C65C9" w:rsidRDefault="00182D8F" w:rsidP="00621D2B">
                            <w:pPr>
                              <w:pStyle w:val="GvdeMetni"/>
                              <w:numPr>
                                <w:ilvl w:val="1"/>
                                <w:numId w:val="20"/>
                              </w:numPr>
                              <w:tabs>
                                <w:tab w:val="left" w:pos="426"/>
                              </w:tabs>
                              <w:kinsoku w:val="0"/>
                              <w:overflowPunct w:val="0"/>
                              <w:adjustRightInd w:val="0"/>
                              <w:spacing w:before="112" w:line="230" w:lineRule="auto"/>
                              <w:ind w:left="426" w:right="-6"/>
                              <w:rPr>
                                <w:color w:val="231F20"/>
                                <w:sz w:val="20"/>
                                <w:szCs w:val="20"/>
                              </w:rPr>
                            </w:pPr>
                            <w:r w:rsidRPr="001C65C9">
                              <w:rPr>
                                <w:color w:val="231F20"/>
                                <w:sz w:val="20"/>
                                <w:szCs w:val="20"/>
                              </w:rPr>
                              <w:t xml:space="preserve">Bilgi Toplumu Stratejisi ve Eylem Planı </w:t>
                            </w:r>
                          </w:p>
                          <w:p w:rsidR="00182D8F" w:rsidRPr="001C65C9" w:rsidRDefault="00182D8F" w:rsidP="00621D2B">
                            <w:pPr>
                              <w:pStyle w:val="GvdeMetni"/>
                              <w:numPr>
                                <w:ilvl w:val="1"/>
                                <w:numId w:val="20"/>
                              </w:numPr>
                              <w:tabs>
                                <w:tab w:val="left" w:pos="426"/>
                              </w:tabs>
                              <w:kinsoku w:val="0"/>
                              <w:overflowPunct w:val="0"/>
                              <w:adjustRightInd w:val="0"/>
                              <w:spacing w:before="112" w:line="230" w:lineRule="auto"/>
                              <w:ind w:left="426" w:right="-6"/>
                              <w:rPr>
                                <w:color w:val="231F20"/>
                                <w:sz w:val="20"/>
                                <w:szCs w:val="20"/>
                              </w:rPr>
                            </w:pPr>
                            <w:r w:rsidRPr="001C65C9">
                              <w:rPr>
                                <w:color w:val="231F20"/>
                                <w:sz w:val="20"/>
                                <w:szCs w:val="20"/>
                              </w:rPr>
                              <w:t>Türkiye Yeterlilikler Çerçevesi</w:t>
                            </w:r>
                          </w:p>
                          <w:p w:rsidR="00182D8F" w:rsidRPr="001C65C9" w:rsidRDefault="00182D8F" w:rsidP="00621D2B">
                            <w:pPr>
                              <w:pStyle w:val="GvdeMetni"/>
                              <w:numPr>
                                <w:ilvl w:val="1"/>
                                <w:numId w:val="20"/>
                              </w:numPr>
                              <w:tabs>
                                <w:tab w:val="left" w:pos="426"/>
                              </w:tabs>
                              <w:kinsoku w:val="0"/>
                              <w:overflowPunct w:val="0"/>
                              <w:adjustRightInd w:val="0"/>
                              <w:spacing w:before="112" w:line="230" w:lineRule="auto"/>
                              <w:ind w:left="426" w:right="-6"/>
                              <w:rPr>
                                <w:color w:val="231F20"/>
                                <w:sz w:val="20"/>
                                <w:szCs w:val="20"/>
                              </w:rPr>
                            </w:pPr>
                            <w:r w:rsidRPr="001C65C9">
                              <w:rPr>
                                <w:color w:val="231F20"/>
                                <w:sz w:val="20"/>
                                <w:szCs w:val="20"/>
                              </w:rPr>
                              <w:t>Ulusal ve Uluslararası Kuruluşların Eğitim ve Türkiye ile İlgili Raporları</w:t>
                            </w:r>
                          </w:p>
                          <w:p w:rsidR="00182D8F" w:rsidRPr="001C65C9" w:rsidRDefault="00182D8F" w:rsidP="00621D2B">
                            <w:pPr>
                              <w:pStyle w:val="GvdeMetni"/>
                              <w:numPr>
                                <w:ilvl w:val="1"/>
                                <w:numId w:val="20"/>
                              </w:numPr>
                              <w:tabs>
                                <w:tab w:val="left" w:pos="426"/>
                              </w:tabs>
                              <w:kinsoku w:val="0"/>
                              <w:overflowPunct w:val="0"/>
                              <w:adjustRightInd w:val="0"/>
                              <w:spacing w:before="112" w:line="230" w:lineRule="auto"/>
                              <w:ind w:left="426" w:right="-6"/>
                              <w:rPr>
                                <w:color w:val="231F20"/>
                                <w:sz w:val="20"/>
                                <w:szCs w:val="20"/>
                              </w:rPr>
                            </w:pPr>
                            <w:r w:rsidRPr="001C65C9">
                              <w:rPr>
                                <w:color w:val="231F20"/>
                                <w:sz w:val="20"/>
                                <w:szCs w:val="20"/>
                              </w:rPr>
                              <w:t xml:space="preserve">Ulusal İstihdam Stratejisi </w:t>
                            </w:r>
                          </w:p>
                          <w:p w:rsidR="00182D8F" w:rsidRDefault="00182D8F" w:rsidP="00621D2B">
                            <w:pPr>
                              <w:pStyle w:val="GvdeMetni"/>
                              <w:numPr>
                                <w:ilvl w:val="1"/>
                                <w:numId w:val="20"/>
                              </w:numPr>
                              <w:tabs>
                                <w:tab w:val="left" w:pos="426"/>
                              </w:tabs>
                              <w:kinsoku w:val="0"/>
                              <w:overflowPunct w:val="0"/>
                              <w:adjustRightInd w:val="0"/>
                              <w:spacing w:before="112" w:line="230" w:lineRule="auto"/>
                              <w:ind w:left="426" w:right="-6"/>
                              <w:rPr>
                                <w:color w:val="231F20"/>
                                <w:sz w:val="20"/>
                                <w:szCs w:val="20"/>
                              </w:rPr>
                            </w:pPr>
                            <w:r w:rsidRPr="001C65C9">
                              <w:rPr>
                                <w:color w:val="231F20"/>
                                <w:sz w:val="20"/>
                                <w:szCs w:val="20"/>
                              </w:rPr>
                              <w:t>Ordu İl Mill</w:t>
                            </w:r>
                            <w:r>
                              <w:rPr>
                                <w:color w:val="231F20"/>
                                <w:sz w:val="20"/>
                                <w:szCs w:val="20"/>
                              </w:rPr>
                              <w:t>i Eğitim Müdürlüğü 2019-2023 St</w:t>
                            </w:r>
                            <w:r w:rsidRPr="001C65C9">
                              <w:rPr>
                                <w:color w:val="231F20"/>
                                <w:sz w:val="20"/>
                                <w:szCs w:val="20"/>
                              </w:rPr>
                              <w:t>ratejik Planı</w:t>
                            </w:r>
                          </w:p>
                          <w:p w:rsidR="00182D8F" w:rsidRDefault="00182D8F" w:rsidP="00621D2B">
                            <w:pPr>
                              <w:pStyle w:val="GvdeMetni"/>
                              <w:numPr>
                                <w:ilvl w:val="1"/>
                                <w:numId w:val="20"/>
                              </w:numPr>
                              <w:tabs>
                                <w:tab w:val="left" w:pos="426"/>
                              </w:tabs>
                              <w:kinsoku w:val="0"/>
                              <w:overflowPunct w:val="0"/>
                              <w:adjustRightInd w:val="0"/>
                              <w:spacing w:before="112" w:line="230" w:lineRule="auto"/>
                              <w:ind w:left="426" w:right="-6"/>
                              <w:rPr>
                                <w:color w:val="231F20"/>
                                <w:sz w:val="20"/>
                                <w:szCs w:val="20"/>
                              </w:rPr>
                            </w:pPr>
                            <w:r>
                              <w:rPr>
                                <w:color w:val="231F20"/>
                                <w:sz w:val="20"/>
                                <w:szCs w:val="20"/>
                              </w:rPr>
                              <w:t>Perşembe İlçe Milli Eğitim Müdürlüğü 2019-2023 St</w:t>
                            </w:r>
                            <w:r w:rsidRPr="001C65C9">
                              <w:rPr>
                                <w:color w:val="231F20"/>
                                <w:sz w:val="20"/>
                                <w:szCs w:val="20"/>
                              </w:rPr>
                              <w:t>ratejik Planı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BB007" id="Metin Kutusu 311" o:spid="_x0000_s1038" type="#_x0000_t202" style="position:absolute;left:0;text-align:left;margin-left:285pt;margin-top:16.85pt;width:223.8pt;height:252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" o:allowincell="f" fillcolor="#ededee" stroked="f">
                <v:textbox inset="0,0,0,0">
                  <w:txbxContent>
                    <w:p w:rsidR="00182D8F" w:rsidRPr="001C65C9" w:rsidRDefault="00182D8F" w:rsidP="00621D2B">
                      <w:pPr>
                        <w:pStyle w:val="GvdeMetni"/>
                        <w:numPr>
                          <w:ilvl w:val="1"/>
                          <w:numId w:val="20"/>
                        </w:numPr>
                        <w:tabs>
                          <w:tab w:val="left" w:pos="426"/>
                        </w:tabs>
                        <w:kinsoku w:val="0"/>
                        <w:overflowPunct w:val="0"/>
                        <w:adjustRightInd w:val="0"/>
                        <w:spacing w:before="112" w:line="230" w:lineRule="auto"/>
                        <w:ind w:left="426" w:right="-6"/>
                        <w:rPr>
                          <w:color w:val="231F20"/>
                          <w:sz w:val="20"/>
                          <w:szCs w:val="20"/>
                        </w:rPr>
                      </w:pPr>
                      <w:r w:rsidRPr="001C65C9">
                        <w:rPr>
                          <w:color w:val="231F20"/>
                          <w:sz w:val="20"/>
                          <w:szCs w:val="20"/>
                        </w:rPr>
                        <w:t>Diğer Kamu Kurum ve Kuruluşlarının Stratejik Planları</w:t>
                      </w:r>
                    </w:p>
                    <w:p w:rsidR="00182D8F" w:rsidRPr="001C65C9" w:rsidRDefault="00182D8F" w:rsidP="00621D2B">
                      <w:pPr>
                        <w:pStyle w:val="GvdeMetni"/>
                        <w:numPr>
                          <w:ilvl w:val="1"/>
                          <w:numId w:val="20"/>
                        </w:numPr>
                        <w:tabs>
                          <w:tab w:val="left" w:pos="426"/>
                        </w:tabs>
                        <w:kinsoku w:val="0"/>
                        <w:overflowPunct w:val="0"/>
                        <w:adjustRightInd w:val="0"/>
                        <w:spacing w:before="112" w:line="230" w:lineRule="auto"/>
                        <w:ind w:left="426" w:right="-6"/>
                        <w:rPr>
                          <w:color w:val="231F20"/>
                          <w:sz w:val="20"/>
                          <w:szCs w:val="20"/>
                        </w:rPr>
                      </w:pPr>
                      <w:r w:rsidRPr="001C65C9">
                        <w:rPr>
                          <w:color w:val="231F20"/>
                          <w:sz w:val="20"/>
                          <w:szCs w:val="20"/>
                        </w:rPr>
                        <w:t>TÜBİTAK Vizyon 2023 Eğitim ve İnsan Kaynakları Raporu</w:t>
                      </w:r>
                    </w:p>
                    <w:p w:rsidR="00182D8F" w:rsidRPr="001C65C9" w:rsidRDefault="00182D8F" w:rsidP="00621D2B">
                      <w:pPr>
                        <w:pStyle w:val="GvdeMetni"/>
                        <w:numPr>
                          <w:ilvl w:val="1"/>
                          <w:numId w:val="20"/>
                        </w:numPr>
                        <w:tabs>
                          <w:tab w:val="left" w:pos="426"/>
                        </w:tabs>
                        <w:kinsoku w:val="0"/>
                        <w:overflowPunct w:val="0"/>
                        <w:adjustRightInd w:val="0"/>
                        <w:spacing w:before="112" w:line="230" w:lineRule="auto"/>
                        <w:ind w:left="426" w:right="-6"/>
                        <w:rPr>
                          <w:color w:val="231F20"/>
                          <w:sz w:val="20"/>
                          <w:szCs w:val="20"/>
                        </w:rPr>
                      </w:pPr>
                      <w:r w:rsidRPr="001C65C9">
                        <w:rPr>
                          <w:color w:val="231F20"/>
                          <w:sz w:val="20"/>
                          <w:szCs w:val="20"/>
                        </w:rPr>
                        <w:t xml:space="preserve">Bilgi Toplumu Stratejisi ve Eylem Planı </w:t>
                      </w:r>
                    </w:p>
                    <w:p w:rsidR="00182D8F" w:rsidRPr="001C65C9" w:rsidRDefault="00182D8F" w:rsidP="00621D2B">
                      <w:pPr>
                        <w:pStyle w:val="GvdeMetni"/>
                        <w:numPr>
                          <w:ilvl w:val="1"/>
                          <w:numId w:val="20"/>
                        </w:numPr>
                        <w:tabs>
                          <w:tab w:val="left" w:pos="426"/>
                        </w:tabs>
                        <w:kinsoku w:val="0"/>
                        <w:overflowPunct w:val="0"/>
                        <w:adjustRightInd w:val="0"/>
                        <w:spacing w:before="112" w:line="230" w:lineRule="auto"/>
                        <w:ind w:left="426" w:right="-6"/>
                        <w:rPr>
                          <w:color w:val="231F20"/>
                          <w:sz w:val="20"/>
                          <w:szCs w:val="20"/>
                        </w:rPr>
                      </w:pPr>
                      <w:r w:rsidRPr="001C65C9">
                        <w:rPr>
                          <w:color w:val="231F20"/>
                          <w:sz w:val="20"/>
                          <w:szCs w:val="20"/>
                        </w:rPr>
                        <w:t>Türkiye Yeterlilikler Çerçevesi</w:t>
                      </w:r>
                    </w:p>
                    <w:p w:rsidR="00182D8F" w:rsidRPr="001C65C9" w:rsidRDefault="00182D8F" w:rsidP="00621D2B">
                      <w:pPr>
                        <w:pStyle w:val="GvdeMetni"/>
                        <w:numPr>
                          <w:ilvl w:val="1"/>
                          <w:numId w:val="20"/>
                        </w:numPr>
                        <w:tabs>
                          <w:tab w:val="left" w:pos="426"/>
                        </w:tabs>
                        <w:kinsoku w:val="0"/>
                        <w:overflowPunct w:val="0"/>
                        <w:adjustRightInd w:val="0"/>
                        <w:spacing w:before="112" w:line="230" w:lineRule="auto"/>
                        <w:ind w:left="426" w:right="-6"/>
                        <w:rPr>
                          <w:color w:val="231F20"/>
                          <w:sz w:val="20"/>
                          <w:szCs w:val="20"/>
                        </w:rPr>
                      </w:pPr>
                      <w:r w:rsidRPr="001C65C9">
                        <w:rPr>
                          <w:color w:val="231F20"/>
                          <w:sz w:val="20"/>
                          <w:szCs w:val="20"/>
                        </w:rPr>
                        <w:t>Ulusal ve Uluslararası Kuruluşların Eğitim ve Türkiye ile İlgili Raporları</w:t>
                      </w:r>
                    </w:p>
                    <w:p w:rsidR="00182D8F" w:rsidRPr="001C65C9" w:rsidRDefault="00182D8F" w:rsidP="00621D2B">
                      <w:pPr>
                        <w:pStyle w:val="GvdeMetni"/>
                        <w:numPr>
                          <w:ilvl w:val="1"/>
                          <w:numId w:val="20"/>
                        </w:numPr>
                        <w:tabs>
                          <w:tab w:val="left" w:pos="426"/>
                        </w:tabs>
                        <w:kinsoku w:val="0"/>
                        <w:overflowPunct w:val="0"/>
                        <w:adjustRightInd w:val="0"/>
                        <w:spacing w:before="112" w:line="230" w:lineRule="auto"/>
                        <w:ind w:left="426" w:right="-6"/>
                        <w:rPr>
                          <w:color w:val="231F20"/>
                          <w:sz w:val="20"/>
                          <w:szCs w:val="20"/>
                        </w:rPr>
                      </w:pPr>
                      <w:r w:rsidRPr="001C65C9">
                        <w:rPr>
                          <w:color w:val="231F20"/>
                          <w:sz w:val="20"/>
                          <w:szCs w:val="20"/>
                        </w:rPr>
                        <w:t xml:space="preserve">Ulusal İstihdam Stratejisi </w:t>
                      </w:r>
                    </w:p>
                    <w:p w:rsidR="00182D8F" w:rsidRDefault="00182D8F" w:rsidP="00621D2B">
                      <w:pPr>
                        <w:pStyle w:val="GvdeMetni"/>
                        <w:numPr>
                          <w:ilvl w:val="1"/>
                          <w:numId w:val="20"/>
                        </w:numPr>
                        <w:tabs>
                          <w:tab w:val="left" w:pos="426"/>
                        </w:tabs>
                        <w:kinsoku w:val="0"/>
                        <w:overflowPunct w:val="0"/>
                        <w:adjustRightInd w:val="0"/>
                        <w:spacing w:before="112" w:line="230" w:lineRule="auto"/>
                        <w:ind w:left="426" w:right="-6"/>
                        <w:rPr>
                          <w:color w:val="231F20"/>
                          <w:sz w:val="20"/>
                          <w:szCs w:val="20"/>
                        </w:rPr>
                      </w:pPr>
                      <w:r w:rsidRPr="001C65C9">
                        <w:rPr>
                          <w:color w:val="231F20"/>
                          <w:sz w:val="20"/>
                          <w:szCs w:val="20"/>
                        </w:rPr>
                        <w:t>Ordu İl Mill</w:t>
                      </w:r>
                      <w:r>
                        <w:rPr>
                          <w:color w:val="231F20"/>
                          <w:sz w:val="20"/>
                          <w:szCs w:val="20"/>
                        </w:rPr>
                        <w:t>i Eğitim Müdürlüğü 2019-2023 St</w:t>
                      </w:r>
                      <w:r w:rsidRPr="001C65C9">
                        <w:rPr>
                          <w:color w:val="231F20"/>
                          <w:sz w:val="20"/>
                          <w:szCs w:val="20"/>
                        </w:rPr>
                        <w:t>ratejik Planı</w:t>
                      </w:r>
                    </w:p>
                    <w:p w:rsidR="00182D8F" w:rsidRDefault="00182D8F" w:rsidP="00621D2B">
                      <w:pPr>
                        <w:pStyle w:val="GvdeMetni"/>
                        <w:numPr>
                          <w:ilvl w:val="1"/>
                          <w:numId w:val="20"/>
                        </w:numPr>
                        <w:tabs>
                          <w:tab w:val="left" w:pos="426"/>
                        </w:tabs>
                        <w:kinsoku w:val="0"/>
                        <w:overflowPunct w:val="0"/>
                        <w:adjustRightInd w:val="0"/>
                        <w:spacing w:before="112" w:line="230" w:lineRule="auto"/>
                        <w:ind w:left="426" w:right="-6"/>
                        <w:rPr>
                          <w:color w:val="231F20"/>
                          <w:sz w:val="20"/>
                          <w:szCs w:val="20"/>
                        </w:rPr>
                      </w:pPr>
                      <w:r>
                        <w:rPr>
                          <w:color w:val="231F20"/>
                          <w:sz w:val="20"/>
                          <w:szCs w:val="20"/>
                        </w:rPr>
                        <w:t>Perşembe İlçe Milli Eğitim Müdürlüğü 2019-2023 St</w:t>
                      </w:r>
                      <w:r w:rsidRPr="001C65C9">
                        <w:rPr>
                          <w:color w:val="231F20"/>
                          <w:sz w:val="20"/>
                          <w:szCs w:val="20"/>
                        </w:rPr>
                        <w:t>ratejik Planı</w:t>
                      </w:r>
                    </w:p>
                  </w:txbxContent>
                </v:textbox>
                <w10:wrap type="topAndBottom" anchorx="page"/>
              </v:shape>
            </w:pict>
          </mc:Fallback>
        </mc:AlternateContent>
      </w:r>
      <w:r w:rsidR="00871458" w:rsidRPr="005C4294">
        <w:rPr>
          <w:rFonts w:ascii="Times New Roman" w:eastAsia="Times New Roman" w:hAnsi="Times New Roman" w:cs="Times New Roman"/>
          <w:noProof/>
          <w:lang w:eastAsia="tr-TR"/>
        </w:rPr>
        <mc:AlternateContent>
          <mc:Choice Requires="wps">
            <w:drawing>
              <wp:anchor distT="0" distB="0" distL="0" distR="0" simplePos="0" relativeHeight="251617792" behindDoc="0" locked="0" layoutInCell="0" allowOverlap="1" wp14:anchorId="39F2EB54" wp14:editId="373ACB76">
                <wp:simplePos x="0" y="0"/>
                <wp:positionH relativeFrom="page">
                  <wp:posOffset>548640</wp:posOffset>
                </wp:positionH>
                <wp:positionV relativeFrom="paragraph">
                  <wp:posOffset>221615</wp:posOffset>
                </wp:positionV>
                <wp:extent cx="2880360" cy="3140075"/>
                <wp:effectExtent l="0" t="0" r="0" b="3175"/>
                <wp:wrapTopAndBottom/>
                <wp:docPr id="312" name="Metin Kutusu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3140075"/>
                        </a:xfrm>
                        <a:prstGeom prst="rect">
                          <a:avLst/>
                        </a:prstGeom>
                        <a:solidFill>
                          <a:srgbClr val="EDED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D8F" w:rsidRDefault="00182D8F" w:rsidP="00621D2B">
                            <w:pPr>
                              <w:pStyle w:val="GvdeMetni"/>
                              <w:numPr>
                                <w:ilvl w:val="0"/>
                                <w:numId w:val="19"/>
                              </w:numPr>
                              <w:tabs>
                                <w:tab w:val="left" w:pos="341"/>
                              </w:tabs>
                              <w:kinsoku w:val="0"/>
                              <w:overflowPunct w:val="0"/>
                              <w:adjustRightInd w:val="0"/>
                              <w:spacing w:before="119"/>
                              <w:rPr>
                                <w:color w:val="231F20"/>
                                <w:sz w:val="20"/>
                                <w:szCs w:val="20"/>
                              </w:rPr>
                            </w:pPr>
                            <w:r>
                              <w:rPr>
                                <w:color w:val="231F20"/>
                                <w:sz w:val="20"/>
                                <w:szCs w:val="20"/>
                              </w:rPr>
                              <w:t>Kalkınma</w:t>
                            </w:r>
                            <w:r>
                              <w:rPr>
                                <w:color w:val="231F20"/>
                                <w:spacing w:val="-14"/>
                                <w:sz w:val="20"/>
                                <w:szCs w:val="20"/>
                              </w:rPr>
                              <w:t xml:space="preserve"> </w:t>
                            </w:r>
                            <w:r>
                              <w:rPr>
                                <w:color w:val="231F20"/>
                                <w:sz w:val="20"/>
                                <w:szCs w:val="20"/>
                              </w:rPr>
                              <w:t>Planları</w:t>
                            </w:r>
                          </w:p>
                          <w:p w:rsidR="00182D8F" w:rsidRDefault="00182D8F" w:rsidP="00621D2B">
                            <w:pPr>
                              <w:pStyle w:val="GvdeMetni"/>
                              <w:numPr>
                                <w:ilvl w:val="0"/>
                                <w:numId w:val="19"/>
                              </w:numPr>
                              <w:tabs>
                                <w:tab w:val="left" w:pos="341"/>
                              </w:tabs>
                              <w:kinsoku w:val="0"/>
                              <w:overflowPunct w:val="0"/>
                              <w:adjustRightInd w:val="0"/>
                              <w:spacing w:before="103"/>
                              <w:rPr>
                                <w:color w:val="231F20"/>
                                <w:sz w:val="20"/>
                                <w:szCs w:val="20"/>
                              </w:rPr>
                            </w:pPr>
                            <w:r>
                              <w:rPr>
                                <w:color w:val="231F20"/>
                                <w:sz w:val="20"/>
                                <w:szCs w:val="20"/>
                              </w:rPr>
                              <w:t xml:space="preserve">Orta </w:t>
                            </w:r>
                            <w:r>
                              <w:rPr>
                                <w:color w:val="231F20"/>
                                <w:spacing w:val="-4"/>
                                <w:sz w:val="20"/>
                                <w:szCs w:val="20"/>
                              </w:rPr>
                              <w:t>Vadeli</w:t>
                            </w:r>
                            <w:r>
                              <w:rPr>
                                <w:color w:val="231F20"/>
                                <w:spacing w:val="-28"/>
                                <w:sz w:val="20"/>
                                <w:szCs w:val="20"/>
                              </w:rPr>
                              <w:t xml:space="preserve"> </w:t>
                            </w:r>
                            <w:r>
                              <w:rPr>
                                <w:color w:val="231F20"/>
                                <w:sz w:val="20"/>
                                <w:szCs w:val="20"/>
                              </w:rPr>
                              <w:t>Programlar</w:t>
                            </w:r>
                          </w:p>
                          <w:p w:rsidR="00182D8F" w:rsidRDefault="00182D8F" w:rsidP="00621D2B">
                            <w:pPr>
                              <w:pStyle w:val="GvdeMetni"/>
                              <w:numPr>
                                <w:ilvl w:val="0"/>
                                <w:numId w:val="19"/>
                              </w:numPr>
                              <w:tabs>
                                <w:tab w:val="left" w:pos="341"/>
                              </w:tabs>
                              <w:kinsoku w:val="0"/>
                              <w:overflowPunct w:val="0"/>
                              <w:adjustRightInd w:val="0"/>
                              <w:spacing w:before="103"/>
                              <w:rPr>
                                <w:color w:val="231F20"/>
                                <w:sz w:val="20"/>
                                <w:szCs w:val="20"/>
                              </w:rPr>
                            </w:pPr>
                            <w:r>
                              <w:rPr>
                                <w:color w:val="231F20"/>
                                <w:sz w:val="20"/>
                                <w:szCs w:val="20"/>
                              </w:rPr>
                              <w:t xml:space="preserve">Orta </w:t>
                            </w:r>
                            <w:r>
                              <w:rPr>
                                <w:color w:val="231F20"/>
                                <w:spacing w:val="-4"/>
                                <w:sz w:val="20"/>
                                <w:szCs w:val="20"/>
                              </w:rPr>
                              <w:t xml:space="preserve">Vadeli </w:t>
                            </w:r>
                            <w:r>
                              <w:rPr>
                                <w:color w:val="231F20"/>
                                <w:sz w:val="20"/>
                                <w:szCs w:val="20"/>
                              </w:rPr>
                              <w:t>Mali</w:t>
                            </w:r>
                            <w:r>
                              <w:rPr>
                                <w:color w:val="231F20"/>
                                <w:spacing w:val="-38"/>
                                <w:sz w:val="20"/>
                                <w:szCs w:val="20"/>
                              </w:rPr>
                              <w:t xml:space="preserve"> </w:t>
                            </w:r>
                            <w:r>
                              <w:rPr>
                                <w:color w:val="231F20"/>
                                <w:sz w:val="20"/>
                                <w:szCs w:val="20"/>
                              </w:rPr>
                              <w:t>Planlar</w:t>
                            </w:r>
                          </w:p>
                          <w:p w:rsidR="00182D8F" w:rsidRDefault="00182D8F" w:rsidP="00621D2B">
                            <w:pPr>
                              <w:pStyle w:val="GvdeMetni"/>
                              <w:numPr>
                                <w:ilvl w:val="0"/>
                                <w:numId w:val="19"/>
                              </w:numPr>
                              <w:tabs>
                                <w:tab w:val="left" w:pos="341"/>
                              </w:tabs>
                              <w:kinsoku w:val="0"/>
                              <w:overflowPunct w:val="0"/>
                              <w:adjustRightInd w:val="0"/>
                              <w:spacing w:before="104"/>
                              <w:rPr>
                                <w:color w:val="231F20"/>
                                <w:sz w:val="20"/>
                                <w:szCs w:val="20"/>
                              </w:rPr>
                            </w:pPr>
                            <w:r>
                              <w:rPr>
                                <w:color w:val="231F20"/>
                                <w:sz w:val="20"/>
                                <w:szCs w:val="20"/>
                              </w:rPr>
                              <w:t>Cumhurbaşkanlığı Yıllık</w:t>
                            </w:r>
                            <w:r>
                              <w:rPr>
                                <w:color w:val="231F20"/>
                                <w:spacing w:val="-36"/>
                                <w:sz w:val="20"/>
                                <w:szCs w:val="20"/>
                              </w:rPr>
                              <w:t xml:space="preserve"> </w:t>
                            </w:r>
                            <w:r>
                              <w:rPr>
                                <w:color w:val="231F20"/>
                                <w:sz w:val="20"/>
                                <w:szCs w:val="20"/>
                              </w:rPr>
                              <w:t>Programları</w:t>
                            </w:r>
                          </w:p>
                          <w:p w:rsidR="00182D8F" w:rsidRDefault="00182D8F" w:rsidP="00621D2B">
                            <w:pPr>
                              <w:pStyle w:val="GvdeMetni"/>
                              <w:numPr>
                                <w:ilvl w:val="0"/>
                                <w:numId w:val="19"/>
                              </w:numPr>
                              <w:tabs>
                                <w:tab w:val="left" w:pos="341"/>
                              </w:tabs>
                              <w:kinsoku w:val="0"/>
                              <w:overflowPunct w:val="0"/>
                              <w:adjustRightInd w:val="0"/>
                              <w:spacing w:before="103"/>
                              <w:rPr>
                                <w:color w:val="231F20"/>
                                <w:sz w:val="20"/>
                                <w:szCs w:val="20"/>
                              </w:rPr>
                            </w:pPr>
                            <w:r>
                              <w:rPr>
                                <w:color w:val="231F20"/>
                                <w:sz w:val="20"/>
                                <w:szCs w:val="20"/>
                              </w:rPr>
                              <w:t>MEB</w:t>
                            </w:r>
                            <w:r>
                              <w:rPr>
                                <w:color w:val="231F20"/>
                                <w:spacing w:val="-16"/>
                                <w:sz w:val="20"/>
                                <w:szCs w:val="20"/>
                              </w:rPr>
                              <w:t xml:space="preserve"> </w:t>
                            </w:r>
                            <w:r>
                              <w:rPr>
                                <w:color w:val="231F20"/>
                                <w:sz w:val="20"/>
                                <w:szCs w:val="20"/>
                              </w:rPr>
                              <w:t>2019-2023</w:t>
                            </w:r>
                            <w:r>
                              <w:rPr>
                                <w:color w:val="231F20"/>
                                <w:spacing w:val="-16"/>
                                <w:sz w:val="20"/>
                                <w:szCs w:val="20"/>
                              </w:rPr>
                              <w:t xml:space="preserve"> </w:t>
                            </w:r>
                            <w:r>
                              <w:rPr>
                                <w:color w:val="231F20"/>
                                <w:sz w:val="20"/>
                                <w:szCs w:val="20"/>
                              </w:rPr>
                              <w:t>Stratejik</w:t>
                            </w:r>
                            <w:r>
                              <w:rPr>
                                <w:color w:val="231F20"/>
                                <w:spacing w:val="-16"/>
                                <w:sz w:val="20"/>
                                <w:szCs w:val="20"/>
                              </w:rPr>
                              <w:t xml:space="preserve"> </w:t>
                            </w:r>
                            <w:r>
                              <w:rPr>
                                <w:color w:val="231F20"/>
                                <w:sz w:val="20"/>
                                <w:szCs w:val="20"/>
                              </w:rPr>
                              <w:t>Planı</w:t>
                            </w:r>
                          </w:p>
                          <w:p w:rsidR="00182D8F" w:rsidRDefault="00182D8F" w:rsidP="00621D2B">
                            <w:pPr>
                              <w:pStyle w:val="GvdeMetni"/>
                              <w:numPr>
                                <w:ilvl w:val="0"/>
                                <w:numId w:val="19"/>
                              </w:numPr>
                              <w:tabs>
                                <w:tab w:val="left" w:pos="341"/>
                              </w:tabs>
                              <w:kinsoku w:val="0"/>
                              <w:overflowPunct w:val="0"/>
                              <w:adjustRightInd w:val="0"/>
                              <w:spacing w:before="104"/>
                              <w:rPr>
                                <w:color w:val="231F20"/>
                                <w:sz w:val="20"/>
                                <w:szCs w:val="20"/>
                              </w:rPr>
                            </w:pPr>
                            <w:r>
                              <w:rPr>
                                <w:color w:val="231F20"/>
                                <w:sz w:val="20"/>
                                <w:szCs w:val="20"/>
                              </w:rPr>
                              <w:t>Millî</w:t>
                            </w:r>
                            <w:r>
                              <w:rPr>
                                <w:color w:val="231F20"/>
                                <w:spacing w:val="-15"/>
                                <w:sz w:val="20"/>
                                <w:szCs w:val="20"/>
                              </w:rPr>
                              <w:t xml:space="preserve"> </w:t>
                            </w:r>
                            <w:r>
                              <w:rPr>
                                <w:color w:val="231F20"/>
                                <w:sz w:val="20"/>
                                <w:szCs w:val="20"/>
                              </w:rPr>
                              <w:t>Eğitim</w:t>
                            </w:r>
                            <w:r>
                              <w:rPr>
                                <w:color w:val="231F20"/>
                                <w:spacing w:val="-15"/>
                                <w:sz w:val="20"/>
                                <w:szCs w:val="20"/>
                              </w:rPr>
                              <w:t xml:space="preserve"> </w:t>
                            </w:r>
                            <w:r>
                              <w:rPr>
                                <w:color w:val="231F20"/>
                                <w:sz w:val="20"/>
                                <w:szCs w:val="20"/>
                              </w:rPr>
                              <w:t>Şûra</w:t>
                            </w:r>
                            <w:r>
                              <w:rPr>
                                <w:color w:val="231F20"/>
                                <w:spacing w:val="-15"/>
                                <w:sz w:val="20"/>
                                <w:szCs w:val="20"/>
                              </w:rPr>
                              <w:t xml:space="preserve"> </w:t>
                            </w:r>
                            <w:r>
                              <w:rPr>
                                <w:color w:val="231F20"/>
                                <w:sz w:val="20"/>
                                <w:szCs w:val="20"/>
                              </w:rPr>
                              <w:t>Kararları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2EB54" id="Metin Kutusu 312" o:spid="_x0000_s1039" type="#_x0000_t202" style="position:absolute;left:0;text-align:left;margin-left:43.2pt;margin-top:17.45pt;width:226.8pt;height:247.25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" o:allowincell="f" fillcolor="#ededee" stroked="f">
                <v:textbox inset="0,0,0,0">
                  <w:txbxContent>
                    <w:p w:rsidR="00182D8F" w:rsidRDefault="00182D8F" w:rsidP="00621D2B">
                      <w:pPr>
                        <w:pStyle w:val="GvdeMetni"/>
                        <w:numPr>
                          <w:ilvl w:val="0"/>
                          <w:numId w:val="19"/>
                        </w:numPr>
                        <w:tabs>
                          <w:tab w:val="left" w:pos="341"/>
                        </w:tabs>
                        <w:kinsoku w:val="0"/>
                        <w:overflowPunct w:val="0"/>
                        <w:adjustRightInd w:val="0"/>
                        <w:spacing w:before="119"/>
                        <w:rPr>
                          <w:color w:val="231F20"/>
                          <w:sz w:val="20"/>
                          <w:szCs w:val="20"/>
                        </w:rPr>
                      </w:pPr>
                      <w:r>
                        <w:rPr>
                          <w:color w:val="231F20"/>
                          <w:sz w:val="20"/>
                          <w:szCs w:val="20"/>
                        </w:rPr>
                        <w:t>Kalkınma</w:t>
                      </w:r>
                      <w:r>
                        <w:rPr>
                          <w:color w:val="231F20"/>
                          <w:spacing w:val="-14"/>
                          <w:sz w:val="20"/>
                          <w:szCs w:val="20"/>
                        </w:rPr>
                        <w:t xml:space="preserve"> </w:t>
                      </w:r>
                      <w:r>
                        <w:rPr>
                          <w:color w:val="231F20"/>
                          <w:sz w:val="20"/>
                          <w:szCs w:val="20"/>
                        </w:rPr>
                        <w:t>Planları</w:t>
                      </w:r>
                    </w:p>
                    <w:p w:rsidR="00182D8F" w:rsidRDefault="00182D8F" w:rsidP="00621D2B">
                      <w:pPr>
                        <w:pStyle w:val="GvdeMetni"/>
                        <w:numPr>
                          <w:ilvl w:val="0"/>
                          <w:numId w:val="19"/>
                        </w:numPr>
                        <w:tabs>
                          <w:tab w:val="left" w:pos="341"/>
                        </w:tabs>
                        <w:kinsoku w:val="0"/>
                        <w:overflowPunct w:val="0"/>
                        <w:adjustRightInd w:val="0"/>
                        <w:spacing w:before="103"/>
                        <w:rPr>
                          <w:color w:val="231F20"/>
                          <w:sz w:val="20"/>
                          <w:szCs w:val="20"/>
                        </w:rPr>
                      </w:pPr>
                      <w:r>
                        <w:rPr>
                          <w:color w:val="231F20"/>
                          <w:sz w:val="20"/>
                          <w:szCs w:val="20"/>
                        </w:rPr>
                        <w:t xml:space="preserve">Orta </w:t>
                      </w:r>
                      <w:r>
                        <w:rPr>
                          <w:color w:val="231F20"/>
                          <w:spacing w:val="-4"/>
                          <w:sz w:val="20"/>
                          <w:szCs w:val="20"/>
                        </w:rPr>
                        <w:t>Vadeli</w:t>
                      </w:r>
                      <w:r>
                        <w:rPr>
                          <w:color w:val="231F20"/>
                          <w:spacing w:val="-28"/>
                          <w:sz w:val="20"/>
                          <w:szCs w:val="20"/>
                        </w:rPr>
                        <w:t xml:space="preserve"> </w:t>
                      </w:r>
                      <w:r>
                        <w:rPr>
                          <w:color w:val="231F20"/>
                          <w:sz w:val="20"/>
                          <w:szCs w:val="20"/>
                        </w:rPr>
                        <w:t>Programlar</w:t>
                      </w:r>
                    </w:p>
                    <w:p w:rsidR="00182D8F" w:rsidRDefault="00182D8F" w:rsidP="00621D2B">
                      <w:pPr>
                        <w:pStyle w:val="GvdeMetni"/>
                        <w:numPr>
                          <w:ilvl w:val="0"/>
                          <w:numId w:val="19"/>
                        </w:numPr>
                        <w:tabs>
                          <w:tab w:val="left" w:pos="341"/>
                        </w:tabs>
                        <w:kinsoku w:val="0"/>
                        <w:overflowPunct w:val="0"/>
                        <w:adjustRightInd w:val="0"/>
                        <w:spacing w:before="103"/>
                        <w:rPr>
                          <w:color w:val="231F20"/>
                          <w:sz w:val="20"/>
                          <w:szCs w:val="20"/>
                        </w:rPr>
                      </w:pPr>
                      <w:r>
                        <w:rPr>
                          <w:color w:val="231F20"/>
                          <w:sz w:val="20"/>
                          <w:szCs w:val="20"/>
                        </w:rPr>
                        <w:t xml:space="preserve">Orta </w:t>
                      </w:r>
                      <w:r>
                        <w:rPr>
                          <w:color w:val="231F20"/>
                          <w:spacing w:val="-4"/>
                          <w:sz w:val="20"/>
                          <w:szCs w:val="20"/>
                        </w:rPr>
                        <w:t xml:space="preserve">Vadeli </w:t>
                      </w:r>
                      <w:r>
                        <w:rPr>
                          <w:color w:val="231F20"/>
                          <w:sz w:val="20"/>
                          <w:szCs w:val="20"/>
                        </w:rPr>
                        <w:t>Mali</w:t>
                      </w:r>
                      <w:r>
                        <w:rPr>
                          <w:color w:val="231F20"/>
                          <w:spacing w:val="-38"/>
                          <w:sz w:val="20"/>
                          <w:szCs w:val="20"/>
                        </w:rPr>
                        <w:t xml:space="preserve"> </w:t>
                      </w:r>
                      <w:r>
                        <w:rPr>
                          <w:color w:val="231F20"/>
                          <w:sz w:val="20"/>
                          <w:szCs w:val="20"/>
                        </w:rPr>
                        <w:t>Planlar</w:t>
                      </w:r>
                    </w:p>
                    <w:p w:rsidR="00182D8F" w:rsidRDefault="00182D8F" w:rsidP="00621D2B">
                      <w:pPr>
                        <w:pStyle w:val="GvdeMetni"/>
                        <w:numPr>
                          <w:ilvl w:val="0"/>
                          <w:numId w:val="19"/>
                        </w:numPr>
                        <w:tabs>
                          <w:tab w:val="left" w:pos="341"/>
                        </w:tabs>
                        <w:kinsoku w:val="0"/>
                        <w:overflowPunct w:val="0"/>
                        <w:adjustRightInd w:val="0"/>
                        <w:spacing w:before="104"/>
                        <w:rPr>
                          <w:color w:val="231F20"/>
                          <w:sz w:val="20"/>
                          <w:szCs w:val="20"/>
                        </w:rPr>
                      </w:pPr>
                      <w:r>
                        <w:rPr>
                          <w:color w:val="231F20"/>
                          <w:sz w:val="20"/>
                          <w:szCs w:val="20"/>
                        </w:rPr>
                        <w:t>Cumhurbaşkanlığı Yıllık</w:t>
                      </w:r>
                      <w:r>
                        <w:rPr>
                          <w:color w:val="231F20"/>
                          <w:spacing w:val="-36"/>
                          <w:sz w:val="20"/>
                          <w:szCs w:val="20"/>
                        </w:rPr>
                        <w:t xml:space="preserve"> </w:t>
                      </w:r>
                      <w:r>
                        <w:rPr>
                          <w:color w:val="231F20"/>
                          <w:sz w:val="20"/>
                          <w:szCs w:val="20"/>
                        </w:rPr>
                        <w:t>Programları</w:t>
                      </w:r>
                    </w:p>
                    <w:p w:rsidR="00182D8F" w:rsidRDefault="00182D8F" w:rsidP="00621D2B">
                      <w:pPr>
                        <w:pStyle w:val="GvdeMetni"/>
                        <w:numPr>
                          <w:ilvl w:val="0"/>
                          <w:numId w:val="19"/>
                        </w:numPr>
                        <w:tabs>
                          <w:tab w:val="left" w:pos="341"/>
                        </w:tabs>
                        <w:kinsoku w:val="0"/>
                        <w:overflowPunct w:val="0"/>
                        <w:adjustRightInd w:val="0"/>
                        <w:spacing w:before="103"/>
                        <w:rPr>
                          <w:color w:val="231F20"/>
                          <w:sz w:val="20"/>
                          <w:szCs w:val="20"/>
                        </w:rPr>
                      </w:pPr>
                      <w:r>
                        <w:rPr>
                          <w:color w:val="231F20"/>
                          <w:sz w:val="20"/>
                          <w:szCs w:val="20"/>
                        </w:rPr>
                        <w:t>MEB</w:t>
                      </w:r>
                      <w:r>
                        <w:rPr>
                          <w:color w:val="231F20"/>
                          <w:spacing w:val="-16"/>
                          <w:sz w:val="20"/>
                          <w:szCs w:val="20"/>
                        </w:rPr>
                        <w:t xml:space="preserve"> </w:t>
                      </w:r>
                      <w:r>
                        <w:rPr>
                          <w:color w:val="231F20"/>
                          <w:sz w:val="20"/>
                          <w:szCs w:val="20"/>
                        </w:rPr>
                        <w:t>2019-2023</w:t>
                      </w:r>
                      <w:r>
                        <w:rPr>
                          <w:color w:val="231F20"/>
                          <w:spacing w:val="-16"/>
                          <w:sz w:val="20"/>
                          <w:szCs w:val="20"/>
                        </w:rPr>
                        <w:t xml:space="preserve"> </w:t>
                      </w:r>
                      <w:r>
                        <w:rPr>
                          <w:color w:val="231F20"/>
                          <w:sz w:val="20"/>
                          <w:szCs w:val="20"/>
                        </w:rPr>
                        <w:t>Stratejik</w:t>
                      </w:r>
                      <w:r>
                        <w:rPr>
                          <w:color w:val="231F20"/>
                          <w:spacing w:val="-16"/>
                          <w:sz w:val="20"/>
                          <w:szCs w:val="20"/>
                        </w:rPr>
                        <w:t xml:space="preserve"> </w:t>
                      </w:r>
                      <w:r>
                        <w:rPr>
                          <w:color w:val="231F20"/>
                          <w:sz w:val="20"/>
                          <w:szCs w:val="20"/>
                        </w:rPr>
                        <w:t>Planı</w:t>
                      </w:r>
                    </w:p>
                    <w:p w:rsidR="00182D8F" w:rsidRDefault="00182D8F" w:rsidP="00621D2B">
                      <w:pPr>
                        <w:pStyle w:val="GvdeMetni"/>
                        <w:numPr>
                          <w:ilvl w:val="0"/>
                          <w:numId w:val="19"/>
                        </w:numPr>
                        <w:tabs>
                          <w:tab w:val="left" w:pos="341"/>
                        </w:tabs>
                        <w:kinsoku w:val="0"/>
                        <w:overflowPunct w:val="0"/>
                        <w:adjustRightInd w:val="0"/>
                        <w:spacing w:before="104"/>
                        <w:rPr>
                          <w:color w:val="231F20"/>
                          <w:sz w:val="20"/>
                          <w:szCs w:val="20"/>
                        </w:rPr>
                      </w:pPr>
                      <w:r>
                        <w:rPr>
                          <w:color w:val="231F20"/>
                          <w:sz w:val="20"/>
                          <w:szCs w:val="20"/>
                        </w:rPr>
                        <w:t>Millî</w:t>
                      </w:r>
                      <w:r>
                        <w:rPr>
                          <w:color w:val="231F20"/>
                          <w:spacing w:val="-15"/>
                          <w:sz w:val="20"/>
                          <w:szCs w:val="20"/>
                        </w:rPr>
                        <w:t xml:space="preserve"> </w:t>
                      </w:r>
                      <w:r>
                        <w:rPr>
                          <w:color w:val="231F20"/>
                          <w:sz w:val="20"/>
                          <w:szCs w:val="20"/>
                        </w:rPr>
                        <w:t>Eğitim</w:t>
                      </w:r>
                      <w:r>
                        <w:rPr>
                          <w:color w:val="231F20"/>
                          <w:spacing w:val="-15"/>
                          <w:sz w:val="20"/>
                          <w:szCs w:val="20"/>
                        </w:rPr>
                        <w:t xml:space="preserve"> </w:t>
                      </w:r>
                      <w:r>
                        <w:rPr>
                          <w:color w:val="231F20"/>
                          <w:sz w:val="20"/>
                          <w:szCs w:val="20"/>
                        </w:rPr>
                        <w:t>Şûra</w:t>
                      </w:r>
                      <w:r>
                        <w:rPr>
                          <w:color w:val="231F20"/>
                          <w:spacing w:val="-15"/>
                          <w:sz w:val="20"/>
                          <w:szCs w:val="20"/>
                        </w:rPr>
                        <w:t xml:space="preserve"> </w:t>
                      </w:r>
                      <w:r>
                        <w:rPr>
                          <w:color w:val="231F20"/>
                          <w:sz w:val="20"/>
                          <w:szCs w:val="20"/>
                        </w:rPr>
                        <w:t>Kararları</w:t>
                      </w:r>
                    </w:p>
                  </w:txbxContent>
                </v:textbox>
                <w10:wrap type="topAndBottom" anchorx="page"/>
              </v:shape>
            </w:pict>
          </mc:Fallback>
        </mc:AlternateContent>
      </w:r>
    </w:p>
    <w:p w:rsidR="00871458" w:rsidRPr="005C4294" w:rsidRDefault="00871458" w:rsidP="00871458">
      <w:pPr>
        <w:kinsoku w:val="0"/>
        <w:overflowPunct w:val="0"/>
        <w:adjustRightInd w:val="0"/>
        <w:spacing w:before="8"/>
        <w:rPr>
          <w:rFonts w:ascii="Times New Roman" w:eastAsia="Times New Roman" w:hAnsi="Times New Roman" w:cs="Times New Roman"/>
          <w:i/>
          <w:iCs/>
          <w:sz w:val="29"/>
          <w:szCs w:val="29"/>
          <w:lang w:eastAsia="tr-TR"/>
        </w:rPr>
      </w:pPr>
    </w:p>
    <w:p w:rsidR="005960DB" w:rsidRPr="005C4294" w:rsidRDefault="005960DB" w:rsidP="00871458">
      <w:pPr>
        <w:kinsoku w:val="0"/>
        <w:overflowPunct w:val="0"/>
        <w:adjustRightInd w:val="0"/>
        <w:spacing w:before="8"/>
        <w:rPr>
          <w:rFonts w:ascii="Times New Roman" w:eastAsia="Times New Roman" w:hAnsi="Times New Roman" w:cs="Times New Roman"/>
          <w:i/>
          <w:iCs/>
          <w:sz w:val="29"/>
          <w:szCs w:val="29"/>
          <w:lang w:eastAsia="tr-TR"/>
        </w:rPr>
      </w:pPr>
    </w:p>
    <w:p w:rsidR="005960DB" w:rsidRPr="005C4294" w:rsidRDefault="005960DB" w:rsidP="00871458">
      <w:pPr>
        <w:kinsoku w:val="0"/>
        <w:overflowPunct w:val="0"/>
        <w:adjustRightInd w:val="0"/>
        <w:spacing w:before="8"/>
        <w:rPr>
          <w:rFonts w:ascii="Times New Roman" w:eastAsia="Times New Roman" w:hAnsi="Times New Roman" w:cs="Times New Roman"/>
          <w:i/>
          <w:iCs/>
          <w:sz w:val="29"/>
          <w:szCs w:val="29"/>
          <w:lang w:eastAsia="tr-TR"/>
        </w:rPr>
      </w:pPr>
    </w:p>
    <w:p w:rsidR="005960DB" w:rsidRPr="005C4294" w:rsidRDefault="005960DB" w:rsidP="00871458">
      <w:pPr>
        <w:kinsoku w:val="0"/>
        <w:overflowPunct w:val="0"/>
        <w:adjustRightInd w:val="0"/>
        <w:spacing w:before="8"/>
        <w:rPr>
          <w:rFonts w:ascii="Times New Roman" w:eastAsia="Times New Roman" w:hAnsi="Times New Roman" w:cs="Times New Roman"/>
          <w:i/>
          <w:iCs/>
          <w:sz w:val="29"/>
          <w:szCs w:val="29"/>
          <w:lang w:eastAsia="tr-TR"/>
        </w:rPr>
      </w:pPr>
    </w:p>
    <w:p w:rsidR="005960DB" w:rsidRPr="005C4294" w:rsidRDefault="005960DB" w:rsidP="00871458">
      <w:pPr>
        <w:kinsoku w:val="0"/>
        <w:overflowPunct w:val="0"/>
        <w:adjustRightInd w:val="0"/>
        <w:spacing w:before="8"/>
        <w:rPr>
          <w:rFonts w:ascii="Times New Roman" w:eastAsia="Times New Roman" w:hAnsi="Times New Roman" w:cs="Times New Roman"/>
          <w:i/>
          <w:iCs/>
          <w:sz w:val="29"/>
          <w:szCs w:val="29"/>
          <w:lang w:eastAsia="tr-TR"/>
        </w:rPr>
      </w:pPr>
    </w:p>
    <w:p w:rsidR="005960DB" w:rsidRPr="005C4294" w:rsidRDefault="005960DB" w:rsidP="00871458">
      <w:pPr>
        <w:kinsoku w:val="0"/>
        <w:overflowPunct w:val="0"/>
        <w:adjustRightInd w:val="0"/>
        <w:spacing w:before="8"/>
        <w:rPr>
          <w:rFonts w:ascii="Times New Roman" w:eastAsia="Times New Roman" w:hAnsi="Times New Roman" w:cs="Times New Roman"/>
          <w:i/>
          <w:iCs/>
          <w:sz w:val="29"/>
          <w:szCs w:val="29"/>
          <w:lang w:eastAsia="tr-TR"/>
        </w:rPr>
      </w:pPr>
    </w:p>
    <w:p w:rsidR="005960DB" w:rsidRPr="005C4294" w:rsidRDefault="005960DB" w:rsidP="00871458">
      <w:pPr>
        <w:kinsoku w:val="0"/>
        <w:overflowPunct w:val="0"/>
        <w:adjustRightInd w:val="0"/>
        <w:spacing w:before="8"/>
        <w:rPr>
          <w:rFonts w:ascii="Times New Roman" w:eastAsia="Times New Roman" w:hAnsi="Times New Roman" w:cs="Times New Roman"/>
          <w:i/>
          <w:iCs/>
          <w:sz w:val="29"/>
          <w:szCs w:val="29"/>
          <w:lang w:eastAsia="tr-TR"/>
        </w:rPr>
      </w:pPr>
    </w:p>
    <w:p w:rsidR="005960DB" w:rsidRPr="005C4294" w:rsidRDefault="005960DB" w:rsidP="00871458">
      <w:pPr>
        <w:kinsoku w:val="0"/>
        <w:overflowPunct w:val="0"/>
        <w:adjustRightInd w:val="0"/>
        <w:spacing w:before="8"/>
        <w:rPr>
          <w:rFonts w:ascii="Times New Roman" w:eastAsia="Times New Roman" w:hAnsi="Times New Roman" w:cs="Times New Roman"/>
          <w:i/>
          <w:iCs/>
          <w:sz w:val="29"/>
          <w:szCs w:val="29"/>
          <w:lang w:eastAsia="tr-TR"/>
        </w:rPr>
      </w:pPr>
    </w:p>
    <w:p w:rsidR="005960DB" w:rsidRPr="005C4294" w:rsidRDefault="005960DB" w:rsidP="00871458">
      <w:pPr>
        <w:kinsoku w:val="0"/>
        <w:overflowPunct w:val="0"/>
        <w:adjustRightInd w:val="0"/>
        <w:spacing w:before="8"/>
        <w:rPr>
          <w:rFonts w:ascii="Times New Roman" w:eastAsia="Times New Roman" w:hAnsi="Times New Roman" w:cs="Times New Roman"/>
          <w:i/>
          <w:iCs/>
          <w:sz w:val="29"/>
          <w:szCs w:val="29"/>
          <w:lang w:eastAsia="tr-TR"/>
        </w:rPr>
      </w:pPr>
    </w:p>
    <w:p w:rsidR="005960DB" w:rsidRPr="005C4294" w:rsidRDefault="005960DB" w:rsidP="00871458">
      <w:pPr>
        <w:kinsoku w:val="0"/>
        <w:overflowPunct w:val="0"/>
        <w:adjustRightInd w:val="0"/>
        <w:spacing w:before="8"/>
        <w:rPr>
          <w:rFonts w:ascii="Times New Roman" w:eastAsia="Times New Roman" w:hAnsi="Times New Roman" w:cs="Times New Roman"/>
          <w:i/>
          <w:iCs/>
          <w:sz w:val="29"/>
          <w:szCs w:val="29"/>
          <w:lang w:eastAsia="tr-TR"/>
        </w:rPr>
      </w:pPr>
    </w:p>
    <w:p w:rsidR="005960DB" w:rsidRPr="005C4294" w:rsidRDefault="005960DB" w:rsidP="00871458">
      <w:pPr>
        <w:kinsoku w:val="0"/>
        <w:overflowPunct w:val="0"/>
        <w:adjustRightInd w:val="0"/>
        <w:spacing w:before="8"/>
        <w:rPr>
          <w:rFonts w:ascii="Times New Roman" w:eastAsia="Times New Roman" w:hAnsi="Times New Roman" w:cs="Times New Roman"/>
          <w:i/>
          <w:iCs/>
          <w:sz w:val="29"/>
          <w:szCs w:val="29"/>
          <w:lang w:eastAsia="tr-TR"/>
        </w:rPr>
      </w:pPr>
    </w:p>
    <w:p w:rsidR="005960DB" w:rsidRPr="005C4294" w:rsidRDefault="005960DB" w:rsidP="00871458">
      <w:pPr>
        <w:kinsoku w:val="0"/>
        <w:overflowPunct w:val="0"/>
        <w:adjustRightInd w:val="0"/>
        <w:spacing w:before="8"/>
        <w:rPr>
          <w:rFonts w:ascii="Times New Roman" w:eastAsia="Times New Roman" w:hAnsi="Times New Roman" w:cs="Times New Roman"/>
          <w:i/>
          <w:iCs/>
          <w:sz w:val="29"/>
          <w:szCs w:val="29"/>
          <w:lang w:eastAsia="tr-TR"/>
        </w:rPr>
      </w:pPr>
    </w:p>
    <w:p w:rsidR="005960DB" w:rsidRPr="005C4294" w:rsidRDefault="005960DB" w:rsidP="00871458">
      <w:pPr>
        <w:kinsoku w:val="0"/>
        <w:overflowPunct w:val="0"/>
        <w:adjustRightInd w:val="0"/>
        <w:spacing w:before="8"/>
        <w:rPr>
          <w:rFonts w:ascii="Times New Roman" w:eastAsia="Times New Roman" w:hAnsi="Times New Roman" w:cs="Times New Roman"/>
          <w:i/>
          <w:iCs/>
          <w:sz w:val="29"/>
          <w:szCs w:val="29"/>
          <w:lang w:eastAsia="tr-TR"/>
        </w:rPr>
      </w:pPr>
    </w:p>
    <w:tbl>
      <w:tblPr>
        <w:tblW w:w="8749"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03"/>
        <w:gridCol w:w="4746"/>
      </w:tblGrid>
      <w:tr w:rsidR="00871458" w:rsidRPr="005C4294" w:rsidTr="005479CA">
        <w:trPr>
          <w:trHeight w:val="702"/>
        </w:trPr>
        <w:tc>
          <w:tcPr>
            <w:tcW w:w="4003" w:type="dxa"/>
            <w:shd w:val="clear" w:color="auto" w:fill="C00000"/>
            <w:vAlign w:val="center"/>
          </w:tcPr>
          <w:p w:rsidR="00871458" w:rsidRPr="005C4294" w:rsidRDefault="00871458" w:rsidP="00871458">
            <w:pPr>
              <w:adjustRightInd w:val="0"/>
              <w:ind w:left="108"/>
              <w:rPr>
                <w:rFonts w:ascii="Times New Roman" w:eastAsia="Times New Roman" w:hAnsi="Times New Roman" w:cs="Times New Roman"/>
                <w:b/>
                <w:bCs/>
                <w:color w:val="FFFFFF"/>
                <w:sz w:val="24"/>
                <w:szCs w:val="24"/>
                <w:lang w:eastAsia="tr-TR"/>
              </w:rPr>
            </w:pPr>
            <w:r w:rsidRPr="005C4294">
              <w:rPr>
                <w:rFonts w:ascii="Times New Roman" w:eastAsia="Times New Roman" w:hAnsi="Times New Roman" w:cs="Times New Roman"/>
                <w:b/>
                <w:bCs/>
                <w:color w:val="FFFFFF"/>
                <w:sz w:val="24"/>
                <w:szCs w:val="24"/>
                <w:lang w:eastAsia="tr-TR"/>
              </w:rPr>
              <w:lastRenderedPageBreak/>
              <w:t>ÜST POLİTİKA BELGESİ</w:t>
            </w:r>
          </w:p>
        </w:tc>
        <w:tc>
          <w:tcPr>
            <w:tcW w:w="4746" w:type="dxa"/>
            <w:shd w:val="clear" w:color="auto" w:fill="C00000"/>
            <w:vAlign w:val="center"/>
          </w:tcPr>
          <w:p w:rsidR="00871458" w:rsidRPr="005C4294" w:rsidRDefault="00871458" w:rsidP="00871458">
            <w:pPr>
              <w:adjustRightInd w:val="0"/>
              <w:ind w:left="108"/>
              <w:rPr>
                <w:rFonts w:ascii="Times New Roman" w:eastAsia="Times New Roman" w:hAnsi="Times New Roman" w:cs="Times New Roman"/>
                <w:b/>
                <w:bCs/>
                <w:color w:val="FFFFFF"/>
                <w:sz w:val="24"/>
                <w:szCs w:val="24"/>
                <w:lang w:eastAsia="tr-TR"/>
              </w:rPr>
            </w:pPr>
            <w:r w:rsidRPr="005C4294">
              <w:rPr>
                <w:rFonts w:ascii="Times New Roman" w:eastAsia="Times New Roman" w:hAnsi="Times New Roman" w:cs="Times New Roman"/>
                <w:b/>
                <w:bCs/>
                <w:color w:val="FFFFFF"/>
                <w:sz w:val="24"/>
                <w:szCs w:val="24"/>
                <w:lang w:eastAsia="tr-TR"/>
              </w:rPr>
              <w:t>İLGİLİ BÖLÜM</w:t>
            </w:r>
          </w:p>
        </w:tc>
      </w:tr>
      <w:tr w:rsidR="00871458" w:rsidRPr="005C4294" w:rsidTr="005479CA">
        <w:trPr>
          <w:trHeight w:val="1123"/>
        </w:trPr>
        <w:tc>
          <w:tcPr>
            <w:tcW w:w="4003" w:type="dxa"/>
            <w:shd w:val="clear" w:color="auto" w:fill="E7E6E6"/>
            <w:vAlign w:val="center"/>
          </w:tcPr>
          <w:p w:rsidR="00871458" w:rsidRPr="005C4294" w:rsidRDefault="00871458" w:rsidP="00871458">
            <w:pPr>
              <w:adjustRightInd w:val="0"/>
              <w:ind w:left="108"/>
              <w:rPr>
                <w:rFonts w:ascii="Times New Roman" w:eastAsia="Times New Roman" w:hAnsi="Times New Roman" w:cs="Times New Roman"/>
                <w:b/>
                <w:bCs/>
                <w:szCs w:val="24"/>
                <w:lang w:eastAsia="tr-TR"/>
              </w:rPr>
            </w:pPr>
            <w:r w:rsidRPr="005C4294">
              <w:rPr>
                <w:rFonts w:ascii="Times New Roman" w:eastAsia="Times New Roman" w:hAnsi="Times New Roman" w:cs="Times New Roman"/>
                <w:bCs/>
                <w:szCs w:val="24"/>
                <w:lang w:eastAsia="tr-TR"/>
              </w:rPr>
              <w:t>5018 sayılı Kamu Mali Yönetimi ve Kontrol Kanunu</w:t>
            </w:r>
          </w:p>
        </w:tc>
        <w:tc>
          <w:tcPr>
            <w:tcW w:w="4746" w:type="dxa"/>
            <w:shd w:val="clear" w:color="auto" w:fill="E7E6E6"/>
            <w:vAlign w:val="center"/>
          </w:tcPr>
          <w:p w:rsidR="00871458" w:rsidRPr="005C4294" w:rsidRDefault="00871458" w:rsidP="00871458">
            <w:pPr>
              <w:adjustRightInd w:val="0"/>
              <w:ind w:left="38"/>
              <w:rPr>
                <w:rFonts w:ascii="Times New Roman" w:eastAsia="Times New Roman" w:hAnsi="Times New Roman" w:cs="Times New Roman"/>
                <w:b/>
                <w:bCs/>
                <w:szCs w:val="24"/>
                <w:lang w:eastAsia="tr-TR"/>
              </w:rPr>
            </w:pPr>
            <w:r w:rsidRPr="005C4294">
              <w:rPr>
                <w:rFonts w:ascii="Times New Roman" w:eastAsia="Times New Roman" w:hAnsi="Times New Roman" w:cs="Times New Roman"/>
                <w:bCs/>
                <w:szCs w:val="24"/>
                <w:lang w:eastAsia="tr-TR"/>
              </w:rPr>
              <w:t>Madde 3, Madde 7, Madde 8, Madde 9, Madde 10, Madde 11, Madde 13, Madde 15, Madde 17, Madde 41, Madde 42</w:t>
            </w:r>
          </w:p>
        </w:tc>
      </w:tr>
      <w:tr w:rsidR="00871458" w:rsidRPr="005C4294" w:rsidTr="005479CA">
        <w:trPr>
          <w:trHeight w:val="1110"/>
        </w:trPr>
        <w:tc>
          <w:tcPr>
            <w:tcW w:w="4003" w:type="dxa"/>
            <w:shd w:val="clear" w:color="auto" w:fill="auto"/>
            <w:vAlign w:val="center"/>
          </w:tcPr>
          <w:p w:rsidR="00871458" w:rsidRPr="005C4294" w:rsidRDefault="00871458" w:rsidP="00871458">
            <w:pPr>
              <w:adjustRightInd w:val="0"/>
              <w:ind w:left="108"/>
              <w:rPr>
                <w:rFonts w:ascii="Times New Roman" w:eastAsia="Times New Roman" w:hAnsi="Times New Roman" w:cs="Times New Roman"/>
                <w:b/>
                <w:bCs/>
                <w:szCs w:val="24"/>
                <w:lang w:eastAsia="tr-TR"/>
              </w:rPr>
            </w:pPr>
            <w:r w:rsidRPr="005C4294">
              <w:rPr>
                <w:rFonts w:ascii="Times New Roman" w:eastAsia="Times New Roman" w:hAnsi="Times New Roman" w:cs="Times New Roman"/>
                <w:bCs/>
                <w:szCs w:val="24"/>
                <w:lang w:eastAsia="tr-TR"/>
              </w:rPr>
              <w:t>2023-2025 Orta Vadeli Program</w:t>
            </w:r>
          </w:p>
        </w:tc>
        <w:tc>
          <w:tcPr>
            <w:tcW w:w="4746" w:type="dxa"/>
            <w:shd w:val="clear" w:color="auto" w:fill="auto"/>
            <w:vAlign w:val="center"/>
          </w:tcPr>
          <w:p w:rsidR="00871458" w:rsidRPr="005C4294" w:rsidRDefault="00871458" w:rsidP="00871458">
            <w:pPr>
              <w:adjustRightInd w:val="0"/>
              <w:ind w:left="38"/>
              <w:rPr>
                <w:rFonts w:ascii="Times New Roman" w:eastAsia="Times New Roman" w:hAnsi="Times New Roman" w:cs="Times New Roman"/>
                <w:b/>
                <w:bCs/>
                <w:szCs w:val="24"/>
                <w:lang w:eastAsia="tr-TR"/>
              </w:rPr>
            </w:pPr>
            <w:r w:rsidRPr="005C4294">
              <w:rPr>
                <w:rFonts w:ascii="Times New Roman" w:eastAsia="Times New Roman" w:hAnsi="Times New Roman" w:cs="Times New Roman"/>
                <w:bCs/>
                <w:szCs w:val="24"/>
                <w:lang w:eastAsia="tr-TR"/>
              </w:rPr>
              <w:t>İstihdam-Politika ve Tedbirler (s. 19; Madde 1, 4, 6, 15), Finansal İstikrar-Politika ve Tedbirler (s. 24; Madde 21)</w:t>
            </w:r>
          </w:p>
        </w:tc>
      </w:tr>
      <w:tr w:rsidR="00871458" w:rsidRPr="005C4294" w:rsidTr="005479CA">
        <w:trPr>
          <w:trHeight w:val="843"/>
        </w:trPr>
        <w:tc>
          <w:tcPr>
            <w:tcW w:w="4003" w:type="dxa"/>
            <w:shd w:val="clear" w:color="auto" w:fill="E7E6E6"/>
            <w:vAlign w:val="center"/>
          </w:tcPr>
          <w:p w:rsidR="00871458" w:rsidRPr="005C4294" w:rsidRDefault="00871458" w:rsidP="00871458">
            <w:pPr>
              <w:adjustRightInd w:val="0"/>
              <w:ind w:left="108"/>
              <w:rPr>
                <w:rFonts w:ascii="Times New Roman" w:eastAsia="Times New Roman" w:hAnsi="Times New Roman" w:cs="Times New Roman"/>
                <w:b/>
                <w:bCs/>
                <w:szCs w:val="24"/>
                <w:lang w:eastAsia="tr-TR"/>
              </w:rPr>
            </w:pPr>
            <w:r w:rsidRPr="005C4294">
              <w:rPr>
                <w:rFonts w:ascii="Times New Roman" w:eastAsia="Times New Roman" w:hAnsi="Times New Roman" w:cs="Times New Roman"/>
                <w:bCs/>
                <w:szCs w:val="24"/>
                <w:lang w:eastAsia="tr-TR"/>
              </w:rPr>
              <w:t>12. Kalkınma Planı</w:t>
            </w:r>
          </w:p>
        </w:tc>
        <w:tc>
          <w:tcPr>
            <w:tcW w:w="4746" w:type="dxa"/>
            <w:shd w:val="clear" w:color="auto" w:fill="E7E6E6"/>
            <w:vAlign w:val="center"/>
          </w:tcPr>
          <w:p w:rsidR="00871458" w:rsidRPr="005C4294" w:rsidRDefault="00871458" w:rsidP="00871458">
            <w:pPr>
              <w:adjustRightInd w:val="0"/>
              <w:rPr>
                <w:rFonts w:ascii="Times New Roman" w:eastAsia="Times New Roman" w:hAnsi="Times New Roman" w:cs="Times New Roman"/>
                <w:b/>
                <w:bCs/>
                <w:szCs w:val="24"/>
                <w:lang w:eastAsia="tr-TR"/>
              </w:rPr>
            </w:pPr>
            <w:r w:rsidRPr="005C4294">
              <w:rPr>
                <w:rFonts w:ascii="Times New Roman" w:eastAsia="Times New Roman" w:hAnsi="Times New Roman" w:cs="Times New Roman"/>
                <w:bCs/>
                <w:szCs w:val="24"/>
                <w:lang w:eastAsia="tr-TR"/>
              </w:rPr>
              <w:t>Eğitimde Kalitenin Artırılması, Mesleki Eğitimde Niteliğin Artırılması</w:t>
            </w:r>
          </w:p>
        </w:tc>
      </w:tr>
      <w:tr w:rsidR="00871458" w:rsidRPr="005C4294" w:rsidTr="005479CA">
        <w:trPr>
          <w:trHeight w:val="572"/>
        </w:trPr>
        <w:tc>
          <w:tcPr>
            <w:tcW w:w="4003" w:type="dxa"/>
            <w:shd w:val="clear" w:color="auto" w:fill="auto"/>
            <w:vAlign w:val="center"/>
          </w:tcPr>
          <w:p w:rsidR="00871458" w:rsidRPr="005C4294" w:rsidRDefault="00871458" w:rsidP="00871458">
            <w:pPr>
              <w:adjustRightInd w:val="0"/>
              <w:ind w:left="108"/>
              <w:rPr>
                <w:rFonts w:ascii="Times New Roman" w:eastAsia="Times New Roman" w:hAnsi="Times New Roman" w:cs="Times New Roman"/>
                <w:bCs/>
                <w:szCs w:val="24"/>
                <w:lang w:eastAsia="tr-TR"/>
              </w:rPr>
            </w:pPr>
            <w:r w:rsidRPr="005C4294">
              <w:rPr>
                <w:rFonts w:ascii="Times New Roman" w:eastAsia="Times New Roman" w:hAnsi="Times New Roman" w:cs="Times New Roman"/>
                <w:bCs/>
                <w:szCs w:val="24"/>
                <w:lang w:eastAsia="tr-TR"/>
              </w:rPr>
              <w:t>MEB 2024-2028 Stratejik Planı</w:t>
            </w:r>
          </w:p>
          <w:p w:rsidR="00871458" w:rsidRPr="005C4294" w:rsidRDefault="008A4AB6" w:rsidP="00871458">
            <w:pPr>
              <w:adjustRightInd w:val="0"/>
              <w:ind w:left="108"/>
              <w:rPr>
                <w:rFonts w:ascii="Times New Roman" w:eastAsia="Times New Roman" w:hAnsi="Times New Roman" w:cs="Times New Roman"/>
                <w:b/>
                <w:bCs/>
                <w:szCs w:val="24"/>
                <w:lang w:eastAsia="tr-TR"/>
              </w:rPr>
            </w:pPr>
            <w:r w:rsidRPr="005C4294">
              <w:rPr>
                <w:rFonts w:ascii="Times New Roman" w:eastAsia="Times New Roman" w:hAnsi="Times New Roman" w:cs="Times New Roman"/>
                <w:bCs/>
                <w:szCs w:val="24"/>
                <w:lang w:eastAsia="tr-TR"/>
              </w:rPr>
              <w:t>Ordu MEM 2024-2028 s</w:t>
            </w:r>
            <w:r w:rsidR="00871458" w:rsidRPr="005C4294">
              <w:rPr>
                <w:rFonts w:ascii="Times New Roman" w:eastAsia="Times New Roman" w:hAnsi="Times New Roman" w:cs="Times New Roman"/>
                <w:bCs/>
                <w:szCs w:val="24"/>
                <w:lang w:eastAsia="tr-TR"/>
              </w:rPr>
              <w:t>tratejik Planı</w:t>
            </w:r>
          </w:p>
        </w:tc>
        <w:tc>
          <w:tcPr>
            <w:tcW w:w="4746" w:type="dxa"/>
            <w:shd w:val="clear" w:color="auto" w:fill="auto"/>
            <w:vAlign w:val="center"/>
          </w:tcPr>
          <w:p w:rsidR="00871458" w:rsidRPr="005C4294" w:rsidRDefault="00871458" w:rsidP="00871458">
            <w:pPr>
              <w:adjustRightInd w:val="0"/>
              <w:ind w:left="38"/>
              <w:rPr>
                <w:rFonts w:ascii="Times New Roman" w:eastAsia="Times New Roman" w:hAnsi="Times New Roman" w:cs="Times New Roman"/>
                <w:b/>
                <w:bCs/>
                <w:szCs w:val="24"/>
                <w:lang w:eastAsia="tr-TR"/>
              </w:rPr>
            </w:pPr>
            <w:r w:rsidRPr="005C4294">
              <w:rPr>
                <w:rFonts w:ascii="Times New Roman" w:eastAsia="Times New Roman" w:hAnsi="Times New Roman" w:cs="Times New Roman"/>
                <w:bCs/>
                <w:szCs w:val="24"/>
                <w:lang w:eastAsia="tr-TR"/>
              </w:rPr>
              <w:t>Durum Analizi, Geleceğe Bakış</w:t>
            </w:r>
          </w:p>
        </w:tc>
      </w:tr>
      <w:tr w:rsidR="00871458" w:rsidRPr="005C4294" w:rsidTr="005479CA">
        <w:trPr>
          <w:trHeight w:val="1524"/>
        </w:trPr>
        <w:tc>
          <w:tcPr>
            <w:tcW w:w="4003" w:type="dxa"/>
            <w:shd w:val="clear" w:color="auto" w:fill="E7E6E6"/>
            <w:vAlign w:val="center"/>
          </w:tcPr>
          <w:p w:rsidR="00871458" w:rsidRPr="005C4294" w:rsidRDefault="00871458" w:rsidP="00871458">
            <w:pPr>
              <w:adjustRightInd w:val="0"/>
              <w:ind w:left="108"/>
              <w:rPr>
                <w:rFonts w:ascii="Times New Roman" w:eastAsia="Times New Roman" w:hAnsi="Times New Roman" w:cs="Times New Roman"/>
                <w:b/>
                <w:bCs/>
                <w:szCs w:val="24"/>
                <w:lang w:eastAsia="tr-TR"/>
              </w:rPr>
            </w:pPr>
            <w:r w:rsidRPr="005C4294">
              <w:rPr>
                <w:rFonts w:ascii="Times New Roman" w:eastAsia="Times New Roman" w:hAnsi="Times New Roman" w:cs="Times New Roman"/>
                <w:bCs/>
                <w:szCs w:val="24"/>
                <w:lang w:eastAsia="tr-TR"/>
              </w:rPr>
              <w:t>MEB 2022 İdare Faaliyet Raporu</w:t>
            </w:r>
          </w:p>
        </w:tc>
        <w:tc>
          <w:tcPr>
            <w:tcW w:w="4746" w:type="dxa"/>
            <w:shd w:val="clear" w:color="auto" w:fill="E7E6E6"/>
            <w:vAlign w:val="center"/>
          </w:tcPr>
          <w:p w:rsidR="00871458" w:rsidRPr="005C4294" w:rsidRDefault="00871458" w:rsidP="00871458">
            <w:pPr>
              <w:adjustRightInd w:val="0"/>
              <w:ind w:left="38"/>
              <w:rPr>
                <w:rFonts w:ascii="Times New Roman" w:eastAsia="Times New Roman" w:hAnsi="Times New Roman" w:cs="Times New Roman"/>
                <w:b/>
                <w:bCs/>
                <w:szCs w:val="24"/>
                <w:lang w:eastAsia="tr-TR"/>
              </w:rPr>
            </w:pPr>
            <w:r w:rsidRPr="005C4294">
              <w:rPr>
                <w:rFonts w:ascii="Times New Roman" w:eastAsia="Times New Roman" w:hAnsi="Times New Roman" w:cs="Times New Roman"/>
                <w:bCs/>
                <w:szCs w:val="24"/>
                <w:lang w:eastAsia="tr-TR"/>
              </w:rPr>
              <w:t>Bölüm 3 (Faaliyetlere İlişkin Bilgi ve Değerlendirmeler, Bölüm 4 (Kurumsal Kabiliyetin ve Kapasitenin Değerlendirilmesi), Bölüm 5 (Öneri ve Tedbirler)</w:t>
            </w:r>
          </w:p>
        </w:tc>
      </w:tr>
      <w:tr w:rsidR="00871458" w:rsidRPr="005C4294" w:rsidTr="005479CA">
        <w:trPr>
          <w:trHeight w:val="562"/>
        </w:trPr>
        <w:tc>
          <w:tcPr>
            <w:tcW w:w="4003" w:type="dxa"/>
            <w:shd w:val="clear" w:color="auto" w:fill="auto"/>
            <w:vAlign w:val="center"/>
          </w:tcPr>
          <w:p w:rsidR="00871458" w:rsidRPr="005C4294" w:rsidRDefault="00871458" w:rsidP="00871458">
            <w:pPr>
              <w:adjustRightInd w:val="0"/>
              <w:ind w:left="108"/>
              <w:rPr>
                <w:rFonts w:ascii="Times New Roman" w:eastAsia="Times New Roman" w:hAnsi="Times New Roman" w:cs="Times New Roman"/>
                <w:bCs/>
                <w:szCs w:val="24"/>
                <w:lang w:eastAsia="tr-TR"/>
              </w:rPr>
            </w:pPr>
            <w:r w:rsidRPr="005C4294">
              <w:rPr>
                <w:rFonts w:ascii="Times New Roman" w:eastAsia="Times New Roman" w:hAnsi="Times New Roman" w:cs="Times New Roman"/>
                <w:bCs/>
                <w:szCs w:val="24"/>
                <w:lang w:eastAsia="tr-TR"/>
              </w:rPr>
              <w:t>2022-2023 MEB İstatistikleri</w:t>
            </w:r>
          </w:p>
          <w:p w:rsidR="00871458" w:rsidRPr="005C4294" w:rsidRDefault="00871458" w:rsidP="00871458">
            <w:pPr>
              <w:adjustRightInd w:val="0"/>
              <w:ind w:left="108"/>
              <w:rPr>
                <w:rFonts w:ascii="Times New Roman" w:eastAsia="Times New Roman" w:hAnsi="Times New Roman" w:cs="Times New Roman"/>
                <w:bCs/>
                <w:szCs w:val="24"/>
                <w:lang w:eastAsia="tr-TR"/>
              </w:rPr>
            </w:pPr>
            <w:r w:rsidRPr="005C4294">
              <w:rPr>
                <w:rFonts w:ascii="Times New Roman" w:eastAsia="Times New Roman" w:hAnsi="Times New Roman" w:cs="Times New Roman"/>
                <w:bCs/>
                <w:szCs w:val="24"/>
                <w:lang w:eastAsia="tr-TR"/>
              </w:rPr>
              <w:t>2022-2023 Ordu MEM İstatistikleri</w:t>
            </w:r>
          </w:p>
          <w:p w:rsidR="00871458" w:rsidRPr="005C4294" w:rsidRDefault="00871458" w:rsidP="00871458">
            <w:pPr>
              <w:adjustRightInd w:val="0"/>
              <w:ind w:left="108"/>
              <w:rPr>
                <w:rFonts w:ascii="Times New Roman" w:eastAsia="Times New Roman" w:hAnsi="Times New Roman" w:cs="Times New Roman"/>
                <w:b/>
                <w:bCs/>
                <w:szCs w:val="24"/>
                <w:lang w:eastAsia="tr-TR"/>
              </w:rPr>
            </w:pPr>
            <w:r w:rsidRPr="005C4294">
              <w:rPr>
                <w:rFonts w:ascii="Times New Roman" w:eastAsia="Times New Roman" w:hAnsi="Times New Roman" w:cs="Times New Roman"/>
                <w:bCs/>
                <w:szCs w:val="24"/>
                <w:lang w:eastAsia="tr-TR"/>
              </w:rPr>
              <w:t>2022/2023 Perşembe MEM İstatistikleri</w:t>
            </w:r>
          </w:p>
        </w:tc>
        <w:tc>
          <w:tcPr>
            <w:tcW w:w="4746" w:type="dxa"/>
            <w:shd w:val="clear" w:color="auto" w:fill="auto"/>
            <w:vAlign w:val="center"/>
          </w:tcPr>
          <w:p w:rsidR="00871458" w:rsidRPr="005C4294" w:rsidRDefault="00871458" w:rsidP="00871458">
            <w:pPr>
              <w:adjustRightInd w:val="0"/>
              <w:ind w:left="38"/>
              <w:rPr>
                <w:rFonts w:ascii="Times New Roman" w:eastAsia="Times New Roman" w:hAnsi="Times New Roman" w:cs="Times New Roman"/>
                <w:b/>
                <w:bCs/>
                <w:szCs w:val="24"/>
                <w:lang w:eastAsia="tr-TR"/>
              </w:rPr>
            </w:pPr>
            <w:r w:rsidRPr="005C4294">
              <w:rPr>
                <w:rFonts w:ascii="Times New Roman" w:eastAsia="Times New Roman" w:hAnsi="Times New Roman" w:cs="Times New Roman"/>
                <w:bCs/>
                <w:szCs w:val="24"/>
                <w:lang w:eastAsia="tr-TR"/>
              </w:rPr>
              <w:t>Eğitim Göstergeleri</w:t>
            </w:r>
          </w:p>
        </w:tc>
      </w:tr>
      <w:tr w:rsidR="00871458" w:rsidRPr="005C4294" w:rsidTr="005479CA">
        <w:trPr>
          <w:trHeight w:val="699"/>
        </w:trPr>
        <w:tc>
          <w:tcPr>
            <w:tcW w:w="4003" w:type="dxa"/>
            <w:shd w:val="clear" w:color="auto" w:fill="E7E6E6"/>
            <w:vAlign w:val="center"/>
          </w:tcPr>
          <w:p w:rsidR="00871458" w:rsidRPr="005C4294" w:rsidRDefault="00871458" w:rsidP="00871458">
            <w:pPr>
              <w:adjustRightInd w:val="0"/>
              <w:ind w:left="108"/>
              <w:rPr>
                <w:rFonts w:ascii="Times New Roman" w:eastAsia="Times New Roman" w:hAnsi="Times New Roman" w:cs="Times New Roman"/>
                <w:b/>
                <w:bCs/>
                <w:szCs w:val="24"/>
                <w:lang w:eastAsia="tr-TR"/>
              </w:rPr>
            </w:pPr>
            <w:r w:rsidRPr="005C4294">
              <w:rPr>
                <w:rFonts w:ascii="Times New Roman" w:eastAsia="Times New Roman" w:hAnsi="Times New Roman" w:cs="Times New Roman"/>
                <w:bCs/>
                <w:szCs w:val="24"/>
                <w:lang w:eastAsia="tr-TR"/>
              </w:rPr>
              <w:t>MEB 2017-2023 Öğretmen Strateji Belgesi</w:t>
            </w:r>
          </w:p>
        </w:tc>
        <w:tc>
          <w:tcPr>
            <w:tcW w:w="4746" w:type="dxa"/>
            <w:shd w:val="clear" w:color="auto" w:fill="E7E6E6"/>
            <w:vAlign w:val="center"/>
          </w:tcPr>
          <w:p w:rsidR="00871458" w:rsidRPr="005C4294" w:rsidRDefault="00871458" w:rsidP="00871458">
            <w:pPr>
              <w:adjustRightInd w:val="0"/>
              <w:ind w:left="38"/>
              <w:rPr>
                <w:rFonts w:ascii="Times New Roman" w:eastAsia="Times New Roman" w:hAnsi="Times New Roman" w:cs="Times New Roman"/>
                <w:b/>
                <w:bCs/>
                <w:szCs w:val="24"/>
                <w:lang w:eastAsia="tr-TR"/>
              </w:rPr>
            </w:pPr>
            <w:r w:rsidRPr="005C4294">
              <w:rPr>
                <w:rFonts w:ascii="Times New Roman" w:eastAsia="Times New Roman" w:hAnsi="Times New Roman" w:cs="Times New Roman"/>
                <w:bCs/>
                <w:szCs w:val="24"/>
                <w:lang w:eastAsia="tr-TR"/>
              </w:rPr>
              <w:t>Bölüm 1 (Amaçlar, Hedefler)</w:t>
            </w:r>
          </w:p>
        </w:tc>
      </w:tr>
      <w:tr w:rsidR="00871458" w:rsidRPr="005C4294" w:rsidTr="005479CA">
        <w:trPr>
          <w:trHeight w:val="993"/>
        </w:trPr>
        <w:tc>
          <w:tcPr>
            <w:tcW w:w="4003" w:type="dxa"/>
            <w:shd w:val="clear" w:color="auto" w:fill="auto"/>
            <w:vAlign w:val="center"/>
          </w:tcPr>
          <w:p w:rsidR="00871458" w:rsidRPr="005C4294" w:rsidRDefault="00871458" w:rsidP="00871458">
            <w:pPr>
              <w:adjustRightInd w:val="0"/>
              <w:ind w:left="108"/>
              <w:rPr>
                <w:rFonts w:ascii="Times New Roman" w:eastAsia="Times New Roman" w:hAnsi="Times New Roman" w:cs="Times New Roman"/>
                <w:b/>
                <w:bCs/>
                <w:szCs w:val="24"/>
                <w:lang w:eastAsia="tr-TR"/>
              </w:rPr>
            </w:pPr>
            <w:r w:rsidRPr="005C4294">
              <w:rPr>
                <w:rFonts w:ascii="Times New Roman" w:eastAsia="Times New Roman" w:hAnsi="Times New Roman" w:cs="Times New Roman"/>
                <w:bCs/>
                <w:szCs w:val="24"/>
                <w:lang w:eastAsia="tr-TR"/>
              </w:rPr>
              <w:t>20. Milli Eğitim Şurası Kararları</w:t>
            </w:r>
          </w:p>
        </w:tc>
        <w:tc>
          <w:tcPr>
            <w:tcW w:w="4746" w:type="dxa"/>
            <w:shd w:val="clear" w:color="auto" w:fill="auto"/>
            <w:vAlign w:val="center"/>
          </w:tcPr>
          <w:p w:rsidR="00871458" w:rsidRPr="005C4294" w:rsidRDefault="00871458" w:rsidP="00871458">
            <w:pPr>
              <w:adjustRightInd w:val="0"/>
              <w:ind w:left="38"/>
              <w:rPr>
                <w:rFonts w:ascii="Times New Roman" w:eastAsia="Times New Roman" w:hAnsi="Times New Roman" w:cs="Times New Roman"/>
                <w:b/>
                <w:bCs/>
                <w:szCs w:val="24"/>
                <w:lang w:eastAsia="tr-TR"/>
              </w:rPr>
            </w:pPr>
            <w:r w:rsidRPr="005C4294">
              <w:rPr>
                <w:rFonts w:ascii="Times New Roman" w:eastAsia="Times New Roman" w:hAnsi="Times New Roman" w:cs="Times New Roman"/>
                <w:bCs/>
                <w:szCs w:val="24"/>
                <w:lang w:eastAsia="tr-TR"/>
              </w:rPr>
              <w:t>Temel Eğitimde Fırsat Eşitliği, Mesleki Eğitimin İyileştirilmesi, Öğretmenlerin Mesleki Gelişimi</w:t>
            </w:r>
          </w:p>
        </w:tc>
      </w:tr>
      <w:tr w:rsidR="00871458" w:rsidRPr="005C4294" w:rsidTr="005479CA">
        <w:trPr>
          <w:trHeight w:val="699"/>
        </w:trPr>
        <w:tc>
          <w:tcPr>
            <w:tcW w:w="4003" w:type="dxa"/>
            <w:shd w:val="clear" w:color="auto" w:fill="E7E6E6"/>
            <w:vAlign w:val="center"/>
          </w:tcPr>
          <w:p w:rsidR="00871458" w:rsidRPr="005C4294" w:rsidRDefault="00871458" w:rsidP="00871458">
            <w:pPr>
              <w:adjustRightInd w:val="0"/>
              <w:ind w:left="108"/>
              <w:rPr>
                <w:rFonts w:ascii="Times New Roman" w:eastAsia="Times New Roman" w:hAnsi="Times New Roman" w:cs="Times New Roman"/>
                <w:b/>
                <w:bCs/>
                <w:szCs w:val="24"/>
                <w:lang w:eastAsia="tr-TR"/>
              </w:rPr>
            </w:pPr>
            <w:r w:rsidRPr="005C4294">
              <w:rPr>
                <w:rFonts w:ascii="Times New Roman" w:eastAsia="Times New Roman" w:hAnsi="Times New Roman" w:cs="Times New Roman"/>
                <w:bCs/>
                <w:szCs w:val="24"/>
                <w:lang w:eastAsia="tr-TR"/>
              </w:rPr>
              <w:t>TÜİK İstatistikleri</w:t>
            </w:r>
          </w:p>
        </w:tc>
        <w:tc>
          <w:tcPr>
            <w:tcW w:w="4746" w:type="dxa"/>
            <w:shd w:val="clear" w:color="auto" w:fill="E7E6E6"/>
            <w:vAlign w:val="center"/>
          </w:tcPr>
          <w:p w:rsidR="00871458" w:rsidRPr="005C4294" w:rsidRDefault="00871458" w:rsidP="00871458">
            <w:pPr>
              <w:adjustRightInd w:val="0"/>
              <w:ind w:left="38"/>
              <w:rPr>
                <w:rFonts w:ascii="Times New Roman" w:eastAsia="Times New Roman" w:hAnsi="Times New Roman" w:cs="Times New Roman"/>
                <w:b/>
                <w:bCs/>
                <w:szCs w:val="24"/>
                <w:lang w:eastAsia="tr-TR"/>
              </w:rPr>
            </w:pPr>
            <w:r w:rsidRPr="005C4294">
              <w:rPr>
                <w:rFonts w:ascii="Times New Roman" w:eastAsia="Times New Roman" w:hAnsi="Times New Roman" w:cs="Times New Roman"/>
                <w:bCs/>
                <w:szCs w:val="24"/>
                <w:lang w:eastAsia="tr-TR"/>
              </w:rPr>
              <w:t>TÜİK 2022 Ulusal Eğitim İstatistikleri</w:t>
            </w:r>
          </w:p>
        </w:tc>
      </w:tr>
      <w:tr w:rsidR="00871458" w:rsidRPr="005C4294" w:rsidTr="005479CA">
        <w:trPr>
          <w:trHeight w:val="1971"/>
        </w:trPr>
        <w:tc>
          <w:tcPr>
            <w:tcW w:w="4003" w:type="dxa"/>
            <w:shd w:val="clear" w:color="auto" w:fill="auto"/>
            <w:vAlign w:val="center"/>
          </w:tcPr>
          <w:p w:rsidR="00871458" w:rsidRPr="005C4294" w:rsidRDefault="00871458" w:rsidP="00871458">
            <w:pPr>
              <w:adjustRightInd w:val="0"/>
              <w:ind w:left="108"/>
              <w:rPr>
                <w:rFonts w:ascii="Times New Roman" w:eastAsia="Times New Roman" w:hAnsi="Times New Roman" w:cs="Times New Roman"/>
                <w:b/>
                <w:bCs/>
                <w:szCs w:val="24"/>
                <w:lang w:eastAsia="tr-TR"/>
              </w:rPr>
            </w:pPr>
            <w:r w:rsidRPr="005C4294">
              <w:rPr>
                <w:rFonts w:ascii="Times New Roman" w:eastAsia="Times New Roman" w:hAnsi="Times New Roman" w:cs="Times New Roman"/>
                <w:bCs/>
                <w:szCs w:val="24"/>
                <w:lang w:eastAsia="tr-TR"/>
              </w:rPr>
              <w:t>TÜBİTAK Vizyon 2023 Eğitim ve İnsan Kaynakları Raporu</w:t>
            </w:r>
          </w:p>
        </w:tc>
        <w:tc>
          <w:tcPr>
            <w:tcW w:w="4746" w:type="dxa"/>
            <w:shd w:val="clear" w:color="auto" w:fill="auto"/>
            <w:vAlign w:val="center"/>
          </w:tcPr>
          <w:p w:rsidR="00871458" w:rsidRPr="005C4294" w:rsidRDefault="00871458" w:rsidP="00871458">
            <w:pPr>
              <w:adjustRightInd w:val="0"/>
              <w:ind w:left="38"/>
              <w:rPr>
                <w:rFonts w:ascii="Times New Roman" w:eastAsia="Times New Roman" w:hAnsi="Times New Roman" w:cs="Times New Roman"/>
                <w:b/>
                <w:bCs/>
                <w:szCs w:val="24"/>
                <w:lang w:eastAsia="tr-TR"/>
              </w:rPr>
            </w:pPr>
            <w:r w:rsidRPr="005C4294">
              <w:rPr>
                <w:rFonts w:ascii="Times New Roman" w:eastAsia="Times New Roman" w:hAnsi="Times New Roman" w:cs="Times New Roman"/>
                <w:bCs/>
                <w:szCs w:val="24"/>
                <w:lang w:eastAsia="tr-TR"/>
              </w:rPr>
              <w:t>Türkiye’de Eğitim Sisteminin Sorunları (s. 19),</w:t>
            </w:r>
            <w:r w:rsidRPr="005C4294">
              <w:rPr>
                <w:rFonts w:ascii="Times New Roman" w:eastAsia="Times New Roman" w:hAnsi="Times New Roman" w:cs="Times New Roman"/>
                <w:b/>
                <w:bCs/>
                <w:szCs w:val="24"/>
                <w:lang w:eastAsia="tr-TR"/>
              </w:rPr>
              <w:t xml:space="preserve"> </w:t>
            </w:r>
            <w:r w:rsidRPr="005C4294">
              <w:rPr>
                <w:rFonts w:ascii="Times New Roman" w:eastAsia="Times New Roman" w:hAnsi="Times New Roman" w:cs="Times New Roman"/>
                <w:bCs/>
                <w:szCs w:val="24"/>
                <w:lang w:eastAsia="tr-TR"/>
              </w:rPr>
              <w:t>Eğitim ve İnsan Kaynaklarına İlişkin Genel Değerlendirmeler (s. 23), Türkiye’de Her Düzeydeki Mesleki ve Teknik Eğitime İlişkin Değerlendirmeler (s. 44), Eğitim Sisteminde Yapılması Gerekenler (s. 66)</w:t>
            </w:r>
          </w:p>
        </w:tc>
      </w:tr>
      <w:tr w:rsidR="00871458" w:rsidRPr="005C4294" w:rsidTr="005479CA">
        <w:trPr>
          <w:trHeight w:val="1687"/>
        </w:trPr>
        <w:tc>
          <w:tcPr>
            <w:tcW w:w="4003" w:type="dxa"/>
            <w:shd w:val="clear" w:color="auto" w:fill="E7E6E6"/>
            <w:vAlign w:val="center"/>
          </w:tcPr>
          <w:p w:rsidR="00871458" w:rsidRPr="005C4294" w:rsidRDefault="00871458" w:rsidP="00871458">
            <w:pPr>
              <w:adjustRightInd w:val="0"/>
              <w:ind w:left="108"/>
              <w:rPr>
                <w:rFonts w:ascii="Times New Roman" w:eastAsia="Times New Roman" w:hAnsi="Times New Roman" w:cs="Times New Roman"/>
                <w:b/>
                <w:bCs/>
                <w:szCs w:val="24"/>
                <w:lang w:eastAsia="tr-TR"/>
              </w:rPr>
            </w:pPr>
            <w:r w:rsidRPr="005C4294">
              <w:rPr>
                <w:rFonts w:ascii="Times New Roman" w:eastAsia="Times New Roman" w:hAnsi="Times New Roman" w:cs="Times New Roman"/>
                <w:bCs/>
                <w:szCs w:val="24"/>
                <w:lang w:eastAsia="tr-TR"/>
              </w:rPr>
              <w:t>OECD Eğitim Politikası Perspektifleri-2023 (OECD Education Policy Perspectives-2023)</w:t>
            </w:r>
          </w:p>
        </w:tc>
        <w:tc>
          <w:tcPr>
            <w:tcW w:w="4746" w:type="dxa"/>
            <w:shd w:val="clear" w:color="auto" w:fill="E7E6E6"/>
            <w:vAlign w:val="center"/>
          </w:tcPr>
          <w:p w:rsidR="00871458" w:rsidRPr="005C4294" w:rsidRDefault="00871458" w:rsidP="00871458">
            <w:pPr>
              <w:adjustRightInd w:val="0"/>
              <w:rPr>
                <w:rFonts w:ascii="Times New Roman" w:eastAsia="Times New Roman" w:hAnsi="Times New Roman" w:cs="Times New Roman"/>
                <w:b/>
                <w:bCs/>
                <w:szCs w:val="24"/>
                <w:lang w:eastAsia="tr-TR"/>
              </w:rPr>
            </w:pPr>
            <w:r w:rsidRPr="005C4294">
              <w:rPr>
                <w:rFonts w:ascii="Times New Roman" w:eastAsia="Times New Roman" w:hAnsi="Times New Roman" w:cs="Times New Roman"/>
                <w:bCs/>
                <w:szCs w:val="24"/>
                <w:lang w:eastAsia="tr-TR"/>
              </w:rPr>
              <w:t>Türkiye'de Erişim ve Kalite İçin Eğitim Reformlarının Değerlendirilmesi Raporu (Taking Stock of Education Reforms for Access and Quality in Türkiye; No:68; s.4-32; 2023)</w:t>
            </w:r>
          </w:p>
        </w:tc>
      </w:tr>
    </w:tbl>
    <w:p w:rsidR="00871458" w:rsidRPr="005C4294" w:rsidRDefault="00871458" w:rsidP="00871458">
      <w:pPr>
        <w:kinsoku w:val="0"/>
        <w:overflowPunct w:val="0"/>
        <w:adjustRightInd w:val="0"/>
        <w:spacing w:before="8"/>
        <w:rPr>
          <w:rFonts w:ascii="Times New Roman" w:eastAsia="Times New Roman" w:hAnsi="Times New Roman" w:cs="Times New Roman"/>
          <w:i/>
          <w:iCs/>
          <w:sz w:val="29"/>
          <w:szCs w:val="29"/>
          <w:lang w:eastAsia="tr-TR"/>
        </w:rPr>
        <w:sectPr w:rsidR="00871458" w:rsidRPr="005C4294" w:rsidSect="005479CA">
          <w:headerReference w:type="default" r:id="rId65"/>
          <w:pgSz w:w="11060" w:h="15600"/>
          <w:pgMar w:top="920" w:right="0" w:bottom="580" w:left="0" w:header="0" w:footer="384" w:gutter="0"/>
          <w:cols w:space="708"/>
          <w:noEndnote/>
        </w:sectPr>
      </w:pPr>
    </w:p>
    <w:p w:rsidR="00871458" w:rsidRPr="005C4294" w:rsidRDefault="00871458" w:rsidP="00871458">
      <w:pPr>
        <w:adjustRightInd w:val="0"/>
        <w:ind w:left="1134" w:right="854" w:firstLine="306"/>
        <w:jc w:val="both"/>
        <w:rPr>
          <w:rFonts w:ascii="Times New Roman" w:eastAsia="Times New Roman" w:hAnsi="Times New Roman" w:cs="Times New Roman"/>
          <w:lang w:eastAsia="tr-TR"/>
        </w:rPr>
      </w:pPr>
    </w:p>
    <w:p w:rsidR="00277B8C" w:rsidRPr="005C4294" w:rsidRDefault="00C37676" w:rsidP="00621D2B">
      <w:pPr>
        <w:pStyle w:val="Balk3"/>
        <w:numPr>
          <w:ilvl w:val="1"/>
          <w:numId w:val="13"/>
        </w:numPr>
        <w:tabs>
          <w:tab w:val="left" w:pos="1556"/>
        </w:tabs>
        <w:ind w:left="1555"/>
        <w:jc w:val="left"/>
      </w:pPr>
      <w:r w:rsidRPr="005C4294">
        <w:t>Faaliyet</w:t>
      </w:r>
      <w:r w:rsidRPr="005C4294">
        <w:rPr>
          <w:spacing w:val="-4"/>
        </w:rPr>
        <w:t xml:space="preserve"> </w:t>
      </w:r>
      <w:r w:rsidRPr="005C4294">
        <w:t>Alanları</w:t>
      </w:r>
      <w:r w:rsidRPr="005C4294">
        <w:rPr>
          <w:spacing w:val="-3"/>
        </w:rPr>
        <w:t xml:space="preserve"> </w:t>
      </w:r>
      <w:r w:rsidRPr="005C4294">
        <w:t>ile</w:t>
      </w:r>
      <w:r w:rsidRPr="005C4294">
        <w:rPr>
          <w:spacing w:val="-4"/>
        </w:rPr>
        <w:t xml:space="preserve"> </w:t>
      </w:r>
      <w:r w:rsidRPr="005C4294">
        <w:t>Ürün/Hizmetlerin</w:t>
      </w:r>
      <w:r w:rsidRPr="005C4294">
        <w:rPr>
          <w:spacing w:val="-5"/>
        </w:rPr>
        <w:t xml:space="preserve"> </w:t>
      </w:r>
      <w:r w:rsidRPr="005C4294">
        <w:t>Belirlenmesi</w:t>
      </w:r>
    </w:p>
    <w:p w:rsidR="002F437E" w:rsidRPr="005C4294" w:rsidRDefault="002F437E" w:rsidP="002F437E">
      <w:pPr>
        <w:pStyle w:val="Balk3"/>
        <w:tabs>
          <w:tab w:val="left" w:pos="1556"/>
        </w:tabs>
        <w:ind w:left="957" w:firstLine="0"/>
      </w:pPr>
    </w:p>
    <w:p w:rsidR="002F437E" w:rsidRPr="005C4294" w:rsidRDefault="002F437E" w:rsidP="002F437E">
      <w:pPr>
        <w:ind w:left="1134" w:right="850" w:firstLine="720"/>
        <w:jc w:val="both"/>
        <w:rPr>
          <w:rFonts w:ascii="Times New Roman" w:hAnsi="Times New Roman" w:cs="Times New Roman"/>
          <w:b/>
          <w:bCs/>
          <w:color w:val="000000"/>
        </w:rPr>
      </w:pPr>
      <w:r w:rsidRPr="005C4294">
        <w:rPr>
          <w:rFonts w:ascii="Times New Roman" w:hAnsi="Times New Roman" w:cs="Times New Roman"/>
          <w:color w:val="000000"/>
        </w:rPr>
        <w:t>2024-2028 stratej</w:t>
      </w:r>
      <w:r w:rsidRPr="005C4294">
        <w:rPr>
          <w:rFonts w:ascii="Times New Roman" w:eastAsia="Arial" w:hAnsi="Times New Roman" w:cs="Times New Roman"/>
          <w:color w:val="000000"/>
        </w:rPr>
        <w:t>i</w:t>
      </w:r>
      <w:r w:rsidRPr="005C4294">
        <w:rPr>
          <w:rFonts w:ascii="Times New Roman" w:hAnsi="Times New Roman" w:cs="Times New Roman"/>
          <w:color w:val="000000"/>
        </w:rPr>
        <w:t>k plan hazırlık sürecinde müdürlüğümüzün faaliyet alanları ve h</w:t>
      </w:r>
      <w:r w:rsidRPr="005C4294">
        <w:rPr>
          <w:rFonts w:ascii="Times New Roman" w:eastAsia="Arial" w:hAnsi="Times New Roman" w:cs="Times New Roman"/>
          <w:color w:val="000000"/>
        </w:rPr>
        <w:t>i</w:t>
      </w:r>
      <w:r w:rsidRPr="005C4294">
        <w:rPr>
          <w:rFonts w:ascii="Times New Roman" w:hAnsi="Times New Roman" w:cs="Times New Roman"/>
          <w:color w:val="000000"/>
        </w:rPr>
        <w:t>zmetlerin</w:t>
      </w:r>
      <w:r w:rsidRPr="005C4294">
        <w:rPr>
          <w:rFonts w:ascii="Times New Roman" w:eastAsia="Arial" w:hAnsi="Times New Roman" w:cs="Times New Roman"/>
          <w:color w:val="000000"/>
        </w:rPr>
        <w:t>i</w:t>
      </w:r>
      <w:r w:rsidRPr="005C4294">
        <w:rPr>
          <w:rFonts w:ascii="Times New Roman" w:hAnsi="Times New Roman" w:cs="Times New Roman"/>
          <w:color w:val="000000"/>
        </w:rPr>
        <w:t>n belirlenmes</w:t>
      </w:r>
      <w:r w:rsidRPr="005C4294">
        <w:rPr>
          <w:rFonts w:ascii="Times New Roman" w:eastAsia="Arial" w:hAnsi="Times New Roman" w:cs="Times New Roman"/>
          <w:color w:val="000000"/>
        </w:rPr>
        <w:t>i</w:t>
      </w:r>
      <w:r w:rsidRPr="005C4294">
        <w:rPr>
          <w:rFonts w:ascii="Times New Roman" w:hAnsi="Times New Roman" w:cs="Times New Roman"/>
          <w:color w:val="000000"/>
        </w:rPr>
        <w:t>ne yönelik çalışmalar yapılmıştır. Bu kapsamda birimlerinin yasal yükümlülükleri, standart dosya planı, üst politika belgeleri, yürürlükteki uygulanan sistemler ve kamu hizmet envanteri incelenerek Müdürlüğümüzün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sekiz faaliyet alanı olarak gruplandırılmıştır.</w:t>
      </w:r>
      <w:bookmarkStart w:id="10" w:name="Paydaş_Analizi"/>
      <w:bookmarkStart w:id="11" w:name="Tablo_7: Paydaşların_Önceliklendirilmesi"/>
      <w:bookmarkStart w:id="12" w:name="_bookmark19"/>
      <w:bookmarkEnd w:id="10"/>
      <w:bookmarkEnd w:id="11"/>
      <w:bookmarkEnd w:id="12"/>
    </w:p>
    <w:p w:rsidR="002F437E" w:rsidRPr="005C4294" w:rsidRDefault="002F437E" w:rsidP="002F437E">
      <w:pPr>
        <w:pStyle w:val="Balk3"/>
        <w:tabs>
          <w:tab w:val="left" w:pos="1556"/>
        </w:tabs>
        <w:ind w:left="957" w:firstLine="0"/>
      </w:pPr>
    </w:p>
    <w:p w:rsidR="00277B8C" w:rsidRPr="005C4294" w:rsidRDefault="00C37676">
      <w:pPr>
        <w:spacing w:before="1"/>
        <w:ind w:left="958"/>
        <w:jc w:val="both"/>
        <w:rPr>
          <w:b/>
          <w:sz w:val="20"/>
        </w:rPr>
      </w:pPr>
      <w:r w:rsidRPr="005C4294">
        <w:rPr>
          <w:b/>
          <w:sz w:val="20"/>
        </w:rPr>
        <w:t>Tablo</w:t>
      </w:r>
      <w:r w:rsidRPr="005C4294">
        <w:rPr>
          <w:b/>
          <w:spacing w:val="-2"/>
          <w:sz w:val="20"/>
        </w:rPr>
        <w:t xml:space="preserve"> </w:t>
      </w:r>
      <w:r w:rsidRPr="005C4294">
        <w:rPr>
          <w:b/>
          <w:sz w:val="20"/>
        </w:rPr>
        <w:t>3.</w:t>
      </w:r>
      <w:r w:rsidRPr="005C4294">
        <w:rPr>
          <w:b/>
          <w:spacing w:val="-2"/>
          <w:sz w:val="20"/>
        </w:rPr>
        <w:t xml:space="preserve"> </w:t>
      </w:r>
      <w:r w:rsidRPr="005C4294">
        <w:rPr>
          <w:b/>
          <w:sz w:val="20"/>
        </w:rPr>
        <w:t>Faaliyet</w:t>
      </w:r>
      <w:r w:rsidRPr="005C4294">
        <w:rPr>
          <w:b/>
          <w:spacing w:val="-4"/>
          <w:sz w:val="20"/>
        </w:rPr>
        <w:t xml:space="preserve"> </w:t>
      </w:r>
      <w:r w:rsidRPr="005C4294">
        <w:rPr>
          <w:b/>
          <w:sz w:val="20"/>
        </w:rPr>
        <w:t>Alanlar/Ürün</w:t>
      </w:r>
      <w:r w:rsidRPr="005C4294">
        <w:rPr>
          <w:b/>
          <w:spacing w:val="-4"/>
          <w:sz w:val="20"/>
        </w:rPr>
        <w:t xml:space="preserve"> </w:t>
      </w:r>
      <w:r w:rsidRPr="005C4294">
        <w:rPr>
          <w:b/>
          <w:sz w:val="20"/>
        </w:rPr>
        <w:t>ve</w:t>
      </w:r>
      <w:r w:rsidRPr="005C4294">
        <w:rPr>
          <w:b/>
          <w:spacing w:val="-2"/>
          <w:sz w:val="20"/>
        </w:rPr>
        <w:t xml:space="preserve"> </w:t>
      </w:r>
      <w:r w:rsidRPr="005C4294">
        <w:rPr>
          <w:b/>
          <w:sz w:val="20"/>
        </w:rPr>
        <w:t>Hizmetler</w:t>
      </w:r>
      <w:r w:rsidRPr="005C4294">
        <w:rPr>
          <w:b/>
          <w:spacing w:val="-4"/>
          <w:sz w:val="20"/>
        </w:rPr>
        <w:t xml:space="preserve"> </w:t>
      </w:r>
      <w:r w:rsidRPr="005C4294">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6"/>
        <w:gridCol w:w="5667"/>
      </w:tblGrid>
      <w:tr w:rsidR="00277B8C" w:rsidRPr="005C4294" w:rsidTr="00425EA9">
        <w:trPr>
          <w:trHeight w:val="157"/>
        </w:trPr>
        <w:tc>
          <w:tcPr>
            <w:tcW w:w="3826" w:type="dxa"/>
            <w:shd w:val="clear" w:color="auto" w:fill="E2EFD9"/>
          </w:tcPr>
          <w:p w:rsidR="00277B8C" w:rsidRPr="005C4294" w:rsidRDefault="00C37676">
            <w:pPr>
              <w:pStyle w:val="TableParagraph"/>
              <w:spacing w:before="1"/>
              <w:ind w:left="107"/>
              <w:rPr>
                <w:b/>
                <w:sz w:val="20"/>
              </w:rPr>
            </w:pPr>
            <w:r w:rsidRPr="005C4294">
              <w:rPr>
                <w:b/>
                <w:sz w:val="20"/>
              </w:rPr>
              <w:t>Faaliyet</w:t>
            </w:r>
            <w:r w:rsidRPr="005C4294">
              <w:rPr>
                <w:b/>
                <w:spacing w:val="-4"/>
                <w:sz w:val="20"/>
              </w:rPr>
              <w:t xml:space="preserve"> </w:t>
            </w:r>
            <w:r w:rsidRPr="005C4294">
              <w:rPr>
                <w:b/>
                <w:sz w:val="20"/>
              </w:rPr>
              <w:t>Alanı</w:t>
            </w:r>
          </w:p>
        </w:tc>
        <w:tc>
          <w:tcPr>
            <w:tcW w:w="5667" w:type="dxa"/>
            <w:shd w:val="clear" w:color="auto" w:fill="E2EFD9"/>
          </w:tcPr>
          <w:p w:rsidR="00277B8C" w:rsidRPr="005C4294" w:rsidRDefault="00C37676">
            <w:pPr>
              <w:pStyle w:val="TableParagraph"/>
              <w:spacing w:before="1"/>
              <w:ind w:left="107"/>
              <w:rPr>
                <w:b/>
                <w:sz w:val="20"/>
              </w:rPr>
            </w:pPr>
            <w:r w:rsidRPr="005C4294">
              <w:rPr>
                <w:b/>
                <w:sz w:val="20"/>
              </w:rPr>
              <w:t>Ürün/Hizmetler</w:t>
            </w:r>
          </w:p>
        </w:tc>
      </w:tr>
      <w:tr w:rsidR="00277B8C" w:rsidRPr="005C4294" w:rsidTr="00425EA9">
        <w:trPr>
          <w:trHeight w:val="347"/>
        </w:trPr>
        <w:tc>
          <w:tcPr>
            <w:tcW w:w="3826" w:type="dxa"/>
            <w:shd w:val="clear" w:color="auto" w:fill="E2EFD9"/>
          </w:tcPr>
          <w:p w:rsidR="00277B8C" w:rsidRPr="005C4294" w:rsidRDefault="00277B8C">
            <w:pPr>
              <w:pStyle w:val="TableParagraph"/>
              <w:rPr>
                <w:b/>
              </w:rPr>
            </w:pPr>
          </w:p>
          <w:p w:rsidR="00277B8C" w:rsidRPr="005C4294" w:rsidRDefault="00277B8C">
            <w:pPr>
              <w:pStyle w:val="TableParagraph"/>
              <w:rPr>
                <w:b/>
              </w:rPr>
            </w:pPr>
          </w:p>
          <w:p w:rsidR="00277B8C" w:rsidRPr="005C4294" w:rsidRDefault="00277B8C">
            <w:pPr>
              <w:pStyle w:val="TableParagraph"/>
              <w:rPr>
                <w:b/>
              </w:rPr>
            </w:pPr>
          </w:p>
          <w:p w:rsidR="00277B8C" w:rsidRPr="005C4294" w:rsidRDefault="00C37676">
            <w:pPr>
              <w:pStyle w:val="TableParagraph"/>
              <w:spacing w:before="130"/>
              <w:ind w:left="107"/>
              <w:rPr>
                <w:b/>
                <w:sz w:val="20"/>
              </w:rPr>
            </w:pPr>
            <w:r w:rsidRPr="005C4294">
              <w:rPr>
                <w:b/>
                <w:sz w:val="20"/>
              </w:rPr>
              <w:t>Öğretim-eğitim</w:t>
            </w:r>
            <w:r w:rsidRPr="005C4294">
              <w:rPr>
                <w:b/>
                <w:spacing w:val="-5"/>
                <w:sz w:val="20"/>
              </w:rPr>
              <w:t xml:space="preserve"> </w:t>
            </w:r>
            <w:r w:rsidRPr="005C4294">
              <w:rPr>
                <w:b/>
                <w:sz w:val="20"/>
              </w:rPr>
              <w:t>faaliyetleri</w:t>
            </w:r>
          </w:p>
        </w:tc>
        <w:tc>
          <w:tcPr>
            <w:tcW w:w="5667" w:type="dxa"/>
          </w:tcPr>
          <w:p w:rsidR="00277B8C" w:rsidRPr="005C4294" w:rsidRDefault="00D74EEB" w:rsidP="00165E1D">
            <w:pPr>
              <w:pStyle w:val="TableParagraph"/>
              <w:spacing w:before="176"/>
              <w:ind w:right="3968"/>
              <w:rPr>
                <w:sz w:val="20"/>
              </w:rPr>
            </w:pPr>
            <w:r w:rsidRPr="005C4294">
              <w:rPr>
                <w:b/>
                <w:sz w:val="20"/>
              </w:rPr>
              <w:t xml:space="preserve">  </w:t>
            </w:r>
            <w:r w:rsidR="0074677E" w:rsidRPr="005C4294">
              <w:rPr>
                <w:b/>
                <w:sz w:val="20"/>
              </w:rPr>
              <w:t>Öğre</w:t>
            </w:r>
            <w:r w:rsidR="00C37676" w:rsidRPr="005C4294">
              <w:rPr>
                <w:b/>
                <w:sz w:val="20"/>
              </w:rPr>
              <w:t xml:space="preserve">nci </w:t>
            </w:r>
            <w:r w:rsidR="00165E1D" w:rsidRPr="005C4294">
              <w:rPr>
                <w:b/>
                <w:sz w:val="20"/>
              </w:rPr>
              <w:t>İşleri</w:t>
            </w:r>
            <w:r w:rsidR="00165E1D" w:rsidRPr="005C4294">
              <w:rPr>
                <w:b/>
                <w:spacing w:val="1"/>
                <w:sz w:val="20"/>
              </w:rPr>
              <w:t xml:space="preserve"> </w:t>
            </w:r>
            <w:r w:rsidR="00165E1D" w:rsidRPr="005C4294">
              <w:rPr>
                <w:spacing w:val="1"/>
                <w:sz w:val="20"/>
              </w:rPr>
              <w:t>Kayıt</w:t>
            </w:r>
            <w:r w:rsidR="00C37676" w:rsidRPr="005C4294">
              <w:rPr>
                <w:sz w:val="20"/>
              </w:rPr>
              <w:t>-nakil işleri</w:t>
            </w:r>
            <w:r w:rsidR="00C37676" w:rsidRPr="005C4294">
              <w:rPr>
                <w:spacing w:val="1"/>
                <w:sz w:val="20"/>
              </w:rPr>
              <w:t xml:space="preserve"> </w:t>
            </w:r>
            <w:r w:rsidR="00165E1D" w:rsidRPr="005C4294">
              <w:rPr>
                <w:spacing w:val="1"/>
                <w:sz w:val="20"/>
              </w:rPr>
              <w:t xml:space="preserve"> </w:t>
            </w:r>
            <w:r w:rsidR="00C37676" w:rsidRPr="005C4294">
              <w:rPr>
                <w:spacing w:val="-1"/>
                <w:sz w:val="20"/>
              </w:rPr>
              <w:t>Devam-devamsızlık</w:t>
            </w:r>
            <w:r w:rsidR="00C37676" w:rsidRPr="005C4294">
              <w:rPr>
                <w:spacing w:val="-42"/>
                <w:sz w:val="20"/>
              </w:rPr>
              <w:t xml:space="preserve"> </w:t>
            </w:r>
            <w:r w:rsidR="00165E1D" w:rsidRPr="005C4294">
              <w:rPr>
                <w:spacing w:val="-42"/>
                <w:sz w:val="20"/>
              </w:rPr>
              <w:t xml:space="preserve">   </w:t>
            </w:r>
            <w:r w:rsidR="00C37676" w:rsidRPr="005C4294">
              <w:rPr>
                <w:sz w:val="20"/>
              </w:rPr>
              <w:t>Sınıf geçme</w:t>
            </w:r>
            <w:r w:rsidR="00165E1D" w:rsidRPr="005C4294">
              <w:rPr>
                <w:sz w:val="20"/>
              </w:rPr>
              <w:t xml:space="preserve">                    </w:t>
            </w:r>
            <w:r w:rsidR="00C37676" w:rsidRPr="005C4294">
              <w:rPr>
                <w:sz w:val="20"/>
              </w:rPr>
              <w:t>Sınav</w:t>
            </w:r>
            <w:r w:rsidR="00C37676" w:rsidRPr="005C4294">
              <w:rPr>
                <w:spacing w:val="-5"/>
                <w:sz w:val="20"/>
              </w:rPr>
              <w:t xml:space="preserve"> </w:t>
            </w:r>
            <w:r w:rsidR="00C37676" w:rsidRPr="005C4294">
              <w:rPr>
                <w:sz w:val="20"/>
              </w:rPr>
              <w:t>hizmetleri</w:t>
            </w:r>
          </w:p>
        </w:tc>
      </w:tr>
      <w:tr w:rsidR="00277B8C" w:rsidRPr="005C4294" w:rsidTr="00425EA9">
        <w:trPr>
          <w:trHeight w:val="303"/>
        </w:trPr>
        <w:tc>
          <w:tcPr>
            <w:tcW w:w="3826" w:type="dxa"/>
            <w:shd w:val="clear" w:color="auto" w:fill="E2EFD9"/>
          </w:tcPr>
          <w:p w:rsidR="00277B8C" w:rsidRPr="005C4294" w:rsidRDefault="00277B8C">
            <w:pPr>
              <w:pStyle w:val="TableParagraph"/>
              <w:rPr>
                <w:b/>
              </w:rPr>
            </w:pPr>
          </w:p>
          <w:p w:rsidR="00277B8C" w:rsidRPr="005C4294" w:rsidRDefault="00277B8C">
            <w:pPr>
              <w:pStyle w:val="TableParagraph"/>
              <w:spacing w:before="4"/>
              <w:rPr>
                <w:b/>
                <w:sz w:val="23"/>
              </w:rPr>
            </w:pPr>
          </w:p>
          <w:p w:rsidR="00277B8C" w:rsidRPr="005C4294" w:rsidRDefault="00C37676">
            <w:pPr>
              <w:pStyle w:val="TableParagraph"/>
              <w:ind w:left="107"/>
              <w:rPr>
                <w:b/>
                <w:sz w:val="20"/>
              </w:rPr>
            </w:pPr>
            <w:r w:rsidRPr="005C4294">
              <w:rPr>
                <w:b/>
                <w:sz w:val="20"/>
              </w:rPr>
              <w:t>Rehberlik</w:t>
            </w:r>
            <w:r w:rsidRPr="005C4294">
              <w:rPr>
                <w:b/>
                <w:spacing w:val="-5"/>
                <w:sz w:val="20"/>
              </w:rPr>
              <w:t xml:space="preserve"> </w:t>
            </w:r>
            <w:r w:rsidRPr="005C4294">
              <w:rPr>
                <w:b/>
                <w:sz w:val="20"/>
              </w:rPr>
              <w:t>faaliyetleri</w:t>
            </w:r>
          </w:p>
        </w:tc>
        <w:tc>
          <w:tcPr>
            <w:tcW w:w="5667" w:type="dxa"/>
          </w:tcPr>
          <w:p w:rsidR="00277B8C" w:rsidRPr="005C4294" w:rsidRDefault="00277B8C" w:rsidP="00902A70">
            <w:pPr>
              <w:pStyle w:val="TableParagraph"/>
              <w:spacing w:before="6"/>
              <w:rPr>
                <w:b/>
                <w:sz w:val="25"/>
              </w:rPr>
            </w:pPr>
          </w:p>
          <w:p w:rsidR="00277B8C" w:rsidRPr="005C4294" w:rsidRDefault="00C37676" w:rsidP="0007002E">
            <w:pPr>
              <w:pStyle w:val="TableParagraph"/>
              <w:ind w:right="2789"/>
              <w:rPr>
                <w:sz w:val="20"/>
              </w:rPr>
            </w:pPr>
            <w:r w:rsidRPr="005C4294">
              <w:rPr>
                <w:sz w:val="20"/>
              </w:rPr>
              <w:t>Öğrencilere rehberlik yapmak</w:t>
            </w:r>
            <w:r w:rsidRPr="005C4294">
              <w:rPr>
                <w:spacing w:val="1"/>
                <w:sz w:val="20"/>
              </w:rPr>
              <w:t xml:space="preserve"> </w:t>
            </w:r>
            <w:r w:rsidRPr="005C4294">
              <w:rPr>
                <w:sz w:val="20"/>
              </w:rPr>
              <w:t>Velilere</w:t>
            </w:r>
            <w:r w:rsidRPr="005C4294">
              <w:rPr>
                <w:spacing w:val="-1"/>
                <w:sz w:val="20"/>
              </w:rPr>
              <w:t xml:space="preserve"> </w:t>
            </w:r>
            <w:r w:rsidRPr="005C4294">
              <w:rPr>
                <w:sz w:val="20"/>
              </w:rPr>
              <w:t>rehberlik</w:t>
            </w:r>
            <w:r w:rsidRPr="005C4294">
              <w:rPr>
                <w:spacing w:val="1"/>
                <w:sz w:val="20"/>
              </w:rPr>
              <w:t xml:space="preserve"> </w:t>
            </w:r>
            <w:r w:rsidRPr="005C4294">
              <w:rPr>
                <w:sz w:val="20"/>
              </w:rPr>
              <w:t>etmek</w:t>
            </w:r>
            <w:r w:rsidRPr="005C4294">
              <w:rPr>
                <w:spacing w:val="1"/>
                <w:sz w:val="20"/>
              </w:rPr>
              <w:t xml:space="preserve"> </w:t>
            </w:r>
            <w:r w:rsidRPr="005C4294">
              <w:rPr>
                <w:sz w:val="20"/>
              </w:rPr>
              <w:t>Rehberlik</w:t>
            </w:r>
            <w:r w:rsidRPr="005C4294">
              <w:rPr>
                <w:spacing w:val="-7"/>
                <w:sz w:val="20"/>
              </w:rPr>
              <w:t xml:space="preserve"> </w:t>
            </w:r>
            <w:r w:rsidRPr="005C4294">
              <w:rPr>
                <w:sz w:val="20"/>
              </w:rPr>
              <w:t>faaliyetlerini</w:t>
            </w:r>
            <w:r w:rsidRPr="005C4294">
              <w:rPr>
                <w:spacing w:val="-7"/>
                <w:sz w:val="20"/>
              </w:rPr>
              <w:t xml:space="preserve"> </w:t>
            </w:r>
            <w:r w:rsidRPr="005C4294">
              <w:rPr>
                <w:sz w:val="20"/>
              </w:rPr>
              <w:t>yürütmek</w:t>
            </w:r>
          </w:p>
        </w:tc>
      </w:tr>
      <w:tr w:rsidR="00277B8C" w:rsidRPr="005C4294" w:rsidTr="00425EA9">
        <w:trPr>
          <w:trHeight w:val="290"/>
        </w:trPr>
        <w:tc>
          <w:tcPr>
            <w:tcW w:w="3826" w:type="dxa"/>
            <w:shd w:val="clear" w:color="auto" w:fill="E2EFD9"/>
          </w:tcPr>
          <w:p w:rsidR="00277B8C" w:rsidRPr="005C4294" w:rsidRDefault="00C37676">
            <w:pPr>
              <w:pStyle w:val="TableParagraph"/>
              <w:spacing w:before="88"/>
              <w:ind w:left="107"/>
              <w:rPr>
                <w:b/>
                <w:sz w:val="20"/>
              </w:rPr>
            </w:pPr>
            <w:r w:rsidRPr="005C4294">
              <w:rPr>
                <w:b/>
                <w:sz w:val="20"/>
              </w:rPr>
              <w:t>Sosyal</w:t>
            </w:r>
            <w:r w:rsidRPr="005C4294">
              <w:rPr>
                <w:b/>
                <w:spacing w:val="-3"/>
                <w:sz w:val="20"/>
              </w:rPr>
              <w:t xml:space="preserve"> </w:t>
            </w:r>
            <w:r w:rsidRPr="005C4294">
              <w:rPr>
                <w:b/>
                <w:sz w:val="20"/>
              </w:rPr>
              <w:t>faaliyetler</w:t>
            </w:r>
          </w:p>
        </w:tc>
        <w:tc>
          <w:tcPr>
            <w:tcW w:w="5667" w:type="dxa"/>
            <w:shd w:val="clear" w:color="auto" w:fill="auto"/>
          </w:tcPr>
          <w:p w:rsidR="00343C77" w:rsidRPr="005C4294" w:rsidRDefault="00434825">
            <w:pPr>
              <w:pStyle w:val="TableParagraph"/>
              <w:rPr>
                <w:rFonts w:ascii="Times New Roman"/>
                <w:sz w:val="20"/>
              </w:rPr>
            </w:pPr>
            <w:r>
              <w:rPr>
                <w:rFonts w:ascii="Times New Roman"/>
                <w:sz w:val="20"/>
              </w:rPr>
              <w:t xml:space="preserve"> </w:t>
            </w:r>
            <w:r>
              <w:rPr>
                <w:rFonts w:ascii="Times New Roman"/>
                <w:sz w:val="20"/>
              </w:rPr>
              <w:t>İ</w:t>
            </w:r>
            <w:r w:rsidR="00343C77" w:rsidRPr="005C4294">
              <w:rPr>
                <w:rFonts w:ascii="Times New Roman"/>
                <w:sz w:val="20"/>
              </w:rPr>
              <w:t>l</w:t>
            </w:r>
            <w:r w:rsidR="00343C77" w:rsidRPr="005C4294">
              <w:rPr>
                <w:rFonts w:ascii="Times New Roman"/>
                <w:sz w:val="20"/>
              </w:rPr>
              <w:t>ç</w:t>
            </w:r>
            <w:r w:rsidR="00343C77" w:rsidRPr="005C4294">
              <w:rPr>
                <w:rFonts w:ascii="Times New Roman"/>
                <w:sz w:val="20"/>
              </w:rPr>
              <w:t>e</w:t>
            </w:r>
            <w:r w:rsidR="00343C77" w:rsidRPr="005C4294">
              <w:rPr>
                <w:rFonts w:ascii="Times New Roman"/>
                <w:sz w:val="20"/>
              </w:rPr>
              <w:t>’</w:t>
            </w:r>
            <w:r w:rsidR="00343C77" w:rsidRPr="005C4294">
              <w:rPr>
                <w:rFonts w:ascii="Times New Roman"/>
                <w:sz w:val="20"/>
              </w:rPr>
              <w:t>nin tan</w:t>
            </w:r>
            <w:r w:rsidR="00343C77" w:rsidRPr="005C4294">
              <w:rPr>
                <w:rFonts w:ascii="Times New Roman"/>
                <w:sz w:val="20"/>
              </w:rPr>
              <w:t>ı</w:t>
            </w:r>
            <w:r w:rsidR="00343C77" w:rsidRPr="005C4294">
              <w:rPr>
                <w:rFonts w:ascii="Times New Roman"/>
                <w:sz w:val="20"/>
              </w:rPr>
              <w:t>t</w:t>
            </w:r>
            <w:r w:rsidR="00343C77" w:rsidRPr="005C4294">
              <w:rPr>
                <w:rFonts w:ascii="Times New Roman"/>
                <w:sz w:val="20"/>
              </w:rPr>
              <w:t>ı</w:t>
            </w:r>
            <w:r w:rsidR="00343C77" w:rsidRPr="005C4294">
              <w:rPr>
                <w:rFonts w:ascii="Times New Roman"/>
                <w:sz w:val="20"/>
              </w:rPr>
              <w:t>m</w:t>
            </w:r>
            <w:r w:rsidR="00343C77" w:rsidRPr="005C4294">
              <w:rPr>
                <w:rFonts w:ascii="Times New Roman"/>
                <w:sz w:val="20"/>
              </w:rPr>
              <w:t>ı</w:t>
            </w:r>
            <w:r w:rsidR="00343C77" w:rsidRPr="005C4294">
              <w:rPr>
                <w:rFonts w:ascii="Times New Roman"/>
                <w:sz w:val="20"/>
              </w:rPr>
              <w:t>n</w:t>
            </w:r>
            <w:r w:rsidR="00343C77" w:rsidRPr="005C4294">
              <w:rPr>
                <w:rFonts w:ascii="Times New Roman"/>
                <w:sz w:val="20"/>
              </w:rPr>
              <w:t>ı</w:t>
            </w:r>
            <w:r w:rsidR="00343C77" w:rsidRPr="005C4294">
              <w:rPr>
                <w:rFonts w:ascii="Times New Roman"/>
                <w:sz w:val="20"/>
              </w:rPr>
              <w:t>n sa</w:t>
            </w:r>
            <w:r w:rsidR="00343C77" w:rsidRPr="005C4294">
              <w:rPr>
                <w:rFonts w:ascii="Times New Roman"/>
                <w:sz w:val="20"/>
              </w:rPr>
              <w:t>ğ</w:t>
            </w:r>
            <w:r w:rsidR="00343C77" w:rsidRPr="005C4294">
              <w:rPr>
                <w:rFonts w:ascii="Times New Roman"/>
                <w:sz w:val="20"/>
              </w:rPr>
              <w:t>lanmas</w:t>
            </w:r>
            <w:r w:rsidR="00343C77" w:rsidRPr="005C4294">
              <w:rPr>
                <w:rFonts w:ascii="Times New Roman"/>
                <w:sz w:val="20"/>
              </w:rPr>
              <w:t>ı</w:t>
            </w:r>
            <w:r w:rsidR="00343C77" w:rsidRPr="005C4294">
              <w:rPr>
                <w:rFonts w:ascii="Times New Roman"/>
                <w:sz w:val="20"/>
              </w:rPr>
              <w:t xml:space="preserve"> (do</w:t>
            </w:r>
            <w:r w:rsidR="00343C77" w:rsidRPr="005C4294">
              <w:rPr>
                <w:rFonts w:ascii="Times New Roman"/>
                <w:sz w:val="20"/>
              </w:rPr>
              <w:t>ğ</w:t>
            </w:r>
            <w:r w:rsidR="00343C77" w:rsidRPr="005C4294">
              <w:rPr>
                <w:rFonts w:ascii="Times New Roman"/>
                <w:sz w:val="20"/>
              </w:rPr>
              <w:t xml:space="preserve">al </w:t>
            </w:r>
            <w:r w:rsidR="00AB60F9" w:rsidRPr="005C4294">
              <w:rPr>
                <w:rFonts w:ascii="Times New Roman"/>
                <w:sz w:val="20"/>
              </w:rPr>
              <w:t>g</w:t>
            </w:r>
            <w:r w:rsidR="00AB60F9" w:rsidRPr="005C4294">
              <w:rPr>
                <w:rFonts w:ascii="Times New Roman"/>
                <w:sz w:val="20"/>
              </w:rPr>
              <w:t>ü</w:t>
            </w:r>
            <w:r w:rsidR="00AB60F9" w:rsidRPr="005C4294">
              <w:rPr>
                <w:rFonts w:ascii="Times New Roman"/>
                <w:sz w:val="20"/>
              </w:rPr>
              <w:t>zellikleri, i</w:t>
            </w:r>
            <w:r w:rsidR="00AB60F9" w:rsidRPr="005C4294">
              <w:rPr>
                <w:rFonts w:ascii="Times New Roman"/>
                <w:sz w:val="20"/>
              </w:rPr>
              <w:t>ş</w:t>
            </w:r>
            <w:r w:rsidR="00343C77" w:rsidRPr="005C4294">
              <w:rPr>
                <w:rFonts w:ascii="Times New Roman"/>
                <w:sz w:val="20"/>
              </w:rPr>
              <w:t xml:space="preserve"> sahalar</w:t>
            </w:r>
            <w:r w:rsidR="00343C77" w:rsidRPr="005C4294">
              <w:rPr>
                <w:rFonts w:ascii="Times New Roman"/>
                <w:sz w:val="20"/>
              </w:rPr>
              <w:t>ı</w:t>
            </w:r>
            <w:r w:rsidR="00343C77" w:rsidRPr="005C4294">
              <w:rPr>
                <w:rFonts w:ascii="Times New Roman"/>
                <w:sz w:val="20"/>
              </w:rPr>
              <w:t xml:space="preserve"> vs.)</w:t>
            </w:r>
          </w:p>
          <w:p w:rsidR="00C25184" w:rsidRPr="005C4294" w:rsidRDefault="00434825">
            <w:pPr>
              <w:pStyle w:val="TableParagraph"/>
              <w:rPr>
                <w:rFonts w:ascii="Times New Roman"/>
                <w:sz w:val="20"/>
              </w:rPr>
            </w:pPr>
            <w:r>
              <w:rPr>
                <w:rFonts w:ascii="Times New Roman"/>
                <w:sz w:val="20"/>
              </w:rPr>
              <w:t xml:space="preserve"> </w:t>
            </w:r>
            <w:r w:rsidR="00C25184" w:rsidRPr="005C4294">
              <w:rPr>
                <w:rFonts w:ascii="Times New Roman"/>
                <w:sz w:val="20"/>
              </w:rPr>
              <w:t xml:space="preserve">Gidilen </w:t>
            </w:r>
            <w:r w:rsidR="00AB60F9" w:rsidRPr="005C4294">
              <w:rPr>
                <w:rFonts w:ascii="Times New Roman"/>
                <w:sz w:val="20"/>
              </w:rPr>
              <w:t>fuarlar, tarihi</w:t>
            </w:r>
            <w:r w:rsidR="00C25184" w:rsidRPr="005C4294">
              <w:rPr>
                <w:rFonts w:ascii="Times New Roman"/>
                <w:sz w:val="20"/>
              </w:rPr>
              <w:t xml:space="preserve"> geziler</w:t>
            </w:r>
          </w:p>
          <w:p w:rsidR="00C25184" w:rsidRPr="005C4294" w:rsidRDefault="00434825">
            <w:pPr>
              <w:pStyle w:val="TableParagraph"/>
              <w:rPr>
                <w:rFonts w:ascii="Times New Roman"/>
                <w:sz w:val="20"/>
              </w:rPr>
            </w:pPr>
            <w:r>
              <w:rPr>
                <w:rFonts w:ascii="Times New Roman"/>
                <w:sz w:val="20"/>
              </w:rPr>
              <w:t xml:space="preserve"> </w:t>
            </w:r>
            <w:r w:rsidR="00C25184" w:rsidRPr="005C4294">
              <w:rPr>
                <w:rFonts w:ascii="Times New Roman"/>
                <w:sz w:val="20"/>
              </w:rPr>
              <w:t>Ç</w:t>
            </w:r>
            <w:r w:rsidR="00C25184" w:rsidRPr="005C4294">
              <w:rPr>
                <w:rFonts w:ascii="Times New Roman"/>
                <w:sz w:val="20"/>
              </w:rPr>
              <w:t>e</w:t>
            </w:r>
            <w:r w:rsidR="00C25184" w:rsidRPr="005C4294">
              <w:rPr>
                <w:rFonts w:ascii="Times New Roman"/>
                <w:sz w:val="20"/>
              </w:rPr>
              <w:t>ş</w:t>
            </w:r>
            <w:r w:rsidR="00C25184" w:rsidRPr="005C4294">
              <w:rPr>
                <w:rFonts w:ascii="Times New Roman"/>
                <w:sz w:val="20"/>
              </w:rPr>
              <w:t>itli kurumlara yap</w:t>
            </w:r>
            <w:r w:rsidR="00C25184" w:rsidRPr="005C4294">
              <w:rPr>
                <w:rFonts w:ascii="Times New Roman"/>
                <w:sz w:val="20"/>
              </w:rPr>
              <w:t>ı</w:t>
            </w:r>
            <w:r w:rsidR="00C25184" w:rsidRPr="005C4294">
              <w:rPr>
                <w:rFonts w:ascii="Times New Roman"/>
                <w:sz w:val="20"/>
              </w:rPr>
              <w:t>lan ziyaretler</w:t>
            </w:r>
          </w:p>
          <w:p w:rsidR="00C25184" w:rsidRPr="005C4294" w:rsidRDefault="00434825">
            <w:pPr>
              <w:pStyle w:val="TableParagraph"/>
              <w:rPr>
                <w:rFonts w:ascii="Times New Roman"/>
                <w:sz w:val="20"/>
              </w:rPr>
            </w:pPr>
            <w:r>
              <w:rPr>
                <w:rFonts w:ascii="Times New Roman"/>
                <w:sz w:val="20"/>
              </w:rPr>
              <w:t xml:space="preserve"> </w:t>
            </w:r>
            <w:r w:rsidR="00C25184" w:rsidRPr="005C4294">
              <w:rPr>
                <w:rFonts w:ascii="Times New Roman"/>
                <w:sz w:val="20"/>
              </w:rPr>
              <w:t>S</w:t>
            </w:r>
            <w:r w:rsidR="00C25184" w:rsidRPr="005C4294">
              <w:rPr>
                <w:rFonts w:ascii="Times New Roman"/>
                <w:sz w:val="20"/>
              </w:rPr>
              <w:t>ı</w:t>
            </w:r>
            <w:r w:rsidR="00C25184" w:rsidRPr="005C4294">
              <w:rPr>
                <w:rFonts w:ascii="Times New Roman"/>
                <w:sz w:val="20"/>
              </w:rPr>
              <w:t>n</w:t>
            </w:r>
            <w:r w:rsidR="00C25184" w:rsidRPr="005C4294">
              <w:rPr>
                <w:rFonts w:ascii="Times New Roman"/>
                <w:sz w:val="20"/>
              </w:rPr>
              <w:t>ı</w:t>
            </w:r>
            <w:r w:rsidR="00C25184" w:rsidRPr="005C4294">
              <w:rPr>
                <w:rFonts w:ascii="Times New Roman"/>
                <w:sz w:val="20"/>
              </w:rPr>
              <w:t>f piknikleri</w:t>
            </w:r>
          </w:p>
          <w:p w:rsidR="003D74F0" w:rsidRPr="005C4294" w:rsidRDefault="00434825">
            <w:pPr>
              <w:pStyle w:val="TableParagraph"/>
              <w:rPr>
                <w:rFonts w:ascii="Times New Roman"/>
                <w:sz w:val="20"/>
              </w:rPr>
            </w:pPr>
            <w:r>
              <w:rPr>
                <w:rFonts w:ascii="Times New Roman"/>
                <w:sz w:val="20"/>
              </w:rPr>
              <w:t xml:space="preserve"> </w:t>
            </w:r>
            <w:r w:rsidR="008E2ED6" w:rsidRPr="005C4294">
              <w:rPr>
                <w:rFonts w:ascii="Times New Roman"/>
                <w:sz w:val="20"/>
              </w:rPr>
              <w:t>Ak</w:t>
            </w:r>
            <w:r w:rsidR="008E2ED6" w:rsidRPr="005C4294">
              <w:rPr>
                <w:rFonts w:ascii="Times New Roman"/>
                <w:sz w:val="20"/>
              </w:rPr>
              <w:t>ı</w:t>
            </w:r>
            <w:r w:rsidR="008E2ED6" w:rsidRPr="005C4294">
              <w:rPr>
                <w:rFonts w:ascii="Times New Roman"/>
                <w:sz w:val="20"/>
              </w:rPr>
              <w:t xml:space="preserve">l ve </w:t>
            </w:r>
            <w:r w:rsidR="00905C85" w:rsidRPr="005C4294">
              <w:rPr>
                <w:rFonts w:ascii="Times New Roman"/>
                <w:sz w:val="20"/>
              </w:rPr>
              <w:t>Zek</w:t>
            </w:r>
            <w:r w:rsidR="00905C85" w:rsidRPr="005C4294">
              <w:rPr>
                <w:rFonts w:ascii="Times New Roman"/>
                <w:sz w:val="20"/>
              </w:rPr>
              <w:t>â</w:t>
            </w:r>
            <w:r w:rsidR="008E2ED6" w:rsidRPr="005C4294">
              <w:rPr>
                <w:rFonts w:ascii="Times New Roman"/>
                <w:sz w:val="20"/>
              </w:rPr>
              <w:t xml:space="preserve"> Oyunlar</w:t>
            </w:r>
            <w:r w:rsidR="008E2ED6" w:rsidRPr="005C4294">
              <w:rPr>
                <w:rFonts w:ascii="Times New Roman"/>
                <w:sz w:val="20"/>
              </w:rPr>
              <w:t>ı</w:t>
            </w:r>
            <w:r w:rsidR="008E2ED6" w:rsidRPr="005C4294">
              <w:rPr>
                <w:rFonts w:ascii="Times New Roman"/>
                <w:sz w:val="20"/>
              </w:rPr>
              <w:t xml:space="preserve"> Turnuvalar</w:t>
            </w:r>
            <w:r w:rsidR="008E2ED6" w:rsidRPr="005C4294">
              <w:rPr>
                <w:rFonts w:ascii="Times New Roman"/>
                <w:sz w:val="20"/>
              </w:rPr>
              <w:t>ı</w:t>
            </w:r>
          </w:p>
          <w:p w:rsidR="00343C77" w:rsidRPr="005C4294" w:rsidRDefault="00343C77">
            <w:pPr>
              <w:pStyle w:val="TableParagraph"/>
              <w:rPr>
                <w:rFonts w:ascii="Times New Roman"/>
                <w:sz w:val="20"/>
              </w:rPr>
            </w:pPr>
          </w:p>
        </w:tc>
      </w:tr>
      <w:tr w:rsidR="00277B8C" w:rsidRPr="005C4294" w:rsidTr="00425EA9">
        <w:trPr>
          <w:trHeight w:val="192"/>
        </w:trPr>
        <w:tc>
          <w:tcPr>
            <w:tcW w:w="3826" w:type="dxa"/>
            <w:shd w:val="clear" w:color="auto" w:fill="E2EFD9"/>
          </w:tcPr>
          <w:p w:rsidR="00277B8C" w:rsidRPr="005C4294" w:rsidRDefault="00C37676">
            <w:pPr>
              <w:pStyle w:val="TableParagraph"/>
              <w:spacing w:before="90"/>
              <w:ind w:left="107"/>
              <w:rPr>
                <w:b/>
                <w:sz w:val="20"/>
              </w:rPr>
            </w:pPr>
            <w:r w:rsidRPr="005C4294">
              <w:rPr>
                <w:b/>
                <w:sz w:val="20"/>
              </w:rPr>
              <w:t>Sportif</w:t>
            </w:r>
            <w:r w:rsidRPr="005C4294">
              <w:rPr>
                <w:b/>
                <w:spacing w:val="-4"/>
                <w:sz w:val="20"/>
              </w:rPr>
              <w:t xml:space="preserve"> </w:t>
            </w:r>
            <w:r w:rsidRPr="005C4294">
              <w:rPr>
                <w:b/>
                <w:sz w:val="20"/>
              </w:rPr>
              <w:t>faaliyetler</w:t>
            </w:r>
          </w:p>
        </w:tc>
        <w:tc>
          <w:tcPr>
            <w:tcW w:w="5667" w:type="dxa"/>
            <w:shd w:val="clear" w:color="auto" w:fill="FFFFFF" w:themeFill="background1"/>
          </w:tcPr>
          <w:p w:rsidR="00277B8C" w:rsidRPr="005C4294" w:rsidRDefault="005A0ECE" w:rsidP="00343C77">
            <w:pPr>
              <w:pStyle w:val="TableParagraph"/>
              <w:rPr>
                <w:rFonts w:ascii="Times New Roman"/>
                <w:sz w:val="20"/>
              </w:rPr>
            </w:pPr>
            <w:r w:rsidRPr="005C4294">
              <w:rPr>
                <w:rFonts w:ascii="Times New Roman"/>
                <w:sz w:val="20"/>
              </w:rPr>
              <w:t xml:space="preserve">  </w:t>
            </w:r>
            <w:r w:rsidR="00AB60F9" w:rsidRPr="005C4294">
              <w:rPr>
                <w:rFonts w:ascii="Times New Roman"/>
                <w:sz w:val="20"/>
              </w:rPr>
              <w:t>İ</w:t>
            </w:r>
            <w:r w:rsidR="00AB60F9" w:rsidRPr="005C4294">
              <w:rPr>
                <w:rFonts w:ascii="Times New Roman"/>
                <w:sz w:val="20"/>
              </w:rPr>
              <w:t>l</w:t>
            </w:r>
            <w:r w:rsidR="00AB60F9" w:rsidRPr="005C4294">
              <w:rPr>
                <w:rFonts w:ascii="Times New Roman"/>
                <w:sz w:val="20"/>
              </w:rPr>
              <w:t>ç</w:t>
            </w:r>
            <w:r w:rsidR="00AB60F9" w:rsidRPr="005C4294">
              <w:rPr>
                <w:rFonts w:ascii="Times New Roman"/>
                <w:sz w:val="20"/>
              </w:rPr>
              <w:t>e, il</w:t>
            </w:r>
            <w:r w:rsidR="00343C77" w:rsidRPr="005C4294">
              <w:rPr>
                <w:rFonts w:ascii="Times New Roman"/>
                <w:sz w:val="20"/>
              </w:rPr>
              <w:t xml:space="preserve"> ve </w:t>
            </w:r>
            <w:r w:rsidR="00343C77" w:rsidRPr="005C4294">
              <w:rPr>
                <w:rFonts w:ascii="Times New Roman"/>
                <w:sz w:val="20"/>
              </w:rPr>
              <w:t>ü</w:t>
            </w:r>
            <w:r w:rsidR="00343C77" w:rsidRPr="005C4294">
              <w:rPr>
                <w:rFonts w:ascii="Times New Roman"/>
                <w:sz w:val="20"/>
              </w:rPr>
              <w:t>lke d</w:t>
            </w:r>
            <w:r w:rsidR="00343C77" w:rsidRPr="005C4294">
              <w:rPr>
                <w:rFonts w:ascii="Times New Roman"/>
                <w:sz w:val="20"/>
              </w:rPr>
              <w:t>ü</w:t>
            </w:r>
            <w:r w:rsidR="00343C77" w:rsidRPr="005C4294">
              <w:rPr>
                <w:rFonts w:ascii="Times New Roman"/>
                <w:sz w:val="20"/>
              </w:rPr>
              <w:t>zeyinde ger</w:t>
            </w:r>
            <w:r w:rsidR="00343C77" w:rsidRPr="005C4294">
              <w:rPr>
                <w:rFonts w:ascii="Times New Roman"/>
                <w:sz w:val="20"/>
              </w:rPr>
              <w:t>ç</w:t>
            </w:r>
            <w:r w:rsidR="00343C77" w:rsidRPr="005C4294">
              <w:rPr>
                <w:rFonts w:ascii="Times New Roman"/>
                <w:sz w:val="20"/>
              </w:rPr>
              <w:t>ekle</w:t>
            </w:r>
            <w:r w:rsidR="00343C77" w:rsidRPr="005C4294">
              <w:rPr>
                <w:rFonts w:ascii="Times New Roman"/>
                <w:sz w:val="20"/>
              </w:rPr>
              <w:t>ş</w:t>
            </w:r>
            <w:r w:rsidR="00343C77" w:rsidRPr="005C4294">
              <w:rPr>
                <w:rFonts w:ascii="Times New Roman"/>
                <w:sz w:val="20"/>
              </w:rPr>
              <w:t>tirilen spor m</w:t>
            </w:r>
            <w:r w:rsidR="00343C77" w:rsidRPr="005C4294">
              <w:rPr>
                <w:rFonts w:ascii="Times New Roman"/>
                <w:sz w:val="20"/>
              </w:rPr>
              <w:t>ü</w:t>
            </w:r>
            <w:r w:rsidR="00343C77" w:rsidRPr="005C4294">
              <w:rPr>
                <w:rFonts w:ascii="Times New Roman"/>
                <w:sz w:val="20"/>
              </w:rPr>
              <w:t>sabakalar</w:t>
            </w:r>
            <w:r w:rsidR="00343C77" w:rsidRPr="005C4294">
              <w:rPr>
                <w:rFonts w:ascii="Times New Roman"/>
                <w:sz w:val="20"/>
              </w:rPr>
              <w:t>ı</w:t>
            </w:r>
            <w:r w:rsidR="00343C77" w:rsidRPr="005C4294">
              <w:rPr>
                <w:rFonts w:ascii="Times New Roman"/>
                <w:sz w:val="20"/>
              </w:rPr>
              <w:t>n</w:t>
            </w:r>
            <w:r w:rsidR="00343C77" w:rsidRPr="005C4294">
              <w:rPr>
                <w:rFonts w:ascii="Times New Roman"/>
                <w:sz w:val="20"/>
              </w:rPr>
              <w:t>ı</w:t>
            </w:r>
            <w:r w:rsidR="00343C77" w:rsidRPr="005C4294">
              <w:rPr>
                <w:rFonts w:ascii="Times New Roman"/>
                <w:sz w:val="20"/>
              </w:rPr>
              <w:t xml:space="preserve"> kat</w:t>
            </w:r>
            <w:r w:rsidR="00343C77" w:rsidRPr="005C4294">
              <w:rPr>
                <w:rFonts w:ascii="Times New Roman"/>
                <w:sz w:val="20"/>
              </w:rPr>
              <w:t>ı</w:t>
            </w:r>
            <w:r w:rsidR="00343C77" w:rsidRPr="005C4294">
              <w:rPr>
                <w:rFonts w:ascii="Times New Roman"/>
                <w:sz w:val="20"/>
              </w:rPr>
              <w:t>l</w:t>
            </w:r>
            <w:r w:rsidR="00343C77" w:rsidRPr="005C4294">
              <w:rPr>
                <w:rFonts w:ascii="Times New Roman"/>
                <w:sz w:val="20"/>
              </w:rPr>
              <w:t>ı</w:t>
            </w:r>
            <w:r w:rsidR="00343C77" w:rsidRPr="005C4294">
              <w:rPr>
                <w:rFonts w:ascii="Times New Roman"/>
                <w:sz w:val="20"/>
              </w:rPr>
              <w:t>m</w:t>
            </w:r>
            <w:r w:rsidR="00343C77" w:rsidRPr="005C4294">
              <w:rPr>
                <w:rFonts w:ascii="Times New Roman"/>
                <w:sz w:val="20"/>
              </w:rPr>
              <w:t>ı</w:t>
            </w:r>
            <w:r w:rsidR="00343C77" w:rsidRPr="005C4294">
              <w:rPr>
                <w:rFonts w:ascii="Times New Roman"/>
                <w:sz w:val="20"/>
              </w:rPr>
              <w:t>n sa</w:t>
            </w:r>
            <w:r w:rsidR="00343C77" w:rsidRPr="005C4294">
              <w:rPr>
                <w:rFonts w:ascii="Times New Roman"/>
                <w:sz w:val="20"/>
              </w:rPr>
              <w:t>ğ</w:t>
            </w:r>
            <w:r w:rsidR="00343C77" w:rsidRPr="005C4294">
              <w:rPr>
                <w:rFonts w:ascii="Times New Roman"/>
                <w:sz w:val="20"/>
              </w:rPr>
              <w:t>lanmas</w:t>
            </w:r>
            <w:r w:rsidR="00343C77" w:rsidRPr="005C4294">
              <w:rPr>
                <w:rFonts w:ascii="Times New Roman"/>
                <w:sz w:val="20"/>
              </w:rPr>
              <w:t>ı</w:t>
            </w:r>
            <w:r w:rsidR="00343C77" w:rsidRPr="005C4294">
              <w:rPr>
                <w:rFonts w:ascii="Times New Roman"/>
                <w:sz w:val="20"/>
              </w:rPr>
              <w:t xml:space="preserve"> ve te</w:t>
            </w:r>
            <w:r w:rsidR="00343C77" w:rsidRPr="005C4294">
              <w:rPr>
                <w:rFonts w:ascii="Times New Roman"/>
                <w:sz w:val="20"/>
              </w:rPr>
              <w:t>ş</w:t>
            </w:r>
            <w:r w:rsidR="00343C77" w:rsidRPr="005C4294">
              <w:rPr>
                <w:rFonts w:ascii="Times New Roman"/>
                <w:sz w:val="20"/>
              </w:rPr>
              <w:t>viki.</w:t>
            </w:r>
            <w:r w:rsidR="00E95384" w:rsidRPr="005C4294">
              <w:rPr>
                <w:rFonts w:ascii="Times New Roman"/>
                <w:sz w:val="20"/>
              </w:rPr>
              <w:t xml:space="preserve"> Okul i</w:t>
            </w:r>
            <w:r w:rsidR="00E95384" w:rsidRPr="005C4294">
              <w:rPr>
                <w:rFonts w:ascii="Times New Roman"/>
                <w:sz w:val="20"/>
              </w:rPr>
              <w:t>ç</w:t>
            </w:r>
            <w:r w:rsidR="00E95384" w:rsidRPr="005C4294">
              <w:rPr>
                <w:rFonts w:ascii="Times New Roman"/>
                <w:sz w:val="20"/>
              </w:rPr>
              <w:t>i ve okul d</w:t>
            </w:r>
            <w:r w:rsidR="00E95384" w:rsidRPr="005C4294">
              <w:rPr>
                <w:rFonts w:ascii="Times New Roman"/>
                <w:sz w:val="20"/>
              </w:rPr>
              <w:t>ışı</w:t>
            </w:r>
            <w:r w:rsidR="00E95384" w:rsidRPr="005C4294">
              <w:rPr>
                <w:rFonts w:ascii="Times New Roman"/>
                <w:sz w:val="20"/>
              </w:rPr>
              <w:t xml:space="preserve"> </w:t>
            </w:r>
            <w:r w:rsidR="00AB60F9" w:rsidRPr="005C4294">
              <w:rPr>
                <w:rFonts w:ascii="Times New Roman"/>
                <w:sz w:val="20"/>
              </w:rPr>
              <w:t>turnuvalar, yar</w:t>
            </w:r>
            <w:r w:rsidR="00AB60F9" w:rsidRPr="005C4294">
              <w:rPr>
                <w:rFonts w:ascii="Times New Roman"/>
                <w:sz w:val="20"/>
              </w:rPr>
              <w:t>ış</w:t>
            </w:r>
            <w:r w:rsidR="00AB60F9" w:rsidRPr="005C4294">
              <w:rPr>
                <w:rFonts w:ascii="Times New Roman"/>
                <w:sz w:val="20"/>
              </w:rPr>
              <w:t>malar</w:t>
            </w:r>
            <w:r w:rsidR="00E95384" w:rsidRPr="005C4294">
              <w:rPr>
                <w:rFonts w:ascii="Times New Roman"/>
                <w:sz w:val="20"/>
              </w:rPr>
              <w:t xml:space="preserve"> vb.</w:t>
            </w:r>
            <w:r w:rsidR="003D74F0" w:rsidRPr="005C4294">
              <w:rPr>
                <w:rFonts w:ascii="Times New Roman"/>
                <w:sz w:val="20"/>
              </w:rPr>
              <w:t xml:space="preserve"> (Dart, ko</w:t>
            </w:r>
            <w:r w:rsidR="003D74F0" w:rsidRPr="005C4294">
              <w:rPr>
                <w:rFonts w:ascii="Times New Roman"/>
                <w:sz w:val="20"/>
              </w:rPr>
              <w:t>ş</w:t>
            </w:r>
            <w:r w:rsidR="003D74F0" w:rsidRPr="005C4294">
              <w:rPr>
                <w:rFonts w:ascii="Times New Roman"/>
                <w:sz w:val="20"/>
              </w:rPr>
              <w:t>u, futsal vb.)</w:t>
            </w:r>
          </w:p>
          <w:p w:rsidR="003D74F0" w:rsidRPr="005C4294" w:rsidRDefault="003D74F0" w:rsidP="00343C77">
            <w:pPr>
              <w:pStyle w:val="TableParagraph"/>
              <w:rPr>
                <w:rFonts w:ascii="Times New Roman"/>
                <w:sz w:val="20"/>
              </w:rPr>
            </w:pPr>
          </w:p>
        </w:tc>
      </w:tr>
      <w:tr w:rsidR="00277B8C" w:rsidRPr="005C4294" w:rsidTr="00425EA9">
        <w:trPr>
          <w:trHeight w:val="102"/>
        </w:trPr>
        <w:tc>
          <w:tcPr>
            <w:tcW w:w="3826" w:type="dxa"/>
            <w:shd w:val="clear" w:color="auto" w:fill="E2EFD9"/>
          </w:tcPr>
          <w:p w:rsidR="00277B8C" w:rsidRPr="005C4294" w:rsidRDefault="00C37676">
            <w:pPr>
              <w:pStyle w:val="TableParagraph"/>
              <w:spacing w:before="102"/>
              <w:ind w:left="107"/>
              <w:rPr>
                <w:b/>
                <w:sz w:val="20"/>
              </w:rPr>
            </w:pPr>
            <w:r w:rsidRPr="005C4294">
              <w:rPr>
                <w:b/>
                <w:sz w:val="20"/>
              </w:rPr>
              <w:t>Kültürel</w:t>
            </w:r>
            <w:r w:rsidRPr="005C4294">
              <w:rPr>
                <w:b/>
                <w:spacing w:val="-2"/>
                <w:sz w:val="20"/>
              </w:rPr>
              <w:t xml:space="preserve"> </w:t>
            </w:r>
            <w:r w:rsidRPr="005C4294">
              <w:rPr>
                <w:b/>
                <w:sz w:val="20"/>
              </w:rPr>
              <w:t>ve</w:t>
            </w:r>
            <w:r w:rsidRPr="005C4294">
              <w:rPr>
                <w:b/>
                <w:spacing w:val="-3"/>
                <w:sz w:val="20"/>
              </w:rPr>
              <w:t xml:space="preserve"> </w:t>
            </w:r>
            <w:r w:rsidRPr="005C4294">
              <w:rPr>
                <w:b/>
                <w:sz w:val="20"/>
              </w:rPr>
              <w:t>sanatsal</w:t>
            </w:r>
            <w:r w:rsidRPr="005C4294">
              <w:rPr>
                <w:b/>
                <w:spacing w:val="-2"/>
                <w:sz w:val="20"/>
              </w:rPr>
              <w:t xml:space="preserve"> </w:t>
            </w:r>
            <w:r w:rsidRPr="005C4294">
              <w:rPr>
                <w:b/>
                <w:sz w:val="20"/>
              </w:rPr>
              <w:t>faaliyetler</w:t>
            </w:r>
          </w:p>
        </w:tc>
        <w:tc>
          <w:tcPr>
            <w:tcW w:w="5667" w:type="dxa"/>
            <w:shd w:val="clear" w:color="auto" w:fill="FFFFFF" w:themeFill="background1"/>
          </w:tcPr>
          <w:p w:rsidR="00277B8C" w:rsidRPr="005C4294" w:rsidRDefault="005A0ECE" w:rsidP="00E95384">
            <w:pPr>
              <w:pStyle w:val="TableParagraph"/>
              <w:rPr>
                <w:rFonts w:ascii="Times New Roman"/>
                <w:sz w:val="20"/>
              </w:rPr>
            </w:pPr>
            <w:r w:rsidRPr="005C4294">
              <w:rPr>
                <w:rFonts w:ascii="Times New Roman"/>
                <w:sz w:val="20"/>
              </w:rPr>
              <w:t xml:space="preserve"> </w:t>
            </w:r>
            <w:r w:rsidR="00AB60F9" w:rsidRPr="005C4294">
              <w:rPr>
                <w:rFonts w:ascii="Times New Roman"/>
                <w:sz w:val="20"/>
              </w:rPr>
              <w:t>İ</w:t>
            </w:r>
            <w:r w:rsidR="00AB60F9" w:rsidRPr="005C4294">
              <w:rPr>
                <w:rFonts w:ascii="Times New Roman"/>
                <w:sz w:val="20"/>
              </w:rPr>
              <w:t>l</w:t>
            </w:r>
            <w:r w:rsidR="00AB60F9" w:rsidRPr="005C4294">
              <w:rPr>
                <w:rFonts w:ascii="Times New Roman"/>
                <w:sz w:val="20"/>
              </w:rPr>
              <w:t>ç</w:t>
            </w:r>
            <w:r w:rsidR="00AB60F9" w:rsidRPr="005C4294">
              <w:rPr>
                <w:rFonts w:ascii="Times New Roman"/>
                <w:sz w:val="20"/>
              </w:rPr>
              <w:t>e, il</w:t>
            </w:r>
            <w:r w:rsidR="00343C77" w:rsidRPr="005C4294">
              <w:rPr>
                <w:rFonts w:ascii="Times New Roman"/>
                <w:sz w:val="20"/>
              </w:rPr>
              <w:t xml:space="preserve"> ve </w:t>
            </w:r>
            <w:r w:rsidR="00343C77" w:rsidRPr="005C4294">
              <w:rPr>
                <w:rFonts w:ascii="Times New Roman"/>
                <w:sz w:val="20"/>
              </w:rPr>
              <w:t>ü</w:t>
            </w:r>
            <w:r w:rsidR="00343C77" w:rsidRPr="005C4294">
              <w:rPr>
                <w:rFonts w:ascii="Times New Roman"/>
                <w:sz w:val="20"/>
              </w:rPr>
              <w:t>lke d</w:t>
            </w:r>
            <w:r w:rsidR="00343C77" w:rsidRPr="005C4294">
              <w:rPr>
                <w:rFonts w:ascii="Times New Roman"/>
                <w:sz w:val="20"/>
              </w:rPr>
              <w:t>ü</w:t>
            </w:r>
            <w:r w:rsidR="00343C77" w:rsidRPr="005C4294">
              <w:rPr>
                <w:rFonts w:ascii="Times New Roman"/>
                <w:sz w:val="20"/>
              </w:rPr>
              <w:t>zeyinde ger</w:t>
            </w:r>
            <w:r w:rsidR="00343C77" w:rsidRPr="005C4294">
              <w:rPr>
                <w:rFonts w:ascii="Times New Roman"/>
                <w:sz w:val="20"/>
              </w:rPr>
              <w:t>ç</w:t>
            </w:r>
            <w:r w:rsidR="00343C77" w:rsidRPr="005C4294">
              <w:rPr>
                <w:rFonts w:ascii="Times New Roman"/>
                <w:sz w:val="20"/>
              </w:rPr>
              <w:t>ekle</w:t>
            </w:r>
            <w:r w:rsidR="00343C77" w:rsidRPr="005C4294">
              <w:rPr>
                <w:rFonts w:ascii="Times New Roman"/>
                <w:sz w:val="20"/>
              </w:rPr>
              <w:t>ş</w:t>
            </w:r>
            <w:r w:rsidR="00343C77" w:rsidRPr="005C4294">
              <w:rPr>
                <w:rFonts w:ascii="Times New Roman"/>
                <w:sz w:val="20"/>
              </w:rPr>
              <w:t xml:space="preserve">tirilen </w:t>
            </w:r>
            <w:r w:rsidR="00AB60F9" w:rsidRPr="005C4294">
              <w:rPr>
                <w:rFonts w:ascii="Times New Roman"/>
                <w:sz w:val="20"/>
              </w:rPr>
              <w:t>ş</w:t>
            </w:r>
            <w:r w:rsidR="00AB60F9" w:rsidRPr="005C4294">
              <w:rPr>
                <w:rFonts w:ascii="Times New Roman"/>
                <w:sz w:val="20"/>
              </w:rPr>
              <w:t>iir, kompozisyon</w:t>
            </w:r>
            <w:r w:rsidR="00343C77" w:rsidRPr="005C4294">
              <w:rPr>
                <w:rFonts w:ascii="Times New Roman"/>
                <w:sz w:val="20"/>
              </w:rPr>
              <w:t xml:space="preserve"> </w:t>
            </w:r>
            <w:r w:rsidR="00557843" w:rsidRPr="005C4294">
              <w:rPr>
                <w:rFonts w:ascii="Times New Roman"/>
                <w:sz w:val="20"/>
              </w:rPr>
              <w:t>ve resim</w:t>
            </w:r>
            <w:r w:rsidRPr="005C4294">
              <w:rPr>
                <w:rFonts w:ascii="Times New Roman"/>
                <w:sz w:val="20"/>
              </w:rPr>
              <w:t xml:space="preserve"> yar</w:t>
            </w:r>
            <w:r w:rsidRPr="005C4294">
              <w:rPr>
                <w:rFonts w:ascii="Times New Roman"/>
                <w:sz w:val="20"/>
              </w:rPr>
              <w:t>ış</w:t>
            </w:r>
            <w:r w:rsidRPr="005C4294">
              <w:rPr>
                <w:rFonts w:ascii="Times New Roman"/>
                <w:sz w:val="20"/>
              </w:rPr>
              <w:t>malar</w:t>
            </w:r>
            <w:r w:rsidRPr="005C4294">
              <w:rPr>
                <w:rFonts w:ascii="Times New Roman"/>
                <w:sz w:val="20"/>
              </w:rPr>
              <w:t>ı</w:t>
            </w:r>
            <w:r w:rsidR="00343C77" w:rsidRPr="005C4294">
              <w:rPr>
                <w:rFonts w:ascii="Times New Roman"/>
                <w:sz w:val="20"/>
              </w:rPr>
              <w:t>,</w:t>
            </w:r>
            <w:r w:rsidR="00E95384" w:rsidRPr="005C4294">
              <w:rPr>
                <w:rFonts w:ascii="Arial" w:hAnsi="Arial" w:cs="Arial"/>
                <w:color w:val="474747"/>
                <w:shd w:val="clear" w:color="auto" w:fill="FFFFFF"/>
              </w:rPr>
              <w:t xml:space="preserve"> </w:t>
            </w:r>
            <w:r w:rsidR="00E95384" w:rsidRPr="005C4294">
              <w:rPr>
                <w:rFonts w:ascii="Times New Roman" w:hAnsi="Times New Roman" w:cs="Times New Roman"/>
                <w:color w:val="0D0D0D" w:themeColor="text1" w:themeTint="F2"/>
                <w:sz w:val="20"/>
                <w:shd w:val="clear" w:color="auto" w:fill="FFFFFF"/>
              </w:rPr>
              <w:t xml:space="preserve">Salon programları (sinema-tiyatro, münazara, şiir, seminer, söyleşi, yarışma vb.), Okul içi etkinlikler ve sergiler (ünitelere göre beslenme, fen doğa, pano çalışmaları vb.) </w:t>
            </w:r>
          </w:p>
        </w:tc>
      </w:tr>
      <w:tr w:rsidR="00277B8C" w:rsidRPr="005C4294" w:rsidTr="00425EA9">
        <w:trPr>
          <w:trHeight w:val="211"/>
        </w:trPr>
        <w:tc>
          <w:tcPr>
            <w:tcW w:w="3826" w:type="dxa"/>
            <w:shd w:val="clear" w:color="auto" w:fill="E2EFD9"/>
          </w:tcPr>
          <w:p w:rsidR="00277B8C" w:rsidRPr="005C4294" w:rsidRDefault="00277B8C">
            <w:pPr>
              <w:pStyle w:val="TableParagraph"/>
              <w:spacing w:before="6"/>
              <w:rPr>
                <w:b/>
                <w:sz w:val="18"/>
              </w:rPr>
            </w:pPr>
          </w:p>
          <w:p w:rsidR="00277B8C" w:rsidRPr="005C4294" w:rsidRDefault="00C37676">
            <w:pPr>
              <w:pStyle w:val="TableParagraph"/>
              <w:ind w:left="107" w:right="312"/>
              <w:rPr>
                <w:b/>
                <w:sz w:val="20"/>
              </w:rPr>
            </w:pPr>
            <w:r w:rsidRPr="005C4294">
              <w:rPr>
                <w:b/>
                <w:sz w:val="20"/>
              </w:rPr>
              <w:t>İnsan</w:t>
            </w:r>
            <w:r w:rsidRPr="005C4294">
              <w:rPr>
                <w:b/>
                <w:spacing w:val="-7"/>
                <w:sz w:val="20"/>
              </w:rPr>
              <w:t xml:space="preserve"> </w:t>
            </w:r>
            <w:r w:rsidRPr="005C4294">
              <w:rPr>
                <w:b/>
                <w:sz w:val="20"/>
              </w:rPr>
              <w:t>kaynakları</w:t>
            </w:r>
            <w:r w:rsidRPr="005C4294">
              <w:rPr>
                <w:b/>
                <w:spacing w:val="-5"/>
                <w:sz w:val="20"/>
              </w:rPr>
              <w:t xml:space="preserve"> </w:t>
            </w:r>
            <w:r w:rsidRPr="005C4294">
              <w:rPr>
                <w:b/>
                <w:sz w:val="20"/>
              </w:rPr>
              <w:t>faaliyetleri</w:t>
            </w:r>
            <w:r w:rsidRPr="005C4294">
              <w:rPr>
                <w:b/>
                <w:spacing w:val="-7"/>
                <w:sz w:val="20"/>
              </w:rPr>
              <w:t xml:space="preserve"> </w:t>
            </w:r>
            <w:r w:rsidRPr="005C4294">
              <w:rPr>
                <w:b/>
                <w:sz w:val="20"/>
              </w:rPr>
              <w:t>(mesleki</w:t>
            </w:r>
            <w:r w:rsidRPr="005C4294">
              <w:rPr>
                <w:b/>
                <w:spacing w:val="-41"/>
                <w:sz w:val="20"/>
              </w:rPr>
              <w:t xml:space="preserve"> </w:t>
            </w:r>
            <w:r w:rsidRPr="005C4294">
              <w:rPr>
                <w:b/>
                <w:sz w:val="20"/>
              </w:rPr>
              <w:t>gelişim faaliyetleri, personel</w:t>
            </w:r>
            <w:r w:rsidRPr="005C4294">
              <w:rPr>
                <w:b/>
                <w:spacing w:val="1"/>
                <w:sz w:val="20"/>
              </w:rPr>
              <w:t xml:space="preserve"> </w:t>
            </w:r>
            <w:r w:rsidRPr="005C4294">
              <w:rPr>
                <w:b/>
                <w:sz w:val="20"/>
              </w:rPr>
              <w:t>etkinlikleri…)</w:t>
            </w:r>
          </w:p>
        </w:tc>
        <w:tc>
          <w:tcPr>
            <w:tcW w:w="5667" w:type="dxa"/>
            <w:shd w:val="clear" w:color="auto" w:fill="FFFFFF" w:themeFill="background1"/>
          </w:tcPr>
          <w:p w:rsidR="00277B8C" w:rsidRPr="005C4294" w:rsidRDefault="00277B8C">
            <w:pPr>
              <w:pStyle w:val="TableParagraph"/>
              <w:rPr>
                <w:rFonts w:ascii="Times New Roman"/>
                <w:sz w:val="20"/>
              </w:rPr>
            </w:pPr>
          </w:p>
          <w:p w:rsidR="00343C77" w:rsidRPr="005C4294" w:rsidRDefault="00557843">
            <w:pPr>
              <w:pStyle w:val="TableParagraph"/>
              <w:rPr>
                <w:rFonts w:ascii="Times New Roman"/>
                <w:sz w:val="20"/>
              </w:rPr>
            </w:pPr>
            <w:r w:rsidRPr="005C4294">
              <w:rPr>
                <w:rFonts w:ascii="Times New Roman"/>
                <w:sz w:val="20"/>
              </w:rPr>
              <w:t xml:space="preserve"> </w:t>
            </w:r>
            <w:r w:rsidR="00343C77" w:rsidRPr="005C4294">
              <w:rPr>
                <w:rFonts w:ascii="Times New Roman"/>
                <w:sz w:val="20"/>
              </w:rPr>
              <w:t>Mesleki Geli</w:t>
            </w:r>
            <w:r w:rsidR="00343C77" w:rsidRPr="005C4294">
              <w:rPr>
                <w:rFonts w:ascii="Times New Roman"/>
                <w:sz w:val="20"/>
              </w:rPr>
              <w:t>ş</w:t>
            </w:r>
            <w:r w:rsidR="00343C77" w:rsidRPr="005C4294">
              <w:rPr>
                <w:rFonts w:ascii="Times New Roman"/>
                <w:sz w:val="20"/>
              </w:rPr>
              <w:t>im Faaliyetlerinin tebli</w:t>
            </w:r>
            <w:r w:rsidR="00343C77" w:rsidRPr="005C4294">
              <w:rPr>
                <w:rFonts w:ascii="Times New Roman"/>
                <w:sz w:val="20"/>
              </w:rPr>
              <w:t>ğ</w:t>
            </w:r>
            <w:r w:rsidR="00343C77" w:rsidRPr="005C4294">
              <w:rPr>
                <w:rFonts w:ascii="Times New Roman"/>
                <w:sz w:val="20"/>
              </w:rPr>
              <w:t>i ve kat</w:t>
            </w:r>
            <w:r w:rsidR="00343C77" w:rsidRPr="005C4294">
              <w:rPr>
                <w:rFonts w:ascii="Times New Roman"/>
                <w:sz w:val="20"/>
              </w:rPr>
              <w:t>ı</w:t>
            </w:r>
            <w:r w:rsidR="00343C77" w:rsidRPr="005C4294">
              <w:rPr>
                <w:rFonts w:ascii="Times New Roman"/>
                <w:sz w:val="20"/>
              </w:rPr>
              <w:t>l</w:t>
            </w:r>
            <w:r w:rsidR="00343C77" w:rsidRPr="005C4294">
              <w:rPr>
                <w:rFonts w:ascii="Times New Roman"/>
                <w:sz w:val="20"/>
              </w:rPr>
              <w:t>ı</w:t>
            </w:r>
            <w:r w:rsidR="00343C77" w:rsidRPr="005C4294">
              <w:rPr>
                <w:rFonts w:ascii="Times New Roman"/>
                <w:sz w:val="20"/>
              </w:rPr>
              <w:t>m</w:t>
            </w:r>
            <w:r w:rsidR="00343C77" w:rsidRPr="005C4294">
              <w:rPr>
                <w:rFonts w:ascii="Times New Roman"/>
                <w:sz w:val="20"/>
              </w:rPr>
              <w:t>ı</w:t>
            </w:r>
            <w:r w:rsidR="00343C77" w:rsidRPr="005C4294">
              <w:rPr>
                <w:rFonts w:ascii="Times New Roman"/>
                <w:sz w:val="20"/>
              </w:rPr>
              <w:t>n art</w:t>
            </w:r>
            <w:r w:rsidR="00343C77" w:rsidRPr="005C4294">
              <w:rPr>
                <w:rFonts w:ascii="Times New Roman"/>
                <w:sz w:val="20"/>
              </w:rPr>
              <w:t>ı</w:t>
            </w:r>
            <w:r w:rsidR="00343C77" w:rsidRPr="005C4294">
              <w:rPr>
                <w:rFonts w:ascii="Times New Roman"/>
                <w:sz w:val="20"/>
              </w:rPr>
              <w:t>r</w:t>
            </w:r>
            <w:r w:rsidR="00343C77" w:rsidRPr="005C4294">
              <w:rPr>
                <w:rFonts w:ascii="Times New Roman"/>
                <w:sz w:val="20"/>
              </w:rPr>
              <w:t>ı</w:t>
            </w:r>
            <w:r w:rsidR="00343C77" w:rsidRPr="005C4294">
              <w:rPr>
                <w:rFonts w:ascii="Times New Roman"/>
                <w:sz w:val="20"/>
              </w:rPr>
              <w:t>lmas</w:t>
            </w:r>
            <w:r w:rsidR="00343C77" w:rsidRPr="005C4294">
              <w:rPr>
                <w:rFonts w:ascii="Times New Roman"/>
                <w:sz w:val="20"/>
              </w:rPr>
              <w:t>ı</w:t>
            </w:r>
            <w:r w:rsidR="00343C77" w:rsidRPr="005C4294">
              <w:rPr>
                <w:rFonts w:ascii="Times New Roman"/>
                <w:sz w:val="20"/>
              </w:rPr>
              <w:t>na y</w:t>
            </w:r>
            <w:r w:rsidR="00343C77" w:rsidRPr="005C4294">
              <w:rPr>
                <w:rFonts w:ascii="Times New Roman"/>
                <w:sz w:val="20"/>
              </w:rPr>
              <w:t>ö</w:t>
            </w:r>
            <w:r w:rsidR="00343C77" w:rsidRPr="005C4294">
              <w:rPr>
                <w:rFonts w:ascii="Times New Roman"/>
                <w:sz w:val="20"/>
              </w:rPr>
              <w:t xml:space="preserve">nelik </w:t>
            </w:r>
            <w:r w:rsidR="00AB60F9" w:rsidRPr="005C4294">
              <w:rPr>
                <w:rFonts w:ascii="Times New Roman"/>
                <w:sz w:val="20"/>
              </w:rPr>
              <w:t>te</w:t>
            </w:r>
            <w:r w:rsidR="00AB60F9" w:rsidRPr="005C4294">
              <w:rPr>
                <w:rFonts w:ascii="Times New Roman"/>
                <w:sz w:val="20"/>
              </w:rPr>
              <w:t>ş</w:t>
            </w:r>
            <w:r w:rsidR="00AB60F9" w:rsidRPr="005C4294">
              <w:rPr>
                <w:rFonts w:ascii="Times New Roman"/>
                <w:sz w:val="20"/>
              </w:rPr>
              <w:t>viki, izle</w:t>
            </w:r>
            <w:r w:rsidR="00516933" w:rsidRPr="005C4294">
              <w:rPr>
                <w:rFonts w:ascii="Times New Roman"/>
                <w:sz w:val="20"/>
              </w:rPr>
              <w:t>n</w:t>
            </w:r>
            <w:r w:rsidR="00AB60F9" w:rsidRPr="005C4294">
              <w:rPr>
                <w:rFonts w:ascii="Times New Roman"/>
                <w:sz w:val="20"/>
              </w:rPr>
              <w:t>mesi</w:t>
            </w:r>
            <w:r w:rsidR="00343C77" w:rsidRPr="005C4294">
              <w:rPr>
                <w:rFonts w:ascii="Times New Roman"/>
                <w:sz w:val="20"/>
              </w:rPr>
              <w:t>.</w:t>
            </w:r>
          </w:p>
        </w:tc>
      </w:tr>
      <w:tr w:rsidR="00277B8C" w:rsidRPr="005C4294" w:rsidTr="00425EA9">
        <w:trPr>
          <w:trHeight w:val="96"/>
        </w:trPr>
        <w:tc>
          <w:tcPr>
            <w:tcW w:w="3826" w:type="dxa"/>
            <w:shd w:val="clear" w:color="auto" w:fill="E2EFD9"/>
          </w:tcPr>
          <w:p w:rsidR="00277B8C" w:rsidRPr="005C4294" w:rsidRDefault="00C37676">
            <w:pPr>
              <w:pStyle w:val="TableParagraph"/>
              <w:spacing w:before="90"/>
              <w:ind w:left="107"/>
              <w:rPr>
                <w:b/>
                <w:sz w:val="20"/>
              </w:rPr>
            </w:pPr>
            <w:r w:rsidRPr="005C4294">
              <w:rPr>
                <w:b/>
                <w:sz w:val="20"/>
              </w:rPr>
              <w:t>Okul</w:t>
            </w:r>
            <w:r w:rsidRPr="005C4294">
              <w:rPr>
                <w:b/>
                <w:spacing w:val="-3"/>
                <w:sz w:val="20"/>
              </w:rPr>
              <w:t xml:space="preserve"> </w:t>
            </w:r>
            <w:r w:rsidRPr="005C4294">
              <w:rPr>
                <w:b/>
                <w:sz w:val="20"/>
              </w:rPr>
              <w:t>aile</w:t>
            </w:r>
            <w:r w:rsidRPr="005C4294">
              <w:rPr>
                <w:b/>
                <w:spacing w:val="-3"/>
                <w:sz w:val="20"/>
              </w:rPr>
              <w:t xml:space="preserve"> </w:t>
            </w:r>
            <w:r w:rsidRPr="005C4294">
              <w:rPr>
                <w:b/>
                <w:sz w:val="20"/>
              </w:rPr>
              <w:t>birliği</w:t>
            </w:r>
            <w:r w:rsidRPr="005C4294">
              <w:rPr>
                <w:b/>
                <w:spacing w:val="-4"/>
                <w:sz w:val="20"/>
              </w:rPr>
              <w:t xml:space="preserve"> </w:t>
            </w:r>
            <w:r w:rsidRPr="005C4294">
              <w:rPr>
                <w:b/>
                <w:sz w:val="20"/>
              </w:rPr>
              <w:t>faaliyetleri</w:t>
            </w:r>
          </w:p>
        </w:tc>
        <w:tc>
          <w:tcPr>
            <w:tcW w:w="5667" w:type="dxa"/>
            <w:shd w:val="clear" w:color="auto" w:fill="FFFFFF" w:themeFill="background1"/>
          </w:tcPr>
          <w:p w:rsidR="00277B8C" w:rsidRPr="005C4294" w:rsidRDefault="00EE2CD5">
            <w:pPr>
              <w:pStyle w:val="TableParagraph"/>
              <w:rPr>
                <w:rFonts w:ascii="Times New Roman"/>
                <w:sz w:val="20"/>
              </w:rPr>
            </w:pPr>
            <w:r w:rsidRPr="005C4294">
              <w:rPr>
                <w:rFonts w:ascii="Times New Roman"/>
                <w:sz w:val="20"/>
              </w:rPr>
              <w:t xml:space="preserve"> </w:t>
            </w:r>
            <w:r w:rsidR="00F0243D" w:rsidRPr="005C4294">
              <w:rPr>
                <w:rFonts w:ascii="Times New Roman"/>
                <w:sz w:val="20"/>
              </w:rPr>
              <w:t>Okulun ama</w:t>
            </w:r>
            <w:r w:rsidR="00F0243D" w:rsidRPr="005C4294">
              <w:rPr>
                <w:rFonts w:ascii="Times New Roman"/>
                <w:sz w:val="20"/>
              </w:rPr>
              <w:t>ç</w:t>
            </w:r>
            <w:r w:rsidR="00F0243D" w:rsidRPr="005C4294">
              <w:rPr>
                <w:rFonts w:ascii="Times New Roman"/>
                <w:sz w:val="20"/>
              </w:rPr>
              <w:t>lar</w:t>
            </w:r>
            <w:r w:rsidR="00F0243D" w:rsidRPr="005C4294">
              <w:rPr>
                <w:rFonts w:ascii="Times New Roman"/>
                <w:sz w:val="20"/>
              </w:rPr>
              <w:t>ı</w:t>
            </w:r>
            <w:r w:rsidR="00F0243D" w:rsidRPr="005C4294">
              <w:rPr>
                <w:rFonts w:ascii="Times New Roman"/>
                <w:sz w:val="20"/>
              </w:rPr>
              <w:t>n</w:t>
            </w:r>
            <w:r w:rsidR="00F0243D" w:rsidRPr="005C4294">
              <w:rPr>
                <w:rFonts w:ascii="Times New Roman"/>
                <w:sz w:val="20"/>
              </w:rPr>
              <w:t>ı</w:t>
            </w:r>
            <w:r w:rsidR="00F0243D" w:rsidRPr="005C4294">
              <w:rPr>
                <w:rFonts w:ascii="Times New Roman"/>
                <w:sz w:val="20"/>
              </w:rPr>
              <w:t>n ger</w:t>
            </w:r>
            <w:r w:rsidR="00F0243D" w:rsidRPr="005C4294">
              <w:rPr>
                <w:rFonts w:ascii="Times New Roman"/>
                <w:sz w:val="20"/>
              </w:rPr>
              <w:t>ç</w:t>
            </w:r>
            <w:r w:rsidR="00F0243D" w:rsidRPr="005C4294">
              <w:rPr>
                <w:rFonts w:ascii="Times New Roman"/>
                <w:sz w:val="20"/>
              </w:rPr>
              <w:t>ekle</w:t>
            </w:r>
            <w:r w:rsidR="00F0243D" w:rsidRPr="005C4294">
              <w:rPr>
                <w:rFonts w:ascii="Times New Roman"/>
                <w:sz w:val="20"/>
              </w:rPr>
              <w:t>ş</w:t>
            </w:r>
            <w:r w:rsidR="00F0243D" w:rsidRPr="005C4294">
              <w:rPr>
                <w:rFonts w:ascii="Times New Roman"/>
                <w:sz w:val="20"/>
              </w:rPr>
              <w:t>tirilmesine, stratejik geli</w:t>
            </w:r>
            <w:r w:rsidR="00F0243D" w:rsidRPr="005C4294">
              <w:rPr>
                <w:rFonts w:ascii="Times New Roman"/>
                <w:sz w:val="20"/>
              </w:rPr>
              <w:t>ş</w:t>
            </w:r>
            <w:r w:rsidR="00F0243D" w:rsidRPr="005C4294">
              <w:rPr>
                <w:rFonts w:ascii="Times New Roman"/>
                <w:sz w:val="20"/>
              </w:rPr>
              <w:t xml:space="preserve">imine, </w:t>
            </w:r>
            <w:r w:rsidRPr="005C4294">
              <w:rPr>
                <w:rFonts w:ascii="Times New Roman"/>
                <w:sz w:val="20"/>
              </w:rPr>
              <w:t>f</w:t>
            </w:r>
            <w:r w:rsidRPr="005C4294">
              <w:rPr>
                <w:rFonts w:ascii="Times New Roman"/>
                <w:sz w:val="20"/>
              </w:rPr>
              <w:t>ı</w:t>
            </w:r>
            <w:r w:rsidRPr="005C4294">
              <w:rPr>
                <w:rFonts w:ascii="Times New Roman"/>
                <w:sz w:val="20"/>
              </w:rPr>
              <w:t>rsat e</w:t>
            </w:r>
            <w:r w:rsidRPr="005C4294">
              <w:rPr>
                <w:rFonts w:ascii="Times New Roman"/>
                <w:sz w:val="20"/>
              </w:rPr>
              <w:t>ş</w:t>
            </w:r>
            <w:r w:rsidRPr="005C4294">
              <w:rPr>
                <w:rFonts w:ascii="Times New Roman"/>
                <w:sz w:val="20"/>
              </w:rPr>
              <w:t>itli</w:t>
            </w:r>
            <w:r w:rsidRPr="005C4294">
              <w:rPr>
                <w:rFonts w:ascii="Times New Roman"/>
                <w:sz w:val="20"/>
              </w:rPr>
              <w:t>ğ</w:t>
            </w:r>
            <w:r w:rsidRPr="005C4294">
              <w:rPr>
                <w:rFonts w:ascii="Times New Roman"/>
                <w:sz w:val="20"/>
              </w:rPr>
              <w:t>ine</w:t>
            </w:r>
            <w:r w:rsidR="00F0243D" w:rsidRPr="005C4294">
              <w:rPr>
                <w:rFonts w:ascii="Times New Roman"/>
                <w:sz w:val="20"/>
              </w:rPr>
              <w:t xml:space="preserve"> imk</w:t>
            </w:r>
            <w:r w:rsidR="00F0243D" w:rsidRPr="005C4294">
              <w:rPr>
                <w:rFonts w:ascii="Times New Roman"/>
                <w:sz w:val="20"/>
              </w:rPr>
              <w:t>â</w:t>
            </w:r>
            <w:r w:rsidR="00F0243D" w:rsidRPr="005C4294">
              <w:rPr>
                <w:rFonts w:ascii="Times New Roman"/>
                <w:sz w:val="20"/>
              </w:rPr>
              <w:t>n vermeyi ve bu ama</w:t>
            </w:r>
            <w:r w:rsidR="00F0243D" w:rsidRPr="005C4294">
              <w:rPr>
                <w:rFonts w:ascii="Times New Roman"/>
                <w:sz w:val="20"/>
              </w:rPr>
              <w:t>ç</w:t>
            </w:r>
            <w:r w:rsidR="00F0243D" w:rsidRPr="005C4294">
              <w:rPr>
                <w:rFonts w:ascii="Times New Roman"/>
                <w:sz w:val="20"/>
              </w:rPr>
              <w:t xml:space="preserve"> do</w:t>
            </w:r>
            <w:r w:rsidR="00F0243D" w:rsidRPr="005C4294">
              <w:rPr>
                <w:rFonts w:ascii="Times New Roman"/>
                <w:sz w:val="20"/>
              </w:rPr>
              <w:t>ğ</w:t>
            </w:r>
            <w:r w:rsidR="00F0243D" w:rsidRPr="005C4294">
              <w:rPr>
                <w:rFonts w:ascii="Times New Roman"/>
                <w:sz w:val="20"/>
              </w:rPr>
              <w:t>rultusunda velilerle i</w:t>
            </w:r>
            <w:r w:rsidR="00F0243D" w:rsidRPr="005C4294">
              <w:rPr>
                <w:rFonts w:ascii="Times New Roman"/>
                <w:sz w:val="20"/>
              </w:rPr>
              <w:t>ş</w:t>
            </w:r>
            <w:r w:rsidR="00F0243D" w:rsidRPr="005C4294">
              <w:rPr>
                <w:rFonts w:ascii="Times New Roman"/>
                <w:sz w:val="20"/>
              </w:rPr>
              <w:t xml:space="preserve"> birli</w:t>
            </w:r>
            <w:r w:rsidR="00F0243D" w:rsidRPr="005C4294">
              <w:rPr>
                <w:rFonts w:ascii="Times New Roman"/>
                <w:sz w:val="20"/>
              </w:rPr>
              <w:t>ğ</w:t>
            </w:r>
            <w:r w:rsidR="00F0243D" w:rsidRPr="005C4294">
              <w:rPr>
                <w:rFonts w:ascii="Times New Roman"/>
                <w:sz w:val="20"/>
              </w:rPr>
              <w:t>i yap</w:t>
            </w:r>
            <w:r w:rsidR="00F0243D" w:rsidRPr="005C4294">
              <w:rPr>
                <w:rFonts w:ascii="Times New Roman"/>
                <w:sz w:val="20"/>
              </w:rPr>
              <w:t>ı</w:t>
            </w:r>
            <w:r w:rsidR="00F0243D" w:rsidRPr="005C4294">
              <w:rPr>
                <w:rFonts w:ascii="Times New Roman"/>
                <w:sz w:val="20"/>
              </w:rPr>
              <w:t>lmas</w:t>
            </w:r>
            <w:r w:rsidR="00F0243D" w:rsidRPr="005C4294">
              <w:rPr>
                <w:rFonts w:ascii="Times New Roman"/>
                <w:sz w:val="20"/>
              </w:rPr>
              <w:t>ı</w:t>
            </w:r>
            <w:r w:rsidR="00BF62AF" w:rsidRPr="005C4294">
              <w:rPr>
                <w:rFonts w:ascii="Times New Roman"/>
                <w:sz w:val="20"/>
              </w:rPr>
              <w:t xml:space="preserve"> ve okul b</w:t>
            </w:r>
            <w:r w:rsidR="00BF62AF" w:rsidRPr="005C4294">
              <w:rPr>
                <w:rFonts w:ascii="Times New Roman"/>
                <w:sz w:val="20"/>
              </w:rPr>
              <w:t>ü</w:t>
            </w:r>
            <w:r w:rsidR="00BF62AF" w:rsidRPr="005C4294">
              <w:rPr>
                <w:rFonts w:ascii="Times New Roman"/>
                <w:sz w:val="20"/>
              </w:rPr>
              <w:t>t</w:t>
            </w:r>
            <w:r w:rsidR="00BF62AF" w:rsidRPr="005C4294">
              <w:rPr>
                <w:rFonts w:ascii="Times New Roman"/>
                <w:sz w:val="20"/>
              </w:rPr>
              <w:t>ç</w:t>
            </w:r>
            <w:r w:rsidR="00BF62AF" w:rsidRPr="005C4294">
              <w:rPr>
                <w:rFonts w:ascii="Times New Roman"/>
                <w:sz w:val="20"/>
              </w:rPr>
              <w:t>esinin d</w:t>
            </w:r>
            <w:r w:rsidR="00BF62AF" w:rsidRPr="005C4294">
              <w:rPr>
                <w:rFonts w:ascii="Times New Roman"/>
                <w:sz w:val="20"/>
              </w:rPr>
              <w:t>ü</w:t>
            </w:r>
            <w:r w:rsidR="00BF62AF" w:rsidRPr="005C4294">
              <w:rPr>
                <w:rFonts w:ascii="Times New Roman"/>
                <w:sz w:val="20"/>
              </w:rPr>
              <w:t>zenlenmesi.</w:t>
            </w:r>
          </w:p>
        </w:tc>
      </w:tr>
      <w:tr w:rsidR="00277B8C" w:rsidRPr="005C4294" w:rsidTr="00425EA9">
        <w:trPr>
          <w:trHeight w:val="103"/>
        </w:trPr>
        <w:tc>
          <w:tcPr>
            <w:tcW w:w="3826" w:type="dxa"/>
            <w:shd w:val="clear" w:color="auto" w:fill="E2EFD9"/>
          </w:tcPr>
          <w:p w:rsidR="00277B8C" w:rsidRPr="005C4294" w:rsidRDefault="00C37676">
            <w:pPr>
              <w:pStyle w:val="TableParagraph"/>
              <w:spacing w:before="105"/>
              <w:ind w:left="107"/>
              <w:rPr>
                <w:b/>
                <w:sz w:val="20"/>
              </w:rPr>
            </w:pPr>
            <w:r w:rsidRPr="005C4294">
              <w:rPr>
                <w:b/>
                <w:sz w:val="20"/>
              </w:rPr>
              <w:t>Öğrencilere</w:t>
            </w:r>
            <w:r w:rsidRPr="005C4294">
              <w:rPr>
                <w:b/>
                <w:spacing w:val="-4"/>
                <w:sz w:val="20"/>
              </w:rPr>
              <w:t xml:space="preserve"> </w:t>
            </w:r>
            <w:r w:rsidRPr="005C4294">
              <w:rPr>
                <w:b/>
                <w:sz w:val="20"/>
              </w:rPr>
              <w:t>yönelik</w:t>
            </w:r>
            <w:r w:rsidRPr="005C4294">
              <w:rPr>
                <w:b/>
                <w:spacing w:val="-6"/>
                <w:sz w:val="20"/>
              </w:rPr>
              <w:t xml:space="preserve"> </w:t>
            </w:r>
            <w:r w:rsidRPr="005C4294">
              <w:rPr>
                <w:b/>
                <w:sz w:val="20"/>
              </w:rPr>
              <w:t>faaliyetler</w:t>
            </w:r>
          </w:p>
        </w:tc>
        <w:tc>
          <w:tcPr>
            <w:tcW w:w="5667" w:type="dxa"/>
            <w:shd w:val="clear" w:color="auto" w:fill="FFFFFF" w:themeFill="background1"/>
          </w:tcPr>
          <w:p w:rsidR="00277B8C" w:rsidRPr="005C4294" w:rsidRDefault="00EE2CD5">
            <w:pPr>
              <w:pStyle w:val="TableParagraph"/>
              <w:rPr>
                <w:rFonts w:ascii="Times New Roman"/>
                <w:sz w:val="20"/>
              </w:rPr>
            </w:pPr>
            <w:r w:rsidRPr="005C4294">
              <w:rPr>
                <w:rFonts w:ascii="Times New Roman"/>
                <w:sz w:val="20"/>
              </w:rPr>
              <w:t xml:space="preserve"> </w:t>
            </w:r>
            <w:r w:rsidR="00343C77" w:rsidRPr="005C4294">
              <w:rPr>
                <w:rFonts w:ascii="Times New Roman"/>
                <w:sz w:val="20"/>
              </w:rPr>
              <w:t>Rehberlik Hizmetleri, Bilimsel, sosyal ve k</w:t>
            </w:r>
            <w:r w:rsidR="00343C77" w:rsidRPr="005C4294">
              <w:rPr>
                <w:rFonts w:ascii="Times New Roman"/>
                <w:sz w:val="20"/>
              </w:rPr>
              <w:t>ü</w:t>
            </w:r>
            <w:r w:rsidR="00343C77" w:rsidRPr="005C4294">
              <w:rPr>
                <w:rFonts w:ascii="Times New Roman"/>
                <w:sz w:val="20"/>
              </w:rPr>
              <w:t>lt</w:t>
            </w:r>
            <w:r w:rsidR="00343C77" w:rsidRPr="005C4294">
              <w:rPr>
                <w:rFonts w:ascii="Times New Roman"/>
                <w:sz w:val="20"/>
              </w:rPr>
              <w:t>ü</w:t>
            </w:r>
            <w:r w:rsidR="00343C77" w:rsidRPr="005C4294">
              <w:rPr>
                <w:rFonts w:ascii="Times New Roman"/>
                <w:sz w:val="20"/>
              </w:rPr>
              <w:t xml:space="preserve">rel faaliyetler, </w:t>
            </w:r>
            <w:r w:rsidR="00B1056E" w:rsidRPr="005C4294">
              <w:rPr>
                <w:rFonts w:ascii="Times New Roman"/>
                <w:sz w:val="20"/>
              </w:rPr>
              <w:t>E</w:t>
            </w:r>
            <w:r w:rsidR="00B1056E" w:rsidRPr="005C4294">
              <w:rPr>
                <w:rFonts w:ascii="Times New Roman"/>
                <w:sz w:val="20"/>
              </w:rPr>
              <w:t>ğ</w:t>
            </w:r>
            <w:r w:rsidR="00B1056E" w:rsidRPr="005C4294">
              <w:rPr>
                <w:rFonts w:ascii="Times New Roman"/>
                <w:sz w:val="20"/>
              </w:rPr>
              <w:t>itim ama</w:t>
            </w:r>
            <w:r w:rsidR="00B1056E" w:rsidRPr="005C4294">
              <w:rPr>
                <w:rFonts w:ascii="Times New Roman"/>
                <w:sz w:val="20"/>
              </w:rPr>
              <w:t>ç</w:t>
            </w:r>
            <w:r w:rsidR="00B1056E" w:rsidRPr="005C4294">
              <w:rPr>
                <w:rFonts w:ascii="Times New Roman"/>
                <w:sz w:val="20"/>
              </w:rPr>
              <w:t>l</w:t>
            </w:r>
            <w:r w:rsidR="00B1056E" w:rsidRPr="005C4294">
              <w:rPr>
                <w:rFonts w:ascii="Times New Roman"/>
                <w:sz w:val="20"/>
              </w:rPr>
              <w:t>ı</w:t>
            </w:r>
            <w:r w:rsidR="00B1056E" w:rsidRPr="005C4294">
              <w:rPr>
                <w:rFonts w:ascii="Times New Roman"/>
                <w:sz w:val="20"/>
              </w:rPr>
              <w:t xml:space="preserve"> </w:t>
            </w:r>
            <w:r w:rsidR="00AB60F9" w:rsidRPr="005C4294">
              <w:rPr>
                <w:rFonts w:ascii="Times New Roman"/>
                <w:sz w:val="20"/>
              </w:rPr>
              <w:t>seminerler, geziler, yar</w:t>
            </w:r>
            <w:r w:rsidR="00AB60F9" w:rsidRPr="005C4294">
              <w:rPr>
                <w:rFonts w:ascii="Times New Roman"/>
                <w:sz w:val="20"/>
              </w:rPr>
              <w:t>ış</w:t>
            </w:r>
            <w:r w:rsidR="00AB60F9" w:rsidRPr="005C4294">
              <w:rPr>
                <w:rFonts w:ascii="Times New Roman"/>
                <w:sz w:val="20"/>
              </w:rPr>
              <w:t>malar</w:t>
            </w:r>
            <w:r w:rsidR="00B1056E" w:rsidRPr="005C4294">
              <w:rPr>
                <w:rFonts w:ascii="Times New Roman"/>
                <w:sz w:val="20"/>
              </w:rPr>
              <w:t xml:space="preserve"> vb.</w:t>
            </w:r>
          </w:p>
        </w:tc>
      </w:tr>
      <w:tr w:rsidR="00277B8C" w:rsidRPr="005C4294" w:rsidTr="00425EA9">
        <w:trPr>
          <w:trHeight w:val="119"/>
        </w:trPr>
        <w:tc>
          <w:tcPr>
            <w:tcW w:w="3826" w:type="dxa"/>
            <w:shd w:val="clear" w:color="auto" w:fill="EAF1DD" w:themeFill="accent3" w:themeFillTint="33"/>
          </w:tcPr>
          <w:p w:rsidR="00277B8C" w:rsidRPr="005C4294" w:rsidRDefault="00C37676">
            <w:pPr>
              <w:pStyle w:val="TableParagraph"/>
              <w:spacing w:before="90"/>
              <w:ind w:left="107"/>
              <w:rPr>
                <w:b/>
                <w:color w:val="000000" w:themeColor="text1"/>
                <w:sz w:val="20"/>
              </w:rPr>
            </w:pPr>
            <w:r w:rsidRPr="005C4294">
              <w:rPr>
                <w:b/>
                <w:color w:val="000000" w:themeColor="text1"/>
                <w:sz w:val="20"/>
              </w:rPr>
              <w:t>Ölçme</w:t>
            </w:r>
            <w:r w:rsidRPr="005C4294">
              <w:rPr>
                <w:b/>
                <w:color w:val="000000" w:themeColor="text1"/>
                <w:spacing w:val="-5"/>
                <w:sz w:val="20"/>
              </w:rPr>
              <w:t xml:space="preserve"> </w:t>
            </w:r>
            <w:r w:rsidRPr="005C4294">
              <w:rPr>
                <w:b/>
                <w:color w:val="000000" w:themeColor="text1"/>
                <w:sz w:val="20"/>
              </w:rPr>
              <w:t>değerlendirme</w:t>
            </w:r>
            <w:r w:rsidRPr="005C4294">
              <w:rPr>
                <w:b/>
                <w:color w:val="000000" w:themeColor="text1"/>
                <w:spacing w:val="-4"/>
                <w:sz w:val="20"/>
              </w:rPr>
              <w:t xml:space="preserve"> </w:t>
            </w:r>
            <w:r w:rsidRPr="005C4294">
              <w:rPr>
                <w:b/>
                <w:color w:val="000000" w:themeColor="text1"/>
                <w:sz w:val="20"/>
              </w:rPr>
              <w:t>faaliyetleri</w:t>
            </w:r>
          </w:p>
        </w:tc>
        <w:tc>
          <w:tcPr>
            <w:tcW w:w="5667" w:type="dxa"/>
            <w:shd w:val="clear" w:color="auto" w:fill="FFFFFF" w:themeFill="background1"/>
          </w:tcPr>
          <w:p w:rsidR="00277B8C" w:rsidRPr="005C4294" w:rsidRDefault="0007002E" w:rsidP="007D415C">
            <w:pPr>
              <w:pStyle w:val="TableParagraph"/>
              <w:rPr>
                <w:rFonts w:ascii="Times New Roman"/>
                <w:color w:val="000000" w:themeColor="text1"/>
                <w:sz w:val="20"/>
              </w:rPr>
            </w:pPr>
            <w:r>
              <w:rPr>
                <w:rFonts w:ascii="Times New Roman"/>
                <w:color w:val="000000" w:themeColor="text1"/>
                <w:sz w:val="20"/>
              </w:rPr>
              <w:t>G</w:t>
            </w:r>
            <w:r>
              <w:rPr>
                <w:rFonts w:ascii="Times New Roman"/>
                <w:color w:val="000000" w:themeColor="text1"/>
                <w:sz w:val="20"/>
              </w:rPr>
              <w:t>ö</w:t>
            </w:r>
            <w:r>
              <w:rPr>
                <w:rFonts w:ascii="Times New Roman"/>
                <w:color w:val="000000" w:themeColor="text1"/>
                <w:sz w:val="20"/>
              </w:rPr>
              <w:t>zlemler, Performans</w:t>
            </w:r>
            <w:r w:rsidR="007D415C">
              <w:rPr>
                <w:rFonts w:ascii="Times New Roman"/>
                <w:color w:val="000000" w:themeColor="text1"/>
                <w:sz w:val="20"/>
              </w:rPr>
              <w:t xml:space="preserve"> De</w:t>
            </w:r>
            <w:r w:rsidR="007D415C">
              <w:rPr>
                <w:rFonts w:ascii="Times New Roman"/>
                <w:color w:val="000000" w:themeColor="text1"/>
                <w:sz w:val="20"/>
              </w:rPr>
              <w:t>ğ</w:t>
            </w:r>
            <w:r w:rsidR="007D415C">
              <w:rPr>
                <w:rFonts w:ascii="Times New Roman"/>
                <w:color w:val="000000" w:themeColor="text1"/>
                <w:sz w:val="20"/>
              </w:rPr>
              <w:t>erlendirme, B</w:t>
            </w:r>
            <w:r w:rsidR="007D415C">
              <w:rPr>
                <w:rFonts w:ascii="Times New Roman"/>
                <w:color w:val="000000" w:themeColor="text1"/>
                <w:sz w:val="20"/>
              </w:rPr>
              <w:t>İ</w:t>
            </w:r>
            <w:r w:rsidR="007D415C">
              <w:rPr>
                <w:rFonts w:ascii="Times New Roman"/>
                <w:color w:val="000000" w:themeColor="text1"/>
                <w:sz w:val="20"/>
              </w:rPr>
              <w:t>LSEM (Y</w:t>
            </w:r>
            <w:r w:rsidR="007D415C">
              <w:rPr>
                <w:rFonts w:ascii="Times New Roman"/>
                <w:color w:val="000000" w:themeColor="text1"/>
                <w:sz w:val="20"/>
              </w:rPr>
              <w:t>ö</w:t>
            </w:r>
            <w:r w:rsidR="007D415C">
              <w:rPr>
                <w:rFonts w:ascii="Times New Roman"/>
                <w:color w:val="000000" w:themeColor="text1"/>
                <w:sz w:val="20"/>
              </w:rPr>
              <w:t xml:space="preserve">nlendirme) </w:t>
            </w:r>
          </w:p>
        </w:tc>
      </w:tr>
      <w:tr w:rsidR="00277B8C" w:rsidRPr="005C4294" w:rsidTr="00425EA9">
        <w:trPr>
          <w:trHeight w:val="118"/>
        </w:trPr>
        <w:tc>
          <w:tcPr>
            <w:tcW w:w="3826" w:type="dxa"/>
            <w:shd w:val="clear" w:color="auto" w:fill="E2EFD9"/>
          </w:tcPr>
          <w:p w:rsidR="00277B8C" w:rsidRPr="005C4294" w:rsidRDefault="00C37676">
            <w:pPr>
              <w:pStyle w:val="TableParagraph"/>
              <w:spacing w:before="193"/>
              <w:ind w:left="107" w:right="1028"/>
              <w:rPr>
                <w:b/>
                <w:sz w:val="20"/>
              </w:rPr>
            </w:pPr>
            <w:r w:rsidRPr="005C4294">
              <w:rPr>
                <w:b/>
                <w:sz w:val="20"/>
              </w:rPr>
              <w:t>Öğrenme</w:t>
            </w:r>
            <w:r w:rsidRPr="005C4294">
              <w:rPr>
                <w:b/>
                <w:spacing w:val="-7"/>
                <w:sz w:val="20"/>
              </w:rPr>
              <w:t xml:space="preserve"> </w:t>
            </w:r>
            <w:r w:rsidRPr="005C4294">
              <w:rPr>
                <w:b/>
                <w:sz w:val="20"/>
              </w:rPr>
              <w:t>ortamlarına</w:t>
            </w:r>
            <w:r w:rsidRPr="005C4294">
              <w:rPr>
                <w:b/>
                <w:spacing w:val="-6"/>
                <w:sz w:val="20"/>
              </w:rPr>
              <w:t xml:space="preserve"> </w:t>
            </w:r>
            <w:r w:rsidRPr="005C4294">
              <w:rPr>
                <w:b/>
                <w:sz w:val="20"/>
              </w:rPr>
              <w:t>yönelik</w:t>
            </w:r>
            <w:r w:rsidRPr="005C4294">
              <w:rPr>
                <w:b/>
                <w:spacing w:val="-41"/>
                <w:sz w:val="20"/>
              </w:rPr>
              <w:t xml:space="preserve"> </w:t>
            </w:r>
            <w:r w:rsidRPr="005C4294">
              <w:rPr>
                <w:b/>
                <w:sz w:val="20"/>
              </w:rPr>
              <w:t>faaliyetler</w:t>
            </w:r>
          </w:p>
        </w:tc>
        <w:tc>
          <w:tcPr>
            <w:tcW w:w="5667" w:type="dxa"/>
          </w:tcPr>
          <w:p w:rsidR="00277B8C" w:rsidRPr="005C4294" w:rsidRDefault="00DD4721">
            <w:pPr>
              <w:pStyle w:val="TableParagraph"/>
              <w:rPr>
                <w:rFonts w:ascii="Times New Roman"/>
                <w:sz w:val="20"/>
              </w:rPr>
            </w:pPr>
            <w:r w:rsidRPr="005C4294">
              <w:rPr>
                <w:rFonts w:ascii="Times New Roman"/>
                <w:sz w:val="20"/>
              </w:rPr>
              <w:t xml:space="preserve">Etkinlik Temelli </w:t>
            </w:r>
            <w:r w:rsidRPr="005C4294">
              <w:rPr>
                <w:rFonts w:ascii="Times New Roman"/>
                <w:sz w:val="20"/>
              </w:rPr>
              <w:t>Öğ</w:t>
            </w:r>
            <w:r w:rsidRPr="005C4294">
              <w:rPr>
                <w:rFonts w:ascii="Times New Roman"/>
                <w:sz w:val="20"/>
              </w:rPr>
              <w:t>retim Anlay</w:t>
            </w:r>
            <w:r w:rsidRPr="005C4294">
              <w:rPr>
                <w:rFonts w:ascii="Times New Roman"/>
                <w:sz w:val="20"/>
              </w:rPr>
              <w:t>ışı</w:t>
            </w:r>
            <w:r w:rsidRPr="005C4294">
              <w:rPr>
                <w:rFonts w:ascii="Times New Roman"/>
                <w:sz w:val="20"/>
              </w:rPr>
              <w:t>n</w:t>
            </w:r>
            <w:r w:rsidRPr="005C4294">
              <w:rPr>
                <w:rFonts w:ascii="Times New Roman"/>
                <w:sz w:val="20"/>
              </w:rPr>
              <w:t>ı</w:t>
            </w:r>
            <w:r w:rsidRPr="005C4294">
              <w:rPr>
                <w:rFonts w:ascii="Times New Roman"/>
                <w:sz w:val="20"/>
              </w:rPr>
              <w:t>n Benimsenmesi</w:t>
            </w:r>
          </w:p>
        </w:tc>
      </w:tr>
      <w:tr w:rsidR="00277B8C" w:rsidRPr="005C4294" w:rsidTr="00425EA9">
        <w:trPr>
          <w:trHeight w:val="96"/>
        </w:trPr>
        <w:tc>
          <w:tcPr>
            <w:tcW w:w="3826" w:type="dxa"/>
            <w:shd w:val="clear" w:color="auto" w:fill="E2EFD9"/>
          </w:tcPr>
          <w:p w:rsidR="00277B8C" w:rsidRPr="005C4294" w:rsidRDefault="00C37676">
            <w:pPr>
              <w:pStyle w:val="TableParagraph"/>
              <w:spacing w:before="88"/>
              <w:ind w:left="107"/>
              <w:rPr>
                <w:b/>
                <w:sz w:val="20"/>
              </w:rPr>
            </w:pPr>
            <w:r w:rsidRPr="005C4294">
              <w:rPr>
                <w:b/>
                <w:sz w:val="20"/>
              </w:rPr>
              <w:t>Ders</w:t>
            </w:r>
            <w:r w:rsidRPr="005C4294">
              <w:rPr>
                <w:b/>
                <w:spacing w:val="-5"/>
                <w:sz w:val="20"/>
              </w:rPr>
              <w:t xml:space="preserve"> </w:t>
            </w:r>
            <w:r w:rsidRPr="005C4294">
              <w:rPr>
                <w:b/>
                <w:sz w:val="20"/>
              </w:rPr>
              <w:t>dışı</w:t>
            </w:r>
            <w:r w:rsidRPr="005C4294">
              <w:rPr>
                <w:b/>
                <w:spacing w:val="-3"/>
                <w:sz w:val="20"/>
              </w:rPr>
              <w:t xml:space="preserve"> </w:t>
            </w:r>
            <w:r w:rsidRPr="005C4294">
              <w:rPr>
                <w:b/>
                <w:sz w:val="20"/>
              </w:rPr>
              <w:t>faaliyetler</w:t>
            </w:r>
          </w:p>
        </w:tc>
        <w:tc>
          <w:tcPr>
            <w:tcW w:w="5667" w:type="dxa"/>
          </w:tcPr>
          <w:p w:rsidR="00277B8C" w:rsidRPr="005C4294" w:rsidRDefault="00343C77">
            <w:pPr>
              <w:pStyle w:val="TableParagraph"/>
              <w:rPr>
                <w:rFonts w:ascii="Times New Roman"/>
                <w:sz w:val="20"/>
              </w:rPr>
            </w:pPr>
            <w:r w:rsidRPr="005C4294">
              <w:rPr>
                <w:rFonts w:ascii="Times New Roman"/>
                <w:sz w:val="20"/>
              </w:rPr>
              <w:t>Ders d</w:t>
            </w:r>
            <w:r w:rsidRPr="005C4294">
              <w:rPr>
                <w:rFonts w:ascii="Times New Roman"/>
                <w:sz w:val="20"/>
              </w:rPr>
              <w:t>ışı</w:t>
            </w:r>
            <w:r w:rsidRPr="005C4294">
              <w:rPr>
                <w:rFonts w:ascii="Times New Roman"/>
                <w:sz w:val="20"/>
              </w:rPr>
              <w:t xml:space="preserve"> egzersizler</w:t>
            </w:r>
            <w:r w:rsidR="00CD079A">
              <w:rPr>
                <w:rFonts w:ascii="Times New Roman"/>
                <w:sz w:val="20"/>
              </w:rPr>
              <w:t xml:space="preserve"> (</w:t>
            </w:r>
            <w:r w:rsidR="00CD079A">
              <w:rPr>
                <w:rFonts w:ascii="Times New Roman"/>
                <w:sz w:val="20"/>
              </w:rPr>
              <w:t>İ</w:t>
            </w:r>
            <w:r w:rsidR="00CD079A">
              <w:rPr>
                <w:rFonts w:ascii="Times New Roman"/>
                <w:sz w:val="20"/>
              </w:rPr>
              <w:t>YEP)</w:t>
            </w:r>
          </w:p>
        </w:tc>
      </w:tr>
    </w:tbl>
    <w:p w:rsidR="00277B8C" w:rsidRPr="005C4294" w:rsidRDefault="00277B8C">
      <w:pPr>
        <w:ind w:left="1066" w:right="1082" w:hanging="109"/>
        <w:rPr>
          <w:b/>
          <w:sz w:val="16"/>
        </w:rPr>
      </w:pPr>
    </w:p>
    <w:p w:rsidR="00277B8C" w:rsidRPr="005C4294" w:rsidRDefault="00277B8C">
      <w:pPr>
        <w:rPr>
          <w:sz w:val="16"/>
        </w:rPr>
        <w:sectPr w:rsidR="00277B8C" w:rsidRPr="005C4294">
          <w:pgSz w:w="11910" w:h="16840"/>
          <w:pgMar w:top="1320" w:right="400" w:bottom="1280" w:left="460" w:header="0" w:footer="1017" w:gutter="0"/>
          <w:cols w:space="708"/>
        </w:sectPr>
      </w:pPr>
    </w:p>
    <w:p w:rsidR="00277B8C" w:rsidRPr="005C4294" w:rsidRDefault="00C37676" w:rsidP="00621D2B">
      <w:pPr>
        <w:pStyle w:val="Balk3"/>
        <w:numPr>
          <w:ilvl w:val="1"/>
          <w:numId w:val="13"/>
        </w:numPr>
        <w:tabs>
          <w:tab w:val="left" w:pos="1556"/>
        </w:tabs>
        <w:ind w:left="1555"/>
        <w:jc w:val="left"/>
      </w:pPr>
      <w:r w:rsidRPr="005C4294">
        <w:lastRenderedPageBreak/>
        <w:t>Paydaş</w:t>
      </w:r>
      <w:r w:rsidRPr="005C4294">
        <w:rPr>
          <w:spacing w:val="-2"/>
        </w:rPr>
        <w:t xml:space="preserve"> </w:t>
      </w:r>
      <w:r w:rsidRPr="005C4294">
        <w:t>Analizi</w:t>
      </w:r>
    </w:p>
    <w:p w:rsidR="002F437E" w:rsidRPr="005C4294" w:rsidRDefault="002F437E" w:rsidP="002F437E"/>
    <w:p w:rsidR="004C39F7" w:rsidRPr="005C4294" w:rsidRDefault="004C39F7" w:rsidP="004C39F7">
      <w:pPr>
        <w:widowControl/>
        <w:autoSpaceDE/>
        <w:autoSpaceDN/>
        <w:spacing w:after="120" w:line="259" w:lineRule="auto"/>
        <w:ind w:left="1134" w:right="850" w:firstLine="306"/>
        <w:jc w:val="both"/>
        <w:rPr>
          <w:rFonts w:ascii="Times New Roman" w:eastAsia="Calibri" w:hAnsi="Times New Roman" w:cs="Times New Roman"/>
        </w:rPr>
      </w:pPr>
      <w:r w:rsidRPr="005C4294">
        <w:rPr>
          <w:rFonts w:ascii="Times New Roman" w:eastAsia="Calibri" w:hAnsi="Times New Roman" w:cs="Times New Roman"/>
        </w:rPr>
        <w:t>Stratejik planlamanın temel unsurlarından birisi olan katılımcılık ilkesi doğrultusunda kamu idaresinin etkileşim içinde olduğu tarafların görüşlerini alması ve elde etti</w:t>
      </w:r>
      <w:r w:rsidR="00E028E4" w:rsidRPr="005C4294">
        <w:rPr>
          <w:rFonts w:ascii="Times New Roman" w:eastAsia="Calibri" w:hAnsi="Times New Roman" w:cs="Times New Roman"/>
        </w:rPr>
        <w:t xml:space="preserve">ği görüşleri planlama sürecine </w:t>
      </w:r>
      <w:r w:rsidR="00FD5894" w:rsidRPr="005C4294">
        <w:rPr>
          <w:rFonts w:ascii="Times New Roman" w:eastAsia="Calibri" w:hAnsi="Times New Roman" w:cs="Times New Roman"/>
        </w:rPr>
        <w:t>dâhil</w:t>
      </w:r>
      <w:r w:rsidR="00E028E4" w:rsidRPr="005C4294">
        <w:rPr>
          <w:rFonts w:ascii="Times New Roman" w:eastAsia="Calibri" w:hAnsi="Times New Roman" w:cs="Times New Roman"/>
        </w:rPr>
        <w:t xml:space="preserve"> etmesi </w:t>
      </w:r>
      <w:r w:rsidRPr="005C4294">
        <w:rPr>
          <w:rFonts w:ascii="Times New Roman" w:eastAsia="Calibri" w:hAnsi="Times New Roman" w:cs="Times New Roman"/>
        </w:rPr>
        <w:t xml:space="preserve">büyük önem arz etmektedir. Kamu idaresinin sunduğu hizmetlerden yararlananlar ile bu hizmetlerin üretilmesine katkı sağlayan veya üretimin doğrudan ortağı olan kişi, kurum ve kuruluşların görüşlerinin alınması ihtiyaç odaklı ve amaca dönük politika ve stratejilerin üretilmesi için olmazsa olmazdır. Bu süreç ayrıca üretilen politikalar ile faaliyet ve projelerin paydaşlar tarafından sahiplenilmesini sağlama ve uygulama aşamasını kolaylaştırması bakımından oldukça önemlidir. </w:t>
      </w:r>
    </w:p>
    <w:p w:rsidR="004C39F7" w:rsidRPr="005C4294" w:rsidRDefault="004C39F7" w:rsidP="004C39F7">
      <w:pPr>
        <w:widowControl/>
        <w:autoSpaceDE/>
        <w:autoSpaceDN/>
        <w:spacing w:after="120" w:line="259" w:lineRule="auto"/>
        <w:ind w:left="1134" w:right="850" w:firstLine="306"/>
        <w:jc w:val="both"/>
        <w:rPr>
          <w:rFonts w:ascii="Times New Roman" w:eastAsia="Calibri" w:hAnsi="Times New Roman" w:cs="Times New Roman"/>
        </w:rPr>
      </w:pPr>
      <w:r w:rsidRPr="005C4294">
        <w:rPr>
          <w:rFonts w:ascii="Times New Roman" w:eastAsia="Calibri" w:hAnsi="Times New Roman" w:cs="Times New Roman"/>
        </w:rPr>
        <w:t>Paydaş analizi sürecinde belirlenen paydaşların idarenin hangi ürün ve hizmetleriyle ilgili oldukları, idareden beklentileri, bu paydaşların idarenin ürün ve hizmetlerini nasıl etkilediği ve etkilendiğinin belirlenmesi amacıyla “Paydaş Anketi” geliştirilmiştir. Ankette idarenin tanınırlığı, idareye yönelik memnuniyet durumu, ilişkili olunan ve öncelik verilmesi gereken alanların tespit edilmesine yönelik sorulara yer verilmiştir. P</w:t>
      </w:r>
      <w:r w:rsidR="00354320" w:rsidRPr="005C4294">
        <w:rPr>
          <w:rFonts w:ascii="Times New Roman" w:eastAsia="Calibri" w:hAnsi="Times New Roman" w:cs="Times New Roman"/>
        </w:rPr>
        <w:t xml:space="preserve">aydaş anketi okul, kurum, ilçe </w:t>
      </w:r>
      <w:r w:rsidRPr="005C4294">
        <w:rPr>
          <w:rFonts w:ascii="Times New Roman" w:eastAsia="Calibri" w:hAnsi="Times New Roman" w:cs="Times New Roman"/>
        </w:rPr>
        <w:t xml:space="preserve">teşkilatı çalışanları, öğrenciler, veliler, öğretmenlere uygulanmıştır. </w:t>
      </w:r>
    </w:p>
    <w:p w:rsidR="004C39F7" w:rsidRPr="005C4294" w:rsidRDefault="004C39F7" w:rsidP="004C39F7">
      <w:pPr>
        <w:widowControl/>
        <w:autoSpaceDE/>
        <w:autoSpaceDN/>
        <w:spacing w:after="120" w:line="259" w:lineRule="auto"/>
        <w:ind w:firstLine="708"/>
        <w:jc w:val="both"/>
        <w:rPr>
          <w:rFonts w:ascii="Times New Roman" w:eastAsia="Calibri" w:hAnsi="Times New Roman" w:cs="Times New Roman"/>
          <w:sz w:val="24"/>
          <w:szCs w:val="24"/>
        </w:rPr>
      </w:pPr>
      <w:r w:rsidRPr="005C4294">
        <w:rPr>
          <w:rFonts w:ascii="Times New Roman" w:eastAsia="Calibri" w:hAnsi="Times New Roman" w:cs="Times New Roman"/>
          <w:sz w:val="24"/>
          <w:szCs w:val="24"/>
        </w:rPr>
        <w:t>.</w:t>
      </w:r>
    </w:p>
    <w:p w:rsidR="004C39F7" w:rsidRPr="005C4294" w:rsidRDefault="004C39F7" w:rsidP="004C39F7">
      <w:pPr>
        <w:widowControl/>
        <w:autoSpaceDE/>
        <w:autoSpaceDN/>
        <w:spacing w:after="120" w:line="259" w:lineRule="auto"/>
        <w:ind w:firstLine="708"/>
        <w:jc w:val="both"/>
        <w:rPr>
          <w:rFonts w:ascii="Times New Roman" w:eastAsia="Calibri" w:hAnsi="Times New Roman" w:cs="Times New Roman"/>
          <w:sz w:val="24"/>
          <w:szCs w:val="24"/>
        </w:rPr>
      </w:pPr>
    </w:p>
    <w:p w:rsidR="002F437E" w:rsidRPr="005C4294" w:rsidRDefault="007C2D42" w:rsidP="007C2D42">
      <w:pPr>
        <w:ind w:left="1134" w:right="850"/>
        <w:jc w:val="both"/>
        <w:rPr>
          <w:color w:val="000000"/>
        </w:rPr>
      </w:pPr>
      <w:r w:rsidRPr="005C4294">
        <w:rPr>
          <w:noProof/>
          <w:color w:val="000000"/>
          <w:lang w:eastAsia="tr-TR"/>
        </w:rPr>
        <w:drawing>
          <wp:inline distT="0" distB="0" distL="0" distR="0" wp14:anchorId="7473EBFE" wp14:editId="1E31630A">
            <wp:extent cx="3810635" cy="224980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635" cy="2249805"/>
                    </a:xfrm>
                    <a:prstGeom prst="rect">
                      <a:avLst/>
                    </a:prstGeom>
                    <a:noFill/>
                  </pic:spPr>
                </pic:pic>
              </a:graphicData>
            </a:graphic>
          </wp:inline>
        </w:drawing>
      </w:r>
      <w:bookmarkStart w:id="13" w:name="_Toc27393105"/>
      <w:bookmarkStart w:id="14" w:name="_Toc160745954"/>
      <w:bookmarkStart w:id="15" w:name="_Toc160749887"/>
    </w:p>
    <w:p w:rsidR="002F437E" w:rsidRPr="005C4294" w:rsidRDefault="00F41020" w:rsidP="00F41020">
      <w:pPr>
        <w:pStyle w:val="ResimYazs"/>
        <w:jc w:val="left"/>
      </w:pPr>
      <w:r w:rsidRPr="005C4294">
        <w:t xml:space="preserve">      </w:t>
      </w:r>
      <w:r w:rsidR="00FA4F96">
        <w:t xml:space="preserve">                               </w:t>
      </w:r>
      <w:r w:rsidR="005D2647" w:rsidRPr="005C4294">
        <w:t xml:space="preserve"> </w:t>
      </w:r>
      <w:r w:rsidRPr="005C4294">
        <w:t xml:space="preserve">  </w:t>
      </w:r>
      <w:r w:rsidR="002F437E" w:rsidRPr="005C4294">
        <w:t xml:space="preserve">Şekil </w:t>
      </w:r>
      <w:r w:rsidR="002F437E" w:rsidRPr="005C4294">
        <w:fldChar w:fldCharType="begin"/>
      </w:r>
      <w:r w:rsidR="002F437E" w:rsidRPr="005C4294">
        <w:instrText xml:space="preserve"> SEQ Şekil \* ARABIC </w:instrText>
      </w:r>
      <w:r w:rsidR="002F437E" w:rsidRPr="005C4294">
        <w:fldChar w:fldCharType="separate"/>
      </w:r>
      <w:r w:rsidR="002F437E" w:rsidRPr="005C4294">
        <w:rPr>
          <w:noProof/>
        </w:rPr>
        <w:t>2</w:t>
      </w:r>
      <w:r w:rsidR="002F437E" w:rsidRPr="005C4294">
        <w:fldChar w:fldCharType="end"/>
      </w:r>
      <w:r w:rsidR="002F437E" w:rsidRPr="005C4294">
        <w:t>: Paydaş Analizi</w:t>
      </w:r>
      <w:bookmarkEnd w:id="13"/>
      <w:bookmarkEnd w:id="14"/>
      <w:bookmarkEnd w:id="15"/>
    </w:p>
    <w:p w:rsidR="002F437E" w:rsidRPr="005C4294" w:rsidRDefault="002F437E" w:rsidP="002F437E">
      <w:pPr>
        <w:jc w:val="both"/>
        <w:rPr>
          <w:b/>
          <w:color w:val="000000"/>
          <w:szCs w:val="24"/>
        </w:rPr>
      </w:pPr>
    </w:p>
    <w:p w:rsidR="002F437E" w:rsidRPr="005C4294" w:rsidRDefault="002F437E" w:rsidP="002F437E">
      <w:pPr>
        <w:jc w:val="both"/>
        <w:rPr>
          <w:b/>
          <w:color w:val="000000"/>
          <w:szCs w:val="24"/>
        </w:rPr>
      </w:pPr>
    </w:p>
    <w:p w:rsidR="00DD018E" w:rsidRPr="005C4294" w:rsidRDefault="00DD018E" w:rsidP="002F437E">
      <w:pPr>
        <w:jc w:val="both"/>
        <w:rPr>
          <w:b/>
          <w:color w:val="000000"/>
          <w:szCs w:val="24"/>
        </w:rPr>
      </w:pPr>
    </w:p>
    <w:p w:rsidR="00DD018E" w:rsidRPr="005C4294" w:rsidRDefault="00DD018E" w:rsidP="002F437E">
      <w:pPr>
        <w:jc w:val="both"/>
        <w:rPr>
          <w:b/>
          <w:color w:val="000000"/>
          <w:szCs w:val="24"/>
        </w:rPr>
      </w:pPr>
    </w:p>
    <w:p w:rsidR="00DD018E" w:rsidRPr="005C4294" w:rsidRDefault="00DD018E" w:rsidP="002F437E">
      <w:pPr>
        <w:jc w:val="both"/>
        <w:rPr>
          <w:b/>
          <w:color w:val="000000"/>
          <w:szCs w:val="24"/>
        </w:rPr>
      </w:pPr>
    </w:p>
    <w:p w:rsidR="00DD018E" w:rsidRPr="005C4294" w:rsidRDefault="00DD018E" w:rsidP="002F437E">
      <w:pPr>
        <w:jc w:val="both"/>
        <w:rPr>
          <w:b/>
          <w:color w:val="000000"/>
          <w:szCs w:val="24"/>
        </w:rPr>
      </w:pPr>
    </w:p>
    <w:p w:rsidR="002F437E" w:rsidRPr="005C4294" w:rsidRDefault="002F437E" w:rsidP="002E1D6B">
      <w:pPr>
        <w:ind w:left="1134" w:right="850"/>
        <w:jc w:val="both"/>
        <w:rPr>
          <w:b/>
          <w:color w:val="000000"/>
          <w:szCs w:val="24"/>
        </w:rPr>
      </w:pPr>
    </w:p>
    <w:p w:rsidR="005F66F0" w:rsidRPr="005C4294" w:rsidRDefault="005F66F0" w:rsidP="002E1D6B">
      <w:pPr>
        <w:ind w:left="1134" w:right="850"/>
        <w:jc w:val="both"/>
        <w:rPr>
          <w:b/>
          <w:color w:val="000000"/>
          <w:szCs w:val="24"/>
        </w:rPr>
      </w:pPr>
    </w:p>
    <w:p w:rsidR="00E8609B" w:rsidRPr="005C4294" w:rsidRDefault="00E8609B" w:rsidP="002E1D6B">
      <w:pPr>
        <w:ind w:left="1134" w:right="850"/>
        <w:jc w:val="both"/>
        <w:rPr>
          <w:b/>
          <w:color w:val="000000"/>
          <w:szCs w:val="24"/>
        </w:rPr>
      </w:pPr>
    </w:p>
    <w:p w:rsidR="00263E48" w:rsidRPr="005C4294" w:rsidRDefault="00263E48" w:rsidP="002E1D6B">
      <w:pPr>
        <w:ind w:left="1134" w:right="850"/>
        <w:jc w:val="both"/>
        <w:rPr>
          <w:b/>
          <w:color w:val="000000"/>
          <w:szCs w:val="24"/>
        </w:rPr>
      </w:pPr>
    </w:p>
    <w:p w:rsidR="00E8609B" w:rsidRPr="005C4294" w:rsidRDefault="00E8609B" w:rsidP="002E1D6B">
      <w:pPr>
        <w:ind w:left="1134" w:right="850"/>
        <w:jc w:val="both"/>
        <w:rPr>
          <w:b/>
          <w:color w:val="000000"/>
          <w:szCs w:val="24"/>
        </w:rPr>
      </w:pPr>
    </w:p>
    <w:p w:rsidR="005F66F0" w:rsidRPr="005C4294" w:rsidRDefault="005F66F0" w:rsidP="002E1D6B">
      <w:pPr>
        <w:ind w:left="1134" w:right="850"/>
        <w:jc w:val="both"/>
        <w:rPr>
          <w:b/>
          <w:color w:val="000000"/>
          <w:szCs w:val="24"/>
        </w:rPr>
      </w:pPr>
    </w:p>
    <w:p w:rsidR="005F66F0" w:rsidRPr="005C4294" w:rsidRDefault="005F66F0" w:rsidP="002E1D6B">
      <w:pPr>
        <w:ind w:left="1134" w:right="850"/>
        <w:jc w:val="both"/>
        <w:rPr>
          <w:b/>
          <w:color w:val="000000"/>
          <w:szCs w:val="24"/>
        </w:rPr>
      </w:pPr>
    </w:p>
    <w:p w:rsidR="002E1D6B" w:rsidRPr="005C4294" w:rsidRDefault="002E1D6B" w:rsidP="002E1D6B">
      <w:pPr>
        <w:adjustRightInd w:val="0"/>
        <w:ind w:left="1134" w:right="850"/>
        <w:jc w:val="both"/>
        <w:rPr>
          <w:rFonts w:ascii="Times New Roman" w:eastAsia="Times New Roman" w:hAnsi="Times New Roman" w:cs="Times New Roman"/>
          <w:b/>
          <w:color w:val="000000"/>
          <w:szCs w:val="24"/>
          <w:lang w:eastAsia="tr-TR"/>
        </w:rPr>
      </w:pPr>
      <w:r w:rsidRPr="005C4294">
        <w:rPr>
          <w:rFonts w:ascii="Times New Roman" w:eastAsia="Times New Roman" w:hAnsi="Times New Roman" w:cs="Times New Roman"/>
          <w:b/>
          <w:color w:val="000000"/>
          <w:szCs w:val="24"/>
          <w:lang w:eastAsia="tr-TR"/>
        </w:rPr>
        <w:lastRenderedPageBreak/>
        <w:t>Paydaş Görüşlerinin Değerlendirilmesi:</w:t>
      </w:r>
    </w:p>
    <w:p w:rsidR="00DD018E" w:rsidRPr="005C4294" w:rsidRDefault="00DD018E" w:rsidP="002E1D6B">
      <w:pPr>
        <w:adjustRightInd w:val="0"/>
        <w:ind w:left="1134" w:right="850"/>
        <w:jc w:val="both"/>
        <w:rPr>
          <w:rFonts w:ascii="Times New Roman" w:eastAsia="Times New Roman" w:hAnsi="Times New Roman" w:cs="Times New Roman"/>
          <w:b/>
          <w:color w:val="000000"/>
          <w:szCs w:val="24"/>
          <w:lang w:eastAsia="tr-TR"/>
        </w:rPr>
      </w:pPr>
    </w:p>
    <w:p w:rsidR="00AD117A" w:rsidRPr="005C4294" w:rsidRDefault="002E1D6B" w:rsidP="002E1D6B">
      <w:pPr>
        <w:adjustRightInd w:val="0"/>
        <w:ind w:left="1134" w:right="850"/>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b/>
          <w:bCs/>
          <w:szCs w:val="28"/>
          <w:lang w:eastAsia="tr-TR"/>
        </w:rPr>
        <w:t>İç Paydaş Anketi</w:t>
      </w:r>
      <w:r w:rsidRPr="005C4294">
        <w:rPr>
          <w:rFonts w:ascii="Times New Roman" w:eastAsia="Times New Roman" w:hAnsi="Times New Roman" w:cs="Times New Roman"/>
          <w:color w:val="000000"/>
          <w:lang w:eastAsia="tr-TR"/>
        </w:rPr>
        <w:t xml:space="preserve">: </w:t>
      </w:r>
    </w:p>
    <w:p w:rsidR="00AD117A" w:rsidRPr="005C4294" w:rsidRDefault="00AD117A" w:rsidP="002E1D6B">
      <w:pPr>
        <w:adjustRightInd w:val="0"/>
        <w:ind w:left="1134" w:right="850"/>
        <w:jc w:val="both"/>
        <w:rPr>
          <w:rFonts w:ascii="Times New Roman" w:eastAsia="Times New Roman" w:hAnsi="Times New Roman" w:cs="Times New Roman"/>
          <w:color w:val="000000"/>
          <w:lang w:eastAsia="tr-TR"/>
        </w:rPr>
      </w:pPr>
    </w:p>
    <w:p w:rsidR="00AD117A" w:rsidRPr="005C4294" w:rsidRDefault="00D24CC9" w:rsidP="00C94BC4">
      <w:pPr>
        <w:pStyle w:val="GvdeMetni"/>
        <w:spacing w:before="1"/>
        <w:ind w:left="958" w:right="1014" w:firstLine="482"/>
        <w:jc w:val="both"/>
        <w:rPr>
          <w:rFonts w:ascii="Times New Roman" w:hAnsi="Times New Roman" w:cs="Times New Roman"/>
          <w:sz w:val="22"/>
        </w:rPr>
      </w:pPr>
      <w:r>
        <w:rPr>
          <w:rFonts w:ascii="Times New Roman" w:hAnsi="Times New Roman" w:cs="Times New Roman"/>
          <w:sz w:val="22"/>
        </w:rPr>
        <w:t>Medreseönü İlk</w:t>
      </w:r>
      <w:r w:rsidR="00AD117A" w:rsidRPr="005C4294">
        <w:rPr>
          <w:rFonts w:ascii="Times New Roman" w:hAnsi="Times New Roman" w:cs="Times New Roman"/>
          <w:sz w:val="22"/>
        </w:rPr>
        <w:t>okulu Müdürlüğü iç paydaşları kurumda gerçekleşen her faaliyetten doğrudan etkilenen veya bir</w:t>
      </w:r>
      <w:r w:rsidR="00AD117A" w:rsidRPr="005C4294">
        <w:rPr>
          <w:rFonts w:ascii="Times New Roman" w:hAnsi="Times New Roman" w:cs="Times New Roman"/>
          <w:spacing w:val="1"/>
          <w:sz w:val="22"/>
        </w:rPr>
        <w:t xml:space="preserve"> </w:t>
      </w:r>
      <w:r w:rsidR="00AD117A" w:rsidRPr="005C4294">
        <w:rPr>
          <w:rFonts w:ascii="Times New Roman" w:hAnsi="Times New Roman" w:cs="Times New Roman"/>
          <w:sz w:val="22"/>
        </w:rPr>
        <w:t>faaliyeti ilerletme ya da yavaşlatma etkisine sahip olan okulun bir parçası olan</w:t>
      </w:r>
      <w:r w:rsidR="00AD117A" w:rsidRPr="005C4294">
        <w:rPr>
          <w:rFonts w:ascii="Times New Roman" w:hAnsi="Times New Roman" w:cs="Times New Roman"/>
          <w:spacing w:val="1"/>
          <w:sz w:val="22"/>
        </w:rPr>
        <w:t xml:space="preserve"> </w:t>
      </w:r>
      <w:r w:rsidR="00AD117A" w:rsidRPr="005C4294">
        <w:rPr>
          <w:rFonts w:ascii="Times New Roman" w:hAnsi="Times New Roman" w:cs="Times New Roman"/>
          <w:sz w:val="22"/>
        </w:rPr>
        <w:t xml:space="preserve">bireyleri ifade etmektedir. </w:t>
      </w:r>
    </w:p>
    <w:p w:rsidR="007D5562" w:rsidRPr="005C4294" w:rsidRDefault="007D5562" w:rsidP="00C94BC4">
      <w:pPr>
        <w:pStyle w:val="GvdeMetni"/>
        <w:spacing w:before="1"/>
        <w:ind w:left="958" w:right="1014" w:firstLine="482"/>
        <w:jc w:val="both"/>
        <w:rPr>
          <w:rFonts w:ascii="Times New Roman" w:hAnsi="Times New Roman" w:cs="Times New Roman"/>
          <w:sz w:val="22"/>
        </w:rPr>
      </w:pPr>
    </w:p>
    <w:p w:rsidR="00AD117A" w:rsidRPr="005C4294" w:rsidRDefault="00AD117A" w:rsidP="00C94BC4">
      <w:pPr>
        <w:pStyle w:val="GvdeMetni"/>
        <w:spacing w:before="1"/>
        <w:ind w:left="958" w:right="1014" w:firstLine="482"/>
        <w:jc w:val="both"/>
        <w:rPr>
          <w:sz w:val="22"/>
        </w:rPr>
      </w:pPr>
      <w:r w:rsidRPr="005C4294">
        <w:rPr>
          <w:rFonts w:ascii="Times New Roman" w:hAnsi="Times New Roman" w:cs="Times New Roman"/>
          <w:sz w:val="22"/>
        </w:rPr>
        <w:t>Bu bağlamda okul müdürü, müdür yardımcıları, öğretmenler, öğrenciler,</w:t>
      </w:r>
      <w:r w:rsidRPr="005C4294">
        <w:rPr>
          <w:rFonts w:ascii="Times New Roman" w:hAnsi="Times New Roman" w:cs="Times New Roman"/>
          <w:spacing w:val="1"/>
          <w:sz w:val="22"/>
        </w:rPr>
        <w:t xml:space="preserve"> </w:t>
      </w:r>
      <w:r w:rsidRPr="005C4294">
        <w:rPr>
          <w:rFonts w:ascii="Times New Roman" w:hAnsi="Times New Roman" w:cs="Times New Roman"/>
          <w:sz w:val="22"/>
        </w:rPr>
        <w:t>destek</w:t>
      </w:r>
      <w:r w:rsidRPr="005C4294">
        <w:rPr>
          <w:rFonts w:ascii="Times New Roman" w:hAnsi="Times New Roman" w:cs="Times New Roman"/>
          <w:spacing w:val="-3"/>
          <w:sz w:val="22"/>
        </w:rPr>
        <w:t xml:space="preserve"> </w:t>
      </w:r>
      <w:r w:rsidRPr="005C4294">
        <w:rPr>
          <w:rFonts w:ascii="Times New Roman" w:hAnsi="Times New Roman" w:cs="Times New Roman"/>
          <w:sz w:val="22"/>
        </w:rPr>
        <w:t>personeli</w:t>
      </w:r>
      <w:r w:rsidRPr="005C4294">
        <w:rPr>
          <w:rFonts w:ascii="Times New Roman" w:hAnsi="Times New Roman" w:cs="Times New Roman"/>
          <w:spacing w:val="-2"/>
          <w:sz w:val="22"/>
        </w:rPr>
        <w:t xml:space="preserve"> </w:t>
      </w:r>
      <w:r w:rsidRPr="005C4294">
        <w:rPr>
          <w:rFonts w:ascii="Times New Roman" w:hAnsi="Times New Roman" w:cs="Times New Roman"/>
          <w:sz w:val="22"/>
        </w:rPr>
        <w:t>ve</w:t>
      </w:r>
      <w:r w:rsidRPr="005C4294">
        <w:rPr>
          <w:rFonts w:ascii="Times New Roman" w:hAnsi="Times New Roman" w:cs="Times New Roman"/>
          <w:spacing w:val="-1"/>
          <w:sz w:val="22"/>
        </w:rPr>
        <w:t xml:space="preserve"> </w:t>
      </w:r>
      <w:r w:rsidRPr="005C4294">
        <w:rPr>
          <w:rFonts w:ascii="Times New Roman" w:hAnsi="Times New Roman" w:cs="Times New Roman"/>
          <w:sz w:val="22"/>
        </w:rPr>
        <w:t>okul</w:t>
      </w:r>
      <w:r w:rsidRPr="005C4294">
        <w:rPr>
          <w:rFonts w:ascii="Times New Roman" w:hAnsi="Times New Roman" w:cs="Times New Roman"/>
          <w:spacing w:val="-2"/>
          <w:sz w:val="22"/>
        </w:rPr>
        <w:t xml:space="preserve"> </w:t>
      </w:r>
      <w:r w:rsidRPr="005C4294">
        <w:rPr>
          <w:rFonts w:ascii="Times New Roman" w:hAnsi="Times New Roman" w:cs="Times New Roman"/>
          <w:sz w:val="22"/>
        </w:rPr>
        <w:t>aile</w:t>
      </w:r>
      <w:r w:rsidRPr="005C4294">
        <w:rPr>
          <w:rFonts w:ascii="Times New Roman" w:hAnsi="Times New Roman" w:cs="Times New Roman"/>
          <w:spacing w:val="-1"/>
          <w:sz w:val="22"/>
        </w:rPr>
        <w:t xml:space="preserve"> </w:t>
      </w:r>
      <w:r w:rsidRPr="005C4294">
        <w:rPr>
          <w:rFonts w:ascii="Times New Roman" w:hAnsi="Times New Roman" w:cs="Times New Roman"/>
          <w:sz w:val="22"/>
        </w:rPr>
        <w:t>birliği</w:t>
      </w:r>
      <w:r w:rsidRPr="005C4294">
        <w:rPr>
          <w:rFonts w:ascii="Times New Roman" w:hAnsi="Times New Roman" w:cs="Times New Roman"/>
          <w:spacing w:val="-1"/>
          <w:sz w:val="22"/>
        </w:rPr>
        <w:t xml:space="preserve"> </w:t>
      </w:r>
      <w:r w:rsidRPr="005C4294">
        <w:rPr>
          <w:rFonts w:ascii="Times New Roman" w:hAnsi="Times New Roman" w:cs="Times New Roman"/>
          <w:sz w:val="22"/>
        </w:rPr>
        <w:t>üyeleri</w:t>
      </w:r>
      <w:r w:rsidRPr="005C4294">
        <w:rPr>
          <w:rFonts w:ascii="Times New Roman" w:hAnsi="Times New Roman" w:cs="Times New Roman"/>
          <w:spacing w:val="-1"/>
          <w:sz w:val="22"/>
        </w:rPr>
        <w:t xml:space="preserve"> </w:t>
      </w:r>
      <w:r w:rsidRPr="005C4294">
        <w:rPr>
          <w:rFonts w:ascii="Times New Roman" w:hAnsi="Times New Roman" w:cs="Times New Roman"/>
          <w:sz w:val="22"/>
        </w:rPr>
        <w:t>iç</w:t>
      </w:r>
      <w:r w:rsidRPr="005C4294">
        <w:rPr>
          <w:rFonts w:ascii="Times New Roman" w:hAnsi="Times New Roman" w:cs="Times New Roman"/>
          <w:spacing w:val="-2"/>
          <w:sz w:val="22"/>
        </w:rPr>
        <w:t xml:space="preserve"> </w:t>
      </w:r>
      <w:r w:rsidRPr="005C4294">
        <w:rPr>
          <w:rFonts w:ascii="Times New Roman" w:hAnsi="Times New Roman" w:cs="Times New Roman"/>
          <w:sz w:val="22"/>
        </w:rPr>
        <w:t>paydaşlara</w:t>
      </w:r>
      <w:r w:rsidRPr="005C4294">
        <w:rPr>
          <w:rFonts w:ascii="Times New Roman" w:hAnsi="Times New Roman" w:cs="Times New Roman"/>
          <w:spacing w:val="-1"/>
          <w:sz w:val="22"/>
        </w:rPr>
        <w:t xml:space="preserve"> </w:t>
      </w:r>
      <w:r w:rsidRPr="005C4294">
        <w:rPr>
          <w:rFonts w:ascii="Times New Roman" w:hAnsi="Times New Roman" w:cs="Times New Roman"/>
          <w:sz w:val="22"/>
        </w:rPr>
        <w:t>örnek</w:t>
      </w:r>
      <w:r w:rsidRPr="005C4294">
        <w:rPr>
          <w:rFonts w:ascii="Times New Roman" w:hAnsi="Times New Roman" w:cs="Times New Roman"/>
          <w:spacing w:val="-3"/>
          <w:sz w:val="22"/>
        </w:rPr>
        <w:t xml:space="preserve"> </w:t>
      </w:r>
      <w:r w:rsidRPr="005C4294">
        <w:rPr>
          <w:rFonts w:ascii="Times New Roman" w:hAnsi="Times New Roman" w:cs="Times New Roman"/>
          <w:sz w:val="22"/>
        </w:rPr>
        <w:t>olarak</w:t>
      </w:r>
      <w:r w:rsidRPr="005C4294">
        <w:rPr>
          <w:rFonts w:ascii="Times New Roman" w:hAnsi="Times New Roman" w:cs="Times New Roman"/>
          <w:spacing w:val="-3"/>
          <w:sz w:val="22"/>
        </w:rPr>
        <w:t xml:space="preserve"> </w:t>
      </w:r>
      <w:r w:rsidRPr="005C4294">
        <w:rPr>
          <w:rFonts w:ascii="Times New Roman" w:hAnsi="Times New Roman" w:cs="Times New Roman"/>
          <w:sz w:val="22"/>
        </w:rPr>
        <w:t>verilebilecek katılımcılardır</w:t>
      </w:r>
      <w:r w:rsidRPr="005C4294">
        <w:rPr>
          <w:sz w:val="22"/>
        </w:rPr>
        <w:t>.</w:t>
      </w:r>
    </w:p>
    <w:p w:rsidR="00AD117A" w:rsidRPr="005C4294" w:rsidRDefault="00AD117A" w:rsidP="00AD117A">
      <w:pPr>
        <w:adjustRightInd w:val="0"/>
        <w:ind w:right="850"/>
        <w:jc w:val="both"/>
        <w:rPr>
          <w:rFonts w:ascii="Times New Roman" w:eastAsia="Times New Roman" w:hAnsi="Times New Roman" w:cs="Times New Roman"/>
          <w:color w:val="000000"/>
          <w:lang w:eastAsia="tr-TR"/>
        </w:rPr>
      </w:pPr>
    </w:p>
    <w:p w:rsidR="002E1D6B" w:rsidRPr="005C4294" w:rsidRDefault="00AD117A" w:rsidP="002E1D6B">
      <w:pPr>
        <w:adjustRightInd w:val="0"/>
        <w:ind w:left="1134" w:right="850"/>
        <w:jc w:val="both"/>
        <w:rPr>
          <w:rFonts w:ascii="Times New Roman" w:eastAsia="Times New Roman" w:hAnsi="Times New Roman" w:cs="Times New Roman"/>
          <w:b/>
          <w:color w:val="000000"/>
          <w:lang w:eastAsia="tr-TR"/>
        </w:rPr>
      </w:pPr>
      <w:r w:rsidRPr="005C4294">
        <w:rPr>
          <w:rFonts w:ascii="Times New Roman" w:eastAsia="Times New Roman" w:hAnsi="Times New Roman" w:cs="Times New Roman"/>
          <w:b/>
          <w:color w:val="000000"/>
          <w:lang w:eastAsia="tr-TR"/>
        </w:rPr>
        <w:t>İç Paydaş Anketi, s</w:t>
      </w:r>
      <w:r w:rsidR="002E1D6B" w:rsidRPr="005C4294">
        <w:rPr>
          <w:rFonts w:ascii="Times New Roman" w:eastAsia="Times New Roman" w:hAnsi="Times New Roman" w:cs="Times New Roman"/>
          <w:b/>
          <w:color w:val="000000"/>
          <w:lang w:eastAsia="tr-TR"/>
        </w:rPr>
        <w:t>oru başlıkları alt sorularla birlikte değerlendirildiğinde şu sonuçlara ulaşılmıştır.</w:t>
      </w:r>
    </w:p>
    <w:p w:rsidR="002E1D6B" w:rsidRPr="005C4294" w:rsidRDefault="002E1D6B" w:rsidP="002E1D6B">
      <w:pPr>
        <w:adjustRightInd w:val="0"/>
        <w:ind w:left="1134" w:right="850"/>
        <w:jc w:val="both"/>
        <w:rPr>
          <w:rFonts w:ascii="Times New Roman" w:eastAsia="Times New Roman" w:hAnsi="Times New Roman" w:cs="Times New Roman"/>
          <w:color w:val="000000"/>
          <w:lang w:eastAsia="tr-TR"/>
        </w:rPr>
      </w:pPr>
    </w:p>
    <w:p w:rsidR="002E1D6B" w:rsidRPr="005C4294" w:rsidRDefault="002E1D6B" w:rsidP="00621D2B">
      <w:pPr>
        <w:widowControl/>
        <w:numPr>
          <w:ilvl w:val="0"/>
          <w:numId w:val="21"/>
        </w:numPr>
        <w:autoSpaceDE/>
        <w:autoSpaceDN/>
        <w:adjustRightInd w:val="0"/>
        <w:spacing w:before="100" w:beforeAutospacing="1" w:after="120" w:line="276" w:lineRule="auto"/>
        <w:ind w:left="1134" w:right="850" w:hanging="426"/>
        <w:contextualSpacing/>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 xml:space="preserve">Okul güvenliğine yönelik alınan tedbirler ve okul sağlığı hizmetleri, öğrencilere ve ailelere verilen ayni ve nakdi desteklerin miktarı, öğrenci devamsızlığının azaltılmasına yönelik faaliyetler, okul aile iş birliği geliştirilmesine yönelik faaliyetler yeterlidir. </w:t>
      </w:r>
    </w:p>
    <w:p w:rsidR="002E1D6B" w:rsidRPr="005C4294" w:rsidRDefault="005F66F0" w:rsidP="00621D2B">
      <w:pPr>
        <w:widowControl/>
        <w:numPr>
          <w:ilvl w:val="0"/>
          <w:numId w:val="21"/>
        </w:numPr>
        <w:autoSpaceDE/>
        <w:autoSpaceDN/>
        <w:adjustRightInd w:val="0"/>
        <w:spacing w:after="160" w:line="259" w:lineRule="auto"/>
        <w:ind w:left="1134" w:right="850"/>
        <w:contextualSpacing/>
        <w:rPr>
          <w:rFonts w:ascii="Times New Roman" w:eastAsia="Times New Roman" w:hAnsi="Times New Roman" w:cs="Times New Roman"/>
          <w:lang w:eastAsia="tr-TR"/>
        </w:rPr>
      </w:pPr>
      <w:r w:rsidRPr="005C4294">
        <w:rPr>
          <w:rFonts w:ascii="Times New Roman" w:eastAsia="Times New Roman" w:hAnsi="Times New Roman" w:cs="Times New Roman"/>
          <w:lang w:eastAsia="tr-TR"/>
        </w:rPr>
        <w:t>Kurumumuz</w:t>
      </w:r>
      <w:r w:rsidR="002E1D6B" w:rsidRPr="005C4294">
        <w:rPr>
          <w:rFonts w:ascii="Times New Roman" w:eastAsia="Times New Roman" w:hAnsi="Times New Roman" w:cs="Times New Roman"/>
          <w:lang w:eastAsia="tr-TR"/>
        </w:rPr>
        <w:t xml:space="preserve"> işbirliğine ve iletişime açıktır.</w:t>
      </w:r>
    </w:p>
    <w:p w:rsidR="002E1D6B" w:rsidRPr="005C4294" w:rsidRDefault="002E1D6B" w:rsidP="00621D2B">
      <w:pPr>
        <w:widowControl/>
        <w:numPr>
          <w:ilvl w:val="0"/>
          <w:numId w:val="21"/>
        </w:numPr>
        <w:autoSpaceDE/>
        <w:autoSpaceDN/>
        <w:adjustRightInd w:val="0"/>
        <w:spacing w:after="160" w:line="259" w:lineRule="auto"/>
        <w:ind w:left="1134" w:right="850"/>
        <w:contextualSpacing/>
        <w:rPr>
          <w:rFonts w:ascii="Times New Roman" w:eastAsia="Times New Roman" w:hAnsi="Times New Roman" w:cs="Times New Roman"/>
          <w:lang w:eastAsia="tr-TR"/>
        </w:rPr>
      </w:pPr>
      <w:r w:rsidRPr="005C4294">
        <w:rPr>
          <w:rFonts w:ascii="Times New Roman" w:eastAsia="Times New Roman" w:hAnsi="Times New Roman" w:cs="Times New Roman"/>
          <w:lang w:eastAsia="tr-TR"/>
        </w:rPr>
        <w:t>Çalışma ortamları fiziki açıdan yeterlidir.</w:t>
      </w:r>
    </w:p>
    <w:p w:rsidR="002E1D6B" w:rsidRPr="005C4294" w:rsidRDefault="002E1D6B" w:rsidP="00621D2B">
      <w:pPr>
        <w:widowControl/>
        <w:numPr>
          <w:ilvl w:val="0"/>
          <w:numId w:val="21"/>
        </w:numPr>
        <w:autoSpaceDE/>
        <w:autoSpaceDN/>
        <w:adjustRightInd w:val="0"/>
        <w:spacing w:after="160" w:line="259" w:lineRule="auto"/>
        <w:ind w:left="1134" w:right="850"/>
        <w:contextualSpacing/>
        <w:rPr>
          <w:rFonts w:ascii="Times New Roman" w:eastAsia="Times New Roman" w:hAnsi="Times New Roman" w:cs="Times New Roman"/>
          <w:lang w:eastAsia="tr-TR"/>
        </w:rPr>
      </w:pPr>
      <w:r w:rsidRPr="005C4294">
        <w:rPr>
          <w:rFonts w:ascii="Times New Roman" w:eastAsia="Times New Roman" w:hAnsi="Times New Roman" w:cs="Times New Roman"/>
          <w:lang w:eastAsia="tr-TR"/>
        </w:rPr>
        <w:t>İş sağlığı ve güvenliği önlemleri yeterlidir.</w:t>
      </w:r>
    </w:p>
    <w:p w:rsidR="002E1D6B" w:rsidRPr="005C4294" w:rsidRDefault="002E1D6B" w:rsidP="00621D2B">
      <w:pPr>
        <w:widowControl/>
        <w:numPr>
          <w:ilvl w:val="0"/>
          <w:numId w:val="21"/>
        </w:numPr>
        <w:autoSpaceDE/>
        <w:autoSpaceDN/>
        <w:adjustRightInd w:val="0"/>
        <w:spacing w:after="160" w:line="259" w:lineRule="auto"/>
        <w:ind w:left="1134" w:right="850"/>
        <w:contextualSpacing/>
        <w:rPr>
          <w:rFonts w:ascii="Times New Roman" w:eastAsia="Times New Roman" w:hAnsi="Times New Roman" w:cs="Times New Roman"/>
          <w:lang w:eastAsia="tr-TR"/>
        </w:rPr>
      </w:pPr>
      <w:r w:rsidRPr="005C4294">
        <w:rPr>
          <w:rFonts w:ascii="Times New Roman" w:eastAsia="Times New Roman" w:hAnsi="Times New Roman" w:cs="Times New Roman"/>
          <w:lang w:eastAsia="tr-TR"/>
        </w:rPr>
        <w:t>Yapılan işe ve bireysel gelişime yeterli katkı sağlayan hizmet içi eğitimler azdır.</w:t>
      </w:r>
    </w:p>
    <w:p w:rsidR="002E1D6B" w:rsidRPr="005C4294" w:rsidRDefault="002E1D6B" w:rsidP="00621D2B">
      <w:pPr>
        <w:widowControl/>
        <w:numPr>
          <w:ilvl w:val="0"/>
          <w:numId w:val="21"/>
        </w:numPr>
        <w:autoSpaceDE/>
        <w:autoSpaceDN/>
        <w:adjustRightInd w:val="0"/>
        <w:spacing w:after="160" w:line="259" w:lineRule="auto"/>
        <w:ind w:left="1134" w:right="850"/>
        <w:contextualSpacing/>
        <w:rPr>
          <w:rFonts w:ascii="Times New Roman" w:eastAsia="Times New Roman" w:hAnsi="Times New Roman" w:cs="Times New Roman"/>
          <w:lang w:eastAsia="tr-TR"/>
        </w:rPr>
      </w:pPr>
      <w:r w:rsidRPr="005C4294">
        <w:rPr>
          <w:rFonts w:ascii="Times New Roman" w:eastAsia="Times New Roman" w:hAnsi="Times New Roman" w:cs="Times New Roman"/>
          <w:lang w:eastAsia="tr-TR"/>
        </w:rPr>
        <w:t>Kurum yöneticileri, çalışanların memnuniyetine önem verir.</w:t>
      </w:r>
    </w:p>
    <w:p w:rsidR="002E1D6B" w:rsidRPr="005C4294" w:rsidRDefault="002E1D6B" w:rsidP="00621D2B">
      <w:pPr>
        <w:widowControl/>
        <w:numPr>
          <w:ilvl w:val="0"/>
          <w:numId w:val="21"/>
        </w:numPr>
        <w:autoSpaceDE/>
        <w:autoSpaceDN/>
        <w:adjustRightInd w:val="0"/>
        <w:spacing w:after="160" w:line="259" w:lineRule="auto"/>
        <w:ind w:left="1134" w:right="850"/>
        <w:contextualSpacing/>
        <w:rPr>
          <w:rFonts w:ascii="Times New Roman" w:eastAsia="Times New Roman" w:hAnsi="Times New Roman" w:cs="Times New Roman"/>
          <w:lang w:eastAsia="tr-TR"/>
        </w:rPr>
      </w:pPr>
      <w:r w:rsidRPr="005C4294">
        <w:rPr>
          <w:rFonts w:ascii="Times New Roman" w:eastAsia="Times New Roman" w:hAnsi="Times New Roman" w:cs="Times New Roman"/>
          <w:lang w:eastAsia="tr-TR"/>
        </w:rPr>
        <w:t>Kurum çalışanları, fırsat verildiğinde eğitim yönetimi konusunda gelişime açıktır.</w:t>
      </w:r>
    </w:p>
    <w:p w:rsidR="002E1D6B" w:rsidRPr="005C4294" w:rsidRDefault="002E1D6B" w:rsidP="00621D2B">
      <w:pPr>
        <w:widowControl/>
        <w:numPr>
          <w:ilvl w:val="0"/>
          <w:numId w:val="21"/>
        </w:numPr>
        <w:autoSpaceDE/>
        <w:autoSpaceDN/>
        <w:adjustRightInd w:val="0"/>
        <w:spacing w:before="100" w:beforeAutospacing="1" w:after="120" w:line="276" w:lineRule="auto"/>
        <w:ind w:left="1134" w:right="850" w:hanging="426"/>
        <w:contextualSpacing/>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Öğretmenler mesleki olarak yeterlidir.</w:t>
      </w:r>
    </w:p>
    <w:p w:rsidR="002E1D6B" w:rsidRPr="005C4294" w:rsidRDefault="002E1D6B" w:rsidP="00621D2B">
      <w:pPr>
        <w:widowControl/>
        <w:numPr>
          <w:ilvl w:val="0"/>
          <w:numId w:val="21"/>
        </w:numPr>
        <w:autoSpaceDE/>
        <w:autoSpaceDN/>
        <w:adjustRightInd w:val="0"/>
        <w:spacing w:before="100" w:beforeAutospacing="1" w:after="120" w:line="276" w:lineRule="auto"/>
        <w:ind w:left="1134" w:right="850" w:hanging="426"/>
        <w:contextualSpacing/>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Özel gereksinimli öğrencilerin ihtiyacına yönelik sunulan eğitim hizmetleri, rehberlik hizmetleri, sektörle iş birliği, okul ve kurumların fiziksel imkânları yeterlidir</w:t>
      </w:r>
    </w:p>
    <w:p w:rsidR="002E1D6B" w:rsidRPr="005C4294" w:rsidRDefault="002E1D6B" w:rsidP="00621D2B">
      <w:pPr>
        <w:widowControl/>
        <w:numPr>
          <w:ilvl w:val="0"/>
          <w:numId w:val="21"/>
        </w:numPr>
        <w:autoSpaceDE/>
        <w:autoSpaceDN/>
        <w:adjustRightInd w:val="0"/>
        <w:spacing w:before="100" w:beforeAutospacing="1" w:after="120" w:line="276" w:lineRule="auto"/>
        <w:ind w:left="1134" w:right="850" w:hanging="426"/>
        <w:contextualSpacing/>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Patent, faydalı model ve tasarım tesciline yönelik faaliyetlerin tanıtımı yetersizdir.</w:t>
      </w:r>
    </w:p>
    <w:p w:rsidR="002E1D6B" w:rsidRPr="005C4294" w:rsidRDefault="002E1D6B" w:rsidP="00621D2B">
      <w:pPr>
        <w:widowControl/>
        <w:numPr>
          <w:ilvl w:val="0"/>
          <w:numId w:val="21"/>
        </w:numPr>
        <w:autoSpaceDE/>
        <w:autoSpaceDN/>
        <w:adjustRightInd w:val="0"/>
        <w:spacing w:before="100" w:beforeAutospacing="1" w:after="120" w:line="276" w:lineRule="auto"/>
        <w:ind w:left="1134" w:right="850" w:hanging="426"/>
        <w:contextualSpacing/>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Psikoloji</w:t>
      </w:r>
      <w:r w:rsidR="00384457" w:rsidRPr="005C4294">
        <w:rPr>
          <w:rFonts w:ascii="Times New Roman" w:eastAsia="Times New Roman" w:hAnsi="Times New Roman" w:cs="Times New Roman"/>
          <w:color w:val="000000"/>
          <w:lang w:eastAsia="tr-TR"/>
        </w:rPr>
        <w:t>k danışmanlık hizmetleri yetersizdir.</w:t>
      </w:r>
    </w:p>
    <w:p w:rsidR="002E1D6B" w:rsidRPr="005C4294" w:rsidRDefault="002E1D6B" w:rsidP="00621D2B">
      <w:pPr>
        <w:widowControl/>
        <w:numPr>
          <w:ilvl w:val="0"/>
          <w:numId w:val="21"/>
        </w:numPr>
        <w:autoSpaceDE/>
        <w:autoSpaceDN/>
        <w:adjustRightInd w:val="0"/>
        <w:spacing w:before="100" w:beforeAutospacing="1" w:after="120" w:line="276" w:lineRule="auto"/>
        <w:ind w:left="1134" w:right="850" w:hanging="426"/>
        <w:contextualSpacing/>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Okul ve kurumların fiziki donatımından, memnuniyet düzeyi orta seviyededir.</w:t>
      </w:r>
    </w:p>
    <w:p w:rsidR="002E1D6B" w:rsidRPr="005C4294" w:rsidRDefault="002E1D6B" w:rsidP="00621D2B">
      <w:pPr>
        <w:widowControl/>
        <w:numPr>
          <w:ilvl w:val="0"/>
          <w:numId w:val="21"/>
        </w:numPr>
        <w:autoSpaceDE/>
        <w:autoSpaceDN/>
        <w:adjustRightInd w:val="0"/>
        <w:spacing w:before="100" w:beforeAutospacing="1" w:after="120" w:line="276" w:lineRule="auto"/>
        <w:ind w:left="1134" w:right="850" w:hanging="426"/>
        <w:contextualSpacing/>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Eğitim binalarında yapılan bakım, onarım ve güçlendirme çalışmalarından, okulların teknolojik altyapı ve donanım imkânlarının geliştirilmesinden (etkileşimli tahta, internet erişimi, bilişim teknolojileri sınıfı, 3D yazıcılar vb.), EBA`nın (Eğitim Bilişim Ağı) niteliğinden memnuniyet düzeyi yüksektir.</w:t>
      </w:r>
    </w:p>
    <w:p w:rsidR="002E1D6B" w:rsidRPr="005C4294" w:rsidRDefault="002E1D6B" w:rsidP="00621D2B">
      <w:pPr>
        <w:widowControl/>
        <w:numPr>
          <w:ilvl w:val="0"/>
          <w:numId w:val="21"/>
        </w:numPr>
        <w:autoSpaceDE/>
        <w:autoSpaceDN/>
        <w:adjustRightInd w:val="0"/>
        <w:spacing w:before="100" w:beforeAutospacing="1" w:after="120" w:line="276" w:lineRule="auto"/>
        <w:ind w:left="1134" w:right="850" w:hanging="426"/>
        <w:contextualSpacing/>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Kurum; hizmet üretilen kişilerin (öğretmen, öğrenci, veli vb.) memnuniyetini esas alır, hizmet odaklıdır, problemlere çözüm üretir, yenilikçidir, kaliteli hizmet sunar, şeffaftır, erişilebilirdir ve kurumun fiziki yapısı ve hizmet koşulları uygundur.</w:t>
      </w:r>
    </w:p>
    <w:p w:rsidR="002E1D6B" w:rsidRPr="005C4294" w:rsidRDefault="002E1D6B" w:rsidP="00621D2B">
      <w:pPr>
        <w:widowControl/>
        <w:numPr>
          <w:ilvl w:val="0"/>
          <w:numId w:val="21"/>
        </w:numPr>
        <w:autoSpaceDE/>
        <w:autoSpaceDN/>
        <w:adjustRightInd w:val="0"/>
        <w:spacing w:before="100" w:beforeAutospacing="1" w:after="120" w:line="276" w:lineRule="auto"/>
        <w:ind w:left="1134" w:right="850" w:hanging="426"/>
        <w:contextualSpacing/>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Kurum, toplumun her kesiminden kurum/kuruluş/kişilere açıktır ve hizmette fırsat eşitliği sağlanmaktadır.</w:t>
      </w:r>
    </w:p>
    <w:p w:rsidR="002E1D6B" w:rsidRPr="005C4294" w:rsidRDefault="002E1D6B" w:rsidP="00621D2B">
      <w:pPr>
        <w:widowControl/>
        <w:numPr>
          <w:ilvl w:val="0"/>
          <w:numId w:val="21"/>
        </w:numPr>
        <w:autoSpaceDE/>
        <w:autoSpaceDN/>
        <w:adjustRightInd w:val="0"/>
        <w:spacing w:before="100" w:beforeAutospacing="1" w:after="120" w:line="276" w:lineRule="auto"/>
        <w:ind w:left="1134" w:right="850" w:hanging="426"/>
        <w:contextualSpacing/>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Müdürlüğümüz finansal kaynakların dağıtılmasında ve yönetilmesinde verilere dayalı olarak çalışır.</w:t>
      </w:r>
    </w:p>
    <w:p w:rsidR="002E1D6B" w:rsidRPr="005C4294" w:rsidRDefault="002E1D6B" w:rsidP="00621D2B">
      <w:pPr>
        <w:widowControl/>
        <w:numPr>
          <w:ilvl w:val="0"/>
          <w:numId w:val="21"/>
        </w:numPr>
        <w:autoSpaceDE/>
        <w:autoSpaceDN/>
        <w:adjustRightInd w:val="0"/>
        <w:spacing w:before="100" w:beforeAutospacing="1" w:after="120" w:line="276" w:lineRule="auto"/>
        <w:ind w:left="1134" w:right="850" w:hanging="426"/>
        <w:contextualSpacing/>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Müdürlüğümüz yürürlükteki stratejik plan doğrultusunda yönetilmektedir.</w:t>
      </w:r>
    </w:p>
    <w:p w:rsidR="002E1D6B" w:rsidRPr="005C4294" w:rsidRDefault="002E1D6B" w:rsidP="00621D2B">
      <w:pPr>
        <w:widowControl/>
        <w:numPr>
          <w:ilvl w:val="0"/>
          <w:numId w:val="21"/>
        </w:numPr>
        <w:autoSpaceDE/>
        <w:autoSpaceDN/>
        <w:adjustRightInd w:val="0"/>
        <w:spacing w:before="100" w:beforeAutospacing="1" w:after="120" w:line="276" w:lineRule="auto"/>
        <w:ind w:left="1134" w:right="850" w:hanging="426"/>
        <w:contextualSpacing/>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Müdürlük bütçesinin Stratejik Planda belirlenen amaçlar doğrultusunda yapılandırılması sürdürülebilir şekilde devam etmektedir.</w:t>
      </w:r>
    </w:p>
    <w:p w:rsidR="002E1D6B" w:rsidRPr="005C4294" w:rsidRDefault="00BA6B50" w:rsidP="00621D2B">
      <w:pPr>
        <w:widowControl/>
        <w:numPr>
          <w:ilvl w:val="0"/>
          <w:numId w:val="21"/>
        </w:numPr>
        <w:autoSpaceDE/>
        <w:autoSpaceDN/>
        <w:adjustRightInd w:val="0"/>
        <w:spacing w:before="100" w:beforeAutospacing="1" w:after="120" w:line="276" w:lineRule="auto"/>
        <w:ind w:left="1134" w:right="850" w:hanging="426"/>
        <w:contextualSpacing/>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lastRenderedPageBreak/>
        <w:t>Medreseönü İlk</w:t>
      </w:r>
      <w:r w:rsidR="007A3663" w:rsidRPr="005C4294">
        <w:rPr>
          <w:rFonts w:ascii="Times New Roman" w:eastAsia="Times New Roman" w:hAnsi="Times New Roman" w:cs="Times New Roman"/>
          <w:color w:val="000000"/>
          <w:lang w:eastAsia="tr-TR"/>
        </w:rPr>
        <w:t xml:space="preserve">okulu </w:t>
      </w:r>
      <w:r w:rsidR="002E1D6B" w:rsidRPr="005C4294">
        <w:rPr>
          <w:rFonts w:ascii="Times New Roman" w:eastAsia="Times New Roman" w:hAnsi="Times New Roman" w:cs="Times New Roman"/>
          <w:color w:val="000000"/>
          <w:lang w:eastAsia="tr-TR"/>
        </w:rPr>
        <w:t>Müdürlüğü</w:t>
      </w:r>
      <w:r w:rsidR="00425317" w:rsidRPr="005C4294">
        <w:rPr>
          <w:rFonts w:ascii="Times New Roman" w:eastAsia="Times New Roman" w:hAnsi="Times New Roman" w:cs="Times New Roman"/>
          <w:color w:val="000000"/>
          <w:lang w:eastAsia="tr-TR"/>
        </w:rPr>
        <w:t>,</w:t>
      </w:r>
      <w:r w:rsidR="002E1D6B" w:rsidRPr="005C4294">
        <w:rPr>
          <w:rFonts w:ascii="Times New Roman" w:eastAsia="Times New Roman" w:hAnsi="Times New Roman" w:cs="Times New Roman"/>
          <w:color w:val="000000"/>
          <w:lang w:eastAsia="tr-TR"/>
        </w:rPr>
        <w:t xml:space="preserve"> Stratejik Planı aylık eylem planlarıyla işlevsel bir şekilde uygular.</w:t>
      </w:r>
    </w:p>
    <w:p w:rsidR="002E1D6B" w:rsidRPr="005C4294" w:rsidRDefault="002E1D6B" w:rsidP="00621D2B">
      <w:pPr>
        <w:widowControl/>
        <w:numPr>
          <w:ilvl w:val="0"/>
          <w:numId w:val="21"/>
        </w:numPr>
        <w:autoSpaceDE/>
        <w:autoSpaceDN/>
        <w:adjustRightInd w:val="0"/>
        <w:spacing w:before="100" w:beforeAutospacing="1" w:after="120" w:line="276" w:lineRule="auto"/>
        <w:ind w:left="1134" w:right="850" w:hanging="426"/>
        <w:contextualSpacing/>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Ku</w:t>
      </w:r>
      <w:r w:rsidR="00425317" w:rsidRPr="005C4294">
        <w:rPr>
          <w:rFonts w:ascii="Times New Roman" w:eastAsia="Times New Roman" w:hAnsi="Times New Roman" w:cs="Times New Roman"/>
          <w:color w:val="000000"/>
          <w:lang w:eastAsia="tr-TR"/>
        </w:rPr>
        <w:t>rumun yapılan talepleri karşıla</w:t>
      </w:r>
      <w:r w:rsidRPr="005C4294">
        <w:rPr>
          <w:rFonts w:ascii="Times New Roman" w:eastAsia="Times New Roman" w:hAnsi="Times New Roman" w:cs="Times New Roman"/>
          <w:color w:val="000000"/>
          <w:lang w:eastAsia="tr-TR"/>
        </w:rPr>
        <w:t>ma düzeyi yeterlidir.</w:t>
      </w:r>
    </w:p>
    <w:p w:rsidR="002E1D6B" w:rsidRPr="005C4294" w:rsidRDefault="002E1D6B" w:rsidP="00621D2B">
      <w:pPr>
        <w:widowControl/>
        <w:numPr>
          <w:ilvl w:val="0"/>
          <w:numId w:val="21"/>
        </w:numPr>
        <w:autoSpaceDE/>
        <w:autoSpaceDN/>
        <w:adjustRightInd w:val="0"/>
        <w:spacing w:before="100" w:beforeAutospacing="1" w:after="120" w:line="276" w:lineRule="auto"/>
        <w:ind w:left="1134" w:right="850" w:hanging="426"/>
        <w:contextualSpacing/>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Kurum, çevre sorunlarına önem vermekte ve çözülmesinde olumlu katkılar sağlamaktadır.</w:t>
      </w:r>
    </w:p>
    <w:p w:rsidR="002E1D6B" w:rsidRPr="005C4294" w:rsidRDefault="002E1D6B" w:rsidP="00621D2B">
      <w:pPr>
        <w:widowControl/>
        <w:numPr>
          <w:ilvl w:val="0"/>
          <w:numId w:val="21"/>
        </w:numPr>
        <w:autoSpaceDE/>
        <w:autoSpaceDN/>
        <w:adjustRightInd w:val="0"/>
        <w:spacing w:before="100" w:beforeAutospacing="1" w:after="120" w:line="276" w:lineRule="auto"/>
        <w:ind w:left="1134" w:right="850" w:hanging="426"/>
        <w:contextualSpacing/>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Kurum, ürettiği projelerle il</w:t>
      </w:r>
      <w:r w:rsidR="00A31706" w:rsidRPr="005C4294">
        <w:rPr>
          <w:rFonts w:ascii="Times New Roman" w:eastAsia="Times New Roman" w:hAnsi="Times New Roman" w:cs="Times New Roman"/>
          <w:color w:val="000000"/>
          <w:lang w:eastAsia="tr-TR"/>
        </w:rPr>
        <w:t>çe</w:t>
      </w:r>
      <w:r w:rsidRPr="005C4294">
        <w:rPr>
          <w:rFonts w:ascii="Times New Roman" w:eastAsia="Times New Roman" w:hAnsi="Times New Roman" w:cs="Times New Roman"/>
          <w:color w:val="000000"/>
          <w:lang w:eastAsia="tr-TR"/>
        </w:rPr>
        <w:t>mizde yaşayanların genel memnuniyet düzeyine katkı sağlamaktadır.</w:t>
      </w:r>
    </w:p>
    <w:p w:rsidR="000B1315" w:rsidRPr="005C4294" w:rsidRDefault="002E1D6B" w:rsidP="000B1315">
      <w:pPr>
        <w:widowControl/>
        <w:numPr>
          <w:ilvl w:val="0"/>
          <w:numId w:val="21"/>
        </w:numPr>
        <w:autoSpaceDE/>
        <w:autoSpaceDN/>
        <w:adjustRightInd w:val="0"/>
        <w:spacing w:before="100" w:beforeAutospacing="1" w:after="120" w:line="276" w:lineRule="auto"/>
        <w:ind w:left="1134" w:right="850" w:hanging="426"/>
        <w:contextualSpacing/>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Kurum, sosyal sorumluluk projeleri ile toplumsal gelişime katkı sağlamaktadır.</w:t>
      </w:r>
    </w:p>
    <w:p w:rsidR="000B1315" w:rsidRPr="005C4294" w:rsidRDefault="000B1315" w:rsidP="000B1315">
      <w:pPr>
        <w:widowControl/>
        <w:numPr>
          <w:ilvl w:val="0"/>
          <w:numId w:val="21"/>
        </w:numPr>
        <w:autoSpaceDE/>
        <w:autoSpaceDN/>
        <w:adjustRightInd w:val="0"/>
        <w:spacing w:before="100" w:beforeAutospacing="1" w:after="120" w:line="276" w:lineRule="auto"/>
        <w:ind w:left="1134" w:right="850" w:hanging="426"/>
        <w:contextualSpacing/>
        <w:jc w:val="both"/>
        <w:rPr>
          <w:rFonts w:ascii="Times New Roman" w:eastAsia="Times New Roman" w:hAnsi="Times New Roman" w:cs="Times New Roman"/>
          <w:color w:val="000000"/>
          <w:lang w:eastAsia="tr-TR"/>
        </w:rPr>
      </w:pPr>
      <w:r w:rsidRPr="005C4294">
        <w:rPr>
          <w:rFonts w:ascii="Times New Roman" w:hAnsi="Times New Roman" w:cs="Times New Roman"/>
          <w:lang w:eastAsia="tr-TR"/>
        </w:rPr>
        <w:t>Okul öğrencilerinin büyük bir kısmı taşıma kapsamında olmasından dolayı okuldaki sportif ve kültürel faaliyetlere yeterince katılım sağlayamamaktadır.</w:t>
      </w:r>
    </w:p>
    <w:p w:rsidR="000B1315" w:rsidRPr="005C4294" w:rsidRDefault="000B1315" w:rsidP="000B1315">
      <w:pPr>
        <w:widowControl/>
        <w:numPr>
          <w:ilvl w:val="0"/>
          <w:numId w:val="21"/>
        </w:numPr>
        <w:autoSpaceDE/>
        <w:autoSpaceDN/>
        <w:adjustRightInd w:val="0"/>
        <w:spacing w:before="100" w:beforeAutospacing="1" w:after="120" w:line="276" w:lineRule="auto"/>
        <w:ind w:left="1134" w:right="850" w:hanging="426"/>
        <w:contextualSpacing/>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Öğrencilerimiz gerek okul yönetimi ile gerekse öğretmenler ile rahat iletişim kurabilmektedirler.</w:t>
      </w:r>
    </w:p>
    <w:p w:rsidR="000B1315" w:rsidRPr="005C4294" w:rsidRDefault="000B1315" w:rsidP="000B1315">
      <w:pPr>
        <w:widowControl/>
        <w:numPr>
          <w:ilvl w:val="0"/>
          <w:numId w:val="21"/>
        </w:numPr>
        <w:autoSpaceDE/>
        <w:autoSpaceDN/>
        <w:adjustRightInd w:val="0"/>
        <w:spacing w:before="100" w:beforeAutospacing="1" w:after="120" w:line="276" w:lineRule="auto"/>
        <w:ind w:left="1134" w:right="850" w:hanging="426"/>
        <w:contextualSpacing/>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Öğrencilerimiz dilek ve önerilerini rahatlıkla iletebilmektedir.</w:t>
      </w:r>
    </w:p>
    <w:p w:rsidR="00EE0537" w:rsidRPr="005C4294" w:rsidRDefault="000B1315" w:rsidP="00EE0537">
      <w:pPr>
        <w:widowControl/>
        <w:numPr>
          <w:ilvl w:val="0"/>
          <w:numId w:val="21"/>
        </w:numPr>
        <w:autoSpaceDE/>
        <w:autoSpaceDN/>
        <w:adjustRightInd w:val="0"/>
        <w:spacing w:before="100" w:beforeAutospacing="1" w:after="120" w:line="276" w:lineRule="auto"/>
        <w:ind w:left="1134" w:right="850" w:hanging="426"/>
        <w:contextualSpacing/>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Öğrencilerimiz, okul yönetimine ve öğretmenlere yüksek düzeyde güvenmektedirler.</w:t>
      </w:r>
    </w:p>
    <w:p w:rsidR="00EE0537" w:rsidRPr="005C4294" w:rsidRDefault="00EE0537" w:rsidP="00EE0537">
      <w:pPr>
        <w:widowControl/>
        <w:numPr>
          <w:ilvl w:val="0"/>
          <w:numId w:val="21"/>
        </w:numPr>
        <w:autoSpaceDE/>
        <w:autoSpaceDN/>
        <w:adjustRightInd w:val="0"/>
        <w:spacing w:before="100" w:beforeAutospacing="1" w:after="120" w:line="276" w:lineRule="auto"/>
        <w:ind w:left="1134" w:right="850" w:hanging="426"/>
        <w:contextualSpacing/>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Öğrencilerimizin okulda teknolojik araç ve gereçleri ulaşımlarının kolay olmaktadır.</w:t>
      </w:r>
    </w:p>
    <w:p w:rsidR="00AD117A" w:rsidRPr="009C51B1" w:rsidRDefault="00EE0537" w:rsidP="009C51B1">
      <w:pPr>
        <w:widowControl/>
        <w:numPr>
          <w:ilvl w:val="0"/>
          <w:numId w:val="21"/>
        </w:numPr>
        <w:autoSpaceDE/>
        <w:autoSpaceDN/>
        <w:adjustRightInd w:val="0"/>
        <w:spacing w:before="100" w:beforeAutospacing="1" w:after="120" w:line="276" w:lineRule="auto"/>
        <w:ind w:left="1134" w:right="850" w:hanging="426"/>
        <w:contextualSpacing/>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Okulda yeterli düzeyde sosyal ve kültürel faaliyetlere yer verilmemektedir.</w:t>
      </w:r>
    </w:p>
    <w:p w:rsidR="00AD117A" w:rsidRPr="005C4294" w:rsidRDefault="00AD117A" w:rsidP="00AD117A">
      <w:pPr>
        <w:widowControl/>
        <w:numPr>
          <w:ilvl w:val="0"/>
          <w:numId w:val="22"/>
        </w:numPr>
        <w:autoSpaceDE/>
        <w:autoSpaceDN/>
        <w:adjustRightInd w:val="0"/>
        <w:spacing w:after="160" w:line="259" w:lineRule="auto"/>
        <w:ind w:left="1134" w:right="850"/>
        <w:contextualSpacing/>
        <w:rPr>
          <w:rFonts w:ascii="Times New Roman" w:eastAsia="Times New Roman" w:hAnsi="Times New Roman" w:cs="Times New Roman"/>
          <w:lang w:eastAsia="tr-TR"/>
        </w:rPr>
      </w:pPr>
      <w:r w:rsidRPr="005C4294">
        <w:rPr>
          <w:rFonts w:ascii="Times New Roman" w:eastAsia="Times New Roman" w:hAnsi="Times New Roman" w:cs="Times New Roman"/>
          <w:lang w:eastAsia="tr-TR"/>
        </w:rPr>
        <w:t>Okul içi çalışanları fırsat verildiğinde kendilerini lisansüstü eğitim alarak akademik kariyer, teknoloji okuryazarlığı, dil eğitimi, drama, eğitim yönetimi konularında geliştirmek istemektedir.</w:t>
      </w:r>
    </w:p>
    <w:p w:rsidR="00AD117A" w:rsidRPr="005C4294" w:rsidRDefault="00AD117A" w:rsidP="00AD117A">
      <w:pPr>
        <w:widowControl/>
        <w:numPr>
          <w:ilvl w:val="0"/>
          <w:numId w:val="22"/>
        </w:numPr>
        <w:autoSpaceDE/>
        <w:autoSpaceDN/>
        <w:adjustRightInd w:val="0"/>
        <w:spacing w:after="160" w:line="259" w:lineRule="auto"/>
        <w:ind w:left="1134" w:right="850"/>
        <w:contextualSpacing/>
        <w:rPr>
          <w:rFonts w:ascii="Times New Roman" w:eastAsia="Times New Roman" w:hAnsi="Times New Roman" w:cs="Times New Roman"/>
          <w:lang w:eastAsia="tr-TR"/>
        </w:rPr>
      </w:pPr>
      <w:r w:rsidRPr="005C4294">
        <w:rPr>
          <w:rFonts w:ascii="Times New Roman" w:eastAsia="Times New Roman" w:hAnsi="Times New Roman" w:cs="Times New Roman"/>
          <w:lang w:eastAsia="tr-TR"/>
        </w:rPr>
        <w:t>Çalışanlar tarafından kurum ortamı genel olarak olumlu algılanmakta olup ortamların fiziksel olarak iyileştirilmesi ve çevre düzenlenmelerinin yapılmasının yanı sıra ders saatlerine düzenleme getirilmesi istenmektedir.</w:t>
      </w:r>
    </w:p>
    <w:p w:rsidR="00AD117A" w:rsidRPr="005C4294" w:rsidRDefault="00AD117A" w:rsidP="00AD117A">
      <w:pPr>
        <w:widowControl/>
        <w:numPr>
          <w:ilvl w:val="0"/>
          <w:numId w:val="22"/>
        </w:numPr>
        <w:autoSpaceDE/>
        <w:autoSpaceDN/>
        <w:adjustRightInd w:val="0"/>
        <w:spacing w:after="160" w:line="259" w:lineRule="auto"/>
        <w:ind w:left="1134" w:right="850"/>
        <w:contextualSpacing/>
        <w:rPr>
          <w:rFonts w:ascii="Times New Roman" w:eastAsia="Times New Roman" w:hAnsi="Times New Roman" w:cs="Times New Roman"/>
          <w:lang w:eastAsia="tr-TR"/>
        </w:rPr>
      </w:pPr>
      <w:r w:rsidRPr="005C4294">
        <w:rPr>
          <w:rFonts w:ascii="Times New Roman" w:eastAsia="Times New Roman" w:hAnsi="Times New Roman" w:cs="Times New Roman"/>
          <w:lang w:eastAsia="tr-TR"/>
        </w:rPr>
        <w:t>Okul çalışanları, okul yönetiminin çalışmalarından genel olarak memnundur. En başarılı olarak özlük işlemlerinin düzenli yürütülmesi görülmektedir.</w:t>
      </w:r>
    </w:p>
    <w:p w:rsidR="00AD117A" w:rsidRPr="005C4294" w:rsidRDefault="00AD117A" w:rsidP="00AD117A">
      <w:pPr>
        <w:widowControl/>
        <w:numPr>
          <w:ilvl w:val="0"/>
          <w:numId w:val="22"/>
        </w:numPr>
        <w:autoSpaceDE/>
        <w:autoSpaceDN/>
        <w:adjustRightInd w:val="0"/>
        <w:spacing w:after="160" w:line="259" w:lineRule="auto"/>
        <w:ind w:left="1134" w:right="850"/>
        <w:contextualSpacing/>
        <w:rPr>
          <w:rFonts w:ascii="Times New Roman" w:eastAsia="Times New Roman" w:hAnsi="Times New Roman" w:cs="Times New Roman"/>
          <w:lang w:eastAsia="tr-TR"/>
        </w:rPr>
      </w:pPr>
      <w:r w:rsidRPr="005C4294">
        <w:rPr>
          <w:rFonts w:ascii="Times New Roman" w:eastAsia="Times New Roman" w:hAnsi="Times New Roman" w:cs="Times New Roman"/>
          <w:lang w:eastAsia="tr-TR"/>
        </w:rPr>
        <w:t>Okulumuz fiziksel koşullar bakımından ve de ortamların temizliği düzeni ve işleyişi konusunda yeterli bulunmaktadır.</w:t>
      </w:r>
    </w:p>
    <w:p w:rsidR="00AD117A" w:rsidRPr="005C4294" w:rsidRDefault="00AD117A" w:rsidP="00AD117A">
      <w:pPr>
        <w:widowControl/>
        <w:numPr>
          <w:ilvl w:val="0"/>
          <w:numId w:val="22"/>
        </w:numPr>
        <w:autoSpaceDE/>
        <w:autoSpaceDN/>
        <w:adjustRightInd w:val="0"/>
        <w:spacing w:after="160" w:line="259" w:lineRule="auto"/>
        <w:ind w:left="1134" w:right="850"/>
        <w:contextualSpacing/>
        <w:rPr>
          <w:rFonts w:ascii="Times New Roman" w:eastAsia="Times New Roman" w:hAnsi="Times New Roman" w:cs="Times New Roman"/>
          <w:lang w:eastAsia="tr-TR"/>
        </w:rPr>
      </w:pPr>
      <w:r w:rsidRPr="005C4294">
        <w:rPr>
          <w:rFonts w:ascii="Times New Roman" w:eastAsia="Times New Roman" w:hAnsi="Times New Roman" w:cs="Times New Roman"/>
          <w:lang w:eastAsia="tr-TR"/>
        </w:rPr>
        <w:t xml:space="preserve"> Okulumuzda iletişim ve aidiyet duygusu gelişmiştir.</w:t>
      </w:r>
    </w:p>
    <w:p w:rsidR="00DD018E" w:rsidRPr="005C4294" w:rsidRDefault="00DD018E" w:rsidP="00EA1A35">
      <w:pPr>
        <w:ind w:right="850"/>
        <w:jc w:val="both"/>
        <w:rPr>
          <w:b/>
          <w:color w:val="000000"/>
          <w:szCs w:val="24"/>
        </w:rPr>
      </w:pPr>
    </w:p>
    <w:p w:rsidR="00DD018E" w:rsidRPr="005C4294" w:rsidRDefault="00DD018E" w:rsidP="002E1D6B">
      <w:pPr>
        <w:ind w:left="1134" w:right="850"/>
        <w:jc w:val="both"/>
        <w:rPr>
          <w:b/>
          <w:color w:val="000000"/>
          <w:szCs w:val="24"/>
        </w:rPr>
      </w:pPr>
    </w:p>
    <w:p w:rsidR="00DF0A6E" w:rsidRPr="005C4294" w:rsidRDefault="00DF0A6E" w:rsidP="00DF0A6E">
      <w:pPr>
        <w:adjustRightInd w:val="0"/>
        <w:ind w:left="1134" w:right="850" w:hanging="426"/>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b/>
          <w:bCs/>
          <w:szCs w:val="28"/>
          <w:lang w:eastAsia="tr-TR"/>
        </w:rPr>
        <w:t>Dış Paydaş Anketi</w:t>
      </w:r>
      <w:r w:rsidRPr="005C4294">
        <w:rPr>
          <w:rFonts w:ascii="Times New Roman" w:eastAsia="Times New Roman" w:hAnsi="Times New Roman" w:cs="Times New Roman"/>
          <w:b/>
          <w:color w:val="000000"/>
          <w:lang w:eastAsia="tr-TR"/>
        </w:rPr>
        <w:t>:</w:t>
      </w:r>
      <w:r w:rsidRPr="005C4294">
        <w:rPr>
          <w:rFonts w:ascii="Times New Roman" w:eastAsia="Times New Roman" w:hAnsi="Times New Roman" w:cs="Times New Roman"/>
          <w:color w:val="000000"/>
          <w:lang w:eastAsia="tr-TR"/>
        </w:rPr>
        <w:t xml:space="preserve"> </w:t>
      </w:r>
    </w:p>
    <w:p w:rsidR="00EA1A35" w:rsidRPr="005C4294" w:rsidRDefault="00EA1A35" w:rsidP="00DF0A6E">
      <w:pPr>
        <w:adjustRightInd w:val="0"/>
        <w:ind w:left="1134" w:right="850" w:hanging="426"/>
        <w:jc w:val="both"/>
        <w:rPr>
          <w:rFonts w:ascii="Times New Roman" w:eastAsia="Times New Roman" w:hAnsi="Times New Roman" w:cs="Times New Roman"/>
          <w:color w:val="000000"/>
          <w:lang w:eastAsia="tr-TR"/>
        </w:rPr>
      </w:pPr>
    </w:p>
    <w:p w:rsidR="00EA1A35" w:rsidRPr="005C4294" w:rsidRDefault="00EA1A35" w:rsidP="00EA1A35">
      <w:pPr>
        <w:pStyle w:val="GvdeMetni"/>
        <w:ind w:left="958" w:right="1015" w:firstLine="482"/>
        <w:jc w:val="both"/>
        <w:rPr>
          <w:rFonts w:ascii="Times New Roman" w:hAnsi="Times New Roman" w:cs="Times New Roman"/>
          <w:sz w:val="22"/>
        </w:rPr>
      </w:pPr>
      <w:r w:rsidRPr="005C4294">
        <w:rPr>
          <w:rFonts w:ascii="Times New Roman" w:hAnsi="Times New Roman" w:cs="Times New Roman"/>
          <w:sz w:val="22"/>
        </w:rPr>
        <w:t>Okulun dış paydaşları; veliler, il ve ilçe millî eğitim müdürlükleri, Valilik,</w:t>
      </w:r>
      <w:r w:rsidRPr="005C4294">
        <w:rPr>
          <w:rFonts w:ascii="Times New Roman" w:hAnsi="Times New Roman" w:cs="Times New Roman"/>
          <w:spacing w:val="1"/>
          <w:sz w:val="22"/>
        </w:rPr>
        <w:t xml:space="preserve"> </w:t>
      </w:r>
      <w:r w:rsidRPr="005C4294">
        <w:rPr>
          <w:rFonts w:ascii="Times New Roman" w:hAnsi="Times New Roman" w:cs="Times New Roman"/>
          <w:sz w:val="22"/>
        </w:rPr>
        <w:t xml:space="preserve">kamu kurum ve kuruluşları, muhtarlar, sivil toplum ve özel sektör kuruluşları gibi katılımcılardır. </w:t>
      </w:r>
    </w:p>
    <w:p w:rsidR="00EA1A35" w:rsidRPr="005C4294" w:rsidRDefault="00EA1A35" w:rsidP="00EA1A35">
      <w:pPr>
        <w:pStyle w:val="GvdeMetni"/>
        <w:ind w:left="958" w:right="1015" w:firstLine="482"/>
        <w:jc w:val="both"/>
        <w:rPr>
          <w:sz w:val="22"/>
        </w:rPr>
      </w:pPr>
      <w:r w:rsidRPr="005C4294">
        <w:rPr>
          <w:rFonts w:ascii="Times New Roman" w:hAnsi="Times New Roman" w:cs="Times New Roman"/>
          <w:sz w:val="22"/>
        </w:rPr>
        <w:t>Okulda tüm paydaşların katılım fırsatlarına sahip olması açısından anahtar fırsat, onları stratejik planlama sürecine dâhil etmektir. Bu süreçte paydaşların</w:t>
      </w:r>
      <w:r w:rsidRPr="005C4294">
        <w:rPr>
          <w:rFonts w:ascii="Times New Roman" w:hAnsi="Times New Roman" w:cs="Times New Roman"/>
          <w:spacing w:val="1"/>
          <w:sz w:val="22"/>
        </w:rPr>
        <w:t xml:space="preserve"> </w:t>
      </w:r>
      <w:r w:rsidRPr="005C4294">
        <w:rPr>
          <w:rFonts w:ascii="Times New Roman" w:hAnsi="Times New Roman" w:cs="Times New Roman"/>
          <w:sz w:val="22"/>
        </w:rPr>
        <w:t>görüşlerinin</w:t>
      </w:r>
      <w:r w:rsidRPr="005C4294">
        <w:rPr>
          <w:rFonts w:ascii="Times New Roman" w:hAnsi="Times New Roman" w:cs="Times New Roman"/>
          <w:spacing w:val="-1"/>
          <w:sz w:val="22"/>
        </w:rPr>
        <w:t xml:space="preserve"> </w:t>
      </w:r>
      <w:r w:rsidRPr="005C4294">
        <w:rPr>
          <w:rFonts w:ascii="Times New Roman" w:hAnsi="Times New Roman" w:cs="Times New Roman"/>
          <w:sz w:val="22"/>
        </w:rPr>
        <w:t>alınması ve</w:t>
      </w:r>
      <w:r w:rsidRPr="005C4294">
        <w:rPr>
          <w:rFonts w:ascii="Times New Roman" w:hAnsi="Times New Roman" w:cs="Times New Roman"/>
          <w:spacing w:val="-1"/>
          <w:sz w:val="22"/>
        </w:rPr>
        <w:t xml:space="preserve"> </w:t>
      </w:r>
      <w:r w:rsidRPr="005C4294">
        <w:rPr>
          <w:rFonts w:ascii="Times New Roman" w:hAnsi="Times New Roman" w:cs="Times New Roman"/>
          <w:sz w:val="22"/>
        </w:rPr>
        <w:t>değerlendirilmesi bu bakımdan çok önemlidir. Yapılan</w:t>
      </w:r>
      <w:r w:rsidRPr="005C4294">
        <w:rPr>
          <w:rFonts w:ascii="Times New Roman" w:hAnsi="Times New Roman" w:cs="Times New Roman"/>
          <w:spacing w:val="-7"/>
          <w:sz w:val="22"/>
        </w:rPr>
        <w:t xml:space="preserve"> </w:t>
      </w:r>
      <w:r w:rsidRPr="005C4294">
        <w:rPr>
          <w:rFonts w:ascii="Times New Roman" w:hAnsi="Times New Roman" w:cs="Times New Roman"/>
          <w:sz w:val="22"/>
        </w:rPr>
        <w:t>değerlendirmeler;</w:t>
      </w:r>
      <w:r w:rsidRPr="005C4294">
        <w:rPr>
          <w:rFonts w:ascii="Times New Roman" w:hAnsi="Times New Roman" w:cs="Times New Roman"/>
          <w:spacing w:val="-8"/>
          <w:sz w:val="22"/>
        </w:rPr>
        <w:t xml:space="preserve"> </w:t>
      </w:r>
      <w:r w:rsidRPr="005C4294">
        <w:rPr>
          <w:rFonts w:ascii="Times New Roman" w:hAnsi="Times New Roman" w:cs="Times New Roman"/>
          <w:sz w:val="22"/>
        </w:rPr>
        <w:t>ihtiyaç</w:t>
      </w:r>
      <w:r w:rsidRPr="005C4294">
        <w:rPr>
          <w:rFonts w:ascii="Times New Roman" w:hAnsi="Times New Roman" w:cs="Times New Roman"/>
          <w:spacing w:val="-7"/>
          <w:sz w:val="22"/>
        </w:rPr>
        <w:t xml:space="preserve"> </w:t>
      </w:r>
      <w:r w:rsidRPr="005C4294">
        <w:rPr>
          <w:rFonts w:ascii="Times New Roman" w:hAnsi="Times New Roman" w:cs="Times New Roman"/>
          <w:sz w:val="22"/>
        </w:rPr>
        <w:t>ve</w:t>
      </w:r>
      <w:r w:rsidRPr="005C4294">
        <w:rPr>
          <w:rFonts w:ascii="Times New Roman" w:hAnsi="Times New Roman" w:cs="Times New Roman"/>
          <w:spacing w:val="-6"/>
          <w:sz w:val="22"/>
        </w:rPr>
        <w:t xml:space="preserve"> </w:t>
      </w:r>
      <w:r w:rsidRPr="005C4294">
        <w:rPr>
          <w:rFonts w:ascii="Times New Roman" w:hAnsi="Times New Roman" w:cs="Times New Roman"/>
          <w:sz w:val="22"/>
        </w:rPr>
        <w:t>beklentilerin</w:t>
      </w:r>
      <w:r w:rsidRPr="005C4294">
        <w:rPr>
          <w:rFonts w:ascii="Times New Roman" w:hAnsi="Times New Roman" w:cs="Times New Roman"/>
          <w:spacing w:val="-6"/>
          <w:sz w:val="22"/>
        </w:rPr>
        <w:t xml:space="preserve"> </w:t>
      </w:r>
      <w:r w:rsidRPr="005C4294">
        <w:rPr>
          <w:rFonts w:ascii="Times New Roman" w:hAnsi="Times New Roman" w:cs="Times New Roman"/>
          <w:sz w:val="22"/>
        </w:rPr>
        <w:t>belirlenerek</w:t>
      </w:r>
      <w:r w:rsidRPr="005C4294">
        <w:rPr>
          <w:rFonts w:ascii="Times New Roman" w:hAnsi="Times New Roman" w:cs="Times New Roman"/>
          <w:spacing w:val="-8"/>
          <w:sz w:val="22"/>
        </w:rPr>
        <w:t xml:space="preserve"> </w:t>
      </w:r>
      <w:r w:rsidRPr="005C4294">
        <w:rPr>
          <w:rFonts w:ascii="Times New Roman" w:hAnsi="Times New Roman" w:cs="Times New Roman"/>
          <w:sz w:val="22"/>
        </w:rPr>
        <w:t>daha</w:t>
      </w:r>
      <w:r w:rsidRPr="005C4294">
        <w:rPr>
          <w:rFonts w:ascii="Times New Roman" w:hAnsi="Times New Roman" w:cs="Times New Roman"/>
          <w:spacing w:val="-7"/>
          <w:sz w:val="22"/>
        </w:rPr>
        <w:t xml:space="preserve"> </w:t>
      </w:r>
      <w:r w:rsidRPr="005C4294">
        <w:rPr>
          <w:rFonts w:ascii="Times New Roman" w:hAnsi="Times New Roman" w:cs="Times New Roman"/>
          <w:sz w:val="22"/>
        </w:rPr>
        <w:t>anlaşır</w:t>
      </w:r>
      <w:r w:rsidRPr="005C4294">
        <w:rPr>
          <w:rFonts w:ascii="Times New Roman" w:hAnsi="Times New Roman" w:cs="Times New Roman"/>
          <w:spacing w:val="-8"/>
          <w:sz w:val="22"/>
        </w:rPr>
        <w:t xml:space="preserve"> </w:t>
      </w:r>
      <w:r w:rsidRPr="005C4294">
        <w:rPr>
          <w:rFonts w:ascii="Times New Roman" w:hAnsi="Times New Roman" w:cs="Times New Roman"/>
          <w:sz w:val="22"/>
        </w:rPr>
        <w:t>hâle</w:t>
      </w:r>
      <w:r w:rsidRPr="005C4294">
        <w:rPr>
          <w:rFonts w:ascii="Times New Roman" w:hAnsi="Times New Roman" w:cs="Times New Roman"/>
          <w:spacing w:val="-6"/>
          <w:sz w:val="22"/>
        </w:rPr>
        <w:t xml:space="preserve"> </w:t>
      </w:r>
      <w:r w:rsidRPr="005C4294">
        <w:rPr>
          <w:rFonts w:ascii="Times New Roman" w:hAnsi="Times New Roman" w:cs="Times New Roman"/>
          <w:sz w:val="22"/>
        </w:rPr>
        <w:t>gelmesi;</w:t>
      </w:r>
      <w:r w:rsidRPr="005C4294">
        <w:rPr>
          <w:rFonts w:ascii="Times New Roman" w:hAnsi="Times New Roman" w:cs="Times New Roman"/>
          <w:spacing w:val="-50"/>
          <w:sz w:val="22"/>
        </w:rPr>
        <w:t xml:space="preserve"> </w:t>
      </w:r>
      <w:r w:rsidRPr="005C4294">
        <w:rPr>
          <w:rFonts w:ascii="Times New Roman" w:hAnsi="Times New Roman" w:cs="Times New Roman"/>
          <w:sz w:val="22"/>
        </w:rPr>
        <w:t>iletişim</w:t>
      </w:r>
      <w:r w:rsidRPr="005C4294">
        <w:rPr>
          <w:rFonts w:ascii="Times New Roman" w:hAnsi="Times New Roman" w:cs="Times New Roman"/>
          <w:spacing w:val="1"/>
          <w:sz w:val="22"/>
        </w:rPr>
        <w:t xml:space="preserve"> </w:t>
      </w:r>
      <w:r w:rsidRPr="005C4294">
        <w:rPr>
          <w:rFonts w:ascii="Times New Roman" w:hAnsi="Times New Roman" w:cs="Times New Roman"/>
          <w:sz w:val="22"/>
        </w:rPr>
        <w:t>kanallarının</w:t>
      </w:r>
      <w:r w:rsidRPr="005C4294">
        <w:rPr>
          <w:rFonts w:ascii="Times New Roman" w:hAnsi="Times New Roman" w:cs="Times New Roman"/>
          <w:spacing w:val="1"/>
          <w:sz w:val="22"/>
        </w:rPr>
        <w:t xml:space="preserve"> </w:t>
      </w:r>
      <w:r w:rsidRPr="005C4294">
        <w:rPr>
          <w:rFonts w:ascii="Times New Roman" w:hAnsi="Times New Roman" w:cs="Times New Roman"/>
          <w:sz w:val="22"/>
        </w:rPr>
        <w:t>açık</w:t>
      </w:r>
      <w:r w:rsidRPr="005C4294">
        <w:rPr>
          <w:rFonts w:ascii="Times New Roman" w:hAnsi="Times New Roman" w:cs="Times New Roman"/>
          <w:spacing w:val="1"/>
          <w:sz w:val="22"/>
        </w:rPr>
        <w:t xml:space="preserve"> </w:t>
      </w:r>
      <w:r w:rsidRPr="005C4294">
        <w:rPr>
          <w:rFonts w:ascii="Times New Roman" w:hAnsi="Times New Roman" w:cs="Times New Roman"/>
          <w:sz w:val="22"/>
        </w:rPr>
        <w:t>tutulması,</w:t>
      </w:r>
      <w:r w:rsidRPr="005C4294">
        <w:rPr>
          <w:rFonts w:ascii="Times New Roman" w:hAnsi="Times New Roman" w:cs="Times New Roman"/>
          <w:spacing w:val="1"/>
          <w:sz w:val="22"/>
        </w:rPr>
        <w:t xml:space="preserve"> </w:t>
      </w:r>
      <w:r w:rsidRPr="005C4294">
        <w:rPr>
          <w:rFonts w:ascii="Times New Roman" w:hAnsi="Times New Roman" w:cs="Times New Roman"/>
          <w:sz w:val="22"/>
        </w:rPr>
        <w:t>paydaşlara</w:t>
      </w:r>
      <w:r w:rsidRPr="005C4294">
        <w:rPr>
          <w:rFonts w:ascii="Times New Roman" w:hAnsi="Times New Roman" w:cs="Times New Roman"/>
          <w:spacing w:val="1"/>
          <w:sz w:val="22"/>
        </w:rPr>
        <w:t xml:space="preserve"> </w:t>
      </w:r>
      <w:r w:rsidRPr="005C4294">
        <w:rPr>
          <w:rFonts w:ascii="Times New Roman" w:hAnsi="Times New Roman" w:cs="Times New Roman"/>
          <w:sz w:val="22"/>
        </w:rPr>
        <w:t>sürecin</w:t>
      </w:r>
      <w:r w:rsidRPr="005C4294">
        <w:rPr>
          <w:rFonts w:ascii="Times New Roman" w:hAnsi="Times New Roman" w:cs="Times New Roman"/>
          <w:spacing w:val="1"/>
          <w:sz w:val="22"/>
        </w:rPr>
        <w:t xml:space="preserve"> </w:t>
      </w:r>
      <w:r w:rsidRPr="005C4294">
        <w:rPr>
          <w:rFonts w:ascii="Times New Roman" w:hAnsi="Times New Roman" w:cs="Times New Roman"/>
          <w:sz w:val="22"/>
        </w:rPr>
        <w:t>bir</w:t>
      </w:r>
      <w:r w:rsidRPr="005C4294">
        <w:rPr>
          <w:rFonts w:ascii="Times New Roman" w:hAnsi="Times New Roman" w:cs="Times New Roman"/>
          <w:spacing w:val="1"/>
          <w:sz w:val="22"/>
        </w:rPr>
        <w:t xml:space="preserve"> </w:t>
      </w:r>
      <w:r w:rsidRPr="005C4294">
        <w:rPr>
          <w:rFonts w:ascii="Times New Roman" w:hAnsi="Times New Roman" w:cs="Times New Roman"/>
          <w:sz w:val="22"/>
        </w:rPr>
        <w:t>parçası</w:t>
      </w:r>
      <w:r w:rsidRPr="005C4294">
        <w:rPr>
          <w:rFonts w:ascii="Times New Roman" w:hAnsi="Times New Roman" w:cs="Times New Roman"/>
          <w:spacing w:val="1"/>
          <w:sz w:val="22"/>
        </w:rPr>
        <w:t xml:space="preserve"> </w:t>
      </w:r>
      <w:r w:rsidRPr="005C4294">
        <w:rPr>
          <w:rFonts w:ascii="Times New Roman" w:hAnsi="Times New Roman" w:cs="Times New Roman"/>
          <w:sz w:val="22"/>
        </w:rPr>
        <w:t>olduklarını</w:t>
      </w:r>
      <w:r w:rsidRPr="005C4294">
        <w:rPr>
          <w:rFonts w:ascii="Times New Roman" w:hAnsi="Times New Roman" w:cs="Times New Roman"/>
          <w:spacing w:val="1"/>
          <w:sz w:val="22"/>
        </w:rPr>
        <w:t xml:space="preserve"> </w:t>
      </w:r>
      <w:r w:rsidRPr="005C4294">
        <w:rPr>
          <w:rFonts w:ascii="Times New Roman" w:hAnsi="Times New Roman" w:cs="Times New Roman"/>
          <w:sz w:val="22"/>
        </w:rPr>
        <w:t>hissettirerek</w:t>
      </w:r>
      <w:r w:rsidRPr="005C4294">
        <w:rPr>
          <w:rFonts w:ascii="Times New Roman" w:hAnsi="Times New Roman" w:cs="Times New Roman"/>
          <w:spacing w:val="-4"/>
          <w:sz w:val="22"/>
        </w:rPr>
        <w:t xml:space="preserve"> </w:t>
      </w:r>
      <w:r w:rsidRPr="005C4294">
        <w:rPr>
          <w:rFonts w:ascii="Times New Roman" w:hAnsi="Times New Roman" w:cs="Times New Roman"/>
          <w:sz w:val="22"/>
        </w:rPr>
        <w:t>onların</w:t>
      </w:r>
      <w:r w:rsidRPr="005C4294">
        <w:rPr>
          <w:rFonts w:ascii="Times New Roman" w:hAnsi="Times New Roman" w:cs="Times New Roman"/>
          <w:spacing w:val="-2"/>
          <w:sz w:val="22"/>
        </w:rPr>
        <w:t xml:space="preserve"> </w:t>
      </w:r>
      <w:r w:rsidRPr="005C4294">
        <w:rPr>
          <w:rFonts w:ascii="Times New Roman" w:hAnsi="Times New Roman" w:cs="Times New Roman"/>
          <w:sz w:val="22"/>
        </w:rPr>
        <w:t>okulun</w:t>
      </w:r>
      <w:r w:rsidRPr="005C4294">
        <w:rPr>
          <w:rFonts w:ascii="Times New Roman" w:hAnsi="Times New Roman" w:cs="Times New Roman"/>
          <w:spacing w:val="-3"/>
          <w:sz w:val="22"/>
        </w:rPr>
        <w:t xml:space="preserve"> </w:t>
      </w:r>
      <w:r w:rsidRPr="005C4294">
        <w:rPr>
          <w:rFonts w:ascii="Times New Roman" w:hAnsi="Times New Roman" w:cs="Times New Roman"/>
          <w:sz w:val="22"/>
        </w:rPr>
        <w:t>misyonlarını</w:t>
      </w:r>
      <w:r w:rsidRPr="005C4294">
        <w:rPr>
          <w:rFonts w:ascii="Times New Roman" w:hAnsi="Times New Roman" w:cs="Times New Roman"/>
          <w:spacing w:val="-2"/>
          <w:sz w:val="22"/>
        </w:rPr>
        <w:t xml:space="preserve"> </w:t>
      </w:r>
      <w:r w:rsidRPr="005C4294">
        <w:rPr>
          <w:rFonts w:ascii="Times New Roman" w:hAnsi="Times New Roman" w:cs="Times New Roman"/>
          <w:sz w:val="22"/>
        </w:rPr>
        <w:t>daha</w:t>
      </w:r>
      <w:r w:rsidRPr="005C4294">
        <w:rPr>
          <w:rFonts w:ascii="Times New Roman" w:hAnsi="Times New Roman" w:cs="Times New Roman"/>
          <w:spacing w:val="-3"/>
          <w:sz w:val="22"/>
        </w:rPr>
        <w:t xml:space="preserve"> </w:t>
      </w:r>
      <w:r w:rsidRPr="005C4294">
        <w:rPr>
          <w:rFonts w:ascii="Times New Roman" w:hAnsi="Times New Roman" w:cs="Times New Roman"/>
          <w:sz w:val="22"/>
        </w:rPr>
        <w:t>iyi</w:t>
      </w:r>
      <w:r w:rsidRPr="005C4294">
        <w:rPr>
          <w:rFonts w:ascii="Times New Roman" w:hAnsi="Times New Roman" w:cs="Times New Roman"/>
          <w:spacing w:val="-2"/>
          <w:sz w:val="22"/>
        </w:rPr>
        <w:t xml:space="preserve"> </w:t>
      </w:r>
      <w:r w:rsidRPr="005C4294">
        <w:rPr>
          <w:rFonts w:ascii="Times New Roman" w:hAnsi="Times New Roman" w:cs="Times New Roman"/>
          <w:sz w:val="22"/>
        </w:rPr>
        <w:t>uygulamasına</w:t>
      </w:r>
      <w:r w:rsidRPr="005C4294">
        <w:rPr>
          <w:rFonts w:ascii="Times New Roman" w:hAnsi="Times New Roman" w:cs="Times New Roman"/>
          <w:spacing w:val="-3"/>
          <w:sz w:val="22"/>
        </w:rPr>
        <w:t xml:space="preserve"> </w:t>
      </w:r>
      <w:r w:rsidRPr="005C4294">
        <w:rPr>
          <w:rFonts w:ascii="Times New Roman" w:hAnsi="Times New Roman" w:cs="Times New Roman"/>
          <w:sz w:val="22"/>
        </w:rPr>
        <w:t>faydalı</w:t>
      </w:r>
      <w:r w:rsidRPr="005C4294">
        <w:rPr>
          <w:rFonts w:ascii="Times New Roman" w:hAnsi="Times New Roman" w:cs="Times New Roman"/>
          <w:spacing w:val="-2"/>
          <w:sz w:val="22"/>
        </w:rPr>
        <w:t xml:space="preserve"> </w:t>
      </w:r>
      <w:r w:rsidRPr="005C4294">
        <w:rPr>
          <w:rFonts w:ascii="Times New Roman" w:hAnsi="Times New Roman" w:cs="Times New Roman"/>
          <w:sz w:val="22"/>
        </w:rPr>
        <w:t>olmaktadır. Paydaş analizi; anket uygulaması, mülakat,  toplantı gibi farklı şekillerde de gerçekleştirilmiştir</w:t>
      </w:r>
      <w:r w:rsidRPr="005C4294">
        <w:rPr>
          <w:sz w:val="22"/>
        </w:rPr>
        <w:t>.</w:t>
      </w:r>
      <w:r w:rsidRPr="005C4294">
        <w:rPr>
          <w:spacing w:val="1"/>
          <w:sz w:val="22"/>
        </w:rPr>
        <w:t xml:space="preserve"> </w:t>
      </w:r>
    </w:p>
    <w:p w:rsidR="00DF0A6E" w:rsidRPr="005C4294" w:rsidRDefault="00DF0A6E" w:rsidP="00DF0A6E">
      <w:pPr>
        <w:adjustRightInd w:val="0"/>
        <w:ind w:left="1134" w:right="850" w:hanging="426"/>
        <w:jc w:val="both"/>
        <w:rPr>
          <w:rFonts w:ascii="Times New Roman" w:eastAsia="Times New Roman" w:hAnsi="Times New Roman" w:cs="Times New Roman"/>
          <w:color w:val="000000"/>
          <w:lang w:eastAsia="tr-TR"/>
        </w:rPr>
      </w:pPr>
    </w:p>
    <w:p w:rsidR="002874D9" w:rsidRPr="005C4294" w:rsidRDefault="002874D9" w:rsidP="00DF0A6E">
      <w:pPr>
        <w:adjustRightInd w:val="0"/>
        <w:ind w:left="1134" w:right="850" w:hanging="426"/>
        <w:jc w:val="both"/>
        <w:rPr>
          <w:rFonts w:ascii="Times New Roman" w:eastAsia="Times New Roman" w:hAnsi="Times New Roman" w:cs="Times New Roman"/>
          <w:color w:val="000000"/>
          <w:lang w:eastAsia="tr-TR"/>
        </w:rPr>
      </w:pPr>
    </w:p>
    <w:p w:rsidR="00D84A31" w:rsidRDefault="00D84A31" w:rsidP="00DF0A6E">
      <w:pPr>
        <w:adjustRightInd w:val="0"/>
        <w:ind w:left="1134" w:right="850"/>
        <w:rPr>
          <w:rFonts w:ascii="Times New Roman" w:eastAsia="Times New Roman" w:hAnsi="Times New Roman" w:cs="Times New Roman"/>
          <w:b/>
          <w:lang w:eastAsia="tr-TR"/>
        </w:rPr>
      </w:pPr>
    </w:p>
    <w:p w:rsidR="00D84A31" w:rsidRDefault="00D84A31" w:rsidP="00DF0A6E">
      <w:pPr>
        <w:adjustRightInd w:val="0"/>
        <w:ind w:left="1134" w:right="850"/>
        <w:rPr>
          <w:rFonts w:ascii="Times New Roman" w:eastAsia="Times New Roman" w:hAnsi="Times New Roman" w:cs="Times New Roman"/>
          <w:b/>
          <w:lang w:eastAsia="tr-TR"/>
        </w:rPr>
      </w:pPr>
    </w:p>
    <w:p w:rsidR="00D84A31" w:rsidRDefault="00D84A31" w:rsidP="00DF0A6E">
      <w:pPr>
        <w:adjustRightInd w:val="0"/>
        <w:ind w:left="1134" w:right="850"/>
        <w:rPr>
          <w:rFonts w:ascii="Times New Roman" w:eastAsia="Times New Roman" w:hAnsi="Times New Roman" w:cs="Times New Roman"/>
          <w:b/>
          <w:lang w:eastAsia="tr-TR"/>
        </w:rPr>
      </w:pPr>
    </w:p>
    <w:p w:rsidR="00D84A31" w:rsidRDefault="00D84A31" w:rsidP="00DF0A6E">
      <w:pPr>
        <w:adjustRightInd w:val="0"/>
        <w:ind w:left="1134" w:right="850"/>
        <w:rPr>
          <w:rFonts w:ascii="Times New Roman" w:eastAsia="Times New Roman" w:hAnsi="Times New Roman" w:cs="Times New Roman"/>
          <w:b/>
          <w:lang w:eastAsia="tr-TR"/>
        </w:rPr>
      </w:pPr>
    </w:p>
    <w:p w:rsidR="00D84A31" w:rsidRDefault="00D84A31" w:rsidP="00DF0A6E">
      <w:pPr>
        <w:adjustRightInd w:val="0"/>
        <w:ind w:left="1134" w:right="850"/>
        <w:rPr>
          <w:rFonts w:ascii="Times New Roman" w:eastAsia="Times New Roman" w:hAnsi="Times New Roman" w:cs="Times New Roman"/>
          <w:b/>
          <w:lang w:eastAsia="tr-TR"/>
        </w:rPr>
      </w:pPr>
    </w:p>
    <w:p w:rsidR="00D84A31" w:rsidRDefault="00D84A31" w:rsidP="00DF0A6E">
      <w:pPr>
        <w:adjustRightInd w:val="0"/>
        <w:ind w:left="1134" w:right="850"/>
        <w:rPr>
          <w:rFonts w:ascii="Times New Roman" w:eastAsia="Times New Roman" w:hAnsi="Times New Roman" w:cs="Times New Roman"/>
          <w:b/>
          <w:lang w:eastAsia="tr-TR"/>
        </w:rPr>
      </w:pPr>
    </w:p>
    <w:p w:rsidR="00D84A31" w:rsidRDefault="00D84A31" w:rsidP="00DF0A6E">
      <w:pPr>
        <w:adjustRightInd w:val="0"/>
        <w:ind w:left="1134" w:right="850"/>
        <w:rPr>
          <w:rFonts w:ascii="Times New Roman" w:eastAsia="Times New Roman" w:hAnsi="Times New Roman" w:cs="Times New Roman"/>
          <w:b/>
          <w:lang w:eastAsia="tr-TR"/>
        </w:rPr>
      </w:pPr>
    </w:p>
    <w:p w:rsidR="00DF0A6E" w:rsidRPr="005C4294" w:rsidRDefault="00DF0A6E" w:rsidP="00DF0A6E">
      <w:pPr>
        <w:adjustRightInd w:val="0"/>
        <w:ind w:left="1134" w:right="850"/>
        <w:rPr>
          <w:rFonts w:ascii="Times New Roman" w:eastAsia="Times New Roman" w:hAnsi="Times New Roman" w:cs="Times New Roman"/>
          <w:b/>
          <w:lang w:eastAsia="tr-TR"/>
        </w:rPr>
      </w:pPr>
      <w:r w:rsidRPr="005C4294">
        <w:rPr>
          <w:rFonts w:ascii="Times New Roman" w:eastAsia="Times New Roman" w:hAnsi="Times New Roman" w:cs="Times New Roman"/>
          <w:b/>
          <w:lang w:eastAsia="tr-TR"/>
        </w:rPr>
        <w:t>Dış Paydaş Anketi, soru başlıkları alt sorularla birlikte değerlendirildiğinde şu sonuçlara ulaşılmıştır.</w:t>
      </w:r>
    </w:p>
    <w:p w:rsidR="00A22297" w:rsidRPr="005C4294" w:rsidRDefault="00A22297" w:rsidP="00DF0A6E">
      <w:pPr>
        <w:adjustRightInd w:val="0"/>
        <w:ind w:left="1134" w:right="850"/>
        <w:rPr>
          <w:rFonts w:ascii="Times New Roman" w:eastAsia="Times New Roman" w:hAnsi="Times New Roman" w:cs="Times New Roman"/>
          <w:b/>
          <w:lang w:eastAsia="tr-TR"/>
        </w:rPr>
      </w:pPr>
    </w:p>
    <w:p w:rsidR="00DF0A6E" w:rsidRPr="005C4294" w:rsidRDefault="00DF0A6E" w:rsidP="00621D2B">
      <w:pPr>
        <w:widowControl/>
        <w:numPr>
          <w:ilvl w:val="0"/>
          <w:numId w:val="22"/>
        </w:numPr>
        <w:autoSpaceDE/>
        <w:autoSpaceDN/>
        <w:adjustRightInd w:val="0"/>
        <w:spacing w:after="160" w:line="259" w:lineRule="auto"/>
        <w:ind w:left="1134" w:right="850"/>
        <w:contextualSpacing/>
        <w:rPr>
          <w:rFonts w:ascii="Times New Roman" w:eastAsia="Times New Roman" w:hAnsi="Times New Roman" w:cs="Times New Roman"/>
          <w:lang w:eastAsia="tr-TR"/>
        </w:rPr>
      </w:pPr>
      <w:r w:rsidRPr="005C4294">
        <w:rPr>
          <w:rFonts w:ascii="Times New Roman" w:eastAsia="Times New Roman" w:hAnsi="Times New Roman" w:cs="Times New Roman"/>
          <w:lang w:eastAsia="tr-TR"/>
        </w:rPr>
        <w:t>Kurumun sunduğu hizmetler genel olarak başarılıdır.</w:t>
      </w:r>
    </w:p>
    <w:p w:rsidR="00DF0A6E" w:rsidRPr="005C4294" w:rsidRDefault="00DF0A6E" w:rsidP="00621D2B">
      <w:pPr>
        <w:widowControl/>
        <w:numPr>
          <w:ilvl w:val="0"/>
          <w:numId w:val="22"/>
        </w:numPr>
        <w:autoSpaceDE/>
        <w:autoSpaceDN/>
        <w:adjustRightInd w:val="0"/>
        <w:spacing w:after="160" w:line="259" w:lineRule="auto"/>
        <w:ind w:left="1134" w:right="850"/>
        <w:contextualSpacing/>
        <w:rPr>
          <w:rFonts w:ascii="Times New Roman" w:eastAsia="Times New Roman" w:hAnsi="Times New Roman" w:cs="Times New Roman"/>
          <w:lang w:eastAsia="tr-TR"/>
        </w:rPr>
      </w:pPr>
      <w:r w:rsidRPr="005C4294">
        <w:rPr>
          <w:rFonts w:ascii="Times New Roman" w:eastAsia="Times New Roman" w:hAnsi="Times New Roman" w:cs="Times New Roman"/>
          <w:lang w:eastAsia="tr-TR"/>
        </w:rPr>
        <w:t>Eğitim ortamlarının daha güvenli hale getirilmesi için gerekli tedbirler alınmalıdır.</w:t>
      </w:r>
    </w:p>
    <w:p w:rsidR="00DF0A6E" w:rsidRPr="005C4294" w:rsidRDefault="00DF0A6E" w:rsidP="00621D2B">
      <w:pPr>
        <w:widowControl/>
        <w:numPr>
          <w:ilvl w:val="0"/>
          <w:numId w:val="22"/>
        </w:numPr>
        <w:autoSpaceDE/>
        <w:autoSpaceDN/>
        <w:adjustRightInd w:val="0"/>
        <w:spacing w:after="160" w:line="259" w:lineRule="auto"/>
        <w:ind w:left="1134" w:right="850"/>
        <w:contextualSpacing/>
        <w:rPr>
          <w:rFonts w:ascii="Times New Roman" w:eastAsia="Times New Roman" w:hAnsi="Times New Roman" w:cs="Times New Roman"/>
          <w:lang w:eastAsia="tr-TR"/>
        </w:rPr>
      </w:pPr>
      <w:r w:rsidRPr="005C4294">
        <w:rPr>
          <w:rFonts w:ascii="Times New Roman" w:eastAsia="Times New Roman" w:hAnsi="Times New Roman" w:cs="Times New Roman"/>
          <w:lang w:eastAsia="tr-TR"/>
        </w:rPr>
        <w:t>Öğretmen, öğrenci ve çalışanların güvenliği, sağlığı açısından önleyici, koruyucu tedbirler alınmalıdır.</w:t>
      </w:r>
    </w:p>
    <w:p w:rsidR="00DF0A6E" w:rsidRPr="005C4294" w:rsidRDefault="00DF0A6E" w:rsidP="00621D2B">
      <w:pPr>
        <w:widowControl/>
        <w:numPr>
          <w:ilvl w:val="0"/>
          <w:numId w:val="22"/>
        </w:numPr>
        <w:autoSpaceDE/>
        <w:autoSpaceDN/>
        <w:adjustRightInd w:val="0"/>
        <w:spacing w:after="160" w:line="259" w:lineRule="auto"/>
        <w:ind w:left="1134" w:right="850"/>
        <w:contextualSpacing/>
        <w:rPr>
          <w:rFonts w:ascii="Times New Roman" w:eastAsia="Times New Roman" w:hAnsi="Times New Roman" w:cs="Times New Roman"/>
          <w:lang w:eastAsia="tr-TR"/>
        </w:rPr>
      </w:pPr>
      <w:r w:rsidRPr="005C4294">
        <w:rPr>
          <w:rFonts w:ascii="Times New Roman" w:eastAsia="Times New Roman" w:hAnsi="Times New Roman" w:cs="Times New Roman"/>
          <w:lang w:eastAsia="tr-TR"/>
        </w:rPr>
        <w:t>Kurum çalışmaları yazılı ve basılı hale getirilerek yaygınlaştırılmalıdır.</w:t>
      </w:r>
    </w:p>
    <w:p w:rsidR="00DF0A6E" w:rsidRPr="005C4294" w:rsidRDefault="00DF0A6E" w:rsidP="00C3667D">
      <w:pPr>
        <w:widowControl/>
        <w:numPr>
          <w:ilvl w:val="0"/>
          <w:numId w:val="22"/>
        </w:numPr>
        <w:autoSpaceDE/>
        <w:autoSpaceDN/>
        <w:adjustRightInd w:val="0"/>
        <w:spacing w:after="160" w:line="259" w:lineRule="auto"/>
        <w:ind w:left="1134" w:right="850"/>
        <w:contextualSpacing/>
        <w:rPr>
          <w:rFonts w:ascii="Times New Roman" w:eastAsia="Times New Roman" w:hAnsi="Times New Roman" w:cs="Times New Roman"/>
          <w:lang w:eastAsia="tr-TR"/>
        </w:rPr>
      </w:pPr>
      <w:r w:rsidRPr="005C4294">
        <w:rPr>
          <w:rFonts w:ascii="Times New Roman" w:eastAsia="Times New Roman" w:hAnsi="Times New Roman" w:cs="Times New Roman"/>
          <w:lang w:eastAsia="tr-TR"/>
        </w:rPr>
        <w:t>Kurumun fiziki yapısı, hizmet koşulları ve teknolojik alt yapıs</w:t>
      </w:r>
      <w:r w:rsidR="00A22297" w:rsidRPr="005C4294">
        <w:rPr>
          <w:rFonts w:ascii="Times New Roman" w:eastAsia="Times New Roman" w:hAnsi="Times New Roman" w:cs="Times New Roman"/>
          <w:lang w:eastAsia="tr-TR"/>
        </w:rPr>
        <w:t>ında iyileştirilme yapılmalıdır.</w:t>
      </w:r>
    </w:p>
    <w:p w:rsidR="00DF0A6E" w:rsidRPr="005C4294" w:rsidRDefault="00383B4B" w:rsidP="00621D2B">
      <w:pPr>
        <w:widowControl/>
        <w:numPr>
          <w:ilvl w:val="0"/>
          <w:numId w:val="23"/>
        </w:numPr>
        <w:autoSpaceDE/>
        <w:autoSpaceDN/>
        <w:adjustRightInd w:val="0"/>
        <w:spacing w:after="160" w:line="259" w:lineRule="auto"/>
        <w:ind w:left="1134" w:right="850"/>
        <w:contextualSpacing/>
        <w:rPr>
          <w:rFonts w:ascii="Times New Roman" w:eastAsia="Times New Roman" w:hAnsi="Times New Roman" w:cs="Times New Roman"/>
          <w:lang w:eastAsia="tr-TR"/>
        </w:rPr>
      </w:pPr>
      <w:r w:rsidRPr="005C4294">
        <w:rPr>
          <w:rFonts w:ascii="Times New Roman" w:eastAsia="Times New Roman" w:hAnsi="Times New Roman" w:cs="Times New Roman"/>
          <w:lang w:eastAsia="tr-TR"/>
        </w:rPr>
        <w:t>Okulumuz</w:t>
      </w:r>
      <w:r w:rsidR="009971F3" w:rsidRPr="005C4294">
        <w:rPr>
          <w:rFonts w:ascii="Times New Roman" w:eastAsia="Times New Roman" w:hAnsi="Times New Roman" w:cs="Times New Roman"/>
          <w:lang w:eastAsia="tr-TR"/>
        </w:rPr>
        <w:t xml:space="preserve"> ile</w:t>
      </w:r>
      <w:r w:rsidR="00DF0A6E" w:rsidRPr="005C4294">
        <w:rPr>
          <w:rFonts w:ascii="Times New Roman" w:eastAsia="Times New Roman" w:hAnsi="Times New Roman" w:cs="Times New Roman"/>
          <w:lang w:eastAsia="tr-TR"/>
        </w:rPr>
        <w:t xml:space="preserve"> veli iletişimi kuvvetli ve yeterli görülmektedir.</w:t>
      </w:r>
    </w:p>
    <w:p w:rsidR="00DF0A6E" w:rsidRPr="005C4294" w:rsidRDefault="00383B4B" w:rsidP="00621D2B">
      <w:pPr>
        <w:widowControl/>
        <w:numPr>
          <w:ilvl w:val="0"/>
          <w:numId w:val="23"/>
        </w:numPr>
        <w:autoSpaceDE/>
        <w:autoSpaceDN/>
        <w:adjustRightInd w:val="0"/>
        <w:spacing w:after="160" w:line="259" w:lineRule="auto"/>
        <w:ind w:left="1134" w:right="850"/>
        <w:contextualSpacing/>
        <w:rPr>
          <w:rFonts w:ascii="Times New Roman" w:eastAsia="Times New Roman" w:hAnsi="Times New Roman" w:cs="Times New Roman"/>
          <w:lang w:eastAsia="tr-TR"/>
        </w:rPr>
      </w:pPr>
      <w:r w:rsidRPr="005C4294">
        <w:rPr>
          <w:rFonts w:ascii="Times New Roman" w:eastAsia="Times New Roman" w:hAnsi="Times New Roman" w:cs="Times New Roman"/>
          <w:lang w:eastAsia="tr-TR"/>
        </w:rPr>
        <w:t>Okulumuzd</w:t>
      </w:r>
      <w:r w:rsidR="00DF0A6E" w:rsidRPr="005C4294">
        <w:rPr>
          <w:rFonts w:ascii="Times New Roman" w:eastAsia="Times New Roman" w:hAnsi="Times New Roman" w:cs="Times New Roman"/>
          <w:lang w:eastAsia="tr-TR"/>
        </w:rPr>
        <w:t xml:space="preserve">a yeterince </w:t>
      </w:r>
      <w:r w:rsidR="00DA49B8" w:rsidRPr="005C4294">
        <w:rPr>
          <w:rFonts w:ascii="Times New Roman" w:eastAsia="Times New Roman" w:hAnsi="Times New Roman" w:cs="Times New Roman"/>
          <w:lang w:eastAsia="tr-TR"/>
        </w:rPr>
        <w:t>sosyal, kültürel</w:t>
      </w:r>
      <w:r w:rsidR="00DF0A6E" w:rsidRPr="005C4294">
        <w:rPr>
          <w:rFonts w:ascii="Times New Roman" w:eastAsia="Times New Roman" w:hAnsi="Times New Roman" w:cs="Times New Roman"/>
          <w:lang w:eastAsia="tr-TR"/>
        </w:rPr>
        <w:t xml:space="preserve"> ve sportif faaliyetler düzenlen</w:t>
      </w:r>
      <w:r w:rsidRPr="005C4294">
        <w:rPr>
          <w:rFonts w:ascii="Times New Roman" w:eastAsia="Times New Roman" w:hAnsi="Times New Roman" w:cs="Times New Roman"/>
          <w:lang w:eastAsia="tr-TR"/>
        </w:rPr>
        <w:t>me</w:t>
      </w:r>
      <w:r w:rsidR="00DF0A6E" w:rsidRPr="005C4294">
        <w:rPr>
          <w:rFonts w:ascii="Times New Roman" w:eastAsia="Times New Roman" w:hAnsi="Times New Roman" w:cs="Times New Roman"/>
          <w:lang w:eastAsia="tr-TR"/>
        </w:rPr>
        <w:t>diği düşünülmektedir.</w:t>
      </w:r>
    </w:p>
    <w:p w:rsidR="008F4C70" w:rsidRPr="005C4294" w:rsidRDefault="00383B4B" w:rsidP="00621D2B">
      <w:pPr>
        <w:widowControl/>
        <w:numPr>
          <w:ilvl w:val="0"/>
          <w:numId w:val="23"/>
        </w:numPr>
        <w:autoSpaceDE/>
        <w:autoSpaceDN/>
        <w:adjustRightInd w:val="0"/>
        <w:spacing w:after="160" w:line="259" w:lineRule="auto"/>
        <w:ind w:left="1134" w:right="850"/>
        <w:contextualSpacing/>
        <w:rPr>
          <w:rFonts w:ascii="Times New Roman" w:eastAsia="Times New Roman" w:hAnsi="Times New Roman" w:cs="Times New Roman"/>
          <w:lang w:eastAsia="tr-TR"/>
        </w:rPr>
      </w:pPr>
      <w:r w:rsidRPr="005C4294">
        <w:rPr>
          <w:rFonts w:ascii="Times New Roman" w:eastAsia="Times New Roman" w:hAnsi="Times New Roman" w:cs="Times New Roman"/>
          <w:lang w:eastAsia="tr-TR"/>
        </w:rPr>
        <w:t xml:space="preserve">Okulumuz </w:t>
      </w:r>
      <w:r w:rsidR="00DF0A6E" w:rsidRPr="005C4294">
        <w:rPr>
          <w:rFonts w:ascii="Times New Roman" w:eastAsia="Times New Roman" w:hAnsi="Times New Roman" w:cs="Times New Roman"/>
          <w:lang w:eastAsia="tr-TR"/>
        </w:rPr>
        <w:t>fiziki şartlarının</w:t>
      </w:r>
      <w:r w:rsidR="00F27EE3" w:rsidRPr="005C4294">
        <w:rPr>
          <w:rFonts w:ascii="Times New Roman" w:eastAsia="Times New Roman" w:hAnsi="Times New Roman" w:cs="Times New Roman"/>
          <w:lang w:eastAsia="tr-TR"/>
        </w:rPr>
        <w:t xml:space="preserve"> (spor salonu, toplantı salonu vs.)</w:t>
      </w:r>
      <w:r w:rsidR="00DF0A6E" w:rsidRPr="005C4294">
        <w:rPr>
          <w:rFonts w:ascii="Times New Roman" w:eastAsia="Times New Roman" w:hAnsi="Times New Roman" w:cs="Times New Roman"/>
          <w:lang w:eastAsia="tr-TR"/>
        </w:rPr>
        <w:t xml:space="preserve"> iyileştirilmesi istenmektedir.</w:t>
      </w:r>
    </w:p>
    <w:p w:rsidR="008F4C70" w:rsidRPr="005C4294" w:rsidRDefault="009971F3" w:rsidP="00621D2B">
      <w:pPr>
        <w:widowControl/>
        <w:numPr>
          <w:ilvl w:val="0"/>
          <w:numId w:val="23"/>
        </w:numPr>
        <w:autoSpaceDE/>
        <w:autoSpaceDN/>
        <w:adjustRightInd w:val="0"/>
        <w:spacing w:after="160" w:line="259" w:lineRule="auto"/>
        <w:ind w:left="1134" w:right="850"/>
        <w:contextualSpacing/>
        <w:rPr>
          <w:rFonts w:ascii="Times New Roman" w:eastAsia="Times New Roman" w:hAnsi="Times New Roman" w:cs="Times New Roman"/>
          <w:lang w:eastAsia="tr-TR"/>
        </w:rPr>
      </w:pPr>
      <w:r w:rsidRPr="005C4294">
        <w:rPr>
          <w:rFonts w:ascii="Times New Roman" w:hAnsi="Times New Roman"/>
          <w:szCs w:val="24"/>
        </w:rPr>
        <w:t>V</w:t>
      </w:r>
      <w:r w:rsidR="00875144" w:rsidRPr="005C4294">
        <w:rPr>
          <w:rFonts w:ascii="Times New Roman" w:hAnsi="Times New Roman"/>
          <w:szCs w:val="24"/>
        </w:rPr>
        <w:t>eliler,</w:t>
      </w:r>
      <w:r w:rsidR="008F4C70" w:rsidRPr="005C4294">
        <w:rPr>
          <w:rFonts w:ascii="Times New Roman" w:hAnsi="Times New Roman"/>
          <w:szCs w:val="24"/>
        </w:rPr>
        <w:t xml:space="preserve"> gerek okul yönetimi ile gerekse öğretmenler ile iletişim kurabilmektedirler</w:t>
      </w:r>
      <w:r w:rsidR="00F0354A" w:rsidRPr="005C4294">
        <w:rPr>
          <w:rFonts w:ascii="Times New Roman" w:hAnsi="Times New Roman"/>
          <w:szCs w:val="24"/>
        </w:rPr>
        <w:t>.</w:t>
      </w:r>
    </w:p>
    <w:p w:rsidR="008F4C70" w:rsidRPr="005C4294" w:rsidRDefault="00F0354A" w:rsidP="00621D2B">
      <w:pPr>
        <w:widowControl/>
        <w:numPr>
          <w:ilvl w:val="0"/>
          <w:numId w:val="23"/>
        </w:numPr>
        <w:autoSpaceDE/>
        <w:autoSpaceDN/>
        <w:adjustRightInd w:val="0"/>
        <w:spacing w:after="160" w:line="259" w:lineRule="auto"/>
        <w:ind w:left="1134" w:right="850"/>
        <w:contextualSpacing/>
        <w:rPr>
          <w:rFonts w:ascii="Times New Roman" w:eastAsia="Times New Roman" w:hAnsi="Times New Roman" w:cs="Times New Roman"/>
          <w:lang w:eastAsia="tr-TR"/>
        </w:rPr>
      </w:pPr>
      <w:r w:rsidRPr="005C4294">
        <w:rPr>
          <w:rFonts w:ascii="Times New Roman" w:hAnsi="Times New Roman"/>
          <w:szCs w:val="24"/>
        </w:rPr>
        <w:t>V</w:t>
      </w:r>
      <w:r w:rsidR="00875144" w:rsidRPr="005C4294">
        <w:rPr>
          <w:rFonts w:ascii="Times New Roman" w:hAnsi="Times New Roman"/>
          <w:szCs w:val="24"/>
        </w:rPr>
        <w:t>eliler,</w:t>
      </w:r>
      <w:r w:rsidR="008F4C70" w:rsidRPr="005C4294">
        <w:rPr>
          <w:rFonts w:ascii="Times New Roman" w:hAnsi="Times New Roman"/>
          <w:szCs w:val="24"/>
        </w:rPr>
        <w:t xml:space="preserve"> dilek ve önerilerini rahatlıkla iletebilmektedirler.</w:t>
      </w:r>
    </w:p>
    <w:p w:rsidR="008F4C70" w:rsidRPr="005C4294" w:rsidRDefault="00E47223" w:rsidP="00621D2B">
      <w:pPr>
        <w:widowControl/>
        <w:numPr>
          <w:ilvl w:val="0"/>
          <w:numId w:val="23"/>
        </w:numPr>
        <w:autoSpaceDE/>
        <w:autoSpaceDN/>
        <w:adjustRightInd w:val="0"/>
        <w:spacing w:after="160" w:line="259" w:lineRule="auto"/>
        <w:ind w:left="1134" w:right="850"/>
        <w:contextualSpacing/>
        <w:rPr>
          <w:rFonts w:ascii="Times New Roman" w:eastAsia="Times New Roman" w:hAnsi="Times New Roman" w:cs="Times New Roman"/>
          <w:lang w:eastAsia="tr-TR"/>
        </w:rPr>
      </w:pPr>
      <w:r w:rsidRPr="005C4294">
        <w:rPr>
          <w:rFonts w:ascii="Times New Roman" w:hAnsi="Times New Roman"/>
          <w:szCs w:val="24"/>
        </w:rPr>
        <w:t>V</w:t>
      </w:r>
      <w:r w:rsidR="00875144" w:rsidRPr="005C4294">
        <w:rPr>
          <w:rFonts w:ascii="Times New Roman" w:hAnsi="Times New Roman"/>
          <w:szCs w:val="24"/>
        </w:rPr>
        <w:t>eliler,</w:t>
      </w:r>
      <w:r w:rsidR="008F4C70" w:rsidRPr="005C4294">
        <w:rPr>
          <w:rFonts w:ascii="Times New Roman" w:hAnsi="Times New Roman"/>
          <w:szCs w:val="24"/>
        </w:rPr>
        <w:t xml:space="preserve"> okul yönetimine ve öğretmenlere güvenmektedirler</w:t>
      </w:r>
    </w:p>
    <w:p w:rsidR="007B72F7" w:rsidRPr="005C4294" w:rsidRDefault="008F4C70" w:rsidP="007B72F7">
      <w:pPr>
        <w:widowControl/>
        <w:numPr>
          <w:ilvl w:val="0"/>
          <w:numId w:val="23"/>
        </w:numPr>
        <w:autoSpaceDE/>
        <w:autoSpaceDN/>
        <w:adjustRightInd w:val="0"/>
        <w:spacing w:after="160" w:line="259" w:lineRule="auto"/>
        <w:ind w:left="1134" w:right="850"/>
        <w:contextualSpacing/>
        <w:rPr>
          <w:rFonts w:ascii="Times New Roman" w:eastAsia="Times New Roman" w:hAnsi="Times New Roman" w:cs="Times New Roman"/>
          <w:lang w:eastAsia="tr-TR"/>
        </w:rPr>
      </w:pPr>
      <w:r w:rsidRPr="005C4294">
        <w:rPr>
          <w:rFonts w:ascii="Times New Roman" w:hAnsi="Times New Roman"/>
          <w:szCs w:val="24"/>
        </w:rPr>
        <w:t>Okulda</w:t>
      </w:r>
      <w:r w:rsidR="00875144" w:rsidRPr="005C4294">
        <w:rPr>
          <w:rFonts w:ascii="Times New Roman" w:hAnsi="Times New Roman"/>
          <w:szCs w:val="24"/>
        </w:rPr>
        <w:t>,</w:t>
      </w:r>
      <w:r w:rsidRPr="005C4294">
        <w:rPr>
          <w:rFonts w:ascii="Times New Roman" w:hAnsi="Times New Roman"/>
          <w:szCs w:val="24"/>
        </w:rPr>
        <w:t xml:space="preserve"> </w:t>
      </w:r>
      <w:r w:rsidR="00875144" w:rsidRPr="005C4294">
        <w:rPr>
          <w:rFonts w:ascii="Times New Roman" w:hAnsi="Times New Roman"/>
          <w:szCs w:val="24"/>
        </w:rPr>
        <w:t xml:space="preserve"> velilere</w:t>
      </w:r>
      <w:r w:rsidRPr="005C4294">
        <w:rPr>
          <w:rFonts w:ascii="Times New Roman" w:hAnsi="Times New Roman"/>
          <w:szCs w:val="24"/>
        </w:rPr>
        <w:t xml:space="preserve"> yönelik çeşitli konularda seminer</w:t>
      </w:r>
      <w:r w:rsidR="000A638C" w:rsidRPr="005C4294">
        <w:rPr>
          <w:rFonts w:ascii="Times New Roman" w:hAnsi="Times New Roman"/>
          <w:szCs w:val="24"/>
        </w:rPr>
        <w:t>ler</w:t>
      </w:r>
      <w:r w:rsidRPr="005C4294">
        <w:rPr>
          <w:rFonts w:ascii="Times New Roman" w:hAnsi="Times New Roman"/>
          <w:szCs w:val="24"/>
        </w:rPr>
        <w:t xml:space="preserve"> düzenlenmektedir</w:t>
      </w:r>
      <w:r w:rsidR="000A638C" w:rsidRPr="005C4294">
        <w:rPr>
          <w:rFonts w:ascii="Times New Roman" w:hAnsi="Times New Roman"/>
          <w:szCs w:val="24"/>
        </w:rPr>
        <w:t>.</w:t>
      </w:r>
    </w:p>
    <w:p w:rsidR="007B72F7" w:rsidRPr="005C4294" w:rsidRDefault="007B72F7" w:rsidP="007B72F7">
      <w:pPr>
        <w:widowControl/>
        <w:autoSpaceDE/>
        <w:autoSpaceDN/>
        <w:adjustRightInd w:val="0"/>
        <w:spacing w:after="160" w:line="259" w:lineRule="auto"/>
        <w:ind w:right="850"/>
        <w:contextualSpacing/>
        <w:rPr>
          <w:rFonts w:ascii="Times New Roman" w:eastAsia="Times New Roman" w:hAnsi="Times New Roman" w:cs="Times New Roman"/>
          <w:lang w:eastAsia="tr-TR"/>
        </w:rPr>
      </w:pPr>
    </w:p>
    <w:p w:rsidR="00DF0A6E" w:rsidRPr="005C4294" w:rsidRDefault="00DF0A6E" w:rsidP="00D37DC7">
      <w:pPr>
        <w:widowControl/>
        <w:autoSpaceDE/>
        <w:autoSpaceDN/>
        <w:spacing w:after="160" w:line="259" w:lineRule="auto"/>
        <w:ind w:right="850"/>
        <w:contextualSpacing/>
        <w:rPr>
          <w:rFonts w:ascii="Times New Roman" w:eastAsia="Times New Roman" w:hAnsi="Times New Roman" w:cs="Times New Roman"/>
          <w:lang w:eastAsia="tr-TR"/>
        </w:rPr>
      </w:pPr>
    </w:p>
    <w:p w:rsidR="00CB6124" w:rsidRPr="005C4294" w:rsidRDefault="00DF0A6E" w:rsidP="00FE0598">
      <w:pPr>
        <w:widowControl/>
        <w:autoSpaceDE/>
        <w:autoSpaceDN/>
        <w:spacing w:before="100" w:beforeAutospacing="1" w:after="120" w:line="276" w:lineRule="auto"/>
        <w:ind w:left="1134" w:right="850" w:firstLine="294"/>
        <w:contextualSpacing/>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Müdürlüğümüz hizmet odaklı, problemlere çözüm üreten, şeffaf, erişilebilir, fiziki yapısı ve hizmet koşulları uygun, kurumumuzun teknolojik imkânları yeterlidir. Kurum toplumun her kesiminden kurum/kuruluş/kişilere açıktır ve hizmette fırsat eşitliği sağlanmaktadır. Kurum kendi görev alanı dışında gerçekleştirilen sosyal, sportif ve kültürel faaliyetleri de desteklemektedir. Çevre sorunlarına önem vermekte ve çözülmesinde olumlu katkılar sağlamaktadır. Kurum, ürettiği projelerle ilimizde yaşayanların genel memnuniyet düzeyine katkı sağlamaktadır. Sosyal sorumluluk projeleri ile toplums</w:t>
      </w:r>
      <w:r w:rsidR="00FE0598" w:rsidRPr="005C4294">
        <w:rPr>
          <w:rFonts w:ascii="Times New Roman" w:eastAsia="Times New Roman" w:hAnsi="Times New Roman" w:cs="Times New Roman"/>
          <w:color w:val="000000"/>
          <w:lang w:eastAsia="tr-TR"/>
        </w:rPr>
        <w:t>al gelişime katkı sağlamaktadır.</w:t>
      </w:r>
    </w:p>
    <w:p w:rsidR="00CB6124" w:rsidRPr="005C4294" w:rsidRDefault="00CB6124" w:rsidP="002F437E">
      <w:pPr>
        <w:jc w:val="both"/>
        <w:rPr>
          <w:b/>
          <w:color w:val="000000"/>
          <w:szCs w:val="24"/>
        </w:rPr>
      </w:pPr>
    </w:p>
    <w:p w:rsidR="00FE0598" w:rsidRPr="005C4294" w:rsidRDefault="00FE0598" w:rsidP="002F437E">
      <w:pPr>
        <w:jc w:val="both"/>
        <w:rPr>
          <w:b/>
          <w:color w:val="000000"/>
          <w:szCs w:val="24"/>
        </w:rPr>
      </w:pPr>
    </w:p>
    <w:p w:rsidR="00FE0598" w:rsidRPr="005C4294" w:rsidRDefault="00FE0598" w:rsidP="002F437E">
      <w:pPr>
        <w:jc w:val="both"/>
        <w:rPr>
          <w:b/>
          <w:color w:val="000000"/>
          <w:szCs w:val="24"/>
        </w:rPr>
      </w:pPr>
    </w:p>
    <w:p w:rsidR="00FE0598" w:rsidRPr="005C4294" w:rsidRDefault="00FE0598" w:rsidP="002F437E">
      <w:pPr>
        <w:jc w:val="both"/>
        <w:rPr>
          <w:b/>
          <w:color w:val="000000"/>
          <w:szCs w:val="24"/>
        </w:rPr>
      </w:pPr>
    </w:p>
    <w:p w:rsidR="00FE0598" w:rsidRPr="005C4294" w:rsidRDefault="00FE0598" w:rsidP="002F437E">
      <w:pPr>
        <w:jc w:val="both"/>
        <w:rPr>
          <w:b/>
          <w:color w:val="000000"/>
          <w:szCs w:val="24"/>
        </w:rPr>
      </w:pPr>
    </w:p>
    <w:p w:rsidR="00FE0598" w:rsidRPr="005C4294" w:rsidRDefault="00FE0598" w:rsidP="002F437E">
      <w:pPr>
        <w:jc w:val="both"/>
        <w:rPr>
          <w:b/>
          <w:color w:val="000000"/>
          <w:szCs w:val="24"/>
        </w:rPr>
      </w:pPr>
    </w:p>
    <w:p w:rsidR="00FE0598" w:rsidRPr="005C4294" w:rsidRDefault="00FE0598" w:rsidP="002F437E">
      <w:pPr>
        <w:jc w:val="both"/>
        <w:rPr>
          <w:b/>
          <w:color w:val="000000"/>
          <w:szCs w:val="24"/>
        </w:rPr>
      </w:pPr>
    </w:p>
    <w:p w:rsidR="00FE0598" w:rsidRPr="005C4294" w:rsidRDefault="00FE0598" w:rsidP="002F437E">
      <w:pPr>
        <w:jc w:val="both"/>
        <w:rPr>
          <w:b/>
          <w:color w:val="000000"/>
          <w:szCs w:val="24"/>
        </w:rPr>
      </w:pPr>
    </w:p>
    <w:p w:rsidR="00FE0598" w:rsidRPr="005C4294" w:rsidRDefault="00FE0598" w:rsidP="002F437E">
      <w:pPr>
        <w:jc w:val="both"/>
        <w:rPr>
          <w:b/>
          <w:color w:val="000000"/>
          <w:szCs w:val="24"/>
        </w:rPr>
      </w:pPr>
    </w:p>
    <w:p w:rsidR="00FE0598" w:rsidRPr="005C4294" w:rsidRDefault="00FE0598" w:rsidP="002F437E">
      <w:pPr>
        <w:jc w:val="both"/>
        <w:rPr>
          <w:b/>
          <w:color w:val="000000"/>
          <w:szCs w:val="24"/>
        </w:rPr>
      </w:pPr>
    </w:p>
    <w:p w:rsidR="00FE0598" w:rsidRPr="005C4294" w:rsidRDefault="00FE0598" w:rsidP="002F437E">
      <w:pPr>
        <w:jc w:val="both"/>
        <w:rPr>
          <w:b/>
          <w:color w:val="000000"/>
          <w:szCs w:val="24"/>
        </w:rPr>
      </w:pPr>
    </w:p>
    <w:p w:rsidR="00FE0598" w:rsidRPr="005C4294" w:rsidRDefault="00FE0598" w:rsidP="002F437E">
      <w:pPr>
        <w:jc w:val="both"/>
        <w:rPr>
          <w:b/>
          <w:color w:val="000000"/>
          <w:szCs w:val="24"/>
        </w:rPr>
      </w:pPr>
    </w:p>
    <w:p w:rsidR="00FE0598" w:rsidRPr="005C4294" w:rsidRDefault="00FE0598" w:rsidP="002F437E">
      <w:pPr>
        <w:jc w:val="both"/>
        <w:rPr>
          <w:b/>
          <w:color w:val="000000"/>
          <w:szCs w:val="24"/>
        </w:rPr>
      </w:pPr>
    </w:p>
    <w:p w:rsidR="00FE0598" w:rsidRPr="005C4294" w:rsidRDefault="00FE0598" w:rsidP="002F437E">
      <w:pPr>
        <w:jc w:val="both"/>
        <w:rPr>
          <w:b/>
          <w:color w:val="000000"/>
          <w:szCs w:val="24"/>
        </w:rPr>
      </w:pPr>
    </w:p>
    <w:p w:rsidR="00FE0598" w:rsidRPr="005C4294" w:rsidRDefault="00FE0598" w:rsidP="002F437E">
      <w:pPr>
        <w:jc w:val="both"/>
        <w:rPr>
          <w:b/>
          <w:color w:val="000000"/>
          <w:szCs w:val="24"/>
        </w:rPr>
      </w:pPr>
    </w:p>
    <w:p w:rsidR="00FE0598" w:rsidRPr="005C4294" w:rsidRDefault="00FE0598" w:rsidP="002F437E">
      <w:pPr>
        <w:jc w:val="both"/>
        <w:rPr>
          <w:b/>
          <w:color w:val="000000"/>
          <w:szCs w:val="24"/>
        </w:rPr>
      </w:pPr>
    </w:p>
    <w:p w:rsidR="00FE0598" w:rsidRPr="005C4294" w:rsidRDefault="00FE0598" w:rsidP="002F437E">
      <w:pPr>
        <w:jc w:val="both"/>
        <w:rPr>
          <w:b/>
          <w:color w:val="000000"/>
          <w:szCs w:val="24"/>
        </w:rPr>
      </w:pPr>
    </w:p>
    <w:p w:rsidR="00FE0598" w:rsidRPr="005C4294" w:rsidRDefault="00FE0598" w:rsidP="002F437E">
      <w:pPr>
        <w:jc w:val="both"/>
        <w:rPr>
          <w:b/>
          <w:color w:val="000000"/>
          <w:szCs w:val="24"/>
        </w:rPr>
      </w:pPr>
    </w:p>
    <w:p w:rsidR="002F437E" w:rsidRPr="005C4294" w:rsidRDefault="002F437E" w:rsidP="00D84A31">
      <w:pPr>
        <w:pStyle w:val="Balk3"/>
        <w:tabs>
          <w:tab w:val="left" w:pos="1556"/>
        </w:tabs>
        <w:ind w:left="0" w:firstLine="0"/>
      </w:pPr>
    </w:p>
    <w:p w:rsidR="00CB6124" w:rsidRPr="005C4294" w:rsidRDefault="00C37676" w:rsidP="00621D2B">
      <w:pPr>
        <w:pStyle w:val="Balk3"/>
        <w:numPr>
          <w:ilvl w:val="1"/>
          <w:numId w:val="13"/>
        </w:numPr>
        <w:tabs>
          <w:tab w:val="left" w:pos="1556"/>
        </w:tabs>
        <w:spacing w:line="374" w:lineRule="exact"/>
        <w:ind w:left="1555"/>
        <w:jc w:val="left"/>
      </w:pPr>
      <w:r w:rsidRPr="005C4294">
        <w:t>Okul/Kurum</w:t>
      </w:r>
      <w:r w:rsidRPr="005C4294">
        <w:rPr>
          <w:spacing w:val="-3"/>
        </w:rPr>
        <w:t xml:space="preserve"> </w:t>
      </w:r>
      <w:r w:rsidRPr="005C4294">
        <w:t>İçi</w:t>
      </w:r>
      <w:r w:rsidRPr="005C4294">
        <w:rPr>
          <w:spacing w:val="-4"/>
        </w:rPr>
        <w:t xml:space="preserve"> </w:t>
      </w:r>
      <w:r w:rsidR="00FE0598" w:rsidRPr="005C4294">
        <w:t>Anal</w:t>
      </w:r>
      <w:r w:rsidRPr="005C4294">
        <w:t>iz</w:t>
      </w:r>
    </w:p>
    <w:p w:rsidR="00DD018E" w:rsidRPr="005C4294" w:rsidRDefault="00DD018E" w:rsidP="00BE0902">
      <w:pPr>
        <w:adjustRightInd w:val="0"/>
        <w:ind w:left="1134" w:right="850"/>
        <w:jc w:val="both"/>
        <w:rPr>
          <w:b/>
          <w:bCs/>
          <w:sz w:val="32"/>
          <w:szCs w:val="32"/>
        </w:rPr>
      </w:pPr>
    </w:p>
    <w:p w:rsidR="00BE0902" w:rsidRPr="005C4294" w:rsidRDefault="00CB6124" w:rsidP="00BE0902">
      <w:pPr>
        <w:adjustRightInd w:val="0"/>
        <w:spacing w:after="240"/>
        <w:ind w:left="1134" w:right="850" w:firstLine="303"/>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 xml:space="preserve">Medreseönü </w:t>
      </w:r>
      <w:r w:rsidR="0061158C">
        <w:rPr>
          <w:rFonts w:ascii="Times New Roman" w:eastAsia="Times New Roman" w:hAnsi="Times New Roman" w:cs="Times New Roman"/>
          <w:color w:val="000000"/>
          <w:lang w:eastAsia="tr-TR"/>
        </w:rPr>
        <w:t>İlk</w:t>
      </w:r>
      <w:r w:rsidR="00791DF9" w:rsidRPr="005C4294">
        <w:rPr>
          <w:rFonts w:ascii="Times New Roman" w:eastAsia="Times New Roman" w:hAnsi="Times New Roman" w:cs="Times New Roman"/>
          <w:color w:val="000000"/>
          <w:lang w:eastAsia="tr-TR"/>
        </w:rPr>
        <w:t>okulu Müdürlüğü</w:t>
      </w:r>
      <w:r w:rsidRPr="005C4294">
        <w:rPr>
          <w:rFonts w:ascii="Times New Roman" w:eastAsia="Times New Roman" w:hAnsi="Times New Roman" w:cs="Times New Roman"/>
          <w:color w:val="000000"/>
          <w:lang w:eastAsia="tr-TR"/>
        </w:rPr>
        <w:t xml:space="preserve"> kurum kültürü analiz çalışması 2024-2028 Stratejik Plan hazırlık çalışmaları kapsamında odak bir grupla 3-11 </w:t>
      </w:r>
      <w:r w:rsidR="00C425E8" w:rsidRPr="005C4294">
        <w:rPr>
          <w:rFonts w:ascii="Times New Roman" w:eastAsia="Times New Roman" w:hAnsi="Times New Roman" w:cs="Times New Roman"/>
          <w:color w:val="000000"/>
          <w:lang w:eastAsia="tr-TR"/>
        </w:rPr>
        <w:t xml:space="preserve">Temmuz </w:t>
      </w:r>
      <w:r w:rsidRPr="005C4294">
        <w:rPr>
          <w:rFonts w:ascii="Times New Roman" w:eastAsia="Times New Roman" w:hAnsi="Times New Roman" w:cs="Times New Roman"/>
          <w:color w:val="000000"/>
          <w:lang w:eastAsia="tr-TR"/>
        </w:rPr>
        <w:t>2023 tarihleri arasında gerçekleştirilmiştir. Bu çalışmadan elde edilen bulgu, sonuç ve yaklaşımlar aşağıda yer alan</w:t>
      </w:r>
      <w:r w:rsidR="00167139" w:rsidRPr="005C4294">
        <w:rPr>
          <w:rFonts w:ascii="Times New Roman" w:eastAsia="Times New Roman" w:hAnsi="Times New Roman" w:cs="Times New Roman"/>
          <w:color w:val="000000"/>
          <w:lang w:eastAsia="tr-TR"/>
        </w:rPr>
        <w:t xml:space="preserve"> başlıklar altında toplanmıştır.</w:t>
      </w:r>
    </w:p>
    <w:p w:rsidR="004428A5" w:rsidRPr="005C4294" w:rsidRDefault="00591186" w:rsidP="003D3BE0">
      <w:pPr>
        <w:pStyle w:val="ListeParagraf"/>
        <w:numPr>
          <w:ilvl w:val="0"/>
          <w:numId w:val="64"/>
        </w:numPr>
        <w:adjustRightInd w:val="0"/>
        <w:spacing w:after="240"/>
        <w:ind w:right="850"/>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szCs w:val="24"/>
          <w:lang w:eastAsia="tr-TR"/>
        </w:rPr>
        <w:t xml:space="preserve"> </w:t>
      </w:r>
      <w:r w:rsidR="00CB6124" w:rsidRPr="005C4294">
        <w:rPr>
          <w:rFonts w:ascii="Times New Roman" w:eastAsia="Times New Roman" w:hAnsi="Times New Roman" w:cs="Times New Roman"/>
          <w:color w:val="000000"/>
          <w:szCs w:val="24"/>
          <w:lang w:eastAsia="tr-TR"/>
        </w:rPr>
        <w:t xml:space="preserve">Kurum birimlerinin kendi aralarında kolay ve etkin bir iletişim kurabildiği, amirler ile çalışanlar arasında karşılıklı ve sağlıklı bir bilgi ve haber akışının olduğu, çalışanların her konuda düşüncelerini mesai arkadaşlarına rahatlıkla ifade edebildiği, birimlerde çalışanlar arasında iyi bir uyum ve çalışanlar arasında takım halinde çalışma alışkanlığı olduğu, amirlere ve iş arkadaşlarına güvenildiği tespit </w:t>
      </w:r>
      <w:r w:rsidR="004428A5" w:rsidRPr="005C4294">
        <w:rPr>
          <w:rFonts w:ascii="Times New Roman" w:eastAsia="Times New Roman" w:hAnsi="Times New Roman" w:cs="Times New Roman"/>
          <w:color w:val="000000"/>
          <w:szCs w:val="24"/>
          <w:lang w:eastAsia="tr-TR"/>
        </w:rPr>
        <w:t>edilmiştir.</w:t>
      </w:r>
    </w:p>
    <w:p w:rsidR="00BE0902" w:rsidRPr="005C4294" w:rsidRDefault="00CB6124" w:rsidP="003D3BE0">
      <w:pPr>
        <w:pStyle w:val="ListeParagraf"/>
        <w:numPr>
          <w:ilvl w:val="0"/>
          <w:numId w:val="64"/>
        </w:numPr>
        <w:adjustRightInd w:val="0"/>
        <w:spacing w:after="240"/>
        <w:ind w:right="850"/>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szCs w:val="24"/>
          <w:lang w:eastAsia="tr-TR"/>
        </w:rPr>
        <w:t xml:space="preserve"> </w:t>
      </w:r>
      <w:r w:rsidR="004428A5" w:rsidRPr="005C4294">
        <w:rPr>
          <w:rFonts w:ascii="Times New Roman" w:eastAsia="Times New Roman" w:hAnsi="Times New Roman" w:cs="Times New Roman"/>
          <w:color w:val="000000"/>
          <w:szCs w:val="24"/>
          <w:lang w:eastAsia="tr-TR"/>
        </w:rPr>
        <w:t>H</w:t>
      </w:r>
      <w:r w:rsidRPr="005C4294">
        <w:rPr>
          <w:rFonts w:ascii="Times New Roman" w:eastAsia="Times New Roman" w:hAnsi="Times New Roman" w:cs="Times New Roman"/>
          <w:color w:val="000000"/>
          <w:szCs w:val="24"/>
          <w:lang w:eastAsia="tr-TR"/>
        </w:rPr>
        <w:t>er düzeyde çalışanlar arasında iletişimi arttırmak için sosyal etkinliklerin yetersiz olduğu analizler sonucunda ortaya çıkmıştır.</w:t>
      </w:r>
    </w:p>
    <w:p w:rsidR="004428A5" w:rsidRPr="005C4294" w:rsidRDefault="00CB6124" w:rsidP="003D3BE0">
      <w:pPr>
        <w:widowControl/>
        <w:numPr>
          <w:ilvl w:val="0"/>
          <w:numId w:val="64"/>
        </w:numPr>
        <w:tabs>
          <w:tab w:val="left" w:pos="284"/>
        </w:tabs>
        <w:autoSpaceDE/>
        <w:autoSpaceDN/>
        <w:adjustRightInd w:val="0"/>
        <w:spacing w:after="160" w:line="259" w:lineRule="auto"/>
        <w:ind w:right="850"/>
        <w:contextualSpacing/>
        <w:jc w:val="both"/>
        <w:rPr>
          <w:rFonts w:ascii="Times New Roman" w:eastAsia="Times New Roman" w:hAnsi="Times New Roman" w:cs="Times New Roman"/>
          <w:b/>
          <w:iCs/>
          <w:color w:val="000000"/>
          <w:szCs w:val="24"/>
          <w:lang w:eastAsia="tr-TR"/>
        </w:rPr>
      </w:pPr>
      <w:r w:rsidRPr="005C4294">
        <w:rPr>
          <w:rFonts w:ascii="Times New Roman" w:eastAsia="Times New Roman" w:hAnsi="Times New Roman" w:cs="Times New Roman"/>
          <w:color w:val="000000"/>
          <w:szCs w:val="24"/>
          <w:lang w:eastAsia="tr-TR"/>
        </w:rPr>
        <w:t>“Yönetim, Karar Verme ve Katılım”, “Ödüllendirme ve Motivasyon”, “Yöneticilerle İlişkiler”, ve “Genel Memnuniyet” başlığı altında sorulan sorulara bakıldığında olumlu sonuçlar alınmıştır.</w:t>
      </w:r>
    </w:p>
    <w:p w:rsidR="000F4B23" w:rsidRPr="005C4294" w:rsidRDefault="000F4B23" w:rsidP="000F4B23">
      <w:pPr>
        <w:widowControl/>
        <w:tabs>
          <w:tab w:val="left" w:pos="284"/>
        </w:tabs>
        <w:autoSpaceDE/>
        <w:autoSpaceDN/>
        <w:adjustRightInd w:val="0"/>
        <w:spacing w:after="160" w:line="259" w:lineRule="auto"/>
        <w:ind w:left="1494" w:right="850"/>
        <w:contextualSpacing/>
        <w:jc w:val="both"/>
        <w:rPr>
          <w:rFonts w:ascii="Times New Roman" w:eastAsia="Times New Roman" w:hAnsi="Times New Roman" w:cs="Times New Roman"/>
          <w:b/>
          <w:iCs/>
          <w:color w:val="000000"/>
          <w:szCs w:val="24"/>
          <w:lang w:eastAsia="tr-TR"/>
        </w:rPr>
      </w:pPr>
    </w:p>
    <w:p w:rsidR="00CB6124" w:rsidRPr="005C4294" w:rsidRDefault="004428A5" w:rsidP="009C08AE">
      <w:pPr>
        <w:adjustRightInd w:val="0"/>
        <w:spacing w:after="160" w:line="259" w:lineRule="auto"/>
        <w:ind w:left="774" w:right="850" w:firstLine="360"/>
        <w:jc w:val="both"/>
        <w:rPr>
          <w:rFonts w:ascii="Times New Roman" w:eastAsia="Times New Roman" w:hAnsi="Times New Roman" w:cs="Times New Roman"/>
          <w:color w:val="000000"/>
          <w:sz w:val="24"/>
          <w:szCs w:val="24"/>
          <w:lang w:eastAsia="tr-TR"/>
        </w:rPr>
      </w:pPr>
      <w:r w:rsidRPr="005C4294">
        <w:rPr>
          <w:rFonts w:ascii="Times New Roman" w:eastAsia="Times New Roman" w:hAnsi="Times New Roman" w:cs="Times New Roman"/>
          <w:color w:val="000000"/>
          <w:sz w:val="24"/>
          <w:szCs w:val="24"/>
          <w:lang w:eastAsia="tr-TR"/>
        </w:rPr>
        <w:tab/>
      </w:r>
      <w:r w:rsidR="00132ED5" w:rsidRPr="005C4294">
        <w:rPr>
          <w:rFonts w:ascii="Times New Roman" w:eastAsia="Times New Roman" w:hAnsi="Times New Roman" w:cs="Times New Roman"/>
          <w:color w:val="000000"/>
          <w:sz w:val="24"/>
          <w:szCs w:val="24"/>
          <w:lang w:eastAsia="tr-TR"/>
        </w:rPr>
        <w:t xml:space="preserve"> </w:t>
      </w:r>
      <w:r w:rsidR="00CB6124" w:rsidRPr="005C4294">
        <w:rPr>
          <w:rFonts w:ascii="Times New Roman" w:eastAsia="Times New Roman" w:hAnsi="Times New Roman" w:cs="Times New Roman"/>
          <w:color w:val="000000"/>
          <w:szCs w:val="24"/>
          <w:lang w:eastAsia="tr-TR"/>
        </w:rPr>
        <w:t>Çalışma sonuçlarına göre geliştirmeye açık alanlar öncelik sırasına göre aşağıda sıralanmıştır</w:t>
      </w:r>
      <w:r w:rsidR="00CB6124" w:rsidRPr="005C4294">
        <w:rPr>
          <w:rFonts w:ascii="Times New Roman" w:eastAsia="Times New Roman" w:hAnsi="Times New Roman" w:cs="Times New Roman"/>
          <w:color w:val="000000"/>
          <w:sz w:val="24"/>
          <w:szCs w:val="24"/>
          <w:lang w:eastAsia="tr-TR"/>
        </w:rPr>
        <w:t>;</w:t>
      </w:r>
    </w:p>
    <w:p w:rsidR="00CB6124" w:rsidRPr="005C4294" w:rsidRDefault="00CB6124" w:rsidP="003D3BE0">
      <w:pPr>
        <w:widowControl/>
        <w:numPr>
          <w:ilvl w:val="0"/>
          <w:numId w:val="63"/>
        </w:numPr>
        <w:autoSpaceDE/>
        <w:autoSpaceDN/>
        <w:adjustRightInd w:val="0"/>
        <w:spacing w:before="100" w:beforeAutospacing="1" w:after="120" w:line="360" w:lineRule="auto"/>
        <w:ind w:right="850"/>
        <w:contextualSpacing/>
        <w:jc w:val="both"/>
        <w:rPr>
          <w:rFonts w:ascii="Times New Roman" w:eastAsia="Times New Roman" w:hAnsi="Times New Roman" w:cs="Times New Roman"/>
          <w:color w:val="000000"/>
          <w:szCs w:val="24"/>
          <w:lang w:eastAsia="tr-TR"/>
        </w:rPr>
      </w:pPr>
      <w:r w:rsidRPr="005C4294">
        <w:rPr>
          <w:rFonts w:ascii="Times New Roman" w:eastAsia="Times New Roman" w:hAnsi="Times New Roman" w:cs="Times New Roman"/>
          <w:color w:val="000000"/>
          <w:szCs w:val="24"/>
          <w:lang w:eastAsia="tr-TR"/>
        </w:rPr>
        <w:t>Motivasyon Mekanizmaları,</w:t>
      </w:r>
    </w:p>
    <w:p w:rsidR="00CB6124" w:rsidRPr="005C4294" w:rsidRDefault="00CB6124" w:rsidP="003D3BE0">
      <w:pPr>
        <w:widowControl/>
        <w:numPr>
          <w:ilvl w:val="0"/>
          <w:numId w:val="63"/>
        </w:numPr>
        <w:autoSpaceDE/>
        <w:autoSpaceDN/>
        <w:adjustRightInd w:val="0"/>
        <w:spacing w:before="100" w:beforeAutospacing="1" w:after="120" w:line="360" w:lineRule="auto"/>
        <w:ind w:right="850"/>
        <w:contextualSpacing/>
        <w:jc w:val="both"/>
        <w:rPr>
          <w:rFonts w:ascii="Times New Roman" w:eastAsia="Times New Roman" w:hAnsi="Times New Roman" w:cs="Times New Roman"/>
          <w:color w:val="000000"/>
          <w:szCs w:val="24"/>
          <w:lang w:eastAsia="tr-TR"/>
        </w:rPr>
      </w:pPr>
      <w:r w:rsidRPr="005C4294">
        <w:rPr>
          <w:rFonts w:ascii="Times New Roman" w:eastAsia="Times New Roman" w:hAnsi="Times New Roman" w:cs="Times New Roman"/>
          <w:color w:val="000000"/>
          <w:szCs w:val="24"/>
          <w:lang w:eastAsia="tr-TR"/>
        </w:rPr>
        <w:t>Kurum İçi İletişimin Artırılması İçin Sosyal Etkinlikler,</w:t>
      </w:r>
    </w:p>
    <w:p w:rsidR="00CB6124" w:rsidRPr="005C4294" w:rsidRDefault="00CB6124" w:rsidP="003D3BE0">
      <w:pPr>
        <w:widowControl/>
        <w:numPr>
          <w:ilvl w:val="0"/>
          <w:numId w:val="63"/>
        </w:numPr>
        <w:autoSpaceDE/>
        <w:autoSpaceDN/>
        <w:adjustRightInd w:val="0"/>
        <w:spacing w:before="100" w:beforeAutospacing="1" w:after="120" w:line="360" w:lineRule="auto"/>
        <w:ind w:right="850"/>
        <w:contextualSpacing/>
        <w:jc w:val="both"/>
        <w:rPr>
          <w:rFonts w:ascii="Times New Roman" w:eastAsia="Times New Roman" w:hAnsi="Times New Roman" w:cs="Times New Roman"/>
          <w:color w:val="000000"/>
          <w:szCs w:val="24"/>
          <w:lang w:eastAsia="tr-TR"/>
        </w:rPr>
      </w:pPr>
      <w:r w:rsidRPr="005C4294">
        <w:rPr>
          <w:rFonts w:ascii="Times New Roman" w:eastAsia="Times New Roman" w:hAnsi="Times New Roman" w:cs="Times New Roman"/>
          <w:color w:val="000000"/>
          <w:szCs w:val="24"/>
          <w:lang w:eastAsia="tr-TR"/>
        </w:rPr>
        <w:t>Çalışanların Hizmet içi Eğitim Talepleri.</w:t>
      </w:r>
    </w:p>
    <w:p w:rsidR="00CB6124" w:rsidRPr="005C4294" w:rsidRDefault="00CB6124" w:rsidP="00882202">
      <w:pPr>
        <w:widowControl/>
        <w:autoSpaceDE/>
        <w:autoSpaceDN/>
        <w:spacing w:before="100" w:beforeAutospacing="1" w:after="120" w:line="360" w:lineRule="auto"/>
        <w:contextualSpacing/>
        <w:jc w:val="center"/>
        <w:rPr>
          <w:rFonts w:ascii="Times New Roman" w:eastAsia="Times New Roman" w:hAnsi="Times New Roman" w:cs="Times New Roman"/>
          <w:sz w:val="16"/>
          <w:szCs w:val="16"/>
          <w:lang w:eastAsia="tr-TR"/>
        </w:rPr>
        <w:sectPr w:rsidR="00CB6124" w:rsidRPr="005C4294" w:rsidSect="005479CA">
          <w:headerReference w:type="default" r:id="rId67"/>
          <w:pgSz w:w="11060" w:h="15600"/>
          <w:pgMar w:top="920" w:right="995" w:bottom="660" w:left="993" w:header="0" w:footer="464" w:gutter="0"/>
          <w:cols w:space="708"/>
          <w:noEndnote/>
        </w:sectPr>
      </w:pPr>
      <w:r w:rsidRPr="005C4294">
        <w:rPr>
          <w:rFonts w:ascii="Times New Roman" w:eastAsia="Times New Roman" w:hAnsi="Times New Roman" w:cs="Times New Roman"/>
          <w:noProof/>
          <w:color w:val="000000"/>
          <w:sz w:val="24"/>
          <w:szCs w:val="24"/>
          <w:lang w:eastAsia="tr-TR"/>
        </w:rPr>
        <w:drawing>
          <wp:inline distT="0" distB="0" distL="0" distR="0">
            <wp:extent cx="4528185" cy="3038475"/>
            <wp:effectExtent l="0" t="0" r="5715" b="9525"/>
            <wp:docPr id="316" name="Resim 316" descr="istatistiksel_analiz-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statistiksel_analiz-scal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28185" cy="3038475"/>
                    </a:xfrm>
                    <a:prstGeom prst="rect">
                      <a:avLst/>
                    </a:prstGeom>
                    <a:noFill/>
                    <a:ln>
                      <a:noFill/>
                    </a:ln>
                  </pic:spPr>
                </pic:pic>
              </a:graphicData>
            </a:graphic>
          </wp:inline>
        </w:drawing>
      </w:r>
    </w:p>
    <w:p w:rsidR="00E94A5E" w:rsidRPr="005C4294" w:rsidRDefault="00E94A5E" w:rsidP="00CB6124">
      <w:pPr>
        <w:pStyle w:val="GvdeMetni"/>
        <w:spacing w:line="360" w:lineRule="auto"/>
        <w:ind w:right="1013"/>
        <w:jc w:val="both"/>
      </w:pPr>
    </w:p>
    <w:p w:rsidR="00277B8C" w:rsidRPr="005C4294" w:rsidRDefault="00C37676">
      <w:pPr>
        <w:ind w:left="958"/>
        <w:jc w:val="both"/>
        <w:rPr>
          <w:b/>
          <w:sz w:val="20"/>
        </w:rPr>
      </w:pPr>
      <w:r w:rsidRPr="005C4294">
        <w:rPr>
          <w:b/>
          <w:sz w:val="20"/>
        </w:rPr>
        <w:t>Tablo</w:t>
      </w:r>
      <w:r w:rsidRPr="005C4294">
        <w:rPr>
          <w:b/>
          <w:spacing w:val="-4"/>
          <w:sz w:val="20"/>
        </w:rPr>
        <w:t xml:space="preserve"> </w:t>
      </w:r>
      <w:r w:rsidRPr="005C4294">
        <w:rPr>
          <w:b/>
          <w:sz w:val="20"/>
        </w:rPr>
        <w:t>4.Okul/Kurum</w:t>
      </w:r>
      <w:r w:rsidRPr="005C4294">
        <w:rPr>
          <w:b/>
          <w:spacing w:val="-4"/>
          <w:sz w:val="20"/>
        </w:rPr>
        <w:t xml:space="preserve"> </w:t>
      </w:r>
      <w:r w:rsidRPr="005C4294">
        <w:rPr>
          <w:b/>
          <w:sz w:val="20"/>
        </w:rPr>
        <w:t>İçi</w:t>
      </w:r>
      <w:r w:rsidRPr="005C4294">
        <w:rPr>
          <w:b/>
          <w:spacing w:val="-2"/>
          <w:sz w:val="20"/>
        </w:rPr>
        <w:t xml:space="preserve"> </w:t>
      </w:r>
      <w:r w:rsidRPr="005C4294">
        <w:rPr>
          <w:b/>
          <w:sz w:val="20"/>
        </w:rPr>
        <w:t>Analiz</w:t>
      </w:r>
      <w:r w:rsidRPr="005C4294">
        <w:rPr>
          <w:b/>
          <w:spacing w:val="-4"/>
          <w:sz w:val="20"/>
        </w:rPr>
        <w:t xml:space="preserve"> </w:t>
      </w:r>
      <w:r w:rsidRPr="005C4294">
        <w:rPr>
          <w:b/>
          <w:sz w:val="20"/>
        </w:rPr>
        <w:t>İçerik</w:t>
      </w:r>
      <w:r w:rsidRPr="005C4294">
        <w:rPr>
          <w:b/>
          <w:spacing w:val="-2"/>
          <w:sz w:val="20"/>
        </w:rPr>
        <w:t xml:space="preserve"> </w:t>
      </w:r>
      <w:r w:rsidRPr="005C4294">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77B8C" w:rsidRPr="005C4294">
        <w:trPr>
          <w:trHeight w:val="301"/>
        </w:trPr>
        <w:tc>
          <w:tcPr>
            <w:tcW w:w="2870" w:type="dxa"/>
            <w:shd w:val="clear" w:color="auto" w:fill="E2EFD9"/>
          </w:tcPr>
          <w:p w:rsidR="00277B8C" w:rsidRPr="005C4294" w:rsidRDefault="00C37676">
            <w:pPr>
              <w:pStyle w:val="TableParagraph"/>
              <w:spacing w:line="234" w:lineRule="exact"/>
              <w:ind w:left="107"/>
              <w:rPr>
                <w:b/>
                <w:sz w:val="20"/>
              </w:rPr>
            </w:pPr>
            <w:r w:rsidRPr="005C4294">
              <w:rPr>
                <w:b/>
                <w:sz w:val="20"/>
              </w:rPr>
              <w:t>Okul/Kurum</w:t>
            </w:r>
            <w:r w:rsidRPr="005C4294">
              <w:rPr>
                <w:b/>
                <w:spacing w:val="-4"/>
                <w:sz w:val="20"/>
              </w:rPr>
              <w:t xml:space="preserve"> </w:t>
            </w:r>
            <w:r w:rsidRPr="005C4294">
              <w:rPr>
                <w:b/>
                <w:sz w:val="20"/>
              </w:rPr>
              <w:t>İçi</w:t>
            </w:r>
          </w:p>
        </w:tc>
        <w:tc>
          <w:tcPr>
            <w:tcW w:w="6458" w:type="dxa"/>
            <w:shd w:val="clear" w:color="auto" w:fill="E2EFD9"/>
          </w:tcPr>
          <w:p w:rsidR="00277B8C" w:rsidRPr="005C4294" w:rsidRDefault="00C37676">
            <w:pPr>
              <w:pStyle w:val="TableParagraph"/>
              <w:spacing w:line="234" w:lineRule="exact"/>
              <w:ind w:left="105"/>
              <w:rPr>
                <w:b/>
                <w:sz w:val="20"/>
              </w:rPr>
            </w:pPr>
            <w:r w:rsidRPr="005C4294">
              <w:rPr>
                <w:b/>
                <w:sz w:val="20"/>
              </w:rPr>
              <w:t>Analiz</w:t>
            </w:r>
            <w:r w:rsidRPr="005C4294">
              <w:rPr>
                <w:b/>
                <w:spacing w:val="-2"/>
                <w:sz w:val="20"/>
              </w:rPr>
              <w:t xml:space="preserve"> </w:t>
            </w:r>
            <w:r w:rsidRPr="005C4294">
              <w:rPr>
                <w:b/>
                <w:sz w:val="20"/>
              </w:rPr>
              <w:t>İçerik</w:t>
            </w:r>
            <w:r w:rsidRPr="005C4294">
              <w:rPr>
                <w:b/>
                <w:spacing w:val="-5"/>
                <w:sz w:val="20"/>
              </w:rPr>
              <w:t xml:space="preserve"> </w:t>
            </w:r>
            <w:r w:rsidRPr="005C4294">
              <w:rPr>
                <w:b/>
                <w:sz w:val="20"/>
              </w:rPr>
              <w:t>Tablosu</w:t>
            </w:r>
          </w:p>
        </w:tc>
      </w:tr>
      <w:tr w:rsidR="00277B8C" w:rsidRPr="005C4294" w:rsidTr="00CF37B0">
        <w:trPr>
          <w:trHeight w:val="853"/>
        </w:trPr>
        <w:tc>
          <w:tcPr>
            <w:tcW w:w="2870" w:type="dxa"/>
            <w:shd w:val="clear" w:color="auto" w:fill="E2EFD9"/>
          </w:tcPr>
          <w:p w:rsidR="00277B8C" w:rsidRPr="005C4294" w:rsidRDefault="00C37676">
            <w:pPr>
              <w:pStyle w:val="TableParagraph"/>
              <w:spacing w:line="234" w:lineRule="exact"/>
              <w:ind w:left="107"/>
              <w:rPr>
                <w:sz w:val="20"/>
              </w:rPr>
            </w:pPr>
            <w:r w:rsidRPr="005C4294">
              <w:rPr>
                <w:sz w:val="20"/>
              </w:rPr>
              <w:t>Öğrenci</w:t>
            </w:r>
            <w:r w:rsidRPr="005C4294">
              <w:rPr>
                <w:spacing w:val="-3"/>
                <w:sz w:val="20"/>
              </w:rPr>
              <w:t xml:space="preserve"> </w:t>
            </w:r>
            <w:r w:rsidRPr="005C4294">
              <w:rPr>
                <w:sz w:val="20"/>
              </w:rPr>
              <w:t>sayıları</w:t>
            </w:r>
          </w:p>
        </w:tc>
        <w:tc>
          <w:tcPr>
            <w:tcW w:w="6458" w:type="dxa"/>
            <w:shd w:val="clear" w:color="auto" w:fill="E2EFD9"/>
          </w:tcPr>
          <w:p w:rsidR="00277B8C" w:rsidRPr="005C4294" w:rsidRDefault="00C519F8">
            <w:pPr>
              <w:pStyle w:val="TableParagraph"/>
              <w:ind w:left="105" w:right="87"/>
              <w:jc w:val="both"/>
              <w:rPr>
                <w:rFonts w:ascii="Times New Roman" w:hAnsi="Times New Roman" w:cs="Times New Roman"/>
                <w:sz w:val="20"/>
              </w:rPr>
            </w:pPr>
            <w:r w:rsidRPr="005C4294">
              <w:rPr>
                <w:rFonts w:ascii="Times New Roman" w:hAnsi="Times New Roman" w:cs="Times New Roman"/>
                <w:sz w:val="20"/>
              </w:rPr>
              <w:t>Her sınıf düzeyinde sınıf mevcudu 20’nin altındadır.</w:t>
            </w:r>
          </w:p>
          <w:p w:rsidR="00C519F8" w:rsidRPr="005C4294" w:rsidRDefault="00C519F8">
            <w:pPr>
              <w:pStyle w:val="TableParagraph"/>
              <w:ind w:left="105" w:right="87"/>
              <w:jc w:val="both"/>
              <w:rPr>
                <w:rFonts w:ascii="Times New Roman" w:hAnsi="Times New Roman" w:cs="Times New Roman"/>
                <w:sz w:val="20"/>
              </w:rPr>
            </w:pPr>
            <w:r w:rsidRPr="005C4294">
              <w:rPr>
                <w:rFonts w:ascii="Times New Roman" w:hAnsi="Times New Roman" w:cs="Times New Roman"/>
                <w:sz w:val="20"/>
              </w:rPr>
              <w:t>Şube başına düşen öğrenci sayısı 9’dur.</w:t>
            </w:r>
          </w:p>
          <w:p w:rsidR="00C519F8" w:rsidRPr="005C4294" w:rsidRDefault="00C519F8">
            <w:pPr>
              <w:pStyle w:val="TableParagraph"/>
              <w:ind w:left="105" w:right="87"/>
              <w:jc w:val="both"/>
              <w:rPr>
                <w:rFonts w:ascii="Times New Roman" w:hAnsi="Times New Roman" w:cs="Times New Roman"/>
                <w:sz w:val="20"/>
              </w:rPr>
            </w:pPr>
            <w:r w:rsidRPr="005C4294">
              <w:rPr>
                <w:rFonts w:ascii="Times New Roman" w:hAnsi="Times New Roman" w:cs="Times New Roman"/>
                <w:sz w:val="20"/>
              </w:rPr>
              <w:t>Derslik başına düşen öğrenci sayısı 9’dur.</w:t>
            </w:r>
          </w:p>
          <w:p w:rsidR="00C519F8" w:rsidRPr="005C4294" w:rsidRDefault="00C519F8">
            <w:pPr>
              <w:pStyle w:val="TableParagraph"/>
              <w:ind w:left="105" w:right="87"/>
              <w:jc w:val="both"/>
              <w:rPr>
                <w:rFonts w:ascii="Times New Roman" w:hAnsi="Times New Roman" w:cs="Times New Roman"/>
                <w:sz w:val="20"/>
              </w:rPr>
            </w:pPr>
            <w:r w:rsidRPr="005C4294">
              <w:rPr>
                <w:rFonts w:ascii="Times New Roman" w:hAnsi="Times New Roman" w:cs="Times New Roman"/>
                <w:sz w:val="20"/>
              </w:rPr>
              <w:t>Öğretmen başına düşen öğrenci sayısı 5’dir.</w:t>
            </w:r>
          </w:p>
          <w:p w:rsidR="00CF37B0" w:rsidRDefault="003B0A2B">
            <w:pPr>
              <w:pStyle w:val="TableParagraph"/>
              <w:ind w:left="105" w:right="87"/>
              <w:jc w:val="both"/>
              <w:rPr>
                <w:rFonts w:ascii="Times New Roman" w:hAnsi="Times New Roman" w:cs="Times New Roman"/>
                <w:sz w:val="20"/>
              </w:rPr>
            </w:pPr>
            <w:r>
              <w:rPr>
                <w:rFonts w:ascii="Times New Roman" w:hAnsi="Times New Roman" w:cs="Times New Roman"/>
                <w:sz w:val="20"/>
              </w:rPr>
              <w:t>2</w:t>
            </w:r>
            <w:r w:rsidR="00CF37B0" w:rsidRPr="005C4294">
              <w:rPr>
                <w:rFonts w:ascii="Times New Roman" w:hAnsi="Times New Roman" w:cs="Times New Roman"/>
                <w:sz w:val="20"/>
              </w:rPr>
              <w:t xml:space="preserve"> (bir) tane kaynaştırma eğitimine tabi öğrenci vardır.</w:t>
            </w:r>
            <w:r w:rsidR="00F253ED" w:rsidRPr="005C4294">
              <w:rPr>
                <w:rFonts w:ascii="Times New Roman" w:hAnsi="Times New Roman" w:cs="Times New Roman"/>
                <w:sz w:val="20"/>
              </w:rPr>
              <w:t>(2023-2024)</w:t>
            </w:r>
          </w:p>
          <w:p w:rsidR="003B0A2B" w:rsidRPr="005C4294" w:rsidRDefault="003B0A2B">
            <w:pPr>
              <w:pStyle w:val="TableParagraph"/>
              <w:ind w:left="105" w:right="87"/>
              <w:jc w:val="both"/>
              <w:rPr>
                <w:rFonts w:ascii="Times New Roman" w:hAnsi="Times New Roman" w:cs="Times New Roman"/>
                <w:sz w:val="20"/>
              </w:rPr>
            </w:pPr>
            <w:r>
              <w:rPr>
                <w:rFonts w:ascii="Times New Roman" w:hAnsi="Times New Roman" w:cs="Times New Roman"/>
                <w:sz w:val="20"/>
              </w:rPr>
              <w:t>3 (üç) tane özel eğitim öğrencisi mevcuttur.</w:t>
            </w:r>
            <w:r w:rsidR="0019506D">
              <w:rPr>
                <w:rFonts w:ascii="Times New Roman" w:hAnsi="Times New Roman" w:cs="Times New Roman"/>
                <w:sz w:val="20"/>
              </w:rPr>
              <w:t>(2023-2024)</w:t>
            </w:r>
          </w:p>
        </w:tc>
      </w:tr>
      <w:tr w:rsidR="00277B8C" w:rsidRPr="005C4294" w:rsidTr="005E4EFD">
        <w:trPr>
          <w:trHeight w:val="301"/>
        </w:trPr>
        <w:tc>
          <w:tcPr>
            <w:tcW w:w="2870" w:type="dxa"/>
            <w:shd w:val="clear" w:color="auto" w:fill="EAF1DD" w:themeFill="accent3" w:themeFillTint="33"/>
          </w:tcPr>
          <w:p w:rsidR="00277B8C" w:rsidRPr="005E4EFD" w:rsidRDefault="00C37676">
            <w:pPr>
              <w:pStyle w:val="TableParagraph"/>
              <w:spacing w:line="234" w:lineRule="exact"/>
              <w:ind w:left="107"/>
              <w:rPr>
                <w:sz w:val="20"/>
              </w:rPr>
            </w:pPr>
            <w:r w:rsidRPr="005E4EFD">
              <w:rPr>
                <w:sz w:val="20"/>
              </w:rPr>
              <w:t>Akademik</w:t>
            </w:r>
            <w:r w:rsidRPr="005E4EFD">
              <w:rPr>
                <w:spacing w:val="-4"/>
                <w:sz w:val="20"/>
              </w:rPr>
              <w:t xml:space="preserve"> </w:t>
            </w:r>
            <w:r w:rsidRPr="005E4EFD">
              <w:rPr>
                <w:sz w:val="20"/>
              </w:rPr>
              <w:t>başarı</w:t>
            </w:r>
            <w:r w:rsidRPr="005E4EFD">
              <w:rPr>
                <w:spacing w:val="-2"/>
                <w:sz w:val="20"/>
              </w:rPr>
              <w:t xml:space="preserve"> </w:t>
            </w:r>
            <w:r w:rsidRPr="005E4EFD">
              <w:rPr>
                <w:sz w:val="20"/>
              </w:rPr>
              <w:t>verileri</w:t>
            </w:r>
          </w:p>
        </w:tc>
        <w:tc>
          <w:tcPr>
            <w:tcW w:w="6458" w:type="dxa"/>
          </w:tcPr>
          <w:p w:rsidR="00277B8C" w:rsidRPr="005C4294" w:rsidRDefault="00F570C3">
            <w:pPr>
              <w:pStyle w:val="TableParagraph"/>
              <w:spacing w:line="234" w:lineRule="exact"/>
              <w:ind w:left="105"/>
              <w:rPr>
                <w:sz w:val="20"/>
              </w:rPr>
            </w:pPr>
            <w:r>
              <w:rPr>
                <w:sz w:val="20"/>
              </w:rPr>
              <w:t>Tüm öğrenciler başarılır.</w:t>
            </w:r>
          </w:p>
        </w:tc>
      </w:tr>
      <w:tr w:rsidR="00277B8C" w:rsidRPr="005C4294" w:rsidTr="005E4EFD">
        <w:trPr>
          <w:trHeight w:val="584"/>
        </w:trPr>
        <w:tc>
          <w:tcPr>
            <w:tcW w:w="2870" w:type="dxa"/>
            <w:shd w:val="clear" w:color="auto" w:fill="EAF1DD" w:themeFill="accent3" w:themeFillTint="33"/>
          </w:tcPr>
          <w:p w:rsidR="00277B8C" w:rsidRPr="005E4EFD" w:rsidRDefault="00C37676">
            <w:pPr>
              <w:pStyle w:val="TableParagraph"/>
              <w:ind w:left="107" w:right="453"/>
              <w:rPr>
                <w:sz w:val="20"/>
              </w:rPr>
            </w:pPr>
            <w:r w:rsidRPr="005E4EFD">
              <w:rPr>
                <w:sz w:val="20"/>
              </w:rPr>
              <w:t>Sosyal-kültürel-bilimsel</w:t>
            </w:r>
            <w:r w:rsidRPr="005E4EFD">
              <w:rPr>
                <w:spacing w:val="-11"/>
                <w:sz w:val="20"/>
              </w:rPr>
              <w:t xml:space="preserve"> </w:t>
            </w:r>
            <w:r w:rsidRPr="005E4EFD">
              <w:rPr>
                <w:sz w:val="20"/>
              </w:rPr>
              <w:t>ve</w:t>
            </w:r>
            <w:r w:rsidRPr="005E4EFD">
              <w:rPr>
                <w:spacing w:val="-41"/>
                <w:sz w:val="20"/>
              </w:rPr>
              <w:t xml:space="preserve"> </w:t>
            </w:r>
            <w:r w:rsidRPr="005E4EFD">
              <w:rPr>
                <w:sz w:val="20"/>
              </w:rPr>
              <w:t>sportif</w:t>
            </w:r>
            <w:r w:rsidRPr="005E4EFD">
              <w:rPr>
                <w:spacing w:val="-1"/>
                <w:sz w:val="20"/>
              </w:rPr>
              <w:t xml:space="preserve"> </w:t>
            </w:r>
            <w:r w:rsidRPr="005E4EFD">
              <w:rPr>
                <w:sz w:val="20"/>
              </w:rPr>
              <w:t>başarı verileri</w:t>
            </w:r>
          </w:p>
        </w:tc>
        <w:tc>
          <w:tcPr>
            <w:tcW w:w="6458" w:type="dxa"/>
            <w:shd w:val="clear" w:color="auto" w:fill="E2EFD9"/>
          </w:tcPr>
          <w:p w:rsidR="00626C2F" w:rsidRPr="005C4294" w:rsidRDefault="008B0840" w:rsidP="005E4EFD">
            <w:pPr>
              <w:pStyle w:val="TableParagraph"/>
              <w:ind w:right="76"/>
              <w:rPr>
                <w:sz w:val="20"/>
              </w:rPr>
            </w:pPr>
            <w:r w:rsidRPr="005C4294">
              <w:rPr>
                <w:sz w:val="20"/>
              </w:rPr>
              <w:t xml:space="preserve">  </w:t>
            </w:r>
            <w:r w:rsidR="003B31CB">
              <w:rPr>
                <w:sz w:val="20"/>
              </w:rPr>
              <w:t xml:space="preserve"> Okulum Temiz</w:t>
            </w:r>
            <w:r w:rsidR="005E4EFD">
              <w:rPr>
                <w:sz w:val="20"/>
              </w:rPr>
              <w:t>, E-twining.</w:t>
            </w:r>
          </w:p>
        </w:tc>
      </w:tr>
      <w:tr w:rsidR="00277B8C" w:rsidRPr="005C4294" w:rsidTr="005E4EFD">
        <w:trPr>
          <w:trHeight w:val="963"/>
        </w:trPr>
        <w:tc>
          <w:tcPr>
            <w:tcW w:w="2870" w:type="dxa"/>
            <w:shd w:val="clear" w:color="auto" w:fill="EAF1DD" w:themeFill="accent3" w:themeFillTint="33"/>
          </w:tcPr>
          <w:p w:rsidR="00277B8C" w:rsidRPr="005E4EFD" w:rsidRDefault="00C37676">
            <w:pPr>
              <w:pStyle w:val="TableParagraph"/>
              <w:spacing w:line="234" w:lineRule="exact"/>
              <w:ind w:left="107"/>
              <w:rPr>
                <w:sz w:val="20"/>
              </w:rPr>
            </w:pPr>
            <w:r w:rsidRPr="005E4EFD">
              <w:rPr>
                <w:sz w:val="20"/>
              </w:rPr>
              <w:t>Devam-devamsızlık</w:t>
            </w:r>
            <w:r w:rsidRPr="005E4EFD">
              <w:rPr>
                <w:spacing w:val="-7"/>
                <w:sz w:val="20"/>
              </w:rPr>
              <w:t xml:space="preserve"> </w:t>
            </w:r>
            <w:r w:rsidRPr="005E4EFD">
              <w:rPr>
                <w:sz w:val="20"/>
              </w:rPr>
              <w:t>verileri</w:t>
            </w:r>
          </w:p>
        </w:tc>
        <w:tc>
          <w:tcPr>
            <w:tcW w:w="6458" w:type="dxa"/>
            <w:shd w:val="clear" w:color="auto" w:fill="E2EFD9"/>
          </w:tcPr>
          <w:p w:rsidR="00277B8C" w:rsidRPr="005C4294" w:rsidRDefault="00CD0A7D" w:rsidP="00303D0C">
            <w:pPr>
              <w:pStyle w:val="TableParagraph"/>
              <w:ind w:left="105" w:right="88"/>
              <w:jc w:val="both"/>
              <w:rPr>
                <w:sz w:val="20"/>
              </w:rPr>
            </w:pPr>
            <w:r w:rsidRPr="005C4294">
              <w:rPr>
                <w:sz w:val="20"/>
              </w:rPr>
              <w:t>Sürekli devamsız öğrencimiz yoktur.</w:t>
            </w:r>
          </w:p>
          <w:p w:rsidR="00CD0A7D" w:rsidRPr="005C4294" w:rsidRDefault="00CD0A7D" w:rsidP="00303D0C">
            <w:pPr>
              <w:pStyle w:val="TableParagraph"/>
              <w:ind w:left="105" w:right="88"/>
              <w:jc w:val="both"/>
              <w:rPr>
                <w:sz w:val="20"/>
              </w:rPr>
            </w:pPr>
          </w:p>
        </w:tc>
      </w:tr>
      <w:tr w:rsidR="00277B8C" w:rsidRPr="005C4294">
        <w:trPr>
          <w:trHeight w:val="584"/>
        </w:trPr>
        <w:tc>
          <w:tcPr>
            <w:tcW w:w="2870" w:type="dxa"/>
          </w:tcPr>
          <w:p w:rsidR="00277B8C" w:rsidRPr="005C4294" w:rsidRDefault="00C37676">
            <w:pPr>
              <w:pStyle w:val="TableParagraph"/>
              <w:tabs>
                <w:tab w:val="left" w:pos="808"/>
                <w:tab w:val="left" w:pos="1972"/>
              </w:tabs>
              <w:ind w:left="107" w:right="89"/>
              <w:rPr>
                <w:sz w:val="20"/>
              </w:rPr>
            </w:pPr>
            <w:r w:rsidRPr="005C4294">
              <w:rPr>
                <w:sz w:val="20"/>
              </w:rPr>
              <w:t>Okul</w:t>
            </w:r>
            <w:r w:rsidRPr="005C4294">
              <w:rPr>
                <w:sz w:val="20"/>
              </w:rPr>
              <w:tab/>
              <w:t>disiplinini</w:t>
            </w:r>
            <w:r w:rsidRPr="005C4294">
              <w:rPr>
                <w:sz w:val="20"/>
              </w:rPr>
              <w:tab/>
            </w:r>
            <w:r w:rsidRPr="005C4294">
              <w:rPr>
                <w:spacing w:val="-1"/>
                <w:sz w:val="20"/>
              </w:rPr>
              <w:t>etkileyen</w:t>
            </w:r>
            <w:r w:rsidRPr="005C4294">
              <w:rPr>
                <w:spacing w:val="-42"/>
                <w:sz w:val="20"/>
              </w:rPr>
              <w:t xml:space="preserve"> </w:t>
            </w:r>
            <w:r w:rsidRPr="005C4294">
              <w:rPr>
                <w:sz w:val="20"/>
              </w:rPr>
              <w:t>faktörler</w:t>
            </w:r>
            <w:r w:rsidRPr="005C4294">
              <w:rPr>
                <w:spacing w:val="-1"/>
                <w:sz w:val="20"/>
              </w:rPr>
              <w:t xml:space="preserve"> </w:t>
            </w:r>
            <w:r w:rsidRPr="005C4294">
              <w:rPr>
                <w:sz w:val="20"/>
              </w:rPr>
              <w:t>anketi</w:t>
            </w:r>
          </w:p>
        </w:tc>
        <w:tc>
          <w:tcPr>
            <w:tcW w:w="6458" w:type="dxa"/>
          </w:tcPr>
          <w:p w:rsidR="00277B8C" w:rsidRPr="005C4294" w:rsidRDefault="00C37676" w:rsidP="006F21CA">
            <w:pPr>
              <w:pStyle w:val="TableParagraph"/>
              <w:spacing w:line="234" w:lineRule="exact"/>
              <w:ind w:left="105"/>
              <w:rPr>
                <w:sz w:val="20"/>
              </w:rPr>
            </w:pPr>
            <w:r w:rsidRPr="005C4294">
              <w:rPr>
                <w:sz w:val="20"/>
              </w:rPr>
              <w:t>Okul</w:t>
            </w:r>
            <w:r w:rsidRPr="005C4294">
              <w:rPr>
                <w:spacing w:val="-4"/>
                <w:sz w:val="20"/>
              </w:rPr>
              <w:t xml:space="preserve"> </w:t>
            </w:r>
            <w:r w:rsidR="00303D0C" w:rsidRPr="005C4294">
              <w:rPr>
                <w:spacing w:val="-4"/>
                <w:sz w:val="20"/>
              </w:rPr>
              <w:t>idaresi ve Öğrenci Davranışlarını D</w:t>
            </w:r>
            <w:r w:rsidR="006F21CA" w:rsidRPr="005C4294">
              <w:rPr>
                <w:spacing w:val="-4"/>
                <w:sz w:val="20"/>
              </w:rPr>
              <w:t>eğerlendirme</w:t>
            </w:r>
            <w:r w:rsidR="00303D0C" w:rsidRPr="005C4294">
              <w:rPr>
                <w:spacing w:val="-4"/>
                <w:sz w:val="20"/>
              </w:rPr>
              <w:t xml:space="preserve"> Kurulu işbirliği içerisinde gerçekleştirilir.</w:t>
            </w:r>
          </w:p>
        </w:tc>
      </w:tr>
      <w:tr w:rsidR="00277B8C" w:rsidRPr="005C4294" w:rsidTr="00877658">
        <w:trPr>
          <w:trHeight w:val="603"/>
        </w:trPr>
        <w:tc>
          <w:tcPr>
            <w:tcW w:w="2870" w:type="dxa"/>
            <w:shd w:val="clear" w:color="auto" w:fill="E2EFD9"/>
          </w:tcPr>
          <w:p w:rsidR="00277B8C" w:rsidRPr="005C4294" w:rsidRDefault="00C37676">
            <w:pPr>
              <w:pStyle w:val="TableParagraph"/>
              <w:spacing w:line="234" w:lineRule="exact"/>
              <w:ind w:left="107"/>
              <w:rPr>
                <w:sz w:val="20"/>
              </w:rPr>
            </w:pPr>
            <w:r w:rsidRPr="005C4294">
              <w:rPr>
                <w:sz w:val="20"/>
              </w:rPr>
              <w:t>İnsan</w:t>
            </w:r>
            <w:r w:rsidRPr="005C4294">
              <w:rPr>
                <w:spacing w:val="-4"/>
                <w:sz w:val="20"/>
              </w:rPr>
              <w:t xml:space="preserve"> </w:t>
            </w:r>
            <w:r w:rsidRPr="005C4294">
              <w:rPr>
                <w:sz w:val="20"/>
              </w:rPr>
              <w:t>kaynakları</w:t>
            </w:r>
            <w:r w:rsidRPr="005C4294">
              <w:rPr>
                <w:spacing w:val="-2"/>
                <w:sz w:val="20"/>
              </w:rPr>
              <w:t xml:space="preserve"> </w:t>
            </w:r>
            <w:r w:rsidRPr="005C4294">
              <w:rPr>
                <w:sz w:val="20"/>
              </w:rPr>
              <w:t>verileri</w:t>
            </w:r>
          </w:p>
        </w:tc>
        <w:tc>
          <w:tcPr>
            <w:tcW w:w="6458" w:type="dxa"/>
            <w:shd w:val="clear" w:color="auto" w:fill="EAF1DD" w:themeFill="accent3" w:themeFillTint="33"/>
          </w:tcPr>
          <w:p w:rsidR="00277B8C" w:rsidRPr="005C4294" w:rsidRDefault="00B33761">
            <w:pPr>
              <w:pStyle w:val="TableParagraph"/>
              <w:ind w:left="105"/>
              <w:rPr>
                <w:sz w:val="20"/>
              </w:rPr>
            </w:pPr>
            <w:r w:rsidRPr="005C4294">
              <w:rPr>
                <w:sz w:val="20"/>
              </w:rPr>
              <w:t>Y</w:t>
            </w:r>
            <w:r w:rsidR="001A6E76">
              <w:rPr>
                <w:sz w:val="20"/>
              </w:rPr>
              <w:t>üksek lisans mezunu 1 idareci</w:t>
            </w:r>
            <w:r w:rsidRPr="005C4294">
              <w:rPr>
                <w:sz w:val="20"/>
              </w:rPr>
              <w:t xml:space="preserve"> bulunmaktadır.</w:t>
            </w:r>
          </w:p>
          <w:p w:rsidR="00B33761" w:rsidRPr="005C4294" w:rsidRDefault="00B33761">
            <w:pPr>
              <w:pStyle w:val="TableParagraph"/>
              <w:ind w:left="105"/>
              <w:rPr>
                <w:sz w:val="20"/>
              </w:rPr>
            </w:pPr>
            <w:r w:rsidRPr="005C4294">
              <w:rPr>
                <w:sz w:val="20"/>
              </w:rPr>
              <w:t>Lisans mezunu destek personelimiz mevcut değildir.</w:t>
            </w:r>
          </w:p>
        </w:tc>
      </w:tr>
      <w:tr w:rsidR="00277B8C" w:rsidRPr="005C4294">
        <w:trPr>
          <w:trHeight w:val="584"/>
        </w:trPr>
        <w:tc>
          <w:tcPr>
            <w:tcW w:w="2870" w:type="dxa"/>
          </w:tcPr>
          <w:p w:rsidR="00277B8C" w:rsidRPr="005C4294" w:rsidRDefault="00C37676">
            <w:pPr>
              <w:pStyle w:val="TableParagraph"/>
              <w:tabs>
                <w:tab w:val="left" w:pos="1664"/>
                <w:tab w:val="left" w:pos="2559"/>
              </w:tabs>
              <w:ind w:left="107" w:right="88"/>
              <w:rPr>
                <w:sz w:val="20"/>
              </w:rPr>
            </w:pPr>
            <w:r w:rsidRPr="005C4294">
              <w:rPr>
                <w:sz w:val="20"/>
              </w:rPr>
              <w:t>Öğretmenlerin</w:t>
            </w:r>
            <w:r w:rsidRPr="005C4294">
              <w:rPr>
                <w:sz w:val="20"/>
              </w:rPr>
              <w:tab/>
              <w:t>hizmet</w:t>
            </w:r>
            <w:r w:rsidRPr="005C4294">
              <w:rPr>
                <w:sz w:val="20"/>
              </w:rPr>
              <w:tab/>
            </w:r>
            <w:r w:rsidRPr="005C4294">
              <w:rPr>
                <w:spacing w:val="-1"/>
                <w:sz w:val="20"/>
              </w:rPr>
              <w:t>içi</w:t>
            </w:r>
            <w:r w:rsidRPr="005C4294">
              <w:rPr>
                <w:spacing w:val="-42"/>
                <w:sz w:val="20"/>
              </w:rPr>
              <w:t xml:space="preserve"> </w:t>
            </w:r>
            <w:r w:rsidRPr="005C4294">
              <w:rPr>
                <w:sz w:val="20"/>
              </w:rPr>
              <w:t>eğitime</w:t>
            </w:r>
            <w:r w:rsidRPr="005C4294">
              <w:rPr>
                <w:spacing w:val="-1"/>
                <w:sz w:val="20"/>
              </w:rPr>
              <w:t xml:space="preserve"> </w:t>
            </w:r>
            <w:r w:rsidRPr="005C4294">
              <w:rPr>
                <w:sz w:val="20"/>
              </w:rPr>
              <w:t>katılma</w:t>
            </w:r>
            <w:r w:rsidRPr="005C4294">
              <w:rPr>
                <w:spacing w:val="-1"/>
                <w:sz w:val="20"/>
              </w:rPr>
              <w:t xml:space="preserve"> </w:t>
            </w:r>
            <w:r w:rsidRPr="005C4294">
              <w:rPr>
                <w:sz w:val="20"/>
              </w:rPr>
              <w:t>oranları</w:t>
            </w:r>
          </w:p>
        </w:tc>
        <w:tc>
          <w:tcPr>
            <w:tcW w:w="6458" w:type="dxa"/>
          </w:tcPr>
          <w:p w:rsidR="00277B8C" w:rsidRPr="005C4294" w:rsidRDefault="00B33761">
            <w:pPr>
              <w:pStyle w:val="TableParagraph"/>
              <w:spacing w:line="234" w:lineRule="exact"/>
              <w:ind w:left="105"/>
              <w:rPr>
                <w:sz w:val="20"/>
              </w:rPr>
            </w:pPr>
            <w:r w:rsidRPr="005C4294">
              <w:rPr>
                <w:sz w:val="20"/>
              </w:rPr>
              <w:t>%100</w:t>
            </w:r>
          </w:p>
        </w:tc>
      </w:tr>
      <w:tr w:rsidR="00277B8C" w:rsidRPr="005C4294">
        <w:trPr>
          <w:trHeight w:val="906"/>
        </w:trPr>
        <w:tc>
          <w:tcPr>
            <w:tcW w:w="2870" w:type="dxa"/>
            <w:shd w:val="clear" w:color="auto" w:fill="E2EFD9"/>
          </w:tcPr>
          <w:p w:rsidR="00277B8C" w:rsidRPr="005C4294" w:rsidRDefault="00C37676">
            <w:pPr>
              <w:pStyle w:val="TableParagraph"/>
              <w:spacing w:line="234" w:lineRule="exact"/>
              <w:ind w:left="107"/>
              <w:rPr>
                <w:sz w:val="20"/>
              </w:rPr>
            </w:pPr>
            <w:r w:rsidRPr="005C4294">
              <w:rPr>
                <w:sz w:val="20"/>
              </w:rPr>
              <w:t>Öğrenme</w:t>
            </w:r>
            <w:r w:rsidRPr="005C4294">
              <w:rPr>
                <w:spacing w:val="-5"/>
                <w:sz w:val="20"/>
              </w:rPr>
              <w:t xml:space="preserve"> </w:t>
            </w:r>
            <w:r w:rsidRPr="005C4294">
              <w:rPr>
                <w:sz w:val="20"/>
              </w:rPr>
              <w:t>ortamı</w:t>
            </w:r>
            <w:r w:rsidRPr="005C4294">
              <w:rPr>
                <w:spacing w:val="-5"/>
                <w:sz w:val="20"/>
              </w:rPr>
              <w:t xml:space="preserve"> </w:t>
            </w:r>
            <w:r w:rsidRPr="005C4294">
              <w:rPr>
                <w:sz w:val="20"/>
              </w:rPr>
              <w:t>verileri</w:t>
            </w:r>
          </w:p>
        </w:tc>
        <w:tc>
          <w:tcPr>
            <w:tcW w:w="6458" w:type="dxa"/>
            <w:shd w:val="clear" w:color="auto" w:fill="E2EFD9"/>
          </w:tcPr>
          <w:p w:rsidR="008E2663" w:rsidRPr="005C4294" w:rsidRDefault="008E2663" w:rsidP="008E2663">
            <w:pPr>
              <w:spacing w:line="360" w:lineRule="auto"/>
              <w:jc w:val="both"/>
              <w:rPr>
                <w:rFonts w:ascii="Times New Roman" w:hAnsi="Times New Roman"/>
                <w:sz w:val="20"/>
                <w:szCs w:val="20"/>
              </w:rPr>
            </w:pPr>
            <w:r w:rsidRPr="005C4294">
              <w:rPr>
                <w:rFonts w:ascii="Times New Roman" w:hAnsi="Times New Roman"/>
                <w:sz w:val="20"/>
                <w:szCs w:val="20"/>
              </w:rPr>
              <w:t xml:space="preserve">Zemin+1 Kat, betonarme bina </w:t>
            </w:r>
          </w:p>
          <w:p w:rsidR="008E2663" w:rsidRPr="005C4294" w:rsidRDefault="008E2663" w:rsidP="008E2663">
            <w:pPr>
              <w:spacing w:line="360" w:lineRule="auto"/>
              <w:rPr>
                <w:rFonts w:ascii="Times New Roman" w:hAnsi="Times New Roman"/>
                <w:sz w:val="20"/>
                <w:szCs w:val="20"/>
              </w:rPr>
            </w:pPr>
            <w:r w:rsidRPr="005C4294">
              <w:rPr>
                <w:rFonts w:ascii="Times New Roman" w:hAnsi="Times New Roman"/>
                <w:b/>
                <w:sz w:val="20"/>
                <w:szCs w:val="20"/>
              </w:rPr>
              <w:t>Derslik ve Şube Sayısı</w:t>
            </w:r>
            <w:r w:rsidRPr="005C4294">
              <w:rPr>
                <w:rFonts w:ascii="Times New Roman" w:hAnsi="Times New Roman"/>
                <w:sz w:val="20"/>
                <w:szCs w:val="20"/>
              </w:rPr>
              <w:t xml:space="preserve">: 8 Derslik(4 Şube), 1 Müdür,1 Müdür Yardımcısı ve 1 Öğretmenler odası,1 Kütüphane, 1 Depo, 1 Hizmetli Odası </w:t>
            </w:r>
          </w:p>
          <w:p w:rsidR="008E2663" w:rsidRPr="005C4294" w:rsidRDefault="008E2663" w:rsidP="008E2663">
            <w:pPr>
              <w:spacing w:line="360" w:lineRule="auto"/>
              <w:rPr>
                <w:rFonts w:ascii="Times New Roman" w:hAnsi="Times New Roman"/>
                <w:sz w:val="20"/>
                <w:szCs w:val="20"/>
              </w:rPr>
            </w:pPr>
            <w:r w:rsidRPr="005C4294">
              <w:rPr>
                <w:rFonts w:ascii="Times New Roman" w:hAnsi="Times New Roman"/>
                <w:b/>
                <w:sz w:val="20"/>
                <w:szCs w:val="20"/>
              </w:rPr>
              <w:t>Bilgisayar Laboratuvarı:</w:t>
            </w:r>
            <w:r w:rsidRPr="005C4294">
              <w:rPr>
                <w:rFonts w:ascii="Times New Roman" w:hAnsi="Times New Roman"/>
                <w:sz w:val="20"/>
                <w:szCs w:val="20"/>
              </w:rPr>
              <w:t xml:space="preserve"> Yok</w:t>
            </w:r>
          </w:p>
          <w:p w:rsidR="008E2663" w:rsidRPr="005C4294" w:rsidRDefault="008E2663" w:rsidP="008E2663">
            <w:pPr>
              <w:spacing w:line="360" w:lineRule="auto"/>
              <w:rPr>
                <w:rFonts w:ascii="Times New Roman" w:hAnsi="Times New Roman"/>
                <w:sz w:val="20"/>
                <w:szCs w:val="20"/>
              </w:rPr>
            </w:pPr>
            <w:r w:rsidRPr="005C4294">
              <w:rPr>
                <w:rFonts w:ascii="Times New Roman" w:hAnsi="Times New Roman"/>
                <w:b/>
                <w:sz w:val="20"/>
                <w:szCs w:val="20"/>
              </w:rPr>
              <w:t>Fen laboratuvarı</w:t>
            </w:r>
            <w:r w:rsidRPr="005C4294">
              <w:rPr>
                <w:rFonts w:ascii="Times New Roman" w:hAnsi="Times New Roman"/>
                <w:sz w:val="20"/>
                <w:szCs w:val="20"/>
              </w:rPr>
              <w:t xml:space="preserve">: Okulumuza ait fen Laboratuvarı yoktur.( Lab. Malzemeleri Fen ve Teknoloji Sınıfındadır.) </w:t>
            </w:r>
          </w:p>
          <w:p w:rsidR="008E2663" w:rsidRPr="005C4294" w:rsidRDefault="008E2663" w:rsidP="008E2663">
            <w:pPr>
              <w:spacing w:line="360" w:lineRule="auto"/>
              <w:rPr>
                <w:rFonts w:ascii="Times New Roman" w:hAnsi="Times New Roman"/>
                <w:b/>
                <w:sz w:val="20"/>
                <w:szCs w:val="20"/>
              </w:rPr>
            </w:pPr>
            <w:r w:rsidRPr="005C4294">
              <w:rPr>
                <w:rFonts w:ascii="Times New Roman" w:hAnsi="Times New Roman"/>
                <w:b/>
                <w:sz w:val="20"/>
                <w:szCs w:val="20"/>
              </w:rPr>
              <w:t>Okul Kütüphanesi</w:t>
            </w:r>
            <w:r w:rsidRPr="005C4294">
              <w:rPr>
                <w:rFonts w:ascii="Times New Roman" w:hAnsi="Times New Roman"/>
                <w:sz w:val="20"/>
                <w:szCs w:val="20"/>
              </w:rPr>
              <w:t>: Okul kütüphanesi olup kullanılmaktadır.</w:t>
            </w:r>
          </w:p>
          <w:p w:rsidR="008E2663" w:rsidRPr="005C4294" w:rsidRDefault="008E2663" w:rsidP="005C4294">
            <w:pPr>
              <w:spacing w:line="360" w:lineRule="auto"/>
              <w:jc w:val="both"/>
              <w:rPr>
                <w:rFonts w:ascii="Times New Roman" w:hAnsi="Times New Roman"/>
                <w:sz w:val="20"/>
                <w:szCs w:val="20"/>
              </w:rPr>
            </w:pPr>
            <w:r w:rsidRPr="005C4294">
              <w:rPr>
                <w:rFonts w:ascii="Times New Roman" w:hAnsi="Times New Roman"/>
                <w:b/>
                <w:sz w:val="20"/>
                <w:szCs w:val="20"/>
              </w:rPr>
              <w:t>Kitap Sayısı:</w:t>
            </w:r>
            <w:r w:rsidR="00CC526C" w:rsidRPr="005C4294">
              <w:rPr>
                <w:rFonts w:ascii="Times New Roman" w:hAnsi="Times New Roman"/>
                <w:sz w:val="20"/>
                <w:szCs w:val="20"/>
              </w:rPr>
              <w:t xml:space="preserve"> 2684</w:t>
            </w:r>
            <w:r w:rsidRPr="005C4294">
              <w:rPr>
                <w:rFonts w:ascii="Times New Roman" w:hAnsi="Times New Roman"/>
                <w:sz w:val="20"/>
                <w:szCs w:val="20"/>
              </w:rPr>
              <w:t xml:space="preserve"> adet kitap bulunmaktadır.(20</w:t>
            </w:r>
            <w:r w:rsidR="00CC526C" w:rsidRPr="005C4294">
              <w:rPr>
                <w:rFonts w:ascii="Times New Roman" w:hAnsi="Times New Roman"/>
                <w:sz w:val="20"/>
                <w:szCs w:val="20"/>
              </w:rPr>
              <w:t>24</w:t>
            </w:r>
            <w:r w:rsidRPr="005C4294">
              <w:rPr>
                <w:rFonts w:ascii="Times New Roman" w:hAnsi="Times New Roman"/>
                <w:sz w:val="20"/>
                <w:szCs w:val="20"/>
              </w:rPr>
              <w:t>)</w:t>
            </w:r>
          </w:p>
          <w:p w:rsidR="00277B8C" w:rsidRPr="005C4294" w:rsidRDefault="00277B8C">
            <w:pPr>
              <w:pStyle w:val="TableParagraph"/>
              <w:ind w:left="105" w:right="89"/>
              <w:jc w:val="both"/>
              <w:rPr>
                <w:sz w:val="20"/>
              </w:rPr>
            </w:pPr>
          </w:p>
        </w:tc>
      </w:tr>
      <w:tr w:rsidR="00277B8C" w:rsidRPr="005C4294">
        <w:trPr>
          <w:trHeight w:val="603"/>
        </w:trPr>
        <w:tc>
          <w:tcPr>
            <w:tcW w:w="2870" w:type="dxa"/>
          </w:tcPr>
          <w:p w:rsidR="00277B8C" w:rsidRPr="005C4294" w:rsidRDefault="00C37676">
            <w:pPr>
              <w:pStyle w:val="TableParagraph"/>
              <w:ind w:left="107" w:right="872"/>
              <w:rPr>
                <w:sz w:val="20"/>
              </w:rPr>
            </w:pPr>
            <w:r w:rsidRPr="005C4294">
              <w:rPr>
                <w:sz w:val="20"/>
              </w:rPr>
              <w:t>Okul/kurum</w:t>
            </w:r>
            <w:r w:rsidRPr="005C4294">
              <w:rPr>
                <w:spacing w:val="-10"/>
                <w:sz w:val="20"/>
              </w:rPr>
              <w:t xml:space="preserve"> </w:t>
            </w:r>
            <w:r w:rsidRPr="005C4294">
              <w:rPr>
                <w:sz w:val="20"/>
              </w:rPr>
              <w:t>ortamını</w:t>
            </w:r>
            <w:r w:rsidRPr="005C4294">
              <w:rPr>
                <w:spacing w:val="-41"/>
                <w:sz w:val="20"/>
              </w:rPr>
              <w:t xml:space="preserve"> </w:t>
            </w:r>
            <w:r w:rsidRPr="005C4294">
              <w:rPr>
                <w:sz w:val="20"/>
              </w:rPr>
              <w:t>değerlendirme</w:t>
            </w:r>
            <w:r w:rsidRPr="005C4294">
              <w:rPr>
                <w:spacing w:val="-7"/>
                <w:sz w:val="20"/>
              </w:rPr>
              <w:t xml:space="preserve"> </w:t>
            </w:r>
            <w:r w:rsidRPr="005C4294">
              <w:rPr>
                <w:sz w:val="20"/>
              </w:rPr>
              <w:t>anketi</w:t>
            </w:r>
          </w:p>
        </w:tc>
        <w:tc>
          <w:tcPr>
            <w:tcW w:w="6458" w:type="dxa"/>
          </w:tcPr>
          <w:p w:rsidR="00277B8C" w:rsidRPr="005C4294" w:rsidRDefault="008E6475" w:rsidP="00F40113">
            <w:pPr>
              <w:pStyle w:val="TableParagraph"/>
              <w:spacing w:line="281" w:lineRule="exact"/>
              <w:ind w:left="105"/>
              <w:rPr>
                <w:sz w:val="24"/>
              </w:rPr>
            </w:pPr>
            <w:r w:rsidRPr="005C4294">
              <w:rPr>
                <w:sz w:val="20"/>
              </w:rPr>
              <w:t>Okul</w:t>
            </w:r>
            <w:r w:rsidRPr="005C4294">
              <w:rPr>
                <w:spacing w:val="-4"/>
                <w:sz w:val="20"/>
              </w:rPr>
              <w:t xml:space="preserve"> </w:t>
            </w:r>
            <w:r w:rsidRPr="005C4294">
              <w:rPr>
                <w:sz w:val="20"/>
              </w:rPr>
              <w:t>idaresince</w:t>
            </w:r>
            <w:r w:rsidR="00CF020E" w:rsidRPr="005C4294">
              <w:rPr>
                <w:sz w:val="20"/>
              </w:rPr>
              <w:t xml:space="preserve"> gerçekleştirilir.</w:t>
            </w:r>
          </w:p>
        </w:tc>
      </w:tr>
    </w:tbl>
    <w:p w:rsidR="00277B8C" w:rsidRPr="005C4294" w:rsidRDefault="00277B8C">
      <w:pPr>
        <w:jc w:val="both"/>
        <w:rPr>
          <w:sz w:val="16"/>
        </w:rPr>
        <w:sectPr w:rsidR="00277B8C" w:rsidRPr="005C4294">
          <w:pgSz w:w="11910" w:h="16840"/>
          <w:pgMar w:top="1320" w:right="400" w:bottom="1280" w:left="460" w:header="0" w:footer="1017" w:gutter="0"/>
          <w:cols w:space="708"/>
        </w:sectPr>
      </w:pPr>
    </w:p>
    <w:p w:rsidR="00FA4F96" w:rsidRDefault="00C37676" w:rsidP="00FA4F96">
      <w:pPr>
        <w:pStyle w:val="Balk4"/>
        <w:numPr>
          <w:ilvl w:val="2"/>
          <w:numId w:val="12"/>
        </w:numPr>
        <w:tabs>
          <w:tab w:val="left" w:pos="1712"/>
        </w:tabs>
      </w:pPr>
      <w:r w:rsidRPr="005C4294">
        <w:lastRenderedPageBreak/>
        <w:t>İnsan</w:t>
      </w:r>
      <w:r w:rsidRPr="005C4294">
        <w:rPr>
          <w:spacing w:val="-3"/>
        </w:rPr>
        <w:t xml:space="preserve"> </w:t>
      </w:r>
      <w:r w:rsidR="00911F87">
        <w:t>Kaynakları</w:t>
      </w:r>
    </w:p>
    <w:p w:rsidR="00FA4F96" w:rsidRDefault="00FA4F96" w:rsidP="00707B2D">
      <w:pPr>
        <w:pStyle w:val="Balk4"/>
        <w:tabs>
          <w:tab w:val="left" w:pos="1712"/>
        </w:tabs>
        <w:ind w:left="0" w:firstLine="0"/>
      </w:pPr>
    </w:p>
    <w:p w:rsidR="00707B2D" w:rsidRPr="005C4294" w:rsidRDefault="00707B2D" w:rsidP="00707B2D">
      <w:pPr>
        <w:rPr>
          <w:b/>
          <w:sz w:val="20"/>
        </w:rPr>
      </w:pPr>
      <w:r>
        <w:rPr>
          <w:b/>
          <w:sz w:val="20"/>
        </w:rPr>
        <w:t xml:space="preserve">                      </w:t>
      </w:r>
      <w:r w:rsidRPr="005C4294">
        <w:rPr>
          <w:b/>
          <w:sz w:val="20"/>
        </w:rPr>
        <w:t>Tablo</w:t>
      </w:r>
      <w:r w:rsidRPr="005C4294">
        <w:rPr>
          <w:b/>
          <w:spacing w:val="-3"/>
          <w:sz w:val="20"/>
        </w:rPr>
        <w:t xml:space="preserve"> </w:t>
      </w:r>
      <w:r w:rsidRPr="005C4294">
        <w:rPr>
          <w:b/>
          <w:sz w:val="20"/>
        </w:rPr>
        <w:t>5.</w:t>
      </w:r>
      <w:r w:rsidRPr="005C4294">
        <w:rPr>
          <w:b/>
          <w:spacing w:val="-3"/>
          <w:sz w:val="20"/>
        </w:rPr>
        <w:t xml:space="preserve"> </w:t>
      </w:r>
      <w:r w:rsidRPr="005C4294">
        <w:rPr>
          <w:b/>
          <w:sz w:val="20"/>
        </w:rPr>
        <w:t>Çalışanların</w:t>
      </w:r>
      <w:r w:rsidRPr="005C4294">
        <w:rPr>
          <w:b/>
          <w:spacing w:val="-1"/>
          <w:sz w:val="20"/>
        </w:rPr>
        <w:t xml:space="preserve"> </w:t>
      </w:r>
      <w:r w:rsidRPr="005C4294">
        <w:rPr>
          <w:b/>
          <w:sz w:val="20"/>
        </w:rPr>
        <w:t>Görev</w:t>
      </w:r>
      <w:r w:rsidRPr="005C4294">
        <w:rPr>
          <w:b/>
          <w:spacing w:val="-4"/>
          <w:sz w:val="20"/>
        </w:rPr>
        <w:t xml:space="preserve"> </w:t>
      </w:r>
      <w:r w:rsidRPr="005C4294">
        <w:rPr>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00"/>
        <w:gridCol w:w="2343"/>
        <w:gridCol w:w="2346"/>
      </w:tblGrid>
      <w:tr w:rsidR="00707B2D" w:rsidRPr="005C4294" w:rsidTr="004D2730">
        <w:trPr>
          <w:trHeight w:val="165"/>
        </w:trPr>
        <w:tc>
          <w:tcPr>
            <w:tcW w:w="4300" w:type="dxa"/>
          </w:tcPr>
          <w:p w:rsidR="00707B2D" w:rsidRPr="005C4294" w:rsidRDefault="00707B2D" w:rsidP="004D2730">
            <w:pPr>
              <w:pStyle w:val="TableParagraph"/>
              <w:spacing w:line="214" w:lineRule="exact"/>
              <w:ind w:left="107"/>
              <w:rPr>
                <w:b/>
                <w:sz w:val="20"/>
              </w:rPr>
            </w:pPr>
            <w:r w:rsidRPr="005C4294">
              <w:rPr>
                <w:b/>
                <w:sz w:val="20"/>
              </w:rPr>
              <w:t>Çalışanın</w:t>
            </w:r>
            <w:r w:rsidRPr="005C4294">
              <w:rPr>
                <w:b/>
                <w:spacing w:val="-4"/>
                <w:sz w:val="20"/>
              </w:rPr>
              <w:t xml:space="preserve"> </w:t>
            </w:r>
            <w:r w:rsidRPr="005C4294">
              <w:rPr>
                <w:b/>
                <w:sz w:val="20"/>
              </w:rPr>
              <w:t>Ünvanı</w:t>
            </w:r>
          </w:p>
        </w:tc>
        <w:tc>
          <w:tcPr>
            <w:tcW w:w="4689" w:type="dxa"/>
            <w:gridSpan w:val="2"/>
          </w:tcPr>
          <w:p w:rsidR="00707B2D" w:rsidRPr="005C4294" w:rsidRDefault="00707B2D" w:rsidP="004D2730">
            <w:pPr>
              <w:pStyle w:val="TableParagraph"/>
              <w:spacing w:line="214" w:lineRule="exact"/>
              <w:ind w:left="107"/>
              <w:rPr>
                <w:b/>
                <w:sz w:val="20"/>
              </w:rPr>
            </w:pPr>
            <w:r w:rsidRPr="005C4294">
              <w:rPr>
                <w:b/>
                <w:sz w:val="20"/>
              </w:rPr>
              <w:t>Görevleri</w:t>
            </w:r>
          </w:p>
        </w:tc>
      </w:tr>
      <w:tr w:rsidR="00707B2D" w:rsidRPr="005C4294" w:rsidTr="004D2730">
        <w:trPr>
          <w:trHeight w:val="165"/>
        </w:trPr>
        <w:tc>
          <w:tcPr>
            <w:tcW w:w="4300" w:type="dxa"/>
            <w:shd w:val="clear" w:color="auto" w:fill="E2EFD9"/>
          </w:tcPr>
          <w:p w:rsidR="00707B2D" w:rsidRPr="005C4294" w:rsidRDefault="00707B2D" w:rsidP="004D2730">
            <w:pPr>
              <w:pStyle w:val="TableParagraph"/>
              <w:spacing w:line="214" w:lineRule="exact"/>
              <w:ind w:left="107"/>
              <w:rPr>
                <w:sz w:val="20"/>
              </w:rPr>
            </w:pPr>
            <w:r w:rsidRPr="005C4294">
              <w:rPr>
                <w:sz w:val="20"/>
              </w:rPr>
              <w:t>Okul</w:t>
            </w:r>
            <w:r w:rsidRPr="005C4294">
              <w:rPr>
                <w:spacing w:val="-4"/>
                <w:sz w:val="20"/>
              </w:rPr>
              <w:t xml:space="preserve"> </w:t>
            </w:r>
            <w:r w:rsidRPr="005C4294">
              <w:rPr>
                <w:sz w:val="20"/>
              </w:rPr>
              <w:t>/Kurum</w:t>
            </w:r>
            <w:r w:rsidRPr="005C4294">
              <w:rPr>
                <w:spacing w:val="-2"/>
                <w:sz w:val="20"/>
              </w:rPr>
              <w:t xml:space="preserve"> </w:t>
            </w:r>
            <w:r w:rsidRPr="005C4294">
              <w:rPr>
                <w:sz w:val="20"/>
              </w:rPr>
              <w:t>Müdürü</w:t>
            </w:r>
          </w:p>
        </w:tc>
        <w:tc>
          <w:tcPr>
            <w:tcW w:w="4689" w:type="dxa"/>
            <w:gridSpan w:val="2"/>
            <w:shd w:val="clear" w:color="auto" w:fill="E2EFD9"/>
          </w:tcPr>
          <w:p w:rsidR="00707B2D" w:rsidRPr="005C4294" w:rsidRDefault="00707B2D" w:rsidP="004D2730">
            <w:pPr>
              <w:pStyle w:val="TableParagraph"/>
              <w:rPr>
                <w:rFonts w:ascii="Times New Roman"/>
                <w:sz w:val="16"/>
              </w:rPr>
            </w:pPr>
            <w:r w:rsidRPr="005C4294">
              <w:rPr>
                <w:rFonts w:ascii="Times New Roman"/>
                <w:sz w:val="16"/>
              </w:rPr>
              <w:t>H</w:t>
            </w:r>
            <w:r w:rsidRPr="005C4294">
              <w:rPr>
                <w:rFonts w:ascii="Times New Roman"/>
                <w:sz w:val="16"/>
              </w:rPr>
              <w:t>ü</w:t>
            </w:r>
            <w:r w:rsidRPr="005C4294">
              <w:rPr>
                <w:rFonts w:ascii="Times New Roman"/>
                <w:sz w:val="16"/>
              </w:rPr>
              <w:t>seyin BA</w:t>
            </w:r>
            <w:r w:rsidRPr="005C4294">
              <w:rPr>
                <w:rFonts w:ascii="Times New Roman"/>
                <w:sz w:val="16"/>
              </w:rPr>
              <w:t>Ş</w:t>
            </w:r>
            <w:r w:rsidRPr="005C4294">
              <w:rPr>
                <w:rFonts w:ascii="Times New Roman"/>
                <w:sz w:val="16"/>
              </w:rPr>
              <w:t>TU</w:t>
            </w:r>
            <w:r w:rsidRPr="005C4294">
              <w:rPr>
                <w:rFonts w:ascii="Times New Roman"/>
                <w:sz w:val="16"/>
              </w:rPr>
              <w:t>Ğ</w:t>
            </w:r>
          </w:p>
        </w:tc>
      </w:tr>
      <w:tr w:rsidR="00707B2D" w:rsidRPr="005C4294" w:rsidTr="004D2730">
        <w:trPr>
          <w:trHeight w:val="165"/>
        </w:trPr>
        <w:tc>
          <w:tcPr>
            <w:tcW w:w="4300" w:type="dxa"/>
            <w:shd w:val="clear" w:color="auto" w:fill="E2EFD9"/>
          </w:tcPr>
          <w:p w:rsidR="00707B2D" w:rsidRPr="005C4294" w:rsidRDefault="00707B2D" w:rsidP="004D2730">
            <w:pPr>
              <w:pStyle w:val="TableParagraph"/>
              <w:spacing w:line="214" w:lineRule="exact"/>
              <w:ind w:left="107"/>
              <w:rPr>
                <w:sz w:val="20"/>
              </w:rPr>
            </w:pPr>
            <w:r w:rsidRPr="005C4294">
              <w:rPr>
                <w:sz w:val="20"/>
              </w:rPr>
              <w:t>Müdür</w:t>
            </w:r>
            <w:r w:rsidRPr="005C4294">
              <w:rPr>
                <w:spacing w:val="-5"/>
                <w:sz w:val="20"/>
              </w:rPr>
              <w:t xml:space="preserve"> </w:t>
            </w:r>
            <w:r w:rsidRPr="005C4294">
              <w:rPr>
                <w:sz w:val="20"/>
              </w:rPr>
              <w:t>Yardımcısı</w:t>
            </w:r>
          </w:p>
        </w:tc>
        <w:tc>
          <w:tcPr>
            <w:tcW w:w="4689" w:type="dxa"/>
            <w:gridSpan w:val="2"/>
            <w:shd w:val="clear" w:color="auto" w:fill="E2EFD9"/>
          </w:tcPr>
          <w:p w:rsidR="00707B2D" w:rsidRPr="005C4294" w:rsidRDefault="004D2730" w:rsidP="004D2730">
            <w:pPr>
              <w:pStyle w:val="TableParagraph"/>
              <w:rPr>
                <w:rFonts w:ascii="Times New Roman"/>
                <w:sz w:val="16"/>
              </w:rPr>
            </w:pPr>
            <w:r>
              <w:rPr>
                <w:rFonts w:ascii="Times New Roman"/>
                <w:sz w:val="16"/>
              </w:rPr>
              <w:t>Ahmet KABAK</w:t>
            </w:r>
            <w:r>
              <w:rPr>
                <w:rFonts w:ascii="Times New Roman"/>
                <w:sz w:val="16"/>
              </w:rPr>
              <w:t>Ç</w:t>
            </w:r>
            <w:r>
              <w:rPr>
                <w:rFonts w:ascii="Times New Roman"/>
                <w:sz w:val="16"/>
              </w:rPr>
              <w:t>I</w:t>
            </w:r>
          </w:p>
        </w:tc>
      </w:tr>
      <w:tr w:rsidR="00707B2D" w:rsidRPr="005C4294" w:rsidTr="004D2730">
        <w:trPr>
          <w:trHeight w:val="165"/>
        </w:trPr>
        <w:tc>
          <w:tcPr>
            <w:tcW w:w="4300" w:type="dxa"/>
            <w:shd w:val="clear" w:color="auto" w:fill="E2EFD9"/>
          </w:tcPr>
          <w:p w:rsidR="00707B2D" w:rsidRPr="005C4294" w:rsidRDefault="00707B2D" w:rsidP="004D2730">
            <w:pPr>
              <w:pStyle w:val="TableParagraph"/>
              <w:spacing w:line="214" w:lineRule="exact"/>
              <w:ind w:left="107"/>
              <w:rPr>
                <w:sz w:val="20"/>
              </w:rPr>
            </w:pPr>
            <w:r w:rsidRPr="005C4294">
              <w:rPr>
                <w:sz w:val="20"/>
              </w:rPr>
              <w:t>Öğretmenler</w:t>
            </w:r>
          </w:p>
        </w:tc>
        <w:tc>
          <w:tcPr>
            <w:tcW w:w="2343" w:type="dxa"/>
            <w:shd w:val="clear" w:color="auto" w:fill="E2EFD9"/>
          </w:tcPr>
          <w:p w:rsidR="00707B2D" w:rsidRPr="005C4294" w:rsidRDefault="004D2730" w:rsidP="004D2730">
            <w:pPr>
              <w:pStyle w:val="TableParagraph"/>
              <w:rPr>
                <w:rFonts w:ascii="Times New Roman"/>
                <w:sz w:val="16"/>
              </w:rPr>
            </w:pPr>
            <w:r>
              <w:rPr>
                <w:rFonts w:ascii="Times New Roman"/>
                <w:sz w:val="16"/>
              </w:rPr>
              <w:t xml:space="preserve">Olcay </w:t>
            </w:r>
            <w:r>
              <w:rPr>
                <w:rFonts w:ascii="Times New Roman"/>
                <w:sz w:val="16"/>
              </w:rPr>
              <w:t>Ş</w:t>
            </w:r>
            <w:r>
              <w:rPr>
                <w:rFonts w:ascii="Times New Roman"/>
                <w:sz w:val="16"/>
              </w:rPr>
              <w:t>EN</w:t>
            </w:r>
            <w:r w:rsidR="00707B2D" w:rsidRPr="005C4294">
              <w:rPr>
                <w:rFonts w:ascii="Times New Roman"/>
                <w:sz w:val="16"/>
              </w:rPr>
              <w:t xml:space="preserve"> , </w:t>
            </w:r>
          </w:p>
          <w:p w:rsidR="00707B2D" w:rsidRPr="005C4294" w:rsidRDefault="004D2730" w:rsidP="004D2730">
            <w:pPr>
              <w:pStyle w:val="TableParagraph"/>
              <w:rPr>
                <w:rFonts w:ascii="Times New Roman"/>
                <w:sz w:val="16"/>
              </w:rPr>
            </w:pPr>
            <w:r>
              <w:rPr>
                <w:rFonts w:ascii="Times New Roman"/>
                <w:sz w:val="16"/>
              </w:rPr>
              <w:t>Meltem G</w:t>
            </w:r>
            <w:r>
              <w:rPr>
                <w:rFonts w:ascii="Times New Roman"/>
                <w:sz w:val="16"/>
              </w:rPr>
              <w:t>Ü</w:t>
            </w:r>
            <w:r>
              <w:rPr>
                <w:rFonts w:ascii="Times New Roman"/>
                <w:sz w:val="16"/>
              </w:rPr>
              <w:t>NDO</w:t>
            </w:r>
            <w:r>
              <w:rPr>
                <w:rFonts w:ascii="Times New Roman"/>
                <w:sz w:val="16"/>
              </w:rPr>
              <w:t>Ğ</w:t>
            </w:r>
            <w:r>
              <w:rPr>
                <w:rFonts w:ascii="Times New Roman"/>
                <w:sz w:val="16"/>
              </w:rPr>
              <w:t>DU</w:t>
            </w:r>
            <w:r w:rsidR="00707B2D" w:rsidRPr="005C4294">
              <w:rPr>
                <w:rFonts w:ascii="Times New Roman"/>
                <w:sz w:val="16"/>
              </w:rPr>
              <w:t xml:space="preserve">, </w:t>
            </w:r>
          </w:p>
          <w:p w:rsidR="00707B2D" w:rsidRPr="005C4294" w:rsidRDefault="004D2730" w:rsidP="004D2730">
            <w:pPr>
              <w:pStyle w:val="TableParagraph"/>
              <w:rPr>
                <w:rFonts w:ascii="Times New Roman"/>
                <w:sz w:val="16"/>
              </w:rPr>
            </w:pPr>
            <w:r>
              <w:rPr>
                <w:rFonts w:ascii="Times New Roman"/>
                <w:sz w:val="16"/>
              </w:rPr>
              <w:t>Y</w:t>
            </w:r>
            <w:r>
              <w:rPr>
                <w:rFonts w:ascii="Times New Roman"/>
                <w:sz w:val="16"/>
              </w:rPr>
              <w:t>ü</w:t>
            </w:r>
            <w:r>
              <w:rPr>
                <w:rFonts w:ascii="Times New Roman"/>
                <w:sz w:val="16"/>
              </w:rPr>
              <w:t xml:space="preserve">ksel </w:t>
            </w:r>
            <w:r>
              <w:rPr>
                <w:rFonts w:ascii="Times New Roman"/>
                <w:sz w:val="16"/>
              </w:rPr>
              <w:t>Ç</w:t>
            </w:r>
            <w:r>
              <w:rPr>
                <w:rFonts w:ascii="Times New Roman"/>
                <w:sz w:val="16"/>
              </w:rPr>
              <w:t>ALIK</w:t>
            </w:r>
            <w:r w:rsidR="00707B2D" w:rsidRPr="005C4294">
              <w:rPr>
                <w:rFonts w:ascii="Times New Roman"/>
                <w:sz w:val="16"/>
              </w:rPr>
              <w:t xml:space="preserve">, </w:t>
            </w:r>
          </w:p>
          <w:p w:rsidR="004D2730" w:rsidRDefault="004D2730" w:rsidP="004D2730">
            <w:pPr>
              <w:pStyle w:val="TableParagraph"/>
              <w:rPr>
                <w:rFonts w:ascii="Times New Roman"/>
                <w:sz w:val="16"/>
              </w:rPr>
            </w:pPr>
            <w:r>
              <w:rPr>
                <w:rFonts w:ascii="Times New Roman"/>
                <w:sz w:val="16"/>
              </w:rPr>
              <w:t>H</w:t>
            </w:r>
            <w:r>
              <w:rPr>
                <w:rFonts w:ascii="Times New Roman"/>
                <w:sz w:val="16"/>
              </w:rPr>
              <w:t>ü</w:t>
            </w:r>
            <w:r>
              <w:rPr>
                <w:rFonts w:ascii="Times New Roman"/>
                <w:sz w:val="16"/>
              </w:rPr>
              <w:t xml:space="preserve">lya </w:t>
            </w:r>
            <w:r>
              <w:rPr>
                <w:rFonts w:ascii="Times New Roman"/>
                <w:sz w:val="16"/>
              </w:rPr>
              <w:t>Ç</w:t>
            </w:r>
            <w:r>
              <w:rPr>
                <w:rFonts w:ascii="Times New Roman"/>
                <w:sz w:val="16"/>
              </w:rPr>
              <w:t>.T</w:t>
            </w:r>
            <w:r>
              <w:rPr>
                <w:rFonts w:ascii="Times New Roman"/>
                <w:sz w:val="16"/>
              </w:rPr>
              <w:t>Ü</w:t>
            </w:r>
            <w:r>
              <w:rPr>
                <w:rFonts w:ascii="Times New Roman"/>
                <w:sz w:val="16"/>
              </w:rPr>
              <w:t>RKYILMAZ</w:t>
            </w:r>
            <w:r w:rsidR="00707B2D" w:rsidRPr="005C4294">
              <w:rPr>
                <w:rFonts w:ascii="Times New Roman"/>
                <w:sz w:val="16"/>
              </w:rPr>
              <w:t xml:space="preserve">, </w:t>
            </w:r>
          </w:p>
          <w:p w:rsidR="004D2730" w:rsidRDefault="004D2730" w:rsidP="004D2730">
            <w:pPr>
              <w:pStyle w:val="TableParagraph"/>
              <w:rPr>
                <w:rFonts w:ascii="Times New Roman"/>
                <w:sz w:val="16"/>
              </w:rPr>
            </w:pPr>
            <w:r>
              <w:rPr>
                <w:rFonts w:ascii="Times New Roman"/>
                <w:sz w:val="16"/>
              </w:rPr>
              <w:t>Meltem AYDIN,</w:t>
            </w:r>
          </w:p>
          <w:p w:rsidR="00707B2D" w:rsidRPr="005C4294" w:rsidRDefault="004D2730" w:rsidP="004D2730">
            <w:pPr>
              <w:pStyle w:val="TableParagraph"/>
              <w:rPr>
                <w:rFonts w:ascii="Times New Roman"/>
                <w:sz w:val="16"/>
              </w:rPr>
            </w:pPr>
            <w:r>
              <w:rPr>
                <w:rFonts w:ascii="Times New Roman"/>
                <w:sz w:val="16"/>
              </w:rPr>
              <w:t>Ö</w:t>
            </w:r>
            <w:r>
              <w:rPr>
                <w:rFonts w:ascii="Times New Roman"/>
                <w:sz w:val="16"/>
              </w:rPr>
              <w:t>zlem D</w:t>
            </w:r>
            <w:r>
              <w:rPr>
                <w:rFonts w:ascii="Times New Roman"/>
                <w:sz w:val="16"/>
              </w:rPr>
              <w:t>Ö</w:t>
            </w:r>
            <w:r>
              <w:rPr>
                <w:rFonts w:ascii="Times New Roman"/>
                <w:sz w:val="16"/>
              </w:rPr>
              <w:t>NMEZZ,</w:t>
            </w:r>
            <w:r w:rsidR="00707B2D" w:rsidRPr="005C4294">
              <w:rPr>
                <w:rFonts w:ascii="Times New Roman"/>
                <w:sz w:val="16"/>
              </w:rPr>
              <w:t xml:space="preserve"> </w:t>
            </w:r>
          </w:p>
          <w:p w:rsidR="00707B2D" w:rsidRPr="005C4294" w:rsidRDefault="004D2730" w:rsidP="004D2730">
            <w:pPr>
              <w:pStyle w:val="TableParagraph"/>
              <w:rPr>
                <w:rFonts w:ascii="Times New Roman"/>
                <w:sz w:val="16"/>
              </w:rPr>
            </w:pPr>
            <w:r>
              <w:rPr>
                <w:rFonts w:ascii="Times New Roman"/>
                <w:sz w:val="16"/>
              </w:rPr>
              <w:t>Elif Ezel KO</w:t>
            </w:r>
            <w:r>
              <w:rPr>
                <w:rFonts w:ascii="Times New Roman"/>
                <w:sz w:val="16"/>
              </w:rPr>
              <w:t>Ç</w:t>
            </w:r>
            <w:r w:rsidR="00707B2D" w:rsidRPr="005C4294">
              <w:rPr>
                <w:rFonts w:ascii="Times New Roman"/>
                <w:sz w:val="16"/>
              </w:rPr>
              <w:t>,</w:t>
            </w:r>
          </w:p>
        </w:tc>
        <w:tc>
          <w:tcPr>
            <w:tcW w:w="2345" w:type="dxa"/>
            <w:shd w:val="clear" w:color="auto" w:fill="E2EFD9"/>
          </w:tcPr>
          <w:p w:rsidR="00707B2D" w:rsidRPr="005C4294" w:rsidRDefault="004D2730" w:rsidP="004D2730">
            <w:pPr>
              <w:pStyle w:val="TableParagraph"/>
              <w:rPr>
                <w:rFonts w:ascii="Times New Roman"/>
                <w:sz w:val="16"/>
              </w:rPr>
            </w:pPr>
            <w:r>
              <w:rPr>
                <w:rFonts w:ascii="Times New Roman"/>
                <w:sz w:val="16"/>
              </w:rPr>
              <w:t>S</w:t>
            </w:r>
            <w:r>
              <w:rPr>
                <w:rFonts w:ascii="Times New Roman"/>
                <w:sz w:val="16"/>
              </w:rPr>
              <w:t>ı</w:t>
            </w:r>
            <w:r>
              <w:rPr>
                <w:rFonts w:ascii="Times New Roman"/>
                <w:sz w:val="16"/>
              </w:rPr>
              <w:t>n</w:t>
            </w:r>
            <w:r>
              <w:rPr>
                <w:rFonts w:ascii="Times New Roman"/>
                <w:sz w:val="16"/>
              </w:rPr>
              <w:t>ı</w:t>
            </w:r>
            <w:r>
              <w:rPr>
                <w:rFonts w:ascii="Times New Roman"/>
                <w:sz w:val="16"/>
              </w:rPr>
              <w:t xml:space="preserve">f </w:t>
            </w:r>
            <w:r>
              <w:rPr>
                <w:rFonts w:ascii="Times New Roman"/>
                <w:sz w:val="16"/>
              </w:rPr>
              <w:t>Öğ</w:t>
            </w:r>
            <w:r>
              <w:rPr>
                <w:rFonts w:ascii="Times New Roman"/>
                <w:sz w:val="16"/>
              </w:rPr>
              <w:t>retmeni</w:t>
            </w:r>
          </w:p>
          <w:p w:rsidR="00707B2D" w:rsidRPr="005C4294" w:rsidRDefault="004D2730" w:rsidP="004D2730">
            <w:pPr>
              <w:pStyle w:val="TableParagraph"/>
              <w:rPr>
                <w:rFonts w:ascii="Times New Roman"/>
                <w:sz w:val="16"/>
              </w:rPr>
            </w:pPr>
            <w:r>
              <w:rPr>
                <w:rFonts w:ascii="Times New Roman"/>
                <w:sz w:val="16"/>
              </w:rPr>
              <w:t>S</w:t>
            </w:r>
            <w:r>
              <w:rPr>
                <w:rFonts w:ascii="Times New Roman"/>
                <w:sz w:val="16"/>
              </w:rPr>
              <w:t>ı</w:t>
            </w:r>
            <w:r>
              <w:rPr>
                <w:rFonts w:ascii="Times New Roman"/>
                <w:sz w:val="16"/>
              </w:rPr>
              <w:t>n</w:t>
            </w:r>
            <w:r>
              <w:rPr>
                <w:rFonts w:ascii="Times New Roman"/>
                <w:sz w:val="16"/>
              </w:rPr>
              <w:t>ı</w:t>
            </w:r>
            <w:r>
              <w:rPr>
                <w:rFonts w:ascii="Times New Roman"/>
                <w:sz w:val="16"/>
              </w:rPr>
              <w:t xml:space="preserve">f </w:t>
            </w:r>
            <w:r>
              <w:rPr>
                <w:rFonts w:ascii="Times New Roman"/>
                <w:sz w:val="16"/>
              </w:rPr>
              <w:t>Öğ</w:t>
            </w:r>
            <w:r>
              <w:rPr>
                <w:rFonts w:ascii="Times New Roman"/>
                <w:sz w:val="16"/>
              </w:rPr>
              <w:t>retmeni</w:t>
            </w:r>
          </w:p>
          <w:p w:rsidR="00707B2D" w:rsidRPr="005C4294" w:rsidRDefault="004D2730" w:rsidP="004D2730">
            <w:pPr>
              <w:pStyle w:val="TableParagraph"/>
              <w:rPr>
                <w:rFonts w:ascii="Times New Roman"/>
                <w:sz w:val="16"/>
              </w:rPr>
            </w:pPr>
            <w:r>
              <w:rPr>
                <w:rFonts w:ascii="Times New Roman"/>
                <w:sz w:val="16"/>
              </w:rPr>
              <w:t>S</w:t>
            </w:r>
            <w:r>
              <w:rPr>
                <w:rFonts w:ascii="Times New Roman"/>
                <w:sz w:val="16"/>
              </w:rPr>
              <w:t>ı</w:t>
            </w:r>
            <w:r>
              <w:rPr>
                <w:rFonts w:ascii="Times New Roman"/>
                <w:sz w:val="16"/>
              </w:rPr>
              <w:t>n</w:t>
            </w:r>
            <w:r>
              <w:rPr>
                <w:rFonts w:ascii="Times New Roman"/>
                <w:sz w:val="16"/>
              </w:rPr>
              <w:t>ı</w:t>
            </w:r>
            <w:r>
              <w:rPr>
                <w:rFonts w:ascii="Times New Roman"/>
                <w:sz w:val="16"/>
              </w:rPr>
              <w:t xml:space="preserve">f </w:t>
            </w:r>
            <w:r>
              <w:rPr>
                <w:rFonts w:ascii="Times New Roman"/>
                <w:sz w:val="16"/>
              </w:rPr>
              <w:t>Öğ</w:t>
            </w:r>
            <w:r>
              <w:rPr>
                <w:rFonts w:ascii="Times New Roman"/>
                <w:sz w:val="16"/>
              </w:rPr>
              <w:t>retmeni</w:t>
            </w:r>
          </w:p>
          <w:p w:rsidR="00707B2D" w:rsidRDefault="004D2730" w:rsidP="004D2730">
            <w:pPr>
              <w:pStyle w:val="TableParagraph"/>
              <w:rPr>
                <w:rFonts w:ascii="Times New Roman"/>
                <w:sz w:val="16"/>
              </w:rPr>
            </w:pPr>
            <w:r>
              <w:rPr>
                <w:rFonts w:ascii="Times New Roman"/>
                <w:sz w:val="16"/>
              </w:rPr>
              <w:t>S</w:t>
            </w:r>
            <w:r>
              <w:rPr>
                <w:rFonts w:ascii="Times New Roman"/>
                <w:sz w:val="16"/>
              </w:rPr>
              <w:t>ı</w:t>
            </w:r>
            <w:r>
              <w:rPr>
                <w:rFonts w:ascii="Times New Roman"/>
                <w:sz w:val="16"/>
              </w:rPr>
              <w:t>n</w:t>
            </w:r>
            <w:r>
              <w:rPr>
                <w:rFonts w:ascii="Times New Roman"/>
                <w:sz w:val="16"/>
              </w:rPr>
              <w:t>ı</w:t>
            </w:r>
            <w:r>
              <w:rPr>
                <w:rFonts w:ascii="Times New Roman"/>
                <w:sz w:val="16"/>
              </w:rPr>
              <w:t xml:space="preserve">f </w:t>
            </w:r>
            <w:r>
              <w:rPr>
                <w:rFonts w:ascii="Times New Roman"/>
                <w:sz w:val="16"/>
              </w:rPr>
              <w:t>Öğ</w:t>
            </w:r>
            <w:r>
              <w:rPr>
                <w:rFonts w:ascii="Times New Roman"/>
                <w:sz w:val="16"/>
              </w:rPr>
              <w:t>retmeni</w:t>
            </w:r>
          </w:p>
          <w:p w:rsidR="004D2730" w:rsidRDefault="004D2730" w:rsidP="004D2730">
            <w:pPr>
              <w:pStyle w:val="TableParagraph"/>
              <w:rPr>
                <w:rFonts w:ascii="Times New Roman"/>
                <w:sz w:val="16"/>
              </w:rPr>
            </w:pPr>
            <w:r>
              <w:rPr>
                <w:rFonts w:ascii="Times New Roman"/>
                <w:sz w:val="16"/>
              </w:rPr>
              <w:t>S</w:t>
            </w:r>
            <w:r>
              <w:rPr>
                <w:rFonts w:ascii="Times New Roman"/>
                <w:sz w:val="16"/>
              </w:rPr>
              <w:t>ı</w:t>
            </w:r>
            <w:r>
              <w:rPr>
                <w:rFonts w:ascii="Times New Roman"/>
                <w:sz w:val="16"/>
              </w:rPr>
              <w:t>n</w:t>
            </w:r>
            <w:r>
              <w:rPr>
                <w:rFonts w:ascii="Times New Roman"/>
                <w:sz w:val="16"/>
              </w:rPr>
              <w:t>ı</w:t>
            </w:r>
            <w:r>
              <w:rPr>
                <w:rFonts w:ascii="Times New Roman"/>
                <w:sz w:val="16"/>
              </w:rPr>
              <w:t xml:space="preserve">f </w:t>
            </w:r>
            <w:r>
              <w:rPr>
                <w:rFonts w:ascii="Times New Roman"/>
                <w:sz w:val="16"/>
              </w:rPr>
              <w:t>Öğ</w:t>
            </w:r>
            <w:r>
              <w:rPr>
                <w:rFonts w:ascii="Times New Roman"/>
                <w:sz w:val="16"/>
              </w:rPr>
              <w:t>retmeni</w:t>
            </w:r>
          </w:p>
          <w:p w:rsidR="004D2730" w:rsidRPr="005C4294" w:rsidRDefault="004D2730" w:rsidP="004D2730">
            <w:pPr>
              <w:pStyle w:val="TableParagraph"/>
              <w:rPr>
                <w:rFonts w:ascii="Times New Roman"/>
                <w:sz w:val="16"/>
              </w:rPr>
            </w:pPr>
            <w:r>
              <w:rPr>
                <w:rFonts w:ascii="Times New Roman"/>
                <w:sz w:val="16"/>
              </w:rPr>
              <w:t>Anas</w:t>
            </w:r>
            <w:r>
              <w:rPr>
                <w:rFonts w:ascii="Times New Roman"/>
                <w:sz w:val="16"/>
              </w:rPr>
              <w:t>ı</w:t>
            </w:r>
            <w:r>
              <w:rPr>
                <w:rFonts w:ascii="Times New Roman"/>
                <w:sz w:val="16"/>
              </w:rPr>
              <w:t>n</w:t>
            </w:r>
            <w:r>
              <w:rPr>
                <w:rFonts w:ascii="Times New Roman"/>
                <w:sz w:val="16"/>
              </w:rPr>
              <w:t>ı</w:t>
            </w:r>
            <w:r>
              <w:rPr>
                <w:rFonts w:ascii="Times New Roman"/>
                <w:sz w:val="16"/>
              </w:rPr>
              <w:t>f</w:t>
            </w:r>
            <w:r>
              <w:rPr>
                <w:rFonts w:ascii="Times New Roman"/>
                <w:sz w:val="16"/>
              </w:rPr>
              <w:t>ı</w:t>
            </w:r>
            <w:r>
              <w:rPr>
                <w:rFonts w:ascii="Times New Roman"/>
                <w:sz w:val="16"/>
              </w:rPr>
              <w:t xml:space="preserve"> </w:t>
            </w:r>
            <w:r>
              <w:rPr>
                <w:rFonts w:ascii="Times New Roman"/>
                <w:sz w:val="16"/>
              </w:rPr>
              <w:t>Öğ</w:t>
            </w:r>
            <w:r>
              <w:rPr>
                <w:rFonts w:ascii="Times New Roman"/>
                <w:sz w:val="16"/>
              </w:rPr>
              <w:t>retmeni</w:t>
            </w:r>
          </w:p>
          <w:p w:rsidR="00707B2D" w:rsidRPr="005C4294" w:rsidRDefault="00707B2D" w:rsidP="004D2730">
            <w:pPr>
              <w:pStyle w:val="TableParagraph"/>
              <w:rPr>
                <w:rFonts w:ascii="Times New Roman"/>
                <w:sz w:val="16"/>
              </w:rPr>
            </w:pPr>
            <w:r w:rsidRPr="005C4294">
              <w:rPr>
                <w:rFonts w:ascii="Times New Roman"/>
                <w:sz w:val="16"/>
              </w:rPr>
              <w:t>İ</w:t>
            </w:r>
            <w:r w:rsidRPr="005C4294">
              <w:rPr>
                <w:rFonts w:ascii="Times New Roman"/>
                <w:sz w:val="16"/>
              </w:rPr>
              <w:t>ngilizce</w:t>
            </w:r>
          </w:p>
          <w:p w:rsidR="00707B2D" w:rsidRPr="005C4294" w:rsidRDefault="00707B2D" w:rsidP="004D2730">
            <w:pPr>
              <w:pStyle w:val="TableParagraph"/>
              <w:rPr>
                <w:rFonts w:ascii="Times New Roman"/>
                <w:sz w:val="16"/>
              </w:rPr>
            </w:pPr>
          </w:p>
        </w:tc>
      </w:tr>
      <w:tr w:rsidR="00707B2D" w:rsidRPr="005C4294" w:rsidTr="004D2730">
        <w:trPr>
          <w:trHeight w:val="165"/>
        </w:trPr>
        <w:tc>
          <w:tcPr>
            <w:tcW w:w="4300" w:type="dxa"/>
          </w:tcPr>
          <w:p w:rsidR="00707B2D" w:rsidRPr="005C4294" w:rsidRDefault="00707B2D" w:rsidP="004D2730">
            <w:pPr>
              <w:pStyle w:val="TableParagraph"/>
              <w:spacing w:line="214" w:lineRule="exact"/>
              <w:ind w:left="107"/>
              <w:rPr>
                <w:sz w:val="20"/>
              </w:rPr>
            </w:pPr>
            <w:r w:rsidRPr="005C4294">
              <w:rPr>
                <w:sz w:val="20"/>
              </w:rPr>
              <w:t>Yönetim</w:t>
            </w:r>
            <w:r w:rsidRPr="005C4294">
              <w:rPr>
                <w:spacing w:val="-4"/>
                <w:sz w:val="20"/>
              </w:rPr>
              <w:t xml:space="preserve"> </w:t>
            </w:r>
            <w:r w:rsidRPr="005C4294">
              <w:rPr>
                <w:sz w:val="20"/>
              </w:rPr>
              <w:t>İşleri</w:t>
            </w:r>
            <w:r w:rsidRPr="005C4294">
              <w:rPr>
                <w:spacing w:val="-2"/>
                <w:sz w:val="20"/>
              </w:rPr>
              <w:t xml:space="preserve"> </w:t>
            </w:r>
            <w:r w:rsidRPr="005C4294">
              <w:rPr>
                <w:sz w:val="20"/>
              </w:rPr>
              <w:t>ve</w:t>
            </w:r>
            <w:r w:rsidRPr="005C4294">
              <w:rPr>
                <w:spacing w:val="-4"/>
                <w:sz w:val="20"/>
              </w:rPr>
              <w:t xml:space="preserve"> </w:t>
            </w:r>
            <w:r w:rsidRPr="005C4294">
              <w:rPr>
                <w:sz w:val="20"/>
              </w:rPr>
              <w:t>Büro</w:t>
            </w:r>
            <w:r w:rsidRPr="005C4294">
              <w:rPr>
                <w:spacing w:val="-2"/>
                <w:sz w:val="20"/>
              </w:rPr>
              <w:t xml:space="preserve"> </w:t>
            </w:r>
            <w:r w:rsidRPr="005C4294">
              <w:rPr>
                <w:sz w:val="20"/>
              </w:rPr>
              <w:t>Memuru</w:t>
            </w:r>
          </w:p>
        </w:tc>
        <w:tc>
          <w:tcPr>
            <w:tcW w:w="4689" w:type="dxa"/>
            <w:gridSpan w:val="2"/>
          </w:tcPr>
          <w:p w:rsidR="00707B2D" w:rsidRPr="005C4294" w:rsidRDefault="00707B2D" w:rsidP="004D2730">
            <w:pPr>
              <w:pStyle w:val="TableParagraph"/>
              <w:rPr>
                <w:rFonts w:ascii="Times New Roman"/>
                <w:sz w:val="16"/>
              </w:rPr>
            </w:pPr>
          </w:p>
        </w:tc>
      </w:tr>
      <w:tr w:rsidR="00707B2D" w:rsidRPr="005C4294" w:rsidTr="004D2730">
        <w:trPr>
          <w:trHeight w:val="165"/>
        </w:trPr>
        <w:tc>
          <w:tcPr>
            <w:tcW w:w="4300" w:type="dxa"/>
            <w:shd w:val="clear" w:color="auto" w:fill="auto"/>
          </w:tcPr>
          <w:p w:rsidR="00707B2D" w:rsidRPr="0011611A" w:rsidRDefault="00707B2D" w:rsidP="004D2730">
            <w:pPr>
              <w:pStyle w:val="TableParagraph"/>
              <w:spacing w:line="214" w:lineRule="exact"/>
              <w:ind w:left="107"/>
              <w:rPr>
                <w:sz w:val="20"/>
              </w:rPr>
            </w:pPr>
            <w:r w:rsidRPr="0011611A">
              <w:rPr>
                <w:sz w:val="20"/>
              </w:rPr>
              <w:t>Yardımcı</w:t>
            </w:r>
            <w:r w:rsidRPr="0011611A">
              <w:rPr>
                <w:spacing w:val="-3"/>
                <w:sz w:val="20"/>
              </w:rPr>
              <w:t xml:space="preserve"> </w:t>
            </w:r>
            <w:r w:rsidRPr="0011611A">
              <w:rPr>
                <w:sz w:val="20"/>
              </w:rPr>
              <w:t>Hizmetler</w:t>
            </w:r>
            <w:r w:rsidRPr="0011611A">
              <w:rPr>
                <w:spacing w:val="-3"/>
                <w:sz w:val="20"/>
              </w:rPr>
              <w:t xml:space="preserve"> </w:t>
            </w:r>
            <w:r w:rsidRPr="0011611A">
              <w:rPr>
                <w:sz w:val="20"/>
              </w:rPr>
              <w:t>Personeli</w:t>
            </w:r>
          </w:p>
        </w:tc>
        <w:tc>
          <w:tcPr>
            <w:tcW w:w="4689" w:type="dxa"/>
            <w:gridSpan w:val="2"/>
            <w:shd w:val="clear" w:color="auto" w:fill="auto"/>
          </w:tcPr>
          <w:p w:rsidR="00707B2D" w:rsidRPr="0011611A" w:rsidRDefault="004D2730" w:rsidP="004D2730">
            <w:pPr>
              <w:pStyle w:val="TableParagraph"/>
              <w:rPr>
                <w:rFonts w:ascii="Times New Roman"/>
                <w:sz w:val="16"/>
              </w:rPr>
            </w:pPr>
            <w:r>
              <w:rPr>
                <w:rFonts w:ascii="Times New Roman"/>
                <w:sz w:val="16"/>
              </w:rPr>
              <w:t xml:space="preserve">Dursun Ali </w:t>
            </w:r>
            <w:r>
              <w:rPr>
                <w:rFonts w:ascii="Times New Roman"/>
                <w:sz w:val="16"/>
              </w:rPr>
              <w:t>Ö</w:t>
            </w:r>
            <w:r>
              <w:rPr>
                <w:rFonts w:ascii="Times New Roman"/>
                <w:sz w:val="16"/>
              </w:rPr>
              <w:t>ZDEM</w:t>
            </w:r>
            <w:r>
              <w:rPr>
                <w:rFonts w:ascii="Times New Roman"/>
                <w:sz w:val="16"/>
              </w:rPr>
              <w:t>İ</w:t>
            </w:r>
            <w:r>
              <w:rPr>
                <w:rFonts w:ascii="Times New Roman"/>
                <w:sz w:val="16"/>
              </w:rPr>
              <w:t>R</w:t>
            </w:r>
          </w:p>
        </w:tc>
      </w:tr>
    </w:tbl>
    <w:p w:rsidR="00707B2D" w:rsidRPr="005C4294" w:rsidRDefault="00707B2D" w:rsidP="00707B2D">
      <w:pPr>
        <w:pStyle w:val="GvdeMetni"/>
        <w:rPr>
          <w:b/>
          <w:sz w:val="22"/>
        </w:rPr>
      </w:pPr>
    </w:p>
    <w:p w:rsidR="00707B2D" w:rsidRPr="005C4294" w:rsidRDefault="00707B2D" w:rsidP="00707B2D">
      <w:pPr>
        <w:pStyle w:val="GvdeMetni"/>
        <w:rPr>
          <w:b/>
          <w:sz w:val="22"/>
        </w:rPr>
      </w:pPr>
    </w:p>
    <w:p w:rsidR="00707B2D" w:rsidRPr="005C4294" w:rsidRDefault="00707B2D" w:rsidP="00707B2D">
      <w:pPr>
        <w:spacing w:before="179"/>
        <w:ind w:left="958"/>
        <w:rPr>
          <w:b/>
          <w:sz w:val="20"/>
        </w:rPr>
      </w:pPr>
      <w:r w:rsidRPr="005C4294">
        <w:rPr>
          <w:b/>
          <w:sz w:val="20"/>
        </w:rPr>
        <w:t>Tablo</w:t>
      </w:r>
      <w:r w:rsidRPr="005C4294">
        <w:rPr>
          <w:b/>
          <w:spacing w:val="-4"/>
          <w:sz w:val="20"/>
        </w:rPr>
        <w:t xml:space="preserve"> </w:t>
      </w:r>
      <w:r w:rsidRPr="005C4294">
        <w:rPr>
          <w:b/>
          <w:sz w:val="20"/>
        </w:rPr>
        <w:t>6.</w:t>
      </w:r>
      <w:r w:rsidRPr="005C4294">
        <w:rPr>
          <w:b/>
          <w:spacing w:val="-3"/>
          <w:sz w:val="20"/>
        </w:rPr>
        <w:t xml:space="preserve"> </w:t>
      </w:r>
      <w:r w:rsidRPr="005C4294">
        <w:rPr>
          <w:b/>
          <w:sz w:val="20"/>
        </w:rPr>
        <w:t>İdari</w:t>
      </w:r>
      <w:r w:rsidRPr="005C4294">
        <w:rPr>
          <w:b/>
          <w:spacing w:val="-6"/>
          <w:sz w:val="20"/>
        </w:rPr>
        <w:t xml:space="preserve"> </w:t>
      </w:r>
      <w:r w:rsidRPr="005C4294">
        <w:rPr>
          <w:b/>
          <w:sz w:val="20"/>
        </w:rPr>
        <w:t>Personelin Hizmet</w:t>
      </w:r>
      <w:r w:rsidRPr="005C4294">
        <w:rPr>
          <w:b/>
          <w:spacing w:val="-6"/>
          <w:sz w:val="20"/>
        </w:rPr>
        <w:t xml:space="preserve"> </w:t>
      </w:r>
      <w:r w:rsidRPr="005C4294">
        <w:rPr>
          <w:b/>
          <w:sz w:val="20"/>
        </w:rPr>
        <w:t>Süresine</w:t>
      </w:r>
      <w:r w:rsidRPr="005C4294">
        <w:rPr>
          <w:b/>
          <w:spacing w:val="-4"/>
          <w:sz w:val="20"/>
        </w:rPr>
        <w:t xml:space="preserve"> </w:t>
      </w:r>
      <w:r w:rsidRPr="005C4294">
        <w:rPr>
          <w:b/>
          <w:sz w:val="20"/>
        </w:rPr>
        <w:t>İlişkin</w:t>
      </w:r>
      <w:r w:rsidRPr="005C4294">
        <w:rPr>
          <w:b/>
          <w:spacing w:val="-3"/>
          <w:sz w:val="20"/>
        </w:rPr>
        <w:t xml:space="preserve"> </w:t>
      </w:r>
      <w:r w:rsidRPr="005C4294">
        <w:rPr>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707B2D" w:rsidRPr="005C4294" w:rsidTr="004D2730">
        <w:trPr>
          <w:trHeight w:val="234"/>
        </w:trPr>
        <w:tc>
          <w:tcPr>
            <w:tcW w:w="3019" w:type="dxa"/>
            <w:vMerge w:val="restart"/>
            <w:shd w:val="clear" w:color="auto" w:fill="E2EFD9"/>
          </w:tcPr>
          <w:p w:rsidR="00707B2D" w:rsidRPr="005C4294" w:rsidRDefault="00707B2D" w:rsidP="004D2730">
            <w:pPr>
              <w:pStyle w:val="TableParagraph"/>
              <w:spacing w:line="234" w:lineRule="exact"/>
              <w:ind w:left="107"/>
              <w:rPr>
                <w:b/>
                <w:sz w:val="20"/>
              </w:rPr>
            </w:pPr>
            <w:r w:rsidRPr="005C4294">
              <w:rPr>
                <w:b/>
                <w:sz w:val="20"/>
              </w:rPr>
              <w:t>Hizmet</w:t>
            </w:r>
            <w:r w:rsidRPr="005C4294">
              <w:rPr>
                <w:b/>
                <w:spacing w:val="-5"/>
                <w:sz w:val="20"/>
              </w:rPr>
              <w:t xml:space="preserve"> </w:t>
            </w:r>
            <w:r w:rsidRPr="005C4294">
              <w:rPr>
                <w:b/>
                <w:sz w:val="20"/>
              </w:rPr>
              <w:t>Süreleri</w:t>
            </w:r>
          </w:p>
        </w:tc>
        <w:tc>
          <w:tcPr>
            <w:tcW w:w="6040" w:type="dxa"/>
            <w:gridSpan w:val="2"/>
            <w:shd w:val="clear" w:color="auto" w:fill="E2EFD9"/>
          </w:tcPr>
          <w:p w:rsidR="00707B2D" w:rsidRPr="005C4294" w:rsidRDefault="00707B2D" w:rsidP="004D2730">
            <w:pPr>
              <w:pStyle w:val="TableParagraph"/>
              <w:spacing w:line="215" w:lineRule="exact"/>
              <w:ind w:left="108"/>
              <w:rPr>
                <w:b/>
                <w:sz w:val="20"/>
              </w:rPr>
            </w:pPr>
            <w:r w:rsidRPr="005C4294">
              <w:rPr>
                <w:b/>
                <w:sz w:val="20"/>
              </w:rPr>
              <w:t>2024 Yıl</w:t>
            </w:r>
            <w:r w:rsidRPr="005C4294">
              <w:rPr>
                <w:b/>
                <w:spacing w:val="-4"/>
                <w:sz w:val="20"/>
              </w:rPr>
              <w:t xml:space="preserve"> </w:t>
            </w:r>
            <w:r w:rsidRPr="005C4294">
              <w:rPr>
                <w:b/>
                <w:sz w:val="20"/>
              </w:rPr>
              <w:t>İtibarıyla</w:t>
            </w:r>
          </w:p>
        </w:tc>
      </w:tr>
      <w:tr w:rsidR="00707B2D" w:rsidRPr="005C4294" w:rsidTr="004D2730">
        <w:trPr>
          <w:trHeight w:val="234"/>
        </w:trPr>
        <w:tc>
          <w:tcPr>
            <w:tcW w:w="3019" w:type="dxa"/>
            <w:vMerge/>
            <w:tcBorders>
              <w:top w:val="nil"/>
            </w:tcBorders>
            <w:shd w:val="clear" w:color="auto" w:fill="E2EFD9"/>
          </w:tcPr>
          <w:p w:rsidR="00707B2D" w:rsidRPr="005C4294" w:rsidRDefault="00707B2D" w:rsidP="004D2730">
            <w:pPr>
              <w:rPr>
                <w:sz w:val="2"/>
                <w:szCs w:val="2"/>
              </w:rPr>
            </w:pPr>
          </w:p>
        </w:tc>
        <w:tc>
          <w:tcPr>
            <w:tcW w:w="3021" w:type="dxa"/>
          </w:tcPr>
          <w:p w:rsidR="00707B2D" w:rsidRPr="005C4294" w:rsidRDefault="00707B2D" w:rsidP="004D2730">
            <w:pPr>
              <w:pStyle w:val="TableParagraph"/>
              <w:spacing w:line="215" w:lineRule="exact"/>
              <w:ind w:left="108"/>
              <w:rPr>
                <w:b/>
                <w:sz w:val="20"/>
              </w:rPr>
            </w:pPr>
            <w:r w:rsidRPr="005C4294">
              <w:rPr>
                <w:b/>
                <w:sz w:val="20"/>
              </w:rPr>
              <w:t>Kişi</w:t>
            </w:r>
            <w:r w:rsidRPr="005C4294">
              <w:rPr>
                <w:b/>
                <w:spacing w:val="-5"/>
                <w:sz w:val="20"/>
              </w:rPr>
              <w:t xml:space="preserve"> </w:t>
            </w:r>
            <w:r w:rsidRPr="005C4294">
              <w:rPr>
                <w:b/>
                <w:sz w:val="20"/>
              </w:rPr>
              <w:t>Sayısı</w:t>
            </w:r>
          </w:p>
        </w:tc>
        <w:tc>
          <w:tcPr>
            <w:tcW w:w="3019" w:type="dxa"/>
          </w:tcPr>
          <w:p w:rsidR="00707B2D" w:rsidRPr="005C4294" w:rsidRDefault="00707B2D" w:rsidP="004D2730">
            <w:pPr>
              <w:pStyle w:val="TableParagraph"/>
              <w:spacing w:line="215" w:lineRule="exact"/>
              <w:ind w:left="108"/>
              <w:rPr>
                <w:sz w:val="20"/>
              </w:rPr>
            </w:pPr>
            <w:r w:rsidRPr="005C4294">
              <w:rPr>
                <w:w w:val="99"/>
                <w:sz w:val="20"/>
              </w:rPr>
              <w:t>%</w:t>
            </w:r>
          </w:p>
        </w:tc>
      </w:tr>
      <w:tr w:rsidR="00707B2D" w:rsidRPr="005C4294" w:rsidTr="004D2730">
        <w:trPr>
          <w:trHeight w:val="234"/>
        </w:trPr>
        <w:tc>
          <w:tcPr>
            <w:tcW w:w="3019" w:type="dxa"/>
            <w:shd w:val="clear" w:color="auto" w:fill="E2EFD9"/>
          </w:tcPr>
          <w:p w:rsidR="00707B2D" w:rsidRPr="005C4294" w:rsidRDefault="00707B2D" w:rsidP="004D2730">
            <w:pPr>
              <w:pStyle w:val="TableParagraph"/>
              <w:spacing w:line="215" w:lineRule="exact"/>
              <w:ind w:left="107"/>
              <w:rPr>
                <w:sz w:val="20"/>
              </w:rPr>
            </w:pPr>
            <w:r w:rsidRPr="005C4294">
              <w:rPr>
                <w:sz w:val="20"/>
              </w:rPr>
              <w:t>1-4</w:t>
            </w:r>
            <w:r w:rsidRPr="005C4294">
              <w:rPr>
                <w:spacing w:val="-3"/>
                <w:sz w:val="20"/>
              </w:rPr>
              <w:t xml:space="preserve"> </w:t>
            </w:r>
            <w:r w:rsidRPr="005C4294">
              <w:rPr>
                <w:sz w:val="20"/>
              </w:rPr>
              <w:t>Yıl</w:t>
            </w:r>
          </w:p>
        </w:tc>
        <w:tc>
          <w:tcPr>
            <w:tcW w:w="3021" w:type="dxa"/>
          </w:tcPr>
          <w:p w:rsidR="00707B2D" w:rsidRPr="005C4294" w:rsidRDefault="00707B2D" w:rsidP="004D2730">
            <w:pPr>
              <w:pStyle w:val="TableParagraph"/>
              <w:rPr>
                <w:rFonts w:ascii="Times New Roman"/>
                <w:sz w:val="16"/>
              </w:rPr>
            </w:pPr>
            <w:r w:rsidRPr="005C4294">
              <w:rPr>
                <w:rFonts w:ascii="Times New Roman"/>
                <w:sz w:val="16"/>
              </w:rPr>
              <w:t xml:space="preserve">    1</w:t>
            </w:r>
          </w:p>
        </w:tc>
        <w:tc>
          <w:tcPr>
            <w:tcW w:w="3019" w:type="dxa"/>
          </w:tcPr>
          <w:p w:rsidR="00707B2D" w:rsidRPr="005C4294" w:rsidRDefault="00707B2D" w:rsidP="004D2730">
            <w:pPr>
              <w:pStyle w:val="TableParagraph"/>
              <w:rPr>
                <w:rFonts w:ascii="Times New Roman"/>
                <w:sz w:val="16"/>
              </w:rPr>
            </w:pPr>
            <w:r w:rsidRPr="005C4294">
              <w:rPr>
                <w:rFonts w:ascii="Times New Roman"/>
                <w:sz w:val="16"/>
              </w:rPr>
              <w:t xml:space="preserve"> 50</w:t>
            </w:r>
          </w:p>
        </w:tc>
      </w:tr>
      <w:tr w:rsidR="00707B2D" w:rsidRPr="005C4294" w:rsidTr="004D2730">
        <w:trPr>
          <w:trHeight w:val="232"/>
        </w:trPr>
        <w:tc>
          <w:tcPr>
            <w:tcW w:w="3019" w:type="dxa"/>
            <w:shd w:val="clear" w:color="auto" w:fill="E2EFD9"/>
          </w:tcPr>
          <w:p w:rsidR="00707B2D" w:rsidRPr="005C4294" w:rsidRDefault="00707B2D" w:rsidP="004D2730">
            <w:pPr>
              <w:pStyle w:val="TableParagraph"/>
              <w:spacing w:line="212" w:lineRule="exact"/>
              <w:ind w:left="107"/>
              <w:rPr>
                <w:sz w:val="20"/>
              </w:rPr>
            </w:pPr>
            <w:r w:rsidRPr="005C4294">
              <w:rPr>
                <w:sz w:val="20"/>
              </w:rPr>
              <w:t>5-6</w:t>
            </w:r>
            <w:r w:rsidRPr="005C4294">
              <w:rPr>
                <w:spacing w:val="-3"/>
                <w:sz w:val="20"/>
              </w:rPr>
              <w:t xml:space="preserve"> </w:t>
            </w:r>
            <w:r w:rsidRPr="005C4294">
              <w:rPr>
                <w:sz w:val="20"/>
              </w:rPr>
              <w:t>Yıl</w:t>
            </w:r>
          </w:p>
        </w:tc>
        <w:tc>
          <w:tcPr>
            <w:tcW w:w="3021" w:type="dxa"/>
          </w:tcPr>
          <w:p w:rsidR="00707B2D" w:rsidRPr="005C4294" w:rsidRDefault="004D2730" w:rsidP="004D2730">
            <w:pPr>
              <w:pStyle w:val="TableParagraph"/>
              <w:rPr>
                <w:rFonts w:ascii="Times New Roman"/>
                <w:sz w:val="16"/>
              </w:rPr>
            </w:pPr>
            <w:r>
              <w:rPr>
                <w:rFonts w:ascii="Times New Roman"/>
                <w:sz w:val="16"/>
              </w:rPr>
              <w:t xml:space="preserve">    1</w:t>
            </w:r>
          </w:p>
        </w:tc>
        <w:tc>
          <w:tcPr>
            <w:tcW w:w="3019" w:type="dxa"/>
          </w:tcPr>
          <w:p w:rsidR="00707B2D" w:rsidRPr="005C4294" w:rsidRDefault="004D2730" w:rsidP="004D2730">
            <w:pPr>
              <w:pStyle w:val="TableParagraph"/>
              <w:rPr>
                <w:rFonts w:ascii="Times New Roman"/>
                <w:sz w:val="16"/>
              </w:rPr>
            </w:pPr>
            <w:r>
              <w:rPr>
                <w:rFonts w:ascii="Times New Roman"/>
                <w:sz w:val="16"/>
              </w:rPr>
              <w:t xml:space="preserve"> 50</w:t>
            </w:r>
          </w:p>
        </w:tc>
      </w:tr>
      <w:tr w:rsidR="00707B2D" w:rsidRPr="005C4294" w:rsidTr="004D2730">
        <w:trPr>
          <w:trHeight w:val="234"/>
        </w:trPr>
        <w:tc>
          <w:tcPr>
            <w:tcW w:w="3019" w:type="dxa"/>
            <w:shd w:val="clear" w:color="auto" w:fill="E2EFD9"/>
          </w:tcPr>
          <w:p w:rsidR="00707B2D" w:rsidRPr="005C4294" w:rsidRDefault="00707B2D" w:rsidP="004D2730">
            <w:pPr>
              <w:pStyle w:val="TableParagraph"/>
              <w:spacing w:before="1" w:line="213" w:lineRule="exact"/>
              <w:ind w:left="107"/>
              <w:rPr>
                <w:sz w:val="20"/>
              </w:rPr>
            </w:pPr>
            <w:r w:rsidRPr="005C4294">
              <w:rPr>
                <w:sz w:val="20"/>
              </w:rPr>
              <w:t>7-10</w:t>
            </w:r>
            <w:r w:rsidRPr="005C4294">
              <w:rPr>
                <w:spacing w:val="-3"/>
                <w:sz w:val="20"/>
              </w:rPr>
              <w:t xml:space="preserve"> </w:t>
            </w:r>
            <w:r w:rsidRPr="005C4294">
              <w:rPr>
                <w:sz w:val="20"/>
              </w:rPr>
              <w:t>Yıl</w:t>
            </w:r>
          </w:p>
        </w:tc>
        <w:tc>
          <w:tcPr>
            <w:tcW w:w="3021" w:type="dxa"/>
          </w:tcPr>
          <w:p w:rsidR="00707B2D" w:rsidRPr="005C4294" w:rsidRDefault="00707B2D" w:rsidP="004D2730">
            <w:pPr>
              <w:pStyle w:val="TableParagraph"/>
              <w:rPr>
                <w:rFonts w:ascii="Times New Roman"/>
                <w:sz w:val="16"/>
              </w:rPr>
            </w:pPr>
            <w:r w:rsidRPr="005C4294">
              <w:rPr>
                <w:rFonts w:ascii="Times New Roman"/>
                <w:sz w:val="16"/>
              </w:rPr>
              <w:t xml:space="preserve">    0</w:t>
            </w:r>
          </w:p>
        </w:tc>
        <w:tc>
          <w:tcPr>
            <w:tcW w:w="3019" w:type="dxa"/>
          </w:tcPr>
          <w:p w:rsidR="00707B2D" w:rsidRPr="005C4294" w:rsidRDefault="00707B2D" w:rsidP="004D2730">
            <w:pPr>
              <w:pStyle w:val="TableParagraph"/>
              <w:rPr>
                <w:rFonts w:ascii="Times New Roman"/>
                <w:sz w:val="16"/>
              </w:rPr>
            </w:pPr>
            <w:r w:rsidRPr="005C4294">
              <w:rPr>
                <w:rFonts w:ascii="Times New Roman"/>
                <w:sz w:val="16"/>
              </w:rPr>
              <w:t xml:space="preserve"> 0</w:t>
            </w:r>
          </w:p>
        </w:tc>
      </w:tr>
      <w:tr w:rsidR="00707B2D" w:rsidRPr="005C4294" w:rsidTr="004D2730">
        <w:trPr>
          <w:trHeight w:val="234"/>
        </w:trPr>
        <w:tc>
          <w:tcPr>
            <w:tcW w:w="3019" w:type="dxa"/>
            <w:shd w:val="clear" w:color="auto" w:fill="E2EFD9"/>
          </w:tcPr>
          <w:p w:rsidR="00707B2D" w:rsidRPr="005C4294" w:rsidRDefault="00707B2D" w:rsidP="004D2730">
            <w:pPr>
              <w:pStyle w:val="TableParagraph"/>
              <w:spacing w:line="215" w:lineRule="exact"/>
              <w:ind w:left="107"/>
              <w:rPr>
                <w:sz w:val="20"/>
              </w:rPr>
            </w:pPr>
            <w:r w:rsidRPr="005C4294">
              <w:rPr>
                <w:sz w:val="20"/>
              </w:rPr>
              <w:t>10…..Üzeri</w:t>
            </w:r>
          </w:p>
        </w:tc>
        <w:tc>
          <w:tcPr>
            <w:tcW w:w="3021" w:type="dxa"/>
          </w:tcPr>
          <w:p w:rsidR="00707B2D" w:rsidRPr="005C4294" w:rsidRDefault="004D2730" w:rsidP="004D2730">
            <w:pPr>
              <w:pStyle w:val="TableParagraph"/>
              <w:rPr>
                <w:rFonts w:ascii="Times New Roman"/>
                <w:sz w:val="16"/>
              </w:rPr>
            </w:pPr>
            <w:r>
              <w:rPr>
                <w:rFonts w:ascii="Times New Roman"/>
                <w:sz w:val="16"/>
              </w:rPr>
              <w:t xml:space="preserve">    0</w:t>
            </w:r>
          </w:p>
        </w:tc>
        <w:tc>
          <w:tcPr>
            <w:tcW w:w="3019" w:type="dxa"/>
          </w:tcPr>
          <w:p w:rsidR="00707B2D" w:rsidRPr="005C4294" w:rsidRDefault="004D2730" w:rsidP="004D2730">
            <w:pPr>
              <w:pStyle w:val="TableParagraph"/>
              <w:rPr>
                <w:rFonts w:ascii="Times New Roman"/>
                <w:sz w:val="16"/>
              </w:rPr>
            </w:pPr>
            <w:r>
              <w:rPr>
                <w:rFonts w:ascii="Times New Roman"/>
                <w:sz w:val="16"/>
              </w:rPr>
              <w:t xml:space="preserve"> 0</w:t>
            </w:r>
          </w:p>
        </w:tc>
      </w:tr>
    </w:tbl>
    <w:p w:rsidR="00707B2D" w:rsidRPr="005C4294" w:rsidRDefault="00707B2D" w:rsidP="00707B2D">
      <w:pPr>
        <w:pStyle w:val="GvdeMetni"/>
        <w:rPr>
          <w:b/>
          <w:sz w:val="22"/>
        </w:rPr>
      </w:pPr>
    </w:p>
    <w:p w:rsidR="00707B2D" w:rsidRPr="005C4294" w:rsidRDefault="00707B2D" w:rsidP="00707B2D">
      <w:pPr>
        <w:pStyle w:val="GvdeMetni"/>
        <w:spacing w:before="1"/>
        <w:rPr>
          <w:b/>
          <w:sz w:val="20"/>
        </w:rPr>
      </w:pPr>
    </w:p>
    <w:p w:rsidR="00707B2D" w:rsidRPr="005C4294" w:rsidRDefault="00707B2D" w:rsidP="00707B2D">
      <w:pPr>
        <w:ind w:left="958"/>
        <w:rPr>
          <w:b/>
          <w:sz w:val="20"/>
        </w:rPr>
      </w:pPr>
      <w:r w:rsidRPr="005C4294">
        <w:rPr>
          <w:b/>
          <w:sz w:val="20"/>
        </w:rPr>
        <w:t>Tablo</w:t>
      </w:r>
      <w:r w:rsidRPr="005C4294">
        <w:rPr>
          <w:b/>
          <w:spacing w:val="-4"/>
          <w:sz w:val="20"/>
        </w:rPr>
        <w:t xml:space="preserve"> </w:t>
      </w:r>
      <w:r w:rsidRPr="005C4294">
        <w:rPr>
          <w:b/>
          <w:sz w:val="20"/>
        </w:rPr>
        <w:t>7.</w:t>
      </w:r>
      <w:r w:rsidRPr="005C4294">
        <w:rPr>
          <w:b/>
          <w:spacing w:val="-3"/>
          <w:sz w:val="20"/>
        </w:rPr>
        <w:t xml:space="preserve"> </w:t>
      </w:r>
      <w:r w:rsidRPr="005C4294">
        <w:rPr>
          <w:b/>
          <w:sz w:val="20"/>
        </w:rPr>
        <w:t>Okul/Kurumda</w:t>
      </w:r>
      <w:r w:rsidRPr="005C4294">
        <w:rPr>
          <w:b/>
          <w:spacing w:val="-5"/>
          <w:sz w:val="20"/>
        </w:rPr>
        <w:t xml:space="preserve"> </w:t>
      </w:r>
      <w:r w:rsidRPr="005C4294">
        <w:rPr>
          <w:b/>
          <w:sz w:val="20"/>
        </w:rPr>
        <w:t>Oluşan</w:t>
      </w:r>
      <w:r w:rsidRPr="005C4294">
        <w:rPr>
          <w:b/>
          <w:spacing w:val="-3"/>
          <w:sz w:val="20"/>
        </w:rPr>
        <w:t xml:space="preserve"> </w:t>
      </w:r>
      <w:r w:rsidRPr="005C4294">
        <w:rPr>
          <w:b/>
          <w:sz w:val="20"/>
        </w:rPr>
        <w:t>Yönetici</w:t>
      </w:r>
      <w:r w:rsidRPr="005C4294">
        <w:rPr>
          <w:b/>
          <w:spacing w:val="-5"/>
          <w:sz w:val="20"/>
        </w:rPr>
        <w:t xml:space="preserve"> </w:t>
      </w:r>
      <w:r w:rsidRPr="005C4294">
        <w:rPr>
          <w:b/>
          <w:sz w:val="20"/>
        </w:rPr>
        <w:t>Sirkülasyonu</w:t>
      </w:r>
      <w:r w:rsidRPr="005C4294">
        <w:rPr>
          <w:b/>
          <w:spacing w:val="-3"/>
          <w:sz w:val="20"/>
        </w:rPr>
        <w:t xml:space="preserve"> </w:t>
      </w:r>
      <w:r w:rsidRPr="005C4294">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707B2D" w:rsidRPr="005C4294" w:rsidTr="004D2730">
        <w:trPr>
          <w:trHeight w:val="659"/>
        </w:trPr>
        <w:tc>
          <w:tcPr>
            <w:tcW w:w="1402" w:type="dxa"/>
            <w:vMerge w:val="restart"/>
            <w:shd w:val="clear" w:color="auto" w:fill="E2EFD9"/>
          </w:tcPr>
          <w:p w:rsidR="00707B2D" w:rsidRPr="005C4294" w:rsidRDefault="00707B2D" w:rsidP="004D2730">
            <w:pPr>
              <w:pStyle w:val="TableParagraph"/>
              <w:rPr>
                <w:rFonts w:ascii="Times New Roman"/>
                <w:sz w:val="18"/>
              </w:rPr>
            </w:pPr>
          </w:p>
        </w:tc>
        <w:tc>
          <w:tcPr>
            <w:tcW w:w="3831" w:type="dxa"/>
            <w:gridSpan w:val="3"/>
            <w:shd w:val="clear" w:color="auto" w:fill="E2EFD9"/>
          </w:tcPr>
          <w:p w:rsidR="00707B2D" w:rsidRPr="005C4294" w:rsidRDefault="00707B2D" w:rsidP="004D2730">
            <w:pPr>
              <w:pStyle w:val="TableParagraph"/>
              <w:spacing w:before="1" w:line="300" w:lineRule="auto"/>
              <w:ind w:left="107"/>
              <w:rPr>
                <w:b/>
                <w:sz w:val="20"/>
              </w:rPr>
            </w:pPr>
            <w:r w:rsidRPr="005C4294">
              <w:rPr>
                <w:b/>
                <w:sz w:val="20"/>
              </w:rPr>
              <w:t>Yıl İçerisinde</w:t>
            </w:r>
            <w:r w:rsidRPr="005C4294">
              <w:rPr>
                <w:b/>
                <w:spacing w:val="1"/>
                <w:sz w:val="20"/>
              </w:rPr>
              <w:t xml:space="preserve"> </w:t>
            </w:r>
            <w:r w:rsidRPr="005C4294">
              <w:rPr>
                <w:b/>
                <w:sz w:val="20"/>
              </w:rPr>
              <w:t>Okul/Kurumdan</w:t>
            </w:r>
            <w:r w:rsidRPr="005C4294">
              <w:rPr>
                <w:b/>
                <w:spacing w:val="1"/>
                <w:sz w:val="20"/>
              </w:rPr>
              <w:t xml:space="preserve"> </w:t>
            </w:r>
            <w:r w:rsidRPr="005C4294">
              <w:rPr>
                <w:b/>
                <w:sz w:val="20"/>
              </w:rPr>
              <w:t>Ayrılan</w:t>
            </w:r>
            <w:r w:rsidRPr="005C4294">
              <w:rPr>
                <w:b/>
                <w:spacing w:val="-42"/>
                <w:sz w:val="20"/>
              </w:rPr>
              <w:t xml:space="preserve"> </w:t>
            </w:r>
            <w:r w:rsidRPr="005C4294">
              <w:rPr>
                <w:b/>
                <w:sz w:val="20"/>
              </w:rPr>
              <w:t>Yönetici Sayısı</w:t>
            </w:r>
          </w:p>
        </w:tc>
        <w:tc>
          <w:tcPr>
            <w:tcW w:w="3829" w:type="dxa"/>
            <w:gridSpan w:val="3"/>
            <w:shd w:val="clear" w:color="auto" w:fill="E2EFD9"/>
          </w:tcPr>
          <w:p w:rsidR="00707B2D" w:rsidRPr="005C4294" w:rsidRDefault="00707B2D" w:rsidP="004D2730">
            <w:pPr>
              <w:pStyle w:val="TableParagraph"/>
              <w:spacing w:before="1" w:line="300" w:lineRule="auto"/>
              <w:ind w:left="104"/>
              <w:rPr>
                <w:b/>
                <w:sz w:val="20"/>
              </w:rPr>
            </w:pPr>
            <w:r w:rsidRPr="005C4294">
              <w:rPr>
                <w:b/>
                <w:sz w:val="20"/>
              </w:rPr>
              <w:t>Yıl</w:t>
            </w:r>
            <w:r w:rsidRPr="005C4294">
              <w:rPr>
                <w:b/>
                <w:spacing w:val="31"/>
                <w:sz w:val="20"/>
              </w:rPr>
              <w:t xml:space="preserve"> </w:t>
            </w:r>
            <w:r w:rsidRPr="005C4294">
              <w:rPr>
                <w:b/>
                <w:sz w:val="20"/>
              </w:rPr>
              <w:t>İçerisinde</w:t>
            </w:r>
            <w:r w:rsidRPr="005C4294">
              <w:rPr>
                <w:b/>
                <w:spacing w:val="33"/>
                <w:sz w:val="20"/>
              </w:rPr>
              <w:t xml:space="preserve"> </w:t>
            </w:r>
            <w:r w:rsidRPr="005C4294">
              <w:rPr>
                <w:b/>
                <w:sz w:val="20"/>
              </w:rPr>
              <w:t>Okul/Kurumda</w:t>
            </w:r>
            <w:r w:rsidRPr="005C4294">
              <w:rPr>
                <w:b/>
                <w:spacing w:val="29"/>
                <w:sz w:val="20"/>
              </w:rPr>
              <w:t xml:space="preserve"> </w:t>
            </w:r>
            <w:r w:rsidRPr="005C4294">
              <w:rPr>
                <w:b/>
                <w:sz w:val="20"/>
              </w:rPr>
              <w:t>Göreve</w:t>
            </w:r>
            <w:r w:rsidRPr="005C4294">
              <w:rPr>
                <w:b/>
                <w:spacing w:val="-42"/>
                <w:sz w:val="20"/>
              </w:rPr>
              <w:t xml:space="preserve"> </w:t>
            </w:r>
            <w:r w:rsidRPr="005C4294">
              <w:rPr>
                <w:b/>
                <w:sz w:val="20"/>
              </w:rPr>
              <w:t>Başlayan</w:t>
            </w:r>
            <w:r w:rsidRPr="005C4294">
              <w:rPr>
                <w:b/>
                <w:spacing w:val="-3"/>
                <w:sz w:val="20"/>
              </w:rPr>
              <w:t xml:space="preserve"> </w:t>
            </w:r>
            <w:r w:rsidRPr="005C4294">
              <w:rPr>
                <w:b/>
                <w:sz w:val="20"/>
              </w:rPr>
              <w:t>Yönetici</w:t>
            </w:r>
            <w:r w:rsidRPr="005C4294">
              <w:rPr>
                <w:b/>
                <w:spacing w:val="1"/>
                <w:sz w:val="20"/>
              </w:rPr>
              <w:t xml:space="preserve"> </w:t>
            </w:r>
            <w:r w:rsidRPr="005C4294">
              <w:rPr>
                <w:b/>
                <w:sz w:val="20"/>
              </w:rPr>
              <w:t>Sayısı</w:t>
            </w:r>
          </w:p>
        </w:tc>
      </w:tr>
      <w:tr w:rsidR="00707B2D" w:rsidRPr="005C4294" w:rsidTr="004D2730">
        <w:trPr>
          <w:trHeight w:val="606"/>
        </w:trPr>
        <w:tc>
          <w:tcPr>
            <w:tcW w:w="1402" w:type="dxa"/>
            <w:vMerge/>
            <w:tcBorders>
              <w:top w:val="nil"/>
            </w:tcBorders>
            <w:shd w:val="clear" w:color="auto" w:fill="E2EFD9"/>
          </w:tcPr>
          <w:p w:rsidR="00707B2D" w:rsidRPr="005C4294" w:rsidRDefault="00707B2D" w:rsidP="004D2730">
            <w:pPr>
              <w:rPr>
                <w:sz w:val="2"/>
                <w:szCs w:val="2"/>
              </w:rPr>
            </w:pPr>
          </w:p>
        </w:tc>
        <w:tc>
          <w:tcPr>
            <w:tcW w:w="1277" w:type="dxa"/>
          </w:tcPr>
          <w:p w:rsidR="00707B2D" w:rsidRPr="005C4294" w:rsidRDefault="00707B2D" w:rsidP="004D2730">
            <w:pPr>
              <w:pStyle w:val="TableParagraph"/>
              <w:spacing w:before="119"/>
              <w:ind w:left="400"/>
              <w:rPr>
                <w:b/>
                <w:sz w:val="20"/>
              </w:rPr>
            </w:pPr>
            <w:r w:rsidRPr="005C4294">
              <w:rPr>
                <w:b/>
                <w:sz w:val="20"/>
              </w:rPr>
              <w:t>2021</w:t>
            </w:r>
          </w:p>
        </w:tc>
        <w:tc>
          <w:tcPr>
            <w:tcW w:w="1277" w:type="dxa"/>
          </w:tcPr>
          <w:p w:rsidR="00707B2D" w:rsidRPr="005C4294" w:rsidRDefault="00707B2D" w:rsidP="004D2730">
            <w:pPr>
              <w:pStyle w:val="TableParagraph"/>
              <w:spacing w:before="119"/>
              <w:ind w:left="399"/>
              <w:rPr>
                <w:b/>
                <w:sz w:val="20"/>
              </w:rPr>
            </w:pPr>
            <w:r w:rsidRPr="005C4294">
              <w:rPr>
                <w:b/>
                <w:sz w:val="20"/>
              </w:rPr>
              <w:t>2022</w:t>
            </w:r>
          </w:p>
        </w:tc>
        <w:tc>
          <w:tcPr>
            <w:tcW w:w="1277" w:type="dxa"/>
          </w:tcPr>
          <w:p w:rsidR="00707B2D" w:rsidRPr="005C4294" w:rsidRDefault="00707B2D" w:rsidP="004D2730">
            <w:pPr>
              <w:pStyle w:val="TableParagraph"/>
              <w:spacing w:before="119"/>
              <w:ind w:left="397"/>
              <w:rPr>
                <w:b/>
                <w:sz w:val="20"/>
              </w:rPr>
            </w:pPr>
            <w:r w:rsidRPr="005C4294">
              <w:rPr>
                <w:b/>
                <w:sz w:val="20"/>
              </w:rPr>
              <w:t>2023</w:t>
            </w:r>
          </w:p>
        </w:tc>
        <w:tc>
          <w:tcPr>
            <w:tcW w:w="1275" w:type="dxa"/>
          </w:tcPr>
          <w:p w:rsidR="00707B2D" w:rsidRPr="005C4294" w:rsidRDefault="00707B2D" w:rsidP="004D2730">
            <w:pPr>
              <w:pStyle w:val="TableParagraph"/>
              <w:spacing w:before="119"/>
              <w:ind w:left="396"/>
              <w:rPr>
                <w:b/>
                <w:sz w:val="20"/>
              </w:rPr>
            </w:pPr>
            <w:r w:rsidRPr="005C4294">
              <w:rPr>
                <w:b/>
                <w:sz w:val="20"/>
              </w:rPr>
              <w:t>2021</w:t>
            </w:r>
          </w:p>
        </w:tc>
        <w:tc>
          <w:tcPr>
            <w:tcW w:w="1277" w:type="dxa"/>
          </w:tcPr>
          <w:p w:rsidR="00707B2D" w:rsidRPr="005C4294" w:rsidRDefault="00707B2D" w:rsidP="004D2730">
            <w:pPr>
              <w:pStyle w:val="TableParagraph"/>
              <w:spacing w:before="119"/>
              <w:ind w:left="398"/>
              <w:rPr>
                <w:b/>
                <w:sz w:val="20"/>
              </w:rPr>
            </w:pPr>
            <w:r w:rsidRPr="005C4294">
              <w:rPr>
                <w:b/>
                <w:sz w:val="20"/>
              </w:rPr>
              <w:t>2022</w:t>
            </w:r>
          </w:p>
        </w:tc>
        <w:tc>
          <w:tcPr>
            <w:tcW w:w="1277" w:type="dxa"/>
          </w:tcPr>
          <w:p w:rsidR="00707B2D" w:rsidRPr="005C4294" w:rsidRDefault="00707B2D" w:rsidP="004D2730">
            <w:pPr>
              <w:pStyle w:val="TableParagraph"/>
              <w:spacing w:before="119"/>
              <w:ind w:left="398"/>
              <w:rPr>
                <w:b/>
                <w:sz w:val="20"/>
              </w:rPr>
            </w:pPr>
            <w:r w:rsidRPr="005C4294">
              <w:rPr>
                <w:b/>
                <w:sz w:val="20"/>
              </w:rPr>
              <w:t>2023</w:t>
            </w:r>
          </w:p>
        </w:tc>
      </w:tr>
      <w:tr w:rsidR="00707B2D" w:rsidRPr="005C4294" w:rsidTr="004D2730">
        <w:trPr>
          <w:trHeight w:val="384"/>
        </w:trPr>
        <w:tc>
          <w:tcPr>
            <w:tcW w:w="1402" w:type="dxa"/>
            <w:shd w:val="clear" w:color="auto" w:fill="E2EFD9"/>
          </w:tcPr>
          <w:p w:rsidR="00707B2D" w:rsidRPr="005C4294" w:rsidRDefault="00707B2D" w:rsidP="004D2730">
            <w:pPr>
              <w:pStyle w:val="TableParagraph"/>
              <w:spacing w:before="1"/>
              <w:ind w:left="107"/>
              <w:rPr>
                <w:b/>
                <w:sz w:val="20"/>
              </w:rPr>
            </w:pPr>
            <w:r w:rsidRPr="005C4294">
              <w:rPr>
                <w:b/>
                <w:sz w:val="20"/>
              </w:rPr>
              <w:t>TOPLAM</w:t>
            </w:r>
          </w:p>
        </w:tc>
        <w:tc>
          <w:tcPr>
            <w:tcW w:w="1277" w:type="dxa"/>
          </w:tcPr>
          <w:p w:rsidR="00707B2D" w:rsidRPr="005C4294" w:rsidRDefault="00707B2D" w:rsidP="004D2730">
            <w:pPr>
              <w:pStyle w:val="TableParagraph"/>
              <w:rPr>
                <w:rFonts w:ascii="Times New Roman"/>
                <w:sz w:val="18"/>
              </w:rPr>
            </w:pPr>
            <w:r w:rsidRPr="005C4294">
              <w:rPr>
                <w:rFonts w:ascii="Times New Roman"/>
                <w:sz w:val="18"/>
              </w:rPr>
              <w:t xml:space="preserve">              0</w:t>
            </w:r>
          </w:p>
        </w:tc>
        <w:tc>
          <w:tcPr>
            <w:tcW w:w="1277" w:type="dxa"/>
          </w:tcPr>
          <w:p w:rsidR="00707B2D" w:rsidRPr="005C4294" w:rsidRDefault="00707B2D" w:rsidP="004D2730">
            <w:pPr>
              <w:pStyle w:val="TableParagraph"/>
              <w:jc w:val="center"/>
              <w:rPr>
                <w:rFonts w:ascii="Times New Roman"/>
                <w:sz w:val="18"/>
              </w:rPr>
            </w:pPr>
            <w:r w:rsidRPr="005C4294">
              <w:rPr>
                <w:rFonts w:ascii="Times New Roman"/>
                <w:sz w:val="18"/>
              </w:rPr>
              <w:t>0</w:t>
            </w:r>
          </w:p>
        </w:tc>
        <w:tc>
          <w:tcPr>
            <w:tcW w:w="1277" w:type="dxa"/>
          </w:tcPr>
          <w:p w:rsidR="00707B2D" w:rsidRPr="005C4294" w:rsidRDefault="004D2730" w:rsidP="004D2730">
            <w:pPr>
              <w:pStyle w:val="TableParagraph"/>
              <w:jc w:val="center"/>
              <w:rPr>
                <w:rFonts w:ascii="Times New Roman"/>
                <w:sz w:val="18"/>
              </w:rPr>
            </w:pPr>
            <w:r>
              <w:rPr>
                <w:rFonts w:ascii="Times New Roman"/>
                <w:sz w:val="18"/>
              </w:rPr>
              <w:t>0</w:t>
            </w:r>
          </w:p>
        </w:tc>
        <w:tc>
          <w:tcPr>
            <w:tcW w:w="1275" w:type="dxa"/>
          </w:tcPr>
          <w:p w:rsidR="00707B2D" w:rsidRPr="005C4294" w:rsidRDefault="00707B2D" w:rsidP="004D2730">
            <w:pPr>
              <w:pStyle w:val="TableParagraph"/>
              <w:jc w:val="center"/>
              <w:rPr>
                <w:rFonts w:ascii="Times New Roman"/>
                <w:sz w:val="18"/>
              </w:rPr>
            </w:pPr>
            <w:r w:rsidRPr="005C4294">
              <w:rPr>
                <w:rFonts w:ascii="Times New Roman"/>
                <w:sz w:val="18"/>
              </w:rPr>
              <w:t>0</w:t>
            </w:r>
          </w:p>
        </w:tc>
        <w:tc>
          <w:tcPr>
            <w:tcW w:w="1277" w:type="dxa"/>
          </w:tcPr>
          <w:p w:rsidR="00707B2D" w:rsidRPr="005C4294" w:rsidRDefault="00707B2D" w:rsidP="004D2730">
            <w:pPr>
              <w:pStyle w:val="TableParagraph"/>
              <w:jc w:val="center"/>
              <w:rPr>
                <w:rFonts w:ascii="Times New Roman"/>
                <w:sz w:val="18"/>
              </w:rPr>
            </w:pPr>
            <w:r w:rsidRPr="005C4294">
              <w:rPr>
                <w:rFonts w:ascii="Times New Roman"/>
                <w:sz w:val="18"/>
              </w:rPr>
              <w:t>0</w:t>
            </w:r>
          </w:p>
        </w:tc>
        <w:tc>
          <w:tcPr>
            <w:tcW w:w="1277" w:type="dxa"/>
          </w:tcPr>
          <w:p w:rsidR="00707B2D" w:rsidRPr="005C4294" w:rsidRDefault="004D2730" w:rsidP="004D2730">
            <w:pPr>
              <w:pStyle w:val="TableParagraph"/>
              <w:jc w:val="center"/>
              <w:rPr>
                <w:rFonts w:ascii="Times New Roman"/>
                <w:sz w:val="18"/>
              </w:rPr>
            </w:pPr>
            <w:r>
              <w:rPr>
                <w:rFonts w:ascii="Times New Roman"/>
                <w:sz w:val="18"/>
              </w:rPr>
              <w:t>1</w:t>
            </w:r>
          </w:p>
        </w:tc>
      </w:tr>
    </w:tbl>
    <w:p w:rsidR="00707B2D" w:rsidRPr="005C4294" w:rsidRDefault="00707B2D" w:rsidP="00707B2D">
      <w:pPr>
        <w:pStyle w:val="GvdeMetni"/>
        <w:rPr>
          <w:b/>
          <w:sz w:val="22"/>
        </w:rPr>
      </w:pPr>
    </w:p>
    <w:p w:rsidR="00707B2D" w:rsidRPr="005C4294" w:rsidRDefault="00707B2D" w:rsidP="00707B2D">
      <w:pPr>
        <w:pStyle w:val="GvdeMetni"/>
        <w:rPr>
          <w:b/>
          <w:sz w:val="20"/>
        </w:rPr>
      </w:pPr>
    </w:p>
    <w:p w:rsidR="00707B2D" w:rsidRPr="005C4294" w:rsidRDefault="00707B2D" w:rsidP="00707B2D">
      <w:pPr>
        <w:spacing w:before="1"/>
        <w:ind w:left="958"/>
        <w:rPr>
          <w:b/>
          <w:sz w:val="20"/>
        </w:rPr>
      </w:pPr>
      <w:r w:rsidRPr="005C4294">
        <w:rPr>
          <w:b/>
          <w:sz w:val="20"/>
        </w:rPr>
        <w:t>Tablo</w:t>
      </w:r>
      <w:r w:rsidRPr="005C4294">
        <w:rPr>
          <w:b/>
          <w:spacing w:val="-4"/>
          <w:sz w:val="20"/>
        </w:rPr>
        <w:t xml:space="preserve"> </w:t>
      </w:r>
      <w:r w:rsidRPr="005C4294">
        <w:rPr>
          <w:b/>
          <w:sz w:val="20"/>
        </w:rPr>
        <w:t>8.</w:t>
      </w:r>
      <w:r w:rsidRPr="005C4294">
        <w:rPr>
          <w:b/>
          <w:spacing w:val="-3"/>
          <w:sz w:val="20"/>
        </w:rPr>
        <w:t xml:space="preserve"> </w:t>
      </w:r>
      <w:r w:rsidRPr="005C4294">
        <w:rPr>
          <w:b/>
          <w:sz w:val="20"/>
        </w:rPr>
        <w:t>İdari</w:t>
      </w:r>
      <w:r w:rsidRPr="005C4294">
        <w:rPr>
          <w:b/>
          <w:spacing w:val="-5"/>
          <w:sz w:val="20"/>
        </w:rPr>
        <w:t xml:space="preserve"> </w:t>
      </w:r>
      <w:r w:rsidRPr="005C4294">
        <w:rPr>
          <w:b/>
          <w:sz w:val="20"/>
        </w:rPr>
        <w:t>Personelin Katıldığı</w:t>
      </w:r>
      <w:r w:rsidRPr="005C4294">
        <w:rPr>
          <w:b/>
          <w:spacing w:val="-2"/>
          <w:sz w:val="20"/>
        </w:rPr>
        <w:t xml:space="preserve"> </w:t>
      </w:r>
      <w:r w:rsidRPr="005C4294">
        <w:rPr>
          <w:b/>
          <w:sz w:val="20"/>
        </w:rPr>
        <w:t>Hizmet</w:t>
      </w:r>
      <w:r w:rsidRPr="005C4294">
        <w:rPr>
          <w:b/>
          <w:spacing w:val="-5"/>
          <w:sz w:val="20"/>
        </w:rPr>
        <w:t xml:space="preserve"> </w:t>
      </w:r>
      <w:r w:rsidRPr="005C4294">
        <w:rPr>
          <w:b/>
          <w:sz w:val="20"/>
        </w:rPr>
        <w:t>İçi</w:t>
      </w:r>
      <w:r w:rsidRPr="005C4294">
        <w:rPr>
          <w:b/>
          <w:spacing w:val="-3"/>
          <w:sz w:val="20"/>
        </w:rPr>
        <w:t xml:space="preserve"> </w:t>
      </w:r>
      <w:r w:rsidRPr="005C4294">
        <w:rPr>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504"/>
        <w:gridCol w:w="3073"/>
        <w:gridCol w:w="1413"/>
      </w:tblGrid>
      <w:tr w:rsidR="00707B2D" w:rsidRPr="005C4294" w:rsidTr="003F06EB">
        <w:trPr>
          <w:trHeight w:val="263"/>
        </w:trPr>
        <w:tc>
          <w:tcPr>
            <w:tcW w:w="2381" w:type="dxa"/>
            <w:shd w:val="clear" w:color="auto" w:fill="E2EFD9"/>
          </w:tcPr>
          <w:p w:rsidR="00707B2D" w:rsidRPr="005C4294" w:rsidRDefault="00707B2D" w:rsidP="004D2730">
            <w:pPr>
              <w:pStyle w:val="TableParagraph"/>
              <w:spacing w:before="2"/>
              <w:rPr>
                <w:b/>
                <w:sz w:val="30"/>
              </w:rPr>
            </w:pPr>
          </w:p>
          <w:p w:rsidR="00707B2D" w:rsidRPr="005C4294" w:rsidRDefault="00707B2D" w:rsidP="004D2730">
            <w:pPr>
              <w:pStyle w:val="TableParagraph"/>
              <w:spacing w:before="1"/>
              <w:ind w:left="107"/>
              <w:rPr>
                <w:b/>
                <w:sz w:val="20"/>
              </w:rPr>
            </w:pPr>
            <w:r w:rsidRPr="005C4294">
              <w:rPr>
                <w:b/>
                <w:sz w:val="20"/>
              </w:rPr>
              <w:t>Adı</w:t>
            </w:r>
            <w:r w:rsidRPr="005C4294">
              <w:rPr>
                <w:b/>
                <w:spacing w:val="-3"/>
                <w:sz w:val="20"/>
              </w:rPr>
              <w:t xml:space="preserve"> </w:t>
            </w:r>
            <w:r w:rsidRPr="005C4294">
              <w:rPr>
                <w:b/>
                <w:sz w:val="20"/>
              </w:rPr>
              <w:t>ve</w:t>
            </w:r>
            <w:r w:rsidRPr="005C4294">
              <w:rPr>
                <w:b/>
                <w:spacing w:val="-1"/>
                <w:sz w:val="20"/>
              </w:rPr>
              <w:t xml:space="preserve"> </w:t>
            </w:r>
            <w:r w:rsidRPr="005C4294">
              <w:rPr>
                <w:b/>
                <w:sz w:val="20"/>
              </w:rPr>
              <w:t>Soyadı</w:t>
            </w:r>
          </w:p>
        </w:tc>
        <w:tc>
          <w:tcPr>
            <w:tcW w:w="2504" w:type="dxa"/>
            <w:shd w:val="clear" w:color="auto" w:fill="E2EFD9"/>
          </w:tcPr>
          <w:p w:rsidR="00707B2D" w:rsidRPr="005C4294" w:rsidRDefault="00707B2D" w:rsidP="004D2730">
            <w:pPr>
              <w:pStyle w:val="TableParagraph"/>
              <w:spacing w:before="2"/>
              <w:rPr>
                <w:b/>
                <w:sz w:val="30"/>
              </w:rPr>
            </w:pPr>
          </w:p>
          <w:p w:rsidR="00707B2D" w:rsidRPr="005C4294" w:rsidRDefault="00707B2D" w:rsidP="004D2730">
            <w:pPr>
              <w:pStyle w:val="TableParagraph"/>
              <w:spacing w:before="1"/>
              <w:ind w:left="192"/>
              <w:rPr>
                <w:b/>
                <w:sz w:val="20"/>
              </w:rPr>
            </w:pPr>
            <w:r w:rsidRPr="005C4294">
              <w:rPr>
                <w:b/>
                <w:sz w:val="20"/>
              </w:rPr>
              <w:t>Görevi</w:t>
            </w:r>
          </w:p>
        </w:tc>
        <w:tc>
          <w:tcPr>
            <w:tcW w:w="3073" w:type="dxa"/>
            <w:shd w:val="clear" w:color="auto" w:fill="E2EFD9"/>
          </w:tcPr>
          <w:p w:rsidR="00707B2D" w:rsidRPr="005C4294" w:rsidRDefault="00707B2D" w:rsidP="004D2730">
            <w:pPr>
              <w:pStyle w:val="TableParagraph"/>
              <w:spacing w:before="2"/>
              <w:rPr>
                <w:b/>
                <w:sz w:val="30"/>
              </w:rPr>
            </w:pPr>
          </w:p>
          <w:p w:rsidR="00707B2D" w:rsidRPr="005C4294" w:rsidRDefault="00707B2D" w:rsidP="004D2730">
            <w:pPr>
              <w:pStyle w:val="TableParagraph"/>
              <w:spacing w:before="1"/>
              <w:ind w:left="108"/>
              <w:rPr>
                <w:b/>
                <w:sz w:val="20"/>
              </w:rPr>
            </w:pPr>
            <w:r w:rsidRPr="005C4294">
              <w:rPr>
                <w:b/>
                <w:sz w:val="20"/>
              </w:rPr>
              <w:t>Katıldığı</w:t>
            </w:r>
            <w:r w:rsidRPr="005C4294">
              <w:rPr>
                <w:b/>
                <w:spacing w:val="-3"/>
                <w:sz w:val="20"/>
              </w:rPr>
              <w:t xml:space="preserve"> </w:t>
            </w:r>
            <w:r w:rsidRPr="005C4294">
              <w:rPr>
                <w:b/>
                <w:sz w:val="20"/>
              </w:rPr>
              <w:t>Çalışmanın</w:t>
            </w:r>
            <w:r w:rsidRPr="005C4294">
              <w:rPr>
                <w:b/>
                <w:spacing w:val="-4"/>
                <w:sz w:val="20"/>
              </w:rPr>
              <w:t xml:space="preserve"> </w:t>
            </w:r>
            <w:r w:rsidRPr="005C4294">
              <w:rPr>
                <w:b/>
                <w:sz w:val="20"/>
              </w:rPr>
              <w:t>Adı</w:t>
            </w:r>
          </w:p>
        </w:tc>
        <w:tc>
          <w:tcPr>
            <w:tcW w:w="1413" w:type="dxa"/>
            <w:shd w:val="clear" w:color="auto" w:fill="E2EFD9"/>
          </w:tcPr>
          <w:p w:rsidR="00707B2D" w:rsidRPr="005C4294" w:rsidRDefault="00707B2D" w:rsidP="004D2730">
            <w:pPr>
              <w:pStyle w:val="TableParagraph"/>
              <w:spacing w:before="2"/>
              <w:rPr>
                <w:b/>
                <w:sz w:val="30"/>
              </w:rPr>
            </w:pPr>
          </w:p>
          <w:p w:rsidR="00707B2D" w:rsidRPr="005C4294" w:rsidRDefault="00707B2D" w:rsidP="004D2730">
            <w:pPr>
              <w:pStyle w:val="TableParagraph"/>
              <w:spacing w:before="1"/>
              <w:ind w:left="109"/>
              <w:rPr>
                <w:b/>
                <w:sz w:val="20"/>
              </w:rPr>
            </w:pPr>
            <w:r w:rsidRPr="005C4294">
              <w:rPr>
                <w:b/>
                <w:sz w:val="20"/>
              </w:rPr>
              <w:t>Katıldığı</w:t>
            </w:r>
            <w:r w:rsidRPr="005C4294">
              <w:rPr>
                <w:b/>
                <w:spacing w:val="-4"/>
                <w:sz w:val="20"/>
              </w:rPr>
              <w:t xml:space="preserve"> </w:t>
            </w:r>
            <w:r w:rsidRPr="005C4294">
              <w:rPr>
                <w:b/>
                <w:sz w:val="20"/>
              </w:rPr>
              <w:t>Yıl</w:t>
            </w:r>
          </w:p>
        </w:tc>
      </w:tr>
      <w:tr w:rsidR="00707B2D" w:rsidRPr="005C4294" w:rsidTr="003F06EB">
        <w:trPr>
          <w:trHeight w:val="87"/>
        </w:trPr>
        <w:tc>
          <w:tcPr>
            <w:tcW w:w="2381" w:type="dxa"/>
            <w:vMerge w:val="restart"/>
            <w:shd w:val="clear" w:color="auto" w:fill="E2EFD9"/>
          </w:tcPr>
          <w:p w:rsidR="00707B2D" w:rsidRPr="005C4294" w:rsidRDefault="00707B2D" w:rsidP="004D2730">
            <w:pPr>
              <w:pStyle w:val="TableParagraph"/>
              <w:rPr>
                <w:rFonts w:ascii="Times New Roman"/>
                <w:sz w:val="18"/>
              </w:rPr>
            </w:pPr>
          </w:p>
          <w:p w:rsidR="00707B2D" w:rsidRPr="005C4294" w:rsidRDefault="00707B2D" w:rsidP="004D2730">
            <w:pPr>
              <w:pStyle w:val="TableParagraph"/>
              <w:rPr>
                <w:rFonts w:ascii="Times New Roman"/>
                <w:sz w:val="18"/>
              </w:rPr>
            </w:pPr>
          </w:p>
          <w:p w:rsidR="00707B2D" w:rsidRPr="005C4294" w:rsidRDefault="00707B2D" w:rsidP="004D2730">
            <w:pPr>
              <w:pStyle w:val="TableParagraph"/>
              <w:rPr>
                <w:rFonts w:ascii="Times New Roman"/>
                <w:sz w:val="18"/>
              </w:rPr>
            </w:pPr>
          </w:p>
          <w:p w:rsidR="00707B2D" w:rsidRPr="005C4294" w:rsidRDefault="00707B2D" w:rsidP="004D2730">
            <w:pPr>
              <w:pStyle w:val="TableParagraph"/>
              <w:rPr>
                <w:rFonts w:ascii="Times New Roman"/>
                <w:sz w:val="18"/>
              </w:rPr>
            </w:pPr>
            <w:r w:rsidRPr="005C4294">
              <w:rPr>
                <w:rFonts w:ascii="Times New Roman"/>
                <w:sz w:val="18"/>
              </w:rPr>
              <w:t>H</w:t>
            </w:r>
            <w:r w:rsidRPr="005C4294">
              <w:rPr>
                <w:rFonts w:ascii="Times New Roman"/>
                <w:sz w:val="18"/>
              </w:rPr>
              <w:t>ü</w:t>
            </w:r>
            <w:r w:rsidRPr="005C4294">
              <w:rPr>
                <w:rFonts w:ascii="Times New Roman"/>
                <w:sz w:val="18"/>
              </w:rPr>
              <w:t>seyin BA</w:t>
            </w:r>
            <w:r w:rsidRPr="005C4294">
              <w:rPr>
                <w:rFonts w:ascii="Times New Roman"/>
                <w:sz w:val="18"/>
              </w:rPr>
              <w:t>Ş</w:t>
            </w:r>
            <w:r w:rsidRPr="005C4294">
              <w:rPr>
                <w:rFonts w:ascii="Times New Roman"/>
                <w:sz w:val="18"/>
              </w:rPr>
              <w:t>TU</w:t>
            </w:r>
            <w:r w:rsidRPr="005C4294">
              <w:rPr>
                <w:rFonts w:ascii="Times New Roman"/>
                <w:sz w:val="18"/>
              </w:rPr>
              <w:t>Ğ</w:t>
            </w:r>
          </w:p>
        </w:tc>
        <w:tc>
          <w:tcPr>
            <w:tcW w:w="2504" w:type="dxa"/>
            <w:vMerge w:val="restart"/>
          </w:tcPr>
          <w:p w:rsidR="00707B2D" w:rsidRPr="005C4294" w:rsidRDefault="00707B2D" w:rsidP="004D2730">
            <w:pPr>
              <w:pStyle w:val="TableParagraph"/>
              <w:spacing w:before="1"/>
              <w:ind w:left="105"/>
              <w:jc w:val="center"/>
              <w:rPr>
                <w:sz w:val="20"/>
              </w:rPr>
            </w:pPr>
          </w:p>
          <w:p w:rsidR="00707B2D" w:rsidRPr="005C4294" w:rsidRDefault="00707B2D" w:rsidP="004D2730">
            <w:pPr>
              <w:pStyle w:val="TableParagraph"/>
              <w:spacing w:before="1"/>
              <w:ind w:left="105"/>
              <w:jc w:val="center"/>
              <w:rPr>
                <w:sz w:val="20"/>
              </w:rPr>
            </w:pPr>
          </w:p>
          <w:p w:rsidR="00707B2D" w:rsidRPr="005C4294" w:rsidRDefault="00707B2D" w:rsidP="004D2730">
            <w:pPr>
              <w:pStyle w:val="TableParagraph"/>
              <w:spacing w:before="1"/>
              <w:ind w:left="105"/>
              <w:jc w:val="center"/>
              <w:rPr>
                <w:sz w:val="20"/>
              </w:rPr>
            </w:pPr>
          </w:p>
          <w:p w:rsidR="00707B2D" w:rsidRPr="005C4294" w:rsidRDefault="00707B2D" w:rsidP="004D2730">
            <w:pPr>
              <w:pStyle w:val="TableParagraph"/>
              <w:spacing w:before="1"/>
              <w:jc w:val="center"/>
              <w:rPr>
                <w:sz w:val="20"/>
              </w:rPr>
            </w:pPr>
            <w:r w:rsidRPr="005C4294">
              <w:rPr>
                <w:sz w:val="20"/>
              </w:rPr>
              <w:t>Müdür</w:t>
            </w:r>
          </w:p>
        </w:tc>
        <w:tc>
          <w:tcPr>
            <w:tcW w:w="3073" w:type="dxa"/>
          </w:tcPr>
          <w:p w:rsidR="00707B2D" w:rsidRPr="003F06EB" w:rsidRDefault="003F06EB" w:rsidP="004D2730">
            <w:pPr>
              <w:pStyle w:val="TableParagraph"/>
              <w:rPr>
                <w:rFonts w:ascii="Times New Roman"/>
                <w:sz w:val="18"/>
              </w:rPr>
            </w:pPr>
            <w:r w:rsidRPr="003F06EB">
              <w:rPr>
                <w:rFonts w:ascii="Times New Roman"/>
                <w:sz w:val="18"/>
              </w:rPr>
              <w:t>Öğ</w:t>
            </w:r>
            <w:r w:rsidRPr="003F06EB">
              <w:rPr>
                <w:rFonts w:ascii="Times New Roman"/>
                <w:sz w:val="18"/>
              </w:rPr>
              <w:t>retmenlik Uygulamas</w:t>
            </w:r>
            <w:r w:rsidRPr="003F06EB">
              <w:rPr>
                <w:rFonts w:ascii="Times New Roman"/>
                <w:sz w:val="18"/>
              </w:rPr>
              <w:t>ı</w:t>
            </w:r>
            <w:r w:rsidRPr="003F06EB">
              <w:rPr>
                <w:rFonts w:ascii="Times New Roman"/>
                <w:sz w:val="18"/>
              </w:rPr>
              <w:t xml:space="preserve"> Dan</w:t>
            </w:r>
            <w:r w:rsidRPr="003F06EB">
              <w:rPr>
                <w:rFonts w:ascii="Times New Roman"/>
                <w:sz w:val="18"/>
              </w:rPr>
              <w:t>ış</w:t>
            </w:r>
            <w:r w:rsidRPr="003F06EB">
              <w:rPr>
                <w:rFonts w:ascii="Times New Roman"/>
                <w:sz w:val="18"/>
              </w:rPr>
              <w:t>mal</w:t>
            </w:r>
            <w:r w:rsidRPr="003F06EB">
              <w:rPr>
                <w:rFonts w:ascii="Times New Roman"/>
                <w:sz w:val="18"/>
              </w:rPr>
              <w:t>ığı</w:t>
            </w:r>
            <w:r w:rsidRPr="003F06EB">
              <w:rPr>
                <w:rFonts w:ascii="Times New Roman"/>
                <w:sz w:val="18"/>
              </w:rPr>
              <w:t xml:space="preserve"> E</w:t>
            </w:r>
            <w:r w:rsidRPr="003F06EB">
              <w:rPr>
                <w:rFonts w:ascii="Times New Roman"/>
                <w:sz w:val="18"/>
              </w:rPr>
              <w:t>ğ</w:t>
            </w:r>
            <w:r w:rsidRPr="003F06EB">
              <w:rPr>
                <w:rFonts w:ascii="Times New Roman"/>
                <w:sz w:val="18"/>
              </w:rPr>
              <w:t>itimi Kursu</w:t>
            </w:r>
          </w:p>
        </w:tc>
        <w:tc>
          <w:tcPr>
            <w:tcW w:w="1413" w:type="dxa"/>
          </w:tcPr>
          <w:p w:rsidR="00707B2D" w:rsidRPr="003F06EB" w:rsidRDefault="003F06EB" w:rsidP="004D2730">
            <w:pPr>
              <w:pStyle w:val="TableParagraph"/>
              <w:rPr>
                <w:rFonts w:ascii="Times New Roman"/>
                <w:sz w:val="18"/>
              </w:rPr>
            </w:pPr>
            <w:r w:rsidRPr="003F06EB">
              <w:rPr>
                <w:rFonts w:ascii="Times New Roman"/>
                <w:sz w:val="18"/>
              </w:rPr>
              <w:t>2023</w:t>
            </w:r>
          </w:p>
        </w:tc>
      </w:tr>
      <w:tr w:rsidR="00707B2D" w:rsidRPr="005C4294" w:rsidTr="003F06EB">
        <w:trPr>
          <w:trHeight w:val="87"/>
        </w:trPr>
        <w:tc>
          <w:tcPr>
            <w:tcW w:w="2381" w:type="dxa"/>
            <w:vMerge/>
            <w:shd w:val="clear" w:color="auto" w:fill="E2EFD9"/>
          </w:tcPr>
          <w:p w:rsidR="00707B2D" w:rsidRPr="005C4294" w:rsidRDefault="00707B2D" w:rsidP="004D2730">
            <w:pPr>
              <w:pStyle w:val="TableParagraph"/>
              <w:rPr>
                <w:rFonts w:ascii="Times New Roman"/>
                <w:sz w:val="18"/>
              </w:rPr>
            </w:pPr>
          </w:p>
        </w:tc>
        <w:tc>
          <w:tcPr>
            <w:tcW w:w="2504" w:type="dxa"/>
            <w:vMerge/>
          </w:tcPr>
          <w:p w:rsidR="00707B2D" w:rsidRPr="005C4294" w:rsidRDefault="00707B2D" w:rsidP="004D2730">
            <w:pPr>
              <w:pStyle w:val="TableParagraph"/>
              <w:spacing w:before="1"/>
              <w:ind w:left="105"/>
              <w:rPr>
                <w:sz w:val="20"/>
              </w:rPr>
            </w:pPr>
          </w:p>
        </w:tc>
        <w:tc>
          <w:tcPr>
            <w:tcW w:w="3073" w:type="dxa"/>
          </w:tcPr>
          <w:p w:rsidR="00707B2D" w:rsidRPr="003F06EB" w:rsidRDefault="003F06EB" w:rsidP="004D2730">
            <w:pPr>
              <w:pStyle w:val="TableParagraph"/>
              <w:rPr>
                <w:rFonts w:ascii="Times New Roman"/>
                <w:sz w:val="18"/>
              </w:rPr>
            </w:pPr>
            <w:r w:rsidRPr="003F06EB">
              <w:rPr>
                <w:rFonts w:ascii="Times New Roman"/>
                <w:sz w:val="18"/>
              </w:rPr>
              <w:t>İ</w:t>
            </w:r>
            <w:r w:rsidRPr="003F06EB">
              <w:rPr>
                <w:rFonts w:ascii="Times New Roman"/>
                <w:sz w:val="18"/>
              </w:rPr>
              <w:t>lk Yard</w:t>
            </w:r>
            <w:r w:rsidRPr="003F06EB">
              <w:rPr>
                <w:rFonts w:ascii="Times New Roman"/>
                <w:sz w:val="18"/>
              </w:rPr>
              <w:t>ı</w:t>
            </w:r>
            <w:r w:rsidRPr="003F06EB">
              <w:rPr>
                <w:rFonts w:ascii="Times New Roman"/>
                <w:sz w:val="18"/>
              </w:rPr>
              <w:t>m E</w:t>
            </w:r>
            <w:r w:rsidRPr="003F06EB">
              <w:rPr>
                <w:rFonts w:ascii="Times New Roman"/>
                <w:sz w:val="18"/>
              </w:rPr>
              <w:t>ğ</w:t>
            </w:r>
            <w:r w:rsidRPr="003F06EB">
              <w:rPr>
                <w:rFonts w:ascii="Times New Roman"/>
                <w:sz w:val="18"/>
              </w:rPr>
              <w:t>itimi Sertifika Yenileme Kursu</w:t>
            </w:r>
          </w:p>
        </w:tc>
        <w:tc>
          <w:tcPr>
            <w:tcW w:w="1413" w:type="dxa"/>
          </w:tcPr>
          <w:p w:rsidR="00707B2D" w:rsidRPr="003F06EB" w:rsidRDefault="003F06EB" w:rsidP="004D2730">
            <w:pPr>
              <w:pStyle w:val="TableParagraph"/>
              <w:rPr>
                <w:rFonts w:ascii="Times New Roman"/>
                <w:sz w:val="18"/>
              </w:rPr>
            </w:pPr>
            <w:r w:rsidRPr="003F06EB">
              <w:rPr>
                <w:rFonts w:ascii="Times New Roman"/>
                <w:sz w:val="18"/>
              </w:rPr>
              <w:t>2022</w:t>
            </w:r>
          </w:p>
        </w:tc>
      </w:tr>
      <w:tr w:rsidR="00707B2D" w:rsidRPr="005C4294" w:rsidTr="003F06EB">
        <w:trPr>
          <w:trHeight w:val="87"/>
        </w:trPr>
        <w:tc>
          <w:tcPr>
            <w:tcW w:w="2381" w:type="dxa"/>
            <w:vMerge/>
            <w:shd w:val="clear" w:color="auto" w:fill="E2EFD9"/>
          </w:tcPr>
          <w:p w:rsidR="00707B2D" w:rsidRPr="005C4294" w:rsidRDefault="00707B2D" w:rsidP="004D2730">
            <w:pPr>
              <w:pStyle w:val="TableParagraph"/>
              <w:rPr>
                <w:rFonts w:ascii="Times New Roman"/>
                <w:sz w:val="18"/>
              </w:rPr>
            </w:pPr>
          </w:p>
        </w:tc>
        <w:tc>
          <w:tcPr>
            <w:tcW w:w="2504" w:type="dxa"/>
            <w:vMerge/>
          </w:tcPr>
          <w:p w:rsidR="00707B2D" w:rsidRPr="005C4294" w:rsidRDefault="00707B2D" w:rsidP="004D2730">
            <w:pPr>
              <w:pStyle w:val="TableParagraph"/>
              <w:rPr>
                <w:rFonts w:ascii="Times New Roman"/>
                <w:sz w:val="18"/>
              </w:rPr>
            </w:pPr>
          </w:p>
        </w:tc>
        <w:tc>
          <w:tcPr>
            <w:tcW w:w="3073" w:type="dxa"/>
          </w:tcPr>
          <w:p w:rsidR="00707B2D" w:rsidRPr="003F06EB" w:rsidRDefault="003F06EB" w:rsidP="004D2730">
            <w:pPr>
              <w:pStyle w:val="TableParagraph"/>
              <w:rPr>
                <w:rFonts w:ascii="Times New Roman"/>
                <w:sz w:val="18"/>
              </w:rPr>
            </w:pPr>
            <w:r w:rsidRPr="003F06EB">
              <w:rPr>
                <w:rFonts w:ascii="Times New Roman"/>
                <w:sz w:val="18"/>
              </w:rPr>
              <w:t>Y</w:t>
            </w:r>
            <w:r w:rsidRPr="003F06EB">
              <w:rPr>
                <w:rFonts w:ascii="Times New Roman"/>
                <w:sz w:val="18"/>
              </w:rPr>
              <w:t>ö</w:t>
            </w:r>
            <w:r w:rsidRPr="003F06EB">
              <w:rPr>
                <w:rFonts w:ascii="Times New Roman"/>
                <w:sz w:val="18"/>
              </w:rPr>
              <w:t>netici  Geli</w:t>
            </w:r>
            <w:r w:rsidRPr="003F06EB">
              <w:rPr>
                <w:rFonts w:ascii="Times New Roman"/>
                <w:sz w:val="18"/>
              </w:rPr>
              <w:t>ş</w:t>
            </w:r>
            <w:r w:rsidRPr="003F06EB">
              <w:rPr>
                <w:rFonts w:ascii="Times New Roman"/>
                <w:sz w:val="18"/>
              </w:rPr>
              <w:t>tirme Program</w:t>
            </w:r>
            <w:r w:rsidRPr="003F06EB">
              <w:rPr>
                <w:rFonts w:ascii="Times New Roman"/>
                <w:sz w:val="18"/>
              </w:rPr>
              <w:t>ı</w:t>
            </w:r>
            <w:r w:rsidRPr="003F06EB">
              <w:rPr>
                <w:rFonts w:ascii="Times New Roman"/>
                <w:sz w:val="18"/>
              </w:rPr>
              <w:t xml:space="preserve"> Semineri</w:t>
            </w:r>
          </w:p>
        </w:tc>
        <w:tc>
          <w:tcPr>
            <w:tcW w:w="1413" w:type="dxa"/>
          </w:tcPr>
          <w:p w:rsidR="00707B2D" w:rsidRPr="003F06EB" w:rsidRDefault="003F06EB" w:rsidP="004D2730">
            <w:pPr>
              <w:pStyle w:val="TableParagraph"/>
              <w:rPr>
                <w:rFonts w:ascii="Times New Roman"/>
                <w:sz w:val="18"/>
              </w:rPr>
            </w:pPr>
            <w:r w:rsidRPr="003F06EB">
              <w:rPr>
                <w:rFonts w:ascii="Times New Roman"/>
                <w:sz w:val="18"/>
              </w:rPr>
              <w:t>2022</w:t>
            </w:r>
          </w:p>
        </w:tc>
      </w:tr>
      <w:tr w:rsidR="00707B2D" w:rsidRPr="005C4294" w:rsidTr="003F06EB">
        <w:trPr>
          <w:trHeight w:val="87"/>
        </w:trPr>
        <w:tc>
          <w:tcPr>
            <w:tcW w:w="2381" w:type="dxa"/>
            <w:vMerge/>
            <w:shd w:val="clear" w:color="auto" w:fill="E2EFD9"/>
          </w:tcPr>
          <w:p w:rsidR="00707B2D" w:rsidRPr="005C4294" w:rsidRDefault="00707B2D" w:rsidP="004D2730">
            <w:pPr>
              <w:pStyle w:val="TableParagraph"/>
              <w:rPr>
                <w:rFonts w:ascii="Times New Roman"/>
                <w:sz w:val="18"/>
              </w:rPr>
            </w:pPr>
          </w:p>
        </w:tc>
        <w:tc>
          <w:tcPr>
            <w:tcW w:w="2504" w:type="dxa"/>
            <w:vMerge/>
          </w:tcPr>
          <w:p w:rsidR="00707B2D" w:rsidRPr="005C4294" w:rsidRDefault="00707B2D" w:rsidP="004D2730">
            <w:pPr>
              <w:pStyle w:val="TableParagraph"/>
              <w:rPr>
                <w:rFonts w:ascii="Times New Roman"/>
                <w:sz w:val="18"/>
              </w:rPr>
            </w:pPr>
          </w:p>
        </w:tc>
        <w:tc>
          <w:tcPr>
            <w:tcW w:w="3073" w:type="dxa"/>
          </w:tcPr>
          <w:p w:rsidR="00707B2D" w:rsidRPr="003F06EB" w:rsidRDefault="003F06EB" w:rsidP="004D2730">
            <w:pPr>
              <w:pStyle w:val="TableParagraph"/>
              <w:rPr>
                <w:rFonts w:ascii="Times New Roman"/>
                <w:sz w:val="18"/>
              </w:rPr>
            </w:pPr>
            <w:r w:rsidRPr="003F06EB">
              <w:rPr>
                <w:rFonts w:ascii="Times New Roman"/>
                <w:sz w:val="18"/>
              </w:rPr>
              <w:t>Öğ</w:t>
            </w:r>
            <w:r w:rsidRPr="003F06EB">
              <w:rPr>
                <w:rFonts w:ascii="Times New Roman"/>
                <w:sz w:val="18"/>
              </w:rPr>
              <w:t>retimsel Liderlik Semineri</w:t>
            </w:r>
          </w:p>
        </w:tc>
        <w:tc>
          <w:tcPr>
            <w:tcW w:w="1413" w:type="dxa"/>
          </w:tcPr>
          <w:p w:rsidR="00707B2D" w:rsidRPr="003F06EB" w:rsidRDefault="003F06EB" w:rsidP="004D2730">
            <w:pPr>
              <w:pStyle w:val="TableParagraph"/>
              <w:rPr>
                <w:rFonts w:ascii="Times New Roman"/>
                <w:sz w:val="18"/>
              </w:rPr>
            </w:pPr>
            <w:r w:rsidRPr="003F06EB">
              <w:rPr>
                <w:rFonts w:ascii="Times New Roman"/>
                <w:sz w:val="18"/>
              </w:rPr>
              <w:t>2022</w:t>
            </w:r>
          </w:p>
        </w:tc>
      </w:tr>
      <w:tr w:rsidR="00707B2D" w:rsidRPr="005C4294" w:rsidTr="003F06EB">
        <w:trPr>
          <w:trHeight w:val="87"/>
        </w:trPr>
        <w:tc>
          <w:tcPr>
            <w:tcW w:w="2381" w:type="dxa"/>
            <w:vMerge/>
            <w:shd w:val="clear" w:color="auto" w:fill="E2EFD9"/>
          </w:tcPr>
          <w:p w:rsidR="00707B2D" w:rsidRPr="005C4294" w:rsidRDefault="00707B2D" w:rsidP="004D2730">
            <w:pPr>
              <w:pStyle w:val="TableParagraph"/>
              <w:rPr>
                <w:rFonts w:ascii="Times New Roman"/>
                <w:sz w:val="18"/>
              </w:rPr>
            </w:pPr>
          </w:p>
        </w:tc>
        <w:tc>
          <w:tcPr>
            <w:tcW w:w="2504" w:type="dxa"/>
            <w:vMerge/>
          </w:tcPr>
          <w:p w:rsidR="00707B2D" w:rsidRPr="005C4294" w:rsidRDefault="00707B2D" w:rsidP="004D2730">
            <w:pPr>
              <w:pStyle w:val="TableParagraph"/>
              <w:rPr>
                <w:rFonts w:ascii="Times New Roman"/>
                <w:sz w:val="18"/>
              </w:rPr>
            </w:pPr>
          </w:p>
        </w:tc>
        <w:tc>
          <w:tcPr>
            <w:tcW w:w="3073" w:type="dxa"/>
          </w:tcPr>
          <w:p w:rsidR="00707B2D" w:rsidRPr="003F06EB" w:rsidRDefault="003F06EB" w:rsidP="004D2730">
            <w:pPr>
              <w:pStyle w:val="TableParagraph"/>
              <w:rPr>
                <w:rFonts w:ascii="Times New Roman"/>
                <w:sz w:val="18"/>
              </w:rPr>
            </w:pPr>
            <w:r w:rsidRPr="003F06EB">
              <w:rPr>
                <w:rFonts w:ascii="Times New Roman"/>
                <w:sz w:val="18"/>
              </w:rPr>
              <w:t>Ç</w:t>
            </w:r>
            <w:r w:rsidRPr="003F06EB">
              <w:rPr>
                <w:rFonts w:ascii="Times New Roman"/>
                <w:sz w:val="18"/>
              </w:rPr>
              <w:t>al</w:t>
            </w:r>
            <w:r w:rsidRPr="003F06EB">
              <w:rPr>
                <w:rFonts w:ascii="Times New Roman"/>
                <w:sz w:val="18"/>
              </w:rPr>
              <w:t>ış</w:t>
            </w:r>
            <w:r w:rsidRPr="003F06EB">
              <w:rPr>
                <w:rFonts w:ascii="Times New Roman"/>
                <w:sz w:val="18"/>
              </w:rPr>
              <w:t>anlar</w:t>
            </w:r>
            <w:r w:rsidRPr="003F06EB">
              <w:rPr>
                <w:rFonts w:ascii="Times New Roman"/>
                <w:sz w:val="18"/>
              </w:rPr>
              <w:t>ı</w:t>
            </w:r>
            <w:r w:rsidRPr="003F06EB">
              <w:rPr>
                <w:rFonts w:ascii="Times New Roman"/>
                <w:sz w:val="18"/>
              </w:rPr>
              <w:t xml:space="preserve"> Temel </w:t>
            </w:r>
            <w:r w:rsidRPr="003F06EB">
              <w:rPr>
                <w:rFonts w:ascii="Times New Roman"/>
                <w:sz w:val="18"/>
              </w:rPr>
              <w:t>İş</w:t>
            </w:r>
            <w:r w:rsidRPr="003F06EB">
              <w:rPr>
                <w:rFonts w:ascii="Times New Roman"/>
                <w:sz w:val="18"/>
              </w:rPr>
              <w:t xml:space="preserve"> Sa</w:t>
            </w:r>
            <w:r w:rsidRPr="003F06EB">
              <w:rPr>
                <w:rFonts w:ascii="Times New Roman"/>
                <w:sz w:val="18"/>
              </w:rPr>
              <w:t>ğ</w:t>
            </w:r>
            <w:r w:rsidRPr="003F06EB">
              <w:rPr>
                <w:rFonts w:ascii="Times New Roman"/>
                <w:sz w:val="18"/>
              </w:rPr>
              <w:t>l</w:t>
            </w:r>
            <w:r w:rsidRPr="003F06EB">
              <w:rPr>
                <w:rFonts w:ascii="Times New Roman"/>
                <w:sz w:val="18"/>
              </w:rPr>
              <w:t>ığı</w:t>
            </w:r>
            <w:r w:rsidRPr="003F06EB">
              <w:rPr>
                <w:rFonts w:ascii="Times New Roman"/>
                <w:sz w:val="18"/>
              </w:rPr>
              <w:t xml:space="preserve"> ve G</w:t>
            </w:r>
            <w:r w:rsidRPr="003F06EB">
              <w:rPr>
                <w:rFonts w:ascii="Times New Roman"/>
                <w:sz w:val="18"/>
              </w:rPr>
              <w:t>ü</w:t>
            </w:r>
            <w:r w:rsidRPr="003F06EB">
              <w:rPr>
                <w:rFonts w:ascii="Times New Roman"/>
                <w:sz w:val="18"/>
              </w:rPr>
              <w:t>venli</w:t>
            </w:r>
            <w:r w:rsidRPr="003F06EB">
              <w:rPr>
                <w:rFonts w:ascii="Times New Roman"/>
                <w:sz w:val="18"/>
              </w:rPr>
              <w:t>ğ</w:t>
            </w:r>
            <w:r w:rsidRPr="003F06EB">
              <w:rPr>
                <w:rFonts w:ascii="Times New Roman"/>
                <w:sz w:val="18"/>
              </w:rPr>
              <w:t>i E</w:t>
            </w:r>
            <w:r w:rsidRPr="003F06EB">
              <w:rPr>
                <w:rFonts w:ascii="Times New Roman"/>
                <w:sz w:val="18"/>
              </w:rPr>
              <w:t>ğ</w:t>
            </w:r>
            <w:r w:rsidRPr="003F06EB">
              <w:rPr>
                <w:rFonts w:ascii="Times New Roman"/>
                <w:sz w:val="18"/>
              </w:rPr>
              <w:t>itimi Kursu</w:t>
            </w:r>
          </w:p>
        </w:tc>
        <w:tc>
          <w:tcPr>
            <w:tcW w:w="1413" w:type="dxa"/>
          </w:tcPr>
          <w:p w:rsidR="00707B2D" w:rsidRPr="003F06EB" w:rsidRDefault="003F06EB" w:rsidP="004D2730">
            <w:pPr>
              <w:pStyle w:val="TableParagraph"/>
              <w:rPr>
                <w:rFonts w:ascii="Times New Roman"/>
                <w:sz w:val="18"/>
              </w:rPr>
            </w:pPr>
            <w:r w:rsidRPr="003F06EB">
              <w:rPr>
                <w:rFonts w:ascii="Times New Roman"/>
                <w:sz w:val="18"/>
              </w:rPr>
              <w:t>2018</w:t>
            </w:r>
          </w:p>
        </w:tc>
      </w:tr>
      <w:tr w:rsidR="00707B2D" w:rsidRPr="005C4294" w:rsidTr="003F06EB">
        <w:trPr>
          <w:trHeight w:val="263"/>
        </w:trPr>
        <w:tc>
          <w:tcPr>
            <w:tcW w:w="2381" w:type="dxa"/>
            <w:vMerge/>
            <w:shd w:val="clear" w:color="auto" w:fill="E2EFD9"/>
          </w:tcPr>
          <w:p w:rsidR="00707B2D" w:rsidRPr="005C4294" w:rsidRDefault="00707B2D" w:rsidP="004D2730">
            <w:pPr>
              <w:pStyle w:val="TableParagraph"/>
              <w:rPr>
                <w:rFonts w:ascii="Times New Roman"/>
                <w:sz w:val="18"/>
              </w:rPr>
            </w:pPr>
          </w:p>
        </w:tc>
        <w:tc>
          <w:tcPr>
            <w:tcW w:w="2504" w:type="dxa"/>
            <w:vMerge/>
          </w:tcPr>
          <w:p w:rsidR="00707B2D" w:rsidRPr="005C4294" w:rsidRDefault="00707B2D" w:rsidP="004D2730">
            <w:pPr>
              <w:pStyle w:val="TableParagraph"/>
              <w:rPr>
                <w:rFonts w:ascii="Times New Roman"/>
                <w:sz w:val="18"/>
              </w:rPr>
            </w:pPr>
          </w:p>
        </w:tc>
        <w:tc>
          <w:tcPr>
            <w:tcW w:w="3073" w:type="dxa"/>
          </w:tcPr>
          <w:p w:rsidR="00707B2D" w:rsidRPr="003F06EB" w:rsidRDefault="003F06EB" w:rsidP="004D2730">
            <w:pPr>
              <w:pStyle w:val="TableParagraph"/>
              <w:rPr>
                <w:rFonts w:ascii="Times New Roman"/>
                <w:sz w:val="18"/>
              </w:rPr>
            </w:pPr>
            <w:r w:rsidRPr="003F06EB">
              <w:rPr>
                <w:rFonts w:ascii="Times New Roman"/>
                <w:sz w:val="18"/>
              </w:rPr>
              <w:t>Kapsay</w:t>
            </w:r>
            <w:r w:rsidRPr="003F06EB">
              <w:rPr>
                <w:rFonts w:ascii="Times New Roman"/>
                <w:sz w:val="18"/>
              </w:rPr>
              <w:t>ı</w:t>
            </w:r>
            <w:r w:rsidRPr="003F06EB">
              <w:rPr>
                <w:rFonts w:ascii="Times New Roman"/>
                <w:sz w:val="18"/>
              </w:rPr>
              <w:t>c</w:t>
            </w:r>
            <w:r w:rsidRPr="003F06EB">
              <w:rPr>
                <w:rFonts w:ascii="Times New Roman"/>
                <w:sz w:val="18"/>
              </w:rPr>
              <w:t>ı</w:t>
            </w:r>
            <w:r w:rsidRPr="003F06EB">
              <w:rPr>
                <w:rFonts w:ascii="Times New Roman"/>
                <w:sz w:val="18"/>
              </w:rPr>
              <w:t xml:space="preserve"> E</w:t>
            </w:r>
            <w:r w:rsidRPr="003F06EB">
              <w:rPr>
                <w:rFonts w:ascii="Times New Roman"/>
                <w:sz w:val="18"/>
              </w:rPr>
              <w:t>ğ</w:t>
            </w:r>
            <w:r w:rsidRPr="003F06EB">
              <w:rPr>
                <w:rFonts w:ascii="Times New Roman"/>
                <w:sz w:val="18"/>
              </w:rPr>
              <w:t>itim Y</w:t>
            </w:r>
            <w:r w:rsidRPr="003F06EB">
              <w:rPr>
                <w:rFonts w:ascii="Times New Roman"/>
                <w:sz w:val="18"/>
              </w:rPr>
              <w:t>ö</w:t>
            </w:r>
            <w:r w:rsidRPr="003F06EB">
              <w:rPr>
                <w:rFonts w:ascii="Times New Roman"/>
                <w:sz w:val="18"/>
              </w:rPr>
              <w:t>neticilerin E</w:t>
            </w:r>
            <w:r w:rsidRPr="003F06EB">
              <w:rPr>
                <w:rFonts w:ascii="Times New Roman"/>
                <w:sz w:val="18"/>
              </w:rPr>
              <w:t>ğ</w:t>
            </w:r>
            <w:r w:rsidRPr="003F06EB">
              <w:rPr>
                <w:rFonts w:ascii="Times New Roman"/>
                <w:sz w:val="18"/>
              </w:rPr>
              <w:t>itimi Kursu</w:t>
            </w:r>
          </w:p>
        </w:tc>
        <w:tc>
          <w:tcPr>
            <w:tcW w:w="1413" w:type="dxa"/>
          </w:tcPr>
          <w:p w:rsidR="00707B2D" w:rsidRPr="003F06EB" w:rsidRDefault="003F06EB" w:rsidP="004D2730">
            <w:pPr>
              <w:pStyle w:val="TableParagraph"/>
              <w:rPr>
                <w:rFonts w:ascii="Times New Roman"/>
                <w:sz w:val="18"/>
              </w:rPr>
            </w:pPr>
            <w:r w:rsidRPr="003F06EB">
              <w:rPr>
                <w:rFonts w:ascii="Times New Roman"/>
                <w:sz w:val="18"/>
              </w:rPr>
              <w:t>2018</w:t>
            </w:r>
          </w:p>
        </w:tc>
      </w:tr>
      <w:tr w:rsidR="00707B2D" w:rsidRPr="005C4294" w:rsidTr="003F06EB">
        <w:trPr>
          <w:trHeight w:val="87"/>
        </w:trPr>
        <w:tc>
          <w:tcPr>
            <w:tcW w:w="2381" w:type="dxa"/>
            <w:vMerge w:val="restart"/>
            <w:shd w:val="clear" w:color="auto" w:fill="E2EFD9"/>
          </w:tcPr>
          <w:p w:rsidR="00707B2D" w:rsidRPr="005C4294" w:rsidRDefault="00707B2D" w:rsidP="004D2730">
            <w:pPr>
              <w:pStyle w:val="TableParagraph"/>
              <w:rPr>
                <w:rFonts w:ascii="Times New Roman"/>
                <w:sz w:val="18"/>
              </w:rPr>
            </w:pPr>
          </w:p>
          <w:p w:rsidR="00707B2D" w:rsidRPr="005C4294" w:rsidRDefault="00707B2D" w:rsidP="004D2730">
            <w:pPr>
              <w:pStyle w:val="TableParagraph"/>
              <w:rPr>
                <w:rFonts w:ascii="Times New Roman"/>
                <w:sz w:val="18"/>
              </w:rPr>
            </w:pPr>
          </w:p>
          <w:p w:rsidR="00707B2D" w:rsidRPr="005C4294" w:rsidRDefault="00707B2D" w:rsidP="004D2730">
            <w:pPr>
              <w:pStyle w:val="TableParagraph"/>
              <w:rPr>
                <w:rFonts w:ascii="Times New Roman"/>
                <w:sz w:val="18"/>
              </w:rPr>
            </w:pPr>
          </w:p>
          <w:p w:rsidR="00707B2D" w:rsidRPr="005C4294" w:rsidRDefault="00707B2D" w:rsidP="004D2730">
            <w:pPr>
              <w:pStyle w:val="TableParagraph"/>
              <w:rPr>
                <w:rFonts w:ascii="Times New Roman"/>
                <w:sz w:val="18"/>
              </w:rPr>
            </w:pPr>
          </w:p>
          <w:p w:rsidR="00707B2D" w:rsidRPr="005C4294" w:rsidRDefault="000C1DA9" w:rsidP="004D2730">
            <w:pPr>
              <w:pStyle w:val="TableParagraph"/>
              <w:rPr>
                <w:rFonts w:ascii="Times New Roman"/>
                <w:sz w:val="18"/>
              </w:rPr>
            </w:pPr>
            <w:r>
              <w:rPr>
                <w:rFonts w:ascii="Times New Roman"/>
                <w:sz w:val="18"/>
              </w:rPr>
              <w:t>Ahmet KABAK</w:t>
            </w:r>
            <w:r>
              <w:rPr>
                <w:rFonts w:ascii="Times New Roman"/>
                <w:sz w:val="18"/>
              </w:rPr>
              <w:t>Ç</w:t>
            </w:r>
            <w:r>
              <w:rPr>
                <w:rFonts w:ascii="Times New Roman"/>
                <w:sz w:val="18"/>
              </w:rPr>
              <w:t>I</w:t>
            </w:r>
          </w:p>
        </w:tc>
        <w:tc>
          <w:tcPr>
            <w:tcW w:w="2504" w:type="dxa"/>
            <w:vMerge w:val="restart"/>
          </w:tcPr>
          <w:p w:rsidR="00707B2D" w:rsidRPr="005C4294" w:rsidRDefault="00707B2D" w:rsidP="004D2730">
            <w:pPr>
              <w:pStyle w:val="TableParagraph"/>
              <w:tabs>
                <w:tab w:val="left" w:pos="528"/>
                <w:tab w:val="center" w:pos="1259"/>
              </w:tabs>
              <w:rPr>
                <w:rFonts w:ascii="Times New Roman"/>
                <w:sz w:val="18"/>
              </w:rPr>
            </w:pPr>
            <w:r w:rsidRPr="005C4294">
              <w:rPr>
                <w:rFonts w:ascii="Times New Roman"/>
                <w:sz w:val="18"/>
              </w:rPr>
              <w:tab/>
            </w:r>
          </w:p>
          <w:p w:rsidR="00707B2D" w:rsidRPr="005C4294" w:rsidRDefault="00707B2D" w:rsidP="004D2730">
            <w:pPr>
              <w:pStyle w:val="TableParagraph"/>
              <w:tabs>
                <w:tab w:val="left" w:pos="528"/>
                <w:tab w:val="center" w:pos="1259"/>
              </w:tabs>
              <w:rPr>
                <w:rFonts w:ascii="Times New Roman"/>
                <w:sz w:val="18"/>
              </w:rPr>
            </w:pPr>
          </w:p>
          <w:p w:rsidR="00707B2D" w:rsidRPr="005C4294" w:rsidRDefault="00707B2D" w:rsidP="004D2730">
            <w:pPr>
              <w:pStyle w:val="TableParagraph"/>
              <w:tabs>
                <w:tab w:val="left" w:pos="528"/>
                <w:tab w:val="center" w:pos="1259"/>
              </w:tabs>
              <w:rPr>
                <w:rFonts w:ascii="Times New Roman"/>
                <w:sz w:val="18"/>
              </w:rPr>
            </w:pPr>
          </w:p>
          <w:p w:rsidR="00707B2D" w:rsidRPr="005C4294" w:rsidRDefault="00707B2D" w:rsidP="004D2730">
            <w:pPr>
              <w:pStyle w:val="TableParagraph"/>
              <w:tabs>
                <w:tab w:val="left" w:pos="528"/>
                <w:tab w:val="center" w:pos="1259"/>
              </w:tabs>
              <w:rPr>
                <w:rFonts w:ascii="Times New Roman"/>
                <w:sz w:val="18"/>
              </w:rPr>
            </w:pPr>
          </w:p>
          <w:p w:rsidR="00707B2D" w:rsidRPr="005C4294" w:rsidRDefault="00707B2D" w:rsidP="004D2730">
            <w:pPr>
              <w:pStyle w:val="TableParagraph"/>
              <w:tabs>
                <w:tab w:val="left" w:pos="528"/>
                <w:tab w:val="center" w:pos="1259"/>
              </w:tabs>
              <w:rPr>
                <w:rFonts w:ascii="Times New Roman"/>
                <w:sz w:val="18"/>
              </w:rPr>
            </w:pPr>
            <w:r w:rsidRPr="005C4294">
              <w:rPr>
                <w:rFonts w:ascii="Times New Roman"/>
                <w:sz w:val="18"/>
              </w:rPr>
              <w:tab/>
              <w:t>M</w:t>
            </w:r>
            <w:r w:rsidRPr="005C4294">
              <w:rPr>
                <w:rFonts w:ascii="Times New Roman"/>
                <w:sz w:val="18"/>
              </w:rPr>
              <w:t>ü</w:t>
            </w:r>
            <w:r w:rsidRPr="005C4294">
              <w:rPr>
                <w:rFonts w:ascii="Times New Roman"/>
                <w:sz w:val="18"/>
              </w:rPr>
              <w:t>d</w:t>
            </w:r>
            <w:r w:rsidRPr="005C4294">
              <w:rPr>
                <w:rFonts w:ascii="Times New Roman"/>
                <w:sz w:val="18"/>
              </w:rPr>
              <w:t>ü</w:t>
            </w:r>
            <w:r w:rsidRPr="005C4294">
              <w:rPr>
                <w:rFonts w:ascii="Times New Roman"/>
                <w:sz w:val="18"/>
              </w:rPr>
              <w:t>r Yard</w:t>
            </w:r>
            <w:r w:rsidRPr="005C4294">
              <w:rPr>
                <w:rFonts w:ascii="Times New Roman"/>
                <w:sz w:val="18"/>
              </w:rPr>
              <w:t>ı</w:t>
            </w:r>
            <w:r w:rsidRPr="005C4294">
              <w:rPr>
                <w:rFonts w:ascii="Times New Roman"/>
                <w:sz w:val="18"/>
              </w:rPr>
              <w:t>mc</w:t>
            </w:r>
            <w:r w:rsidRPr="005C4294">
              <w:rPr>
                <w:rFonts w:ascii="Times New Roman"/>
                <w:sz w:val="18"/>
              </w:rPr>
              <w:t>ı</w:t>
            </w:r>
            <w:r w:rsidRPr="005C4294">
              <w:rPr>
                <w:rFonts w:ascii="Times New Roman"/>
                <w:sz w:val="18"/>
              </w:rPr>
              <w:t>s</w:t>
            </w:r>
            <w:r w:rsidRPr="005C4294">
              <w:rPr>
                <w:rFonts w:ascii="Times New Roman"/>
                <w:sz w:val="18"/>
              </w:rPr>
              <w:t>ı</w:t>
            </w:r>
          </w:p>
          <w:p w:rsidR="00707B2D" w:rsidRPr="005C4294" w:rsidRDefault="00707B2D" w:rsidP="004D2730">
            <w:pPr>
              <w:pStyle w:val="TableParagraph"/>
              <w:jc w:val="center"/>
              <w:rPr>
                <w:rFonts w:ascii="Times New Roman"/>
                <w:sz w:val="18"/>
              </w:rPr>
            </w:pPr>
          </w:p>
        </w:tc>
        <w:tc>
          <w:tcPr>
            <w:tcW w:w="3073" w:type="dxa"/>
          </w:tcPr>
          <w:p w:rsidR="00707B2D" w:rsidRPr="005C4294" w:rsidRDefault="00707B2D" w:rsidP="004D2730">
            <w:pPr>
              <w:pStyle w:val="TableParagraph"/>
              <w:rPr>
                <w:rFonts w:ascii="Times New Roman"/>
                <w:sz w:val="18"/>
              </w:rPr>
            </w:pPr>
            <w:r w:rsidRPr="005C4294">
              <w:rPr>
                <w:rFonts w:ascii="Times New Roman"/>
                <w:sz w:val="18"/>
              </w:rPr>
              <w:t>Ö</w:t>
            </w:r>
            <w:r w:rsidRPr="005C4294">
              <w:rPr>
                <w:rFonts w:ascii="Times New Roman"/>
                <w:sz w:val="18"/>
              </w:rPr>
              <w:t xml:space="preserve">RAV - </w:t>
            </w:r>
            <w:r w:rsidRPr="005C4294">
              <w:rPr>
                <w:rFonts w:ascii="Times New Roman"/>
                <w:sz w:val="18"/>
              </w:rPr>
              <w:t>Öğ</w:t>
            </w:r>
            <w:r w:rsidRPr="005C4294">
              <w:rPr>
                <w:rFonts w:ascii="Times New Roman"/>
                <w:sz w:val="18"/>
              </w:rPr>
              <w:t xml:space="preserve">renen Lider </w:t>
            </w:r>
            <w:r w:rsidRPr="005C4294">
              <w:rPr>
                <w:rFonts w:ascii="Times New Roman"/>
                <w:sz w:val="18"/>
              </w:rPr>
              <w:t>Öğ</w:t>
            </w:r>
            <w:r w:rsidRPr="005C4294">
              <w:rPr>
                <w:rFonts w:ascii="Times New Roman"/>
                <w:sz w:val="18"/>
              </w:rPr>
              <w:t>retmen Semineri</w:t>
            </w:r>
          </w:p>
        </w:tc>
        <w:tc>
          <w:tcPr>
            <w:tcW w:w="1413" w:type="dxa"/>
          </w:tcPr>
          <w:p w:rsidR="00707B2D" w:rsidRPr="005C4294" w:rsidRDefault="00707B2D" w:rsidP="004D2730">
            <w:pPr>
              <w:pStyle w:val="TableParagraph"/>
              <w:rPr>
                <w:rFonts w:ascii="Times New Roman"/>
                <w:sz w:val="18"/>
              </w:rPr>
            </w:pPr>
            <w:r w:rsidRPr="005C4294">
              <w:rPr>
                <w:rFonts w:ascii="Times New Roman"/>
                <w:sz w:val="18"/>
              </w:rPr>
              <w:t>2017</w:t>
            </w:r>
          </w:p>
        </w:tc>
      </w:tr>
      <w:tr w:rsidR="00707B2D" w:rsidRPr="005C4294" w:rsidTr="003F06EB">
        <w:trPr>
          <w:trHeight w:val="87"/>
        </w:trPr>
        <w:tc>
          <w:tcPr>
            <w:tcW w:w="2381" w:type="dxa"/>
            <w:vMerge/>
            <w:shd w:val="clear" w:color="auto" w:fill="E2EFD9"/>
          </w:tcPr>
          <w:p w:rsidR="00707B2D" w:rsidRPr="005C4294" w:rsidRDefault="00707B2D" w:rsidP="004D2730">
            <w:pPr>
              <w:pStyle w:val="TableParagraph"/>
              <w:rPr>
                <w:rFonts w:ascii="Times New Roman"/>
                <w:sz w:val="18"/>
              </w:rPr>
            </w:pPr>
          </w:p>
        </w:tc>
        <w:tc>
          <w:tcPr>
            <w:tcW w:w="2504" w:type="dxa"/>
            <w:vMerge/>
          </w:tcPr>
          <w:p w:rsidR="00707B2D" w:rsidRPr="005C4294" w:rsidRDefault="00707B2D" w:rsidP="004D2730">
            <w:pPr>
              <w:pStyle w:val="TableParagraph"/>
              <w:rPr>
                <w:rFonts w:ascii="Times New Roman"/>
                <w:sz w:val="18"/>
              </w:rPr>
            </w:pPr>
          </w:p>
        </w:tc>
        <w:tc>
          <w:tcPr>
            <w:tcW w:w="3073" w:type="dxa"/>
          </w:tcPr>
          <w:p w:rsidR="00707B2D" w:rsidRPr="005C4294" w:rsidRDefault="00707B2D" w:rsidP="004D2730">
            <w:pPr>
              <w:pStyle w:val="TableParagraph"/>
              <w:rPr>
                <w:rFonts w:ascii="Times New Roman"/>
                <w:sz w:val="18"/>
              </w:rPr>
            </w:pPr>
            <w:r w:rsidRPr="005C4294">
              <w:rPr>
                <w:rFonts w:ascii="Times New Roman"/>
                <w:sz w:val="18"/>
              </w:rPr>
              <w:t>Temel Kodlama ve Teknoloji Kullan</w:t>
            </w:r>
            <w:r w:rsidRPr="005C4294">
              <w:rPr>
                <w:rFonts w:ascii="Times New Roman"/>
                <w:sz w:val="18"/>
              </w:rPr>
              <w:t>ı</w:t>
            </w:r>
            <w:r w:rsidRPr="005C4294">
              <w:rPr>
                <w:rFonts w:ascii="Times New Roman"/>
                <w:sz w:val="18"/>
              </w:rPr>
              <w:t>m</w:t>
            </w:r>
            <w:r w:rsidRPr="005C4294">
              <w:rPr>
                <w:rFonts w:ascii="Times New Roman"/>
                <w:sz w:val="18"/>
              </w:rPr>
              <w:t>ı</w:t>
            </w:r>
            <w:r w:rsidRPr="005C4294">
              <w:rPr>
                <w:rFonts w:ascii="Times New Roman"/>
                <w:sz w:val="18"/>
              </w:rPr>
              <w:t xml:space="preserve"> Kursu</w:t>
            </w:r>
          </w:p>
        </w:tc>
        <w:tc>
          <w:tcPr>
            <w:tcW w:w="1413" w:type="dxa"/>
          </w:tcPr>
          <w:p w:rsidR="00707B2D" w:rsidRPr="005C4294" w:rsidRDefault="00707B2D" w:rsidP="004D2730">
            <w:pPr>
              <w:pStyle w:val="TableParagraph"/>
              <w:rPr>
                <w:rFonts w:ascii="Times New Roman"/>
                <w:sz w:val="18"/>
              </w:rPr>
            </w:pPr>
            <w:r w:rsidRPr="005C4294">
              <w:rPr>
                <w:rFonts w:ascii="Times New Roman"/>
                <w:sz w:val="18"/>
              </w:rPr>
              <w:t>2018</w:t>
            </w:r>
          </w:p>
        </w:tc>
      </w:tr>
      <w:tr w:rsidR="00707B2D" w:rsidRPr="005C4294" w:rsidTr="003F06EB">
        <w:trPr>
          <w:trHeight w:val="87"/>
        </w:trPr>
        <w:tc>
          <w:tcPr>
            <w:tcW w:w="2381" w:type="dxa"/>
            <w:vMerge/>
            <w:shd w:val="clear" w:color="auto" w:fill="E2EFD9"/>
          </w:tcPr>
          <w:p w:rsidR="00707B2D" w:rsidRPr="005C4294" w:rsidRDefault="00707B2D" w:rsidP="004D2730">
            <w:pPr>
              <w:pStyle w:val="TableParagraph"/>
              <w:rPr>
                <w:rFonts w:ascii="Times New Roman"/>
                <w:sz w:val="18"/>
              </w:rPr>
            </w:pPr>
          </w:p>
        </w:tc>
        <w:tc>
          <w:tcPr>
            <w:tcW w:w="2504" w:type="dxa"/>
            <w:vMerge/>
          </w:tcPr>
          <w:p w:rsidR="00707B2D" w:rsidRPr="005C4294" w:rsidRDefault="00707B2D" w:rsidP="004D2730">
            <w:pPr>
              <w:pStyle w:val="TableParagraph"/>
              <w:rPr>
                <w:rFonts w:ascii="Times New Roman"/>
                <w:sz w:val="18"/>
              </w:rPr>
            </w:pPr>
          </w:p>
        </w:tc>
        <w:tc>
          <w:tcPr>
            <w:tcW w:w="3073" w:type="dxa"/>
          </w:tcPr>
          <w:p w:rsidR="00707B2D" w:rsidRPr="005C4294" w:rsidRDefault="00707B2D" w:rsidP="004D2730">
            <w:pPr>
              <w:pStyle w:val="TableParagraph"/>
              <w:rPr>
                <w:rFonts w:ascii="Times New Roman"/>
                <w:sz w:val="18"/>
              </w:rPr>
            </w:pPr>
            <w:r w:rsidRPr="005C4294">
              <w:rPr>
                <w:rFonts w:ascii="Times New Roman"/>
                <w:sz w:val="18"/>
              </w:rPr>
              <w:t>Öğ</w:t>
            </w:r>
            <w:r w:rsidRPr="005C4294">
              <w:rPr>
                <w:rFonts w:ascii="Times New Roman"/>
                <w:sz w:val="18"/>
              </w:rPr>
              <w:t>retmenlerimizle 2023 e Projesi Semineri</w:t>
            </w:r>
          </w:p>
        </w:tc>
        <w:tc>
          <w:tcPr>
            <w:tcW w:w="1413" w:type="dxa"/>
          </w:tcPr>
          <w:p w:rsidR="00707B2D" w:rsidRPr="005C4294" w:rsidRDefault="00707B2D" w:rsidP="004D2730">
            <w:pPr>
              <w:pStyle w:val="TableParagraph"/>
              <w:rPr>
                <w:rFonts w:ascii="Times New Roman"/>
                <w:sz w:val="18"/>
              </w:rPr>
            </w:pPr>
            <w:r w:rsidRPr="005C4294">
              <w:rPr>
                <w:rFonts w:ascii="Times New Roman"/>
                <w:sz w:val="18"/>
              </w:rPr>
              <w:t>2018</w:t>
            </w:r>
          </w:p>
        </w:tc>
      </w:tr>
      <w:tr w:rsidR="00707B2D" w:rsidRPr="005C4294" w:rsidTr="003F06EB">
        <w:trPr>
          <w:trHeight w:val="87"/>
        </w:trPr>
        <w:tc>
          <w:tcPr>
            <w:tcW w:w="2381" w:type="dxa"/>
            <w:vMerge/>
            <w:shd w:val="clear" w:color="auto" w:fill="E2EFD9"/>
          </w:tcPr>
          <w:p w:rsidR="00707B2D" w:rsidRPr="005C4294" w:rsidRDefault="00707B2D" w:rsidP="004D2730">
            <w:pPr>
              <w:pStyle w:val="TableParagraph"/>
              <w:rPr>
                <w:rFonts w:ascii="Times New Roman"/>
                <w:sz w:val="18"/>
              </w:rPr>
            </w:pPr>
          </w:p>
        </w:tc>
        <w:tc>
          <w:tcPr>
            <w:tcW w:w="2504" w:type="dxa"/>
            <w:vMerge/>
          </w:tcPr>
          <w:p w:rsidR="00707B2D" w:rsidRPr="005C4294" w:rsidRDefault="00707B2D" w:rsidP="004D2730">
            <w:pPr>
              <w:pStyle w:val="TableParagraph"/>
              <w:rPr>
                <w:rFonts w:ascii="Times New Roman"/>
                <w:sz w:val="18"/>
              </w:rPr>
            </w:pPr>
          </w:p>
        </w:tc>
        <w:tc>
          <w:tcPr>
            <w:tcW w:w="3073" w:type="dxa"/>
          </w:tcPr>
          <w:p w:rsidR="00707B2D" w:rsidRPr="005C4294" w:rsidRDefault="00707B2D" w:rsidP="004D2730">
            <w:pPr>
              <w:pStyle w:val="TableParagraph"/>
              <w:rPr>
                <w:rFonts w:ascii="Times New Roman"/>
                <w:sz w:val="18"/>
              </w:rPr>
            </w:pPr>
            <w:r w:rsidRPr="005C4294">
              <w:rPr>
                <w:rFonts w:ascii="Times New Roman"/>
                <w:sz w:val="18"/>
              </w:rPr>
              <w:t>S</w:t>
            </w:r>
            <w:r w:rsidRPr="005C4294">
              <w:rPr>
                <w:rFonts w:ascii="Times New Roman"/>
                <w:sz w:val="18"/>
              </w:rPr>
              <w:t>ü</w:t>
            </w:r>
            <w:r w:rsidRPr="005C4294">
              <w:rPr>
                <w:rFonts w:ascii="Times New Roman"/>
                <w:sz w:val="18"/>
              </w:rPr>
              <w:t>rd</w:t>
            </w:r>
            <w:r w:rsidRPr="005C4294">
              <w:rPr>
                <w:rFonts w:ascii="Times New Roman"/>
                <w:sz w:val="18"/>
              </w:rPr>
              <w:t>ü</w:t>
            </w:r>
            <w:r w:rsidRPr="005C4294">
              <w:rPr>
                <w:rFonts w:ascii="Times New Roman"/>
                <w:sz w:val="18"/>
              </w:rPr>
              <w:t>r</w:t>
            </w:r>
            <w:r w:rsidRPr="005C4294">
              <w:rPr>
                <w:rFonts w:ascii="Times New Roman"/>
                <w:sz w:val="18"/>
              </w:rPr>
              <w:t>ü</w:t>
            </w:r>
            <w:r w:rsidRPr="005C4294">
              <w:rPr>
                <w:rFonts w:ascii="Times New Roman"/>
                <w:sz w:val="18"/>
              </w:rPr>
              <w:t>lebilir Kalk</w:t>
            </w:r>
            <w:r w:rsidRPr="005C4294">
              <w:rPr>
                <w:rFonts w:ascii="Times New Roman"/>
                <w:sz w:val="18"/>
              </w:rPr>
              <w:t>ı</w:t>
            </w:r>
            <w:r w:rsidRPr="005C4294">
              <w:rPr>
                <w:rFonts w:ascii="Times New Roman"/>
                <w:sz w:val="18"/>
              </w:rPr>
              <w:t xml:space="preserve">nma Hedefleri ve </w:t>
            </w:r>
            <w:r w:rsidRPr="005C4294">
              <w:rPr>
                <w:rFonts w:ascii="Times New Roman"/>
                <w:sz w:val="18"/>
              </w:rPr>
              <w:t>İ</w:t>
            </w:r>
            <w:r w:rsidRPr="005C4294">
              <w:rPr>
                <w:rFonts w:ascii="Times New Roman"/>
                <w:sz w:val="18"/>
              </w:rPr>
              <w:t>klim De</w:t>
            </w:r>
            <w:r w:rsidRPr="005C4294">
              <w:rPr>
                <w:rFonts w:ascii="Times New Roman"/>
                <w:sz w:val="18"/>
              </w:rPr>
              <w:t>ğ</w:t>
            </w:r>
            <w:r w:rsidRPr="005C4294">
              <w:rPr>
                <w:rFonts w:ascii="Times New Roman"/>
                <w:sz w:val="18"/>
              </w:rPr>
              <w:t>i</w:t>
            </w:r>
            <w:r w:rsidRPr="005C4294">
              <w:rPr>
                <w:rFonts w:ascii="Times New Roman"/>
                <w:sz w:val="18"/>
              </w:rPr>
              <w:t>ş</w:t>
            </w:r>
            <w:r w:rsidRPr="005C4294">
              <w:rPr>
                <w:rFonts w:ascii="Times New Roman"/>
                <w:sz w:val="18"/>
              </w:rPr>
              <w:t>ikli</w:t>
            </w:r>
            <w:r w:rsidRPr="005C4294">
              <w:rPr>
                <w:rFonts w:ascii="Times New Roman"/>
                <w:sz w:val="18"/>
              </w:rPr>
              <w:t>ğ</w:t>
            </w:r>
            <w:r w:rsidRPr="005C4294">
              <w:rPr>
                <w:rFonts w:ascii="Times New Roman"/>
                <w:sz w:val="18"/>
              </w:rPr>
              <w:t>i Semineri</w:t>
            </w:r>
          </w:p>
        </w:tc>
        <w:tc>
          <w:tcPr>
            <w:tcW w:w="1413" w:type="dxa"/>
          </w:tcPr>
          <w:p w:rsidR="00707B2D" w:rsidRPr="005C4294" w:rsidRDefault="00707B2D" w:rsidP="004D2730">
            <w:pPr>
              <w:pStyle w:val="TableParagraph"/>
              <w:rPr>
                <w:rFonts w:ascii="Times New Roman"/>
                <w:sz w:val="18"/>
              </w:rPr>
            </w:pPr>
            <w:r w:rsidRPr="005C4294">
              <w:rPr>
                <w:rFonts w:ascii="Times New Roman"/>
                <w:sz w:val="18"/>
              </w:rPr>
              <w:t>2023</w:t>
            </w:r>
          </w:p>
        </w:tc>
      </w:tr>
      <w:tr w:rsidR="00707B2D" w:rsidRPr="005C4294" w:rsidTr="003F06EB">
        <w:trPr>
          <w:trHeight w:val="87"/>
        </w:trPr>
        <w:tc>
          <w:tcPr>
            <w:tcW w:w="2381" w:type="dxa"/>
            <w:vMerge/>
            <w:shd w:val="clear" w:color="auto" w:fill="E2EFD9"/>
          </w:tcPr>
          <w:p w:rsidR="00707B2D" w:rsidRPr="005C4294" w:rsidRDefault="00707B2D" w:rsidP="004D2730">
            <w:pPr>
              <w:pStyle w:val="TableParagraph"/>
              <w:rPr>
                <w:rFonts w:ascii="Times New Roman"/>
                <w:sz w:val="18"/>
              </w:rPr>
            </w:pPr>
          </w:p>
        </w:tc>
        <w:tc>
          <w:tcPr>
            <w:tcW w:w="2504" w:type="dxa"/>
            <w:vMerge/>
          </w:tcPr>
          <w:p w:rsidR="00707B2D" w:rsidRPr="005C4294" w:rsidRDefault="00707B2D" w:rsidP="004D2730">
            <w:pPr>
              <w:pStyle w:val="TableParagraph"/>
              <w:rPr>
                <w:rFonts w:ascii="Times New Roman"/>
                <w:sz w:val="18"/>
              </w:rPr>
            </w:pPr>
          </w:p>
        </w:tc>
        <w:tc>
          <w:tcPr>
            <w:tcW w:w="3073" w:type="dxa"/>
          </w:tcPr>
          <w:p w:rsidR="00707B2D" w:rsidRPr="005C4294" w:rsidRDefault="00707B2D" w:rsidP="004D2730">
            <w:pPr>
              <w:pStyle w:val="TableParagraph"/>
              <w:rPr>
                <w:rFonts w:ascii="Times New Roman"/>
                <w:sz w:val="18"/>
              </w:rPr>
            </w:pPr>
            <w:r w:rsidRPr="005C4294">
              <w:rPr>
                <w:rFonts w:ascii="Times New Roman"/>
                <w:sz w:val="18"/>
              </w:rPr>
              <w:t>21.yy. Becerileri E</w:t>
            </w:r>
            <w:r w:rsidRPr="005C4294">
              <w:rPr>
                <w:rFonts w:ascii="Times New Roman"/>
                <w:sz w:val="18"/>
              </w:rPr>
              <w:t>ğ</w:t>
            </w:r>
            <w:r w:rsidRPr="005C4294">
              <w:rPr>
                <w:rFonts w:ascii="Times New Roman"/>
                <w:sz w:val="18"/>
              </w:rPr>
              <w:t>itimi Semineri</w:t>
            </w:r>
          </w:p>
        </w:tc>
        <w:tc>
          <w:tcPr>
            <w:tcW w:w="1413" w:type="dxa"/>
          </w:tcPr>
          <w:p w:rsidR="00707B2D" w:rsidRPr="005C4294" w:rsidRDefault="00707B2D" w:rsidP="004D2730">
            <w:pPr>
              <w:pStyle w:val="TableParagraph"/>
              <w:rPr>
                <w:rFonts w:ascii="Times New Roman"/>
                <w:sz w:val="18"/>
              </w:rPr>
            </w:pPr>
            <w:r w:rsidRPr="005C4294">
              <w:rPr>
                <w:rFonts w:ascii="Times New Roman"/>
                <w:sz w:val="18"/>
              </w:rPr>
              <w:t>2023</w:t>
            </w:r>
          </w:p>
        </w:tc>
      </w:tr>
      <w:tr w:rsidR="00707B2D" w:rsidRPr="005C4294" w:rsidTr="003F06EB">
        <w:trPr>
          <w:trHeight w:val="87"/>
        </w:trPr>
        <w:tc>
          <w:tcPr>
            <w:tcW w:w="2381" w:type="dxa"/>
            <w:vMerge/>
            <w:shd w:val="clear" w:color="auto" w:fill="E2EFD9"/>
          </w:tcPr>
          <w:p w:rsidR="00707B2D" w:rsidRPr="005C4294" w:rsidRDefault="00707B2D" w:rsidP="004D2730">
            <w:pPr>
              <w:pStyle w:val="TableParagraph"/>
              <w:rPr>
                <w:rFonts w:ascii="Times New Roman"/>
                <w:sz w:val="18"/>
              </w:rPr>
            </w:pPr>
          </w:p>
        </w:tc>
        <w:tc>
          <w:tcPr>
            <w:tcW w:w="2504" w:type="dxa"/>
            <w:vMerge/>
          </w:tcPr>
          <w:p w:rsidR="00707B2D" w:rsidRPr="005C4294" w:rsidRDefault="00707B2D" w:rsidP="004D2730">
            <w:pPr>
              <w:pStyle w:val="TableParagraph"/>
              <w:rPr>
                <w:rFonts w:ascii="Times New Roman"/>
                <w:sz w:val="18"/>
              </w:rPr>
            </w:pPr>
          </w:p>
        </w:tc>
        <w:tc>
          <w:tcPr>
            <w:tcW w:w="3073" w:type="dxa"/>
          </w:tcPr>
          <w:p w:rsidR="00707B2D" w:rsidRPr="005C4294" w:rsidRDefault="00707B2D" w:rsidP="004D2730">
            <w:pPr>
              <w:pStyle w:val="TableParagraph"/>
              <w:rPr>
                <w:rFonts w:ascii="Times New Roman"/>
                <w:sz w:val="18"/>
              </w:rPr>
            </w:pPr>
            <w:r w:rsidRPr="005C4294">
              <w:rPr>
                <w:rFonts w:ascii="Times New Roman"/>
                <w:sz w:val="18"/>
              </w:rPr>
              <w:t>Etik E</w:t>
            </w:r>
            <w:r w:rsidRPr="005C4294">
              <w:rPr>
                <w:rFonts w:ascii="Times New Roman"/>
                <w:sz w:val="18"/>
              </w:rPr>
              <w:t>ğ</w:t>
            </w:r>
            <w:r w:rsidRPr="005C4294">
              <w:rPr>
                <w:rFonts w:ascii="Times New Roman"/>
                <w:sz w:val="18"/>
              </w:rPr>
              <w:t>itimi Semineri</w:t>
            </w:r>
          </w:p>
        </w:tc>
        <w:tc>
          <w:tcPr>
            <w:tcW w:w="1413" w:type="dxa"/>
          </w:tcPr>
          <w:p w:rsidR="00707B2D" w:rsidRPr="005C4294" w:rsidRDefault="00707B2D" w:rsidP="004D2730">
            <w:pPr>
              <w:pStyle w:val="TableParagraph"/>
              <w:rPr>
                <w:rFonts w:ascii="Times New Roman"/>
                <w:sz w:val="18"/>
              </w:rPr>
            </w:pPr>
            <w:r w:rsidRPr="005C4294">
              <w:rPr>
                <w:rFonts w:ascii="Times New Roman"/>
                <w:sz w:val="18"/>
              </w:rPr>
              <w:t>2023</w:t>
            </w:r>
          </w:p>
        </w:tc>
      </w:tr>
    </w:tbl>
    <w:p w:rsidR="00707B2D" w:rsidRPr="005C4294" w:rsidRDefault="00707B2D" w:rsidP="00707B2D">
      <w:pPr>
        <w:pStyle w:val="Balk4"/>
        <w:tabs>
          <w:tab w:val="left" w:pos="1712"/>
        </w:tabs>
        <w:ind w:left="0" w:firstLine="0"/>
        <w:sectPr w:rsidR="00707B2D" w:rsidRPr="005C4294">
          <w:pgSz w:w="11910" w:h="16840"/>
          <w:pgMar w:top="1320" w:right="400" w:bottom="1280" w:left="460" w:header="0" w:footer="1017" w:gutter="0"/>
          <w:cols w:space="708"/>
        </w:sectPr>
      </w:pPr>
    </w:p>
    <w:p w:rsidR="00277B8C" w:rsidRPr="005C4294" w:rsidRDefault="00707B2D" w:rsidP="00707B2D">
      <w:pPr>
        <w:rPr>
          <w:b/>
          <w:sz w:val="20"/>
        </w:rPr>
      </w:pPr>
      <w:r>
        <w:rPr>
          <w:b/>
          <w:sz w:val="20"/>
        </w:rPr>
        <w:lastRenderedPageBreak/>
        <w:t xml:space="preserve">                      </w:t>
      </w:r>
      <w:r w:rsidR="00C37676" w:rsidRPr="005C4294">
        <w:rPr>
          <w:b/>
          <w:sz w:val="20"/>
        </w:rPr>
        <w:t>Tablo</w:t>
      </w:r>
      <w:r w:rsidR="00C37676" w:rsidRPr="005C4294">
        <w:rPr>
          <w:b/>
          <w:spacing w:val="-3"/>
          <w:sz w:val="20"/>
        </w:rPr>
        <w:t xml:space="preserve"> </w:t>
      </w:r>
      <w:r w:rsidR="00C37676" w:rsidRPr="005C4294">
        <w:rPr>
          <w:b/>
          <w:sz w:val="20"/>
        </w:rPr>
        <w:t>9.</w:t>
      </w:r>
      <w:r w:rsidR="00C37676" w:rsidRPr="005C4294">
        <w:rPr>
          <w:b/>
          <w:spacing w:val="-3"/>
          <w:sz w:val="20"/>
        </w:rPr>
        <w:t xml:space="preserve"> </w:t>
      </w:r>
      <w:r w:rsidR="00C37676" w:rsidRPr="005C4294">
        <w:rPr>
          <w:b/>
          <w:sz w:val="20"/>
        </w:rPr>
        <w:t>Öğretmenlerin</w:t>
      </w:r>
      <w:r w:rsidR="00C37676" w:rsidRPr="005C4294">
        <w:rPr>
          <w:b/>
          <w:spacing w:val="-5"/>
          <w:sz w:val="20"/>
        </w:rPr>
        <w:t xml:space="preserve"> </w:t>
      </w:r>
      <w:r w:rsidR="00C37676" w:rsidRPr="005C4294">
        <w:rPr>
          <w:b/>
          <w:sz w:val="20"/>
        </w:rPr>
        <w:t>Hizmet</w:t>
      </w:r>
      <w:r w:rsidR="00C37676" w:rsidRPr="005C4294">
        <w:rPr>
          <w:b/>
          <w:spacing w:val="-5"/>
          <w:sz w:val="20"/>
        </w:rPr>
        <w:t xml:space="preserve"> </w:t>
      </w:r>
      <w:r w:rsidR="00C37676" w:rsidRPr="005C4294">
        <w:rPr>
          <w:b/>
          <w:sz w:val="20"/>
        </w:rPr>
        <w:t>Süreleri</w:t>
      </w:r>
      <w:r w:rsidR="00C37676" w:rsidRPr="005C4294">
        <w:rPr>
          <w:b/>
          <w:spacing w:val="-5"/>
          <w:sz w:val="20"/>
        </w:rPr>
        <w:t xml:space="preserve"> </w:t>
      </w:r>
      <w:r w:rsidR="00C37676" w:rsidRPr="005C4294">
        <w:rPr>
          <w:b/>
          <w:sz w:val="20"/>
        </w:rPr>
        <w:t>(</w:t>
      </w:r>
      <w:r w:rsidR="007A4AC3" w:rsidRPr="005C4294">
        <w:rPr>
          <w:b/>
          <w:sz w:val="20"/>
        </w:rPr>
        <w:t xml:space="preserve">2024 </w:t>
      </w:r>
      <w:r w:rsidR="00C37676" w:rsidRPr="005C4294">
        <w:rPr>
          <w:b/>
          <w:sz w:val="20"/>
        </w:rPr>
        <w:t>Yıl</w:t>
      </w:r>
      <w:r w:rsidR="00C37676" w:rsidRPr="005C4294">
        <w:rPr>
          <w:b/>
          <w:spacing w:val="-3"/>
          <w:sz w:val="20"/>
        </w:rPr>
        <w:t xml:space="preserve"> </w:t>
      </w:r>
      <w:r w:rsidR="00C37676" w:rsidRPr="005C4294">
        <w:rPr>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1"/>
        <w:gridCol w:w="1782"/>
        <w:gridCol w:w="1891"/>
        <w:gridCol w:w="1267"/>
        <w:gridCol w:w="1265"/>
        <w:gridCol w:w="1267"/>
      </w:tblGrid>
      <w:tr w:rsidR="0025448F" w:rsidRPr="005C4294" w:rsidTr="001A353B">
        <w:trPr>
          <w:trHeight w:val="1037"/>
        </w:trPr>
        <w:tc>
          <w:tcPr>
            <w:tcW w:w="2061" w:type="dxa"/>
            <w:shd w:val="clear" w:color="auto" w:fill="E2EFD9"/>
          </w:tcPr>
          <w:p w:rsidR="0025448F" w:rsidRPr="005C4294" w:rsidRDefault="0025448F">
            <w:pPr>
              <w:pStyle w:val="TableParagraph"/>
              <w:rPr>
                <w:b/>
              </w:rPr>
            </w:pPr>
          </w:p>
          <w:p w:rsidR="0025448F" w:rsidRPr="005C4294" w:rsidRDefault="0025448F">
            <w:pPr>
              <w:pStyle w:val="TableParagraph"/>
              <w:spacing w:before="10"/>
              <w:rPr>
                <w:b/>
                <w:sz w:val="17"/>
              </w:rPr>
            </w:pPr>
          </w:p>
          <w:p w:rsidR="0025448F" w:rsidRPr="005C4294" w:rsidRDefault="0025448F" w:rsidP="0025448F">
            <w:pPr>
              <w:pStyle w:val="TableParagraph"/>
              <w:rPr>
                <w:b/>
                <w:sz w:val="20"/>
              </w:rPr>
            </w:pPr>
            <w:r w:rsidRPr="005C4294">
              <w:rPr>
                <w:b/>
                <w:sz w:val="20"/>
              </w:rPr>
              <w:t xml:space="preserve">    </w:t>
            </w:r>
          </w:p>
          <w:p w:rsidR="0025448F" w:rsidRPr="005C4294" w:rsidRDefault="0025448F" w:rsidP="0025448F">
            <w:pPr>
              <w:pStyle w:val="TableParagraph"/>
              <w:rPr>
                <w:b/>
                <w:sz w:val="20"/>
              </w:rPr>
            </w:pPr>
            <w:r w:rsidRPr="005C4294">
              <w:rPr>
                <w:b/>
                <w:sz w:val="20"/>
              </w:rPr>
              <w:t>Hizmet</w:t>
            </w:r>
            <w:r w:rsidRPr="005C4294">
              <w:rPr>
                <w:b/>
                <w:spacing w:val="-5"/>
                <w:sz w:val="20"/>
              </w:rPr>
              <w:t xml:space="preserve"> </w:t>
            </w:r>
            <w:r w:rsidRPr="005C4294">
              <w:rPr>
                <w:b/>
                <w:sz w:val="20"/>
              </w:rPr>
              <w:t>Süreleri</w:t>
            </w:r>
          </w:p>
        </w:tc>
        <w:tc>
          <w:tcPr>
            <w:tcW w:w="1782" w:type="dxa"/>
            <w:shd w:val="clear" w:color="auto" w:fill="E2EFD9"/>
          </w:tcPr>
          <w:p w:rsidR="0025448F" w:rsidRPr="005C4294" w:rsidRDefault="0025448F">
            <w:pPr>
              <w:pStyle w:val="TableParagraph"/>
              <w:spacing w:before="167"/>
              <w:ind w:left="592"/>
              <w:rPr>
                <w:b/>
                <w:sz w:val="20"/>
              </w:rPr>
            </w:pPr>
          </w:p>
          <w:p w:rsidR="0025448F" w:rsidRPr="005C4294" w:rsidRDefault="0025448F">
            <w:pPr>
              <w:pStyle w:val="TableParagraph"/>
              <w:spacing w:before="167"/>
              <w:ind w:left="592"/>
              <w:rPr>
                <w:b/>
                <w:sz w:val="20"/>
              </w:rPr>
            </w:pPr>
            <w:r w:rsidRPr="005C4294">
              <w:rPr>
                <w:b/>
                <w:sz w:val="20"/>
              </w:rPr>
              <w:t>Branşı</w:t>
            </w:r>
          </w:p>
        </w:tc>
        <w:tc>
          <w:tcPr>
            <w:tcW w:w="1891" w:type="dxa"/>
            <w:shd w:val="clear" w:color="auto" w:fill="E2EFD9"/>
          </w:tcPr>
          <w:p w:rsidR="0025448F" w:rsidRPr="005C4294" w:rsidRDefault="0025448F">
            <w:pPr>
              <w:pStyle w:val="TableParagraph"/>
              <w:spacing w:before="167"/>
              <w:ind w:left="656" w:right="647"/>
              <w:jc w:val="center"/>
              <w:rPr>
                <w:b/>
                <w:sz w:val="20"/>
              </w:rPr>
            </w:pPr>
          </w:p>
          <w:p w:rsidR="0025448F" w:rsidRPr="005C4294" w:rsidRDefault="0025448F">
            <w:pPr>
              <w:pStyle w:val="TableParagraph"/>
              <w:spacing w:before="167"/>
              <w:ind w:left="656" w:right="647"/>
              <w:jc w:val="center"/>
              <w:rPr>
                <w:b/>
                <w:sz w:val="20"/>
              </w:rPr>
            </w:pPr>
            <w:r w:rsidRPr="005C4294">
              <w:rPr>
                <w:b/>
                <w:sz w:val="20"/>
              </w:rPr>
              <w:t>Kadın</w:t>
            </w:r>
          </w:p>
        </w:tc>
        <w:tc>
          <w:tcPr>
            <w:tcW w:w="1267" w:type="dxa"/>
            <w:shd w:val="clear" w:color="auto" w:fill="E2EFD9"/>
          </w:tcPr>
          <w:p w:rsidR="0025448F" w:rsidRPr="005C4294" w:rsidRDefault="0025448F">
            <w:pPr>
              <w:pStyle w:val="TableParagraph"/>
              <w:spacing w:before="167"/>
              <w:ind w:left="361"/>
              <w:rPr>
                <w:b/>
                <w:sz w:val="20"/>
              </w:rPr>
            </w:pPr>
          </w:p>
          <w:p w:rsidR="0025448F" w:rsidRPr="005C4294" w:rsidRDefault="0025448F">
            <w:pPr>
              <w:pStyle w:val="TableParagraph"/>
              <w:spacing w:before="167"/>
              <w:ind w:left="361"/>
              <w:rPr>
                <w:b/>
                <w:sz w:val="20"/>
              </w:rPr>
            </w:pPr>
            <w:r w:rsidRPr="005C4294">
              <w:rPr>
                <w:b/>
                <w:sz w:val="20"/>
              </w:rPr>
              <w:t>Erkek</w:t>
            </w:r>
          </w:p>
        </w:tc>
        <w:tc>
          <w:tcPr>
            <w:tcW w:w="1265" w:type="dxa"/>
            <w:shd w:val="clear" w:color="auto" w:fill="E2EFD9"/>
          </w:tcPr>
          <w:p w:rsidR="0025448F" w:rsidRPr="005C4294" w:rsidRDefault="0025448F">
            <w:pPr>
              <w:pStyle w:val="TableParagraph"/>
              <w:spacing w:before="167"/>
              <w:ind w:left="131"/>
              <w:rPr>
                <w:b/>
                <w:sz w:val="20"/>
              </w:rPr>
            </w:pPr>
          </w:p>
          <w:p w:rsidR="0025448F" w:rsidRPr="005C4294" w:rsidRDefault="0025448F">
            <w:pPr>
              <w:pStyle w:val="TableParagraph"/>
              <w:spacing w:before="167"/>
              <w:ind w:left="131"/>
              <w:rPr>
                <w:b/>
                <w:sz w:val="20"/>
              </w:rPr>
            </w:pPr>
            <w:r w:rsidRPr="005C4294">
              <w:rPr>
                <w:b/>
                <w:sz w:val="20"/>
              </w:rPr>
              <w:t>Hizmet</w:t>
            </w:r>
            <w:r w:rsidRPr="005C4294">
              <w:rPr>
                <w:b/>
                <w:spacing w:val="-4"/>
                <w:sz w:val="20"/>
              </w:rPr>
              <w:t xml:space="preserve"> </w:t>
            </w:r>
            <w:r w:rsidRPr="005C4294">
              <w:rPr>
                <w:b/>
                <w:sz w:val="20"/>
              </w:rPr>
              <w:t>Yılı</w:t>
            </w:r>
          </w:p>
        </w:tc>
        <w:tc>
          <w:tcPr>
            <w:tcW w:w="1267" w:type="dxa"/>
            <w:shd w:val="clear" w:color="auto" w:fill="E2EFD9"/>
          </w:tcPr>
          <w:p w:rsidR="0025448F" w:rsidRPr="005C4294" w:rsidRDefault="0025448F">
            <w:pPr>
              <w:pStyle w:val="TableParagraph"/>
              <w:spacing w:before="167"/>
              <w:ind w:left="282"/>
              <w:rPr>
                <w:b/>
                <w:sz w:val="20"/>
              </w:rPr>
            </w:pPr>
          </w:p>
          <w:p w:rsidR="0025448F" w:rsidRPr="005C4294" w:rsidRDefault="0025448F">
            <w:pPr>
              <w:pStyle w:val="TableParagraph"/>
              <w:spacing w:before="167"/>
              <w:ind w:left="282"/>
              <w:rPr>
                <w:b/>
                <w:sz w:val="20"/>
              </w:rPr>
            </w:pPr>
            <w:r w:rsidRPr="005C4294">
              <w:rPr>
                <w:b/>
                <w:sz w:val="20"/>
              </w:rPr>
              <w:t>Toplam</w:t>
            </w:r>
          </w:p>
        </w:tc>
      </w:tr>
      <w:tr w:rsidR="00277B8C" w:rsidRPr="005C4294" w:rsidTr="001A353B">
        <w:trPr>
          <w:trHeight w:val="405"/>
        </w:trPr>
        <w:tc>
          <w:tcPr>
            <w:tcW w:w="2061" w:type="dxa"/>
            <w:shd w:val="clear" w:color="auto" w:fill="E2EFD9"/>
          </w:tcPr>
          <w:p w:rsidR="00277B8C" w:rsidRPr="005C4294" w:rsidRDefault="00C37676">
            <w:pPr>
              <w:pStyle w:val="TableParagraph"/>
              <w:spacing w:before="16"/>
              <w:ind w:left="107"/>
              <w:rPr>
                <w:sz w:val="20"/>
              </w:rPr>
            </w:pPr>
            <w:r w:rsidRPr="005C4294">
              <w:rPr>
                <w:sz w:val="20"/>
              </w:rPr>
              <w:t>1-3</w:t>
            </w:r>
            <w:r w:rsidRPr="005C4294">
              <w:rPr>
                <w:spacing w:val="-3"/>
                <w:sz w:val="20"/>
              </w:rPr>
              <w:t xml:space="preserve"> </w:t>
            </w:r>
            <w:r w:rsidRPr="005C4294">
              <w:rPr>
                <w:sz w:val="20"/>
              </w:rPr>
              <w:t>Yıl</w:t>
            </w:r>
          </w:p>
        </w:tc>
        <w:tc>
          <w:tcPr>
            <w:tcW w:w="1782" w:type="dxa"/>
          </w:tcPr>
          <w:p w:rsidR="00277B8C" w:rsidRPr="005C4294" w:rsidRDefault="00277B8C" w:rsidP="0025448F">
            <w:pPr>
              <w:pStyle w:val="TableParagraph"/>
              <w:rPr>
                <w:rFonts w:ascii="Times New Roman"/>
                <w:sz w:val="18"/>
              </w:rPr>
            </w:pPr>
          </w:p>
        </w:tc>
        <w:tc>
          <w:tcPr>
            <w:tcW w:w="1891" w:type="dxa"/>
          </w:tcPr>
          <w:p w:rsidR="0025448F" w:rsidRPr="005C4294" w:rsidRDefault="0025448F" w:rsidP="00243173">
            <w:pPr>
              <w:pStyle w:val="TableParagraph"/>
              <w:rPr>
                <w:rFonts w:ascii="Times New Roman"/>
                <w:sz w:val="18"/>
              </w:rPr>
            </w:pPr>
          </w:p>
        </w:tc>
        <w:tc>
          <w:tcPr>
            <w:tcW w:w="1267" w:type="dxa"/>
          </w:tcPr>
          <w:p w:rsidR="00277B8C" w:rsidRPr="005C4294" w:rsidRDefault="00277B8C" w:rsidP="007A4AC3">
            <w:pPr>
              <w:pStyle w:val="TableParagraph"/>
              <w:jc w:val="center"/>
              <w:rPr>
                <w:rFonts w:ascii="Times New Roman"/>
                <w:sz w:val="18"/>
              </w:rPr>
            </w:pPr>
          </w:p>
        </w:tc>
        <w:tc>
          <w:tcPr>
            <w:tcW w:w="1265" w:type="dxa"/>
          </w:tcPr>
          <w:p w:rsidR="00277B8C" w:rsidRPr="005C4294" w:rsidRDefault="00277B8C" w:rsidP="0025448F">
            <w:pPr>
              <w:pStyle w:val="TableParagraph"/>
              <w:jc w:val="center"/>
              <w:rPr>
                <w:rFonts w:ascii="Times New Roman"/>
                <w:sz w:val="18"/>
              </w:rPr>
            </w:pPr>
          </w:p>
        </w:tc>
        <w:tc>
          <w:tcPr>
            <w:tcW w:w="1267" w:type="dxa"/>
          </w:tcPr>
          <w:p w:rsidR="00277B8C" w:rsidRPr="005C4294" w:rsidRDefault="00277B8C" w:rsidP="0025448F">
            <w:pPr>
              <w:pStyle w:val="TableParagraph"/>
              <w:jc w:val="center"/>
              <w:rPr>
                <w:rFonts w:ascii="Times New Roman"/>
                <w:sz w:val="18"/>
              </w:rPr>
            </w:pPr>
          </w:p>
        </w:tc>
      </w:tr>
      <w:tr w:rsidR="00277B8C" w:rsidRPr="005C4294" w:rsidTr="001A353B">
        <w:trPr>
          <w:trHeight w:val="392"/>
        </w:trPr>
        <w:tc>
          <w:tcPr>
            <w:tcW w:w="2061" w:type="dxa"/>
            <w:shd w:val="clear" w:color="auto" w:fill="E2EFD9"/>
          </w:tcPr>
          <w:p w:rsidR="00277B8C" w:rsidRPr="005C4294" w:rsidRDefault="00C37676">
            <w:pPr>
              <w:pStyle w:val="TableParagraph"/>
              <w:spacing w:before="9"/>
              <w:ind w:left="107"/>
              <w:rPr>
                <w:sz w:val="20"/>
              </w:rPr>
            </w:pPr>
            <w:r w:rsidRPr="005C4294">
              <w:rPr>
                <w:sz w:val="20"/>
              </w:rPr>
              <w:t>4-6</w:t>
            </w:r>
            <w:r w:rsidRPr="005C4294">
              <w:rPr>
                <w:spacing w:val="-3"/>
                <w:sz w:val="20"/>
              </w:rPr>
              <w:t xml:space="preserve"> </w:t>
            </w:r>
            <w:r w:rsidRPr="005C4294">
              <w:rPr>
                <w:sz w:val="20"/>
              </w:rPr>
              <w:t>Yıl</w:t>
            </w:r>
          </w:p>
        </w:tc>
        <w:tc>
          <w:tcPr>
            <w:tcW w:w="1782" w:type="dxa"/>
          </w:tcPr>
          <w:p w:rsidR="00277B8C" w:rsidRPr="005C4294" w:rsidRDefault="00277B8C" w:rsidP="0025448F">
            <w:pPr>
              <w:pStyle w:val="TableParagraph"/>
              <w:rPr>
                <w:rFonts w:ascii="Times New Roman"/>
                <w:sz w:val="18"/>
              </w:rPr>
            </w:pPr>
          </w:p>
        </w:tc>
        <w:tc>
          <w:tcPr>
            <w:tcW w:w="1891" w:type="dxa"/>
          </w:tcPr>
          <w:p w:rsidR="00277B8C" w:rsidRPr="005C4294" w:rsidRDefault="00277B8C">
            <w:pPr>
              <w:pStyle w:val="TableParagraph"/>
              <w:rPr>
                <w:rFonts w:ascii="Times New Roman"/>
                <w:sz w:val="18"/>
              </w:rPr>
            </w:pPr>
          </w:p>
        </w:tc>
        <w:tc>
          <w:tcPr>
            <w:tcW w:w="1267" w:type="dxa"/>
          </w:tcPr>
          <w:p w:rsidR="00277B8C" w:rsidRPr="005C4294" w:rsidRDefault="00277B8C" w:rsidP="00243173">
            <w:pPr>
              <w:pStyle w:val="TableParagraph"/>
              <w:rPr>
                <w:rFonts w:ascii="Times New Roman"/>
                <w:sz w:val="18"/>
              </w:rPr>
            </w:pPr>
          </w:p>
        </w:tc>
        <w:tc>
          <w:tcPr>
            <w:tcW w:w="1265" w:type="dxa"/>
          </w:tcPr>
          <w:p w:rsidR="00277B8C" w:rsidRPr="005C4294" w:rsidRDefault="00277B8C" w:rsidP="0025448F">
            <w:pPr>
              <w:pStyle w:val="TableParagraph"/>
              <w:jc w:val="center"/>
              <w:rPr>
                <w:rFonts w:ascii="Times New Roman"/>
                <w:sz w:val="18"/>
              </w:rPr>
            </w:pPr>
          </w:p>
        </w:tc>
        <w:tc>
          <w:tcPr>
            <w:tcW w:w="1267" w:type="dxa"/>
          </w:tcPr>
          <w:p w:rsidR="00277B8C" w:rsidRPr="005C4294" w:rsidRDefault="00277B8C" w:rsidP="0025448F">
            <w:pPr>
              <w:pStyle w:val="TableParagraph"/>
              <w:jc w:val="center"/>
              <w:rPr>
                <w:rFonts w:ascii="Times New Roman"/>
                <w:sz w:val="18"/>
              </w:rPr>
            </w:pPr>
          </w:p>
        </w:tc>
      </w:tr>
      <w:tr w:rsidR="000C1DA9" w:rsidRPr="005C4294" w:rsidTr="001A353B">
        <w:trPr>
          <w:trHeight w:val="392"/>
        </w:trPr>
        <w:tc>
          <w:tcPr>
            <w:tcW w:w="2061" w:type="dxa"/>
            <w:shd w:val="clear" w:color="auto" w:fill="E2EFD9"/>
          </w:tcPr>
          <w:p w:rsidR="000C1DA9" w:rsidRPr="005C4294" w:rsidRDefault="000C1DA9" w:rsidP="000C1DA9">
            <w:pPr>
              <w:pStyle w:val="TableParagraph"/>
              <w:spacing w:before="9"/>
              <w:ind w:left="107"/>
              <w:rPr>
                <w:sz w:val="20"/>
              </w:rPr>
            </w:pPr>
            <w:r w:rsidRPr="005C4294">
              <w:rPr>
                <w:sz w:val="20"/>
              </w:rPr>
              <w:t>7-10</w:t>
            </w:r>
            <w:r w:rsidRPr="005C4294">
              <w:rPr>
                <w:spacing w:val="-3"/>
                <w:sz w:val="20"/>
              </w:rPr>
              <w:t xml:space="preserve"> </w:t>
            </w:r>
            <w:r w:rsidRPr="005C4294">
              <w:rPr>
                <w:sz w:val="20"/>
              </w:rPr>
              <w:t>Yıl</w:t>
            </w:r>
          </w:p>
        </w:tc>
        <w:tc>
          <w:tcPr>
            <w:tcW w:w="1782" w:type="dxa"/>
          </w:tcPr>
          <w:p w:rsidR="000C1DA9" w:rsidRPr="005C4294" w:rsidRDefault="000C1DA9" w:rsidP="000C1DA9">
            <w:pPr>
              <w:pStyle w:val="TableParagraph"/>
              <w:rPr>
                <w:rFonts w:ascii="Times New Roman"/>
                <w:sz w:val="18"/>
              </w:rPr>
            </w:pPr>
            <w:r>
              <w:rPr>
                <w:rFonts w:ascii="Times New Roman"/>
                <w:sz w:val="18"/>
              </w:rPr>
              <w:t>İ</w:t>
            </w:r>
            <w:r>
              <w:rPr>
                <w:rFonts w:ascii="Times New Roman"/>
                <w:sz w:val="18"/>
              </w:rPr>
              <w:t>ngilizce</w:t>
            </w:r>
          </w:p>
        </w:tc>
        <w:tc>
          <w:tcPr>
            <w:tcW w:w="1891" w:type="dxa"/>
          </w:tcPr>
          <w:p w:rsidR="000C1DA9" w:rsidRPr="005C4294" w:rsidRDefault="000C1DA9" w:rsidP="000C1DA9">
            <w:pPr>
              <w:pStyle w:val="TableParagraph"/>
              <w:numPr>
                <w:ilvl w:val="0"/>
                <w:numId w:val="26"/>
              </w:numPr>
              <w:rPr>
                <w:rFonts w:ascii="Times New Roman"/>
                <w:sz w:val="18"/>
              </w:rPr>
            </w:pPr>
          </w:p>
        </w:tc>
        <w:tc>
          <w:tcPr>
            <w:tcW w:w="1267" w:type="dxa"/>
          </w:tcPr>
          <w:p w:rsidR="000C1DA9" w:rsidRPr="005C4294" w:rsidRDefault="000C1DA9" w:rsidP="000C1DA9">
            <w:pPr>
              <w:pStyle w:val="TableParagraph"/>
              <w:rPr>
                <w:rFonts w:ascii="Times New Roman"/>
                <w:sz w:val="18"/>
              </w:rPr>
            </w:pPr>
          </w:p>
        </w:tc>
        <w:tc>
          <w:tcPr>
            <w:tcW w:w="1265" w:type="dxa"/>
          </w:tcPr>
          <w:p w:rsidR="000C1DA9" w:rsidRPr="005C4294" w:rsidRDefault="000C1DA9" w:rsidP="000C1DA9">
            <w:pPr>
              <w:pStyle w:val="TableParagraph"/>
              <w:jc w:val="center"/>
              <w:rPr>
                <w:rFonts w:ascii="Times New Roman"/>
                <w:sz w:val="18"/>
              </w:rPr>
            </w:pPr>
            <w:r>
              <w:rPr>
                <w:rFonts w:ascii="Times New Roman"/>
                <w:sz w:val="18"/>
              </w:rPr>
              <w:t>10</w:t>
            </w:r>
          </w:p>
        </w:tc>
        <w:tc>
          <w:tcPr>
            <w:tcW w:w="1267" w:type="dxa"/>
          </w:tcPr>
          <w:p w:rsidR="000C1DA9" w:rsidRPr="005C4294" w:rsidRDefault="000C1DA9" w:rsidP="000C1DA9">
            <w:pPr>
              <w:pStyle w:val="TableParagraph"/>
              <w:jc w:val="center"/>
              <w:rPr>
                <w:rFonts w:ascii="Times New Roman"/>
                <w:sz w:val="18"/>
              </w:rPr>
            </w:pPr>
            <w:r>
              <w:rPr>
                <w:rFonts w:ascii="Times New Roman"/>
                <w:sz w:val="18"/>
              </w:rPr>
              <w:t>10</w:t>
            </w:r>
          </w:p>
        </w:tc>
      </w:tr>
      <w:tr w:rsidR="000C1DA9" w:rsidRPr="005C4294" w:rsidTr="001A353B">
        <w:trPr>
          <w:trHeight w:val="392"/>
        </w:trPr>
        <w:tc>
          <w:tcPr>
            <w:tcW w:w="2061" w:type="dxa"/>
            <w:shd w:val="clear" w:color="auto" w:fill="E2EFD9"/>
          </w:tcPr>
          <w:p w:rsidR="000C1DA9" w:rsidRPr="005C4294" w:rsidRDefault="000C1DA9" w:rsidP="000C1DA9">
            <w:pPr>
              <w:pStyle w:val="TableParagraph"/>
              <w:spacing w:before="9"/>
              <w:ind w:left="107"/>
              <w:rPr>
                <w:sz w:val="20"/>
              </w:rPr>
            </w:pPr>
            <w:r w:rsidRPr="005C4294">
              <w:rPr>
                <w:sz w:val="20"/>
              </w:rPr>
              <w:t>11-15</w:t>
            </w:r>
            <w:r w:rsidRPr="005C4294">
              <w:rPr>
                <w:spacing w:val="-3"/>
                <w:sz w:val="20"/>
              </w:rPr>
              <w:t xml:space="preserve"> </w:t>
            </w:r>
            <w:r w:rsidRPr="005C4294">
              <w:rPr>
                <w:sz w:val="20"/>
              </w:rPr>
              <w:t>Yıl</w:t>
            </w:r>
          </w:p>
        </w:tc>
        <w:tc>
          <w:tcPr>
            <w:tcW w:w="1782" w:type="dxa"/>
          </w:tcPr>
          <w:p w:rsidR="000C1DA9" w:rsidRPr="005C4294" w:rsidRDefault="000C1DA9" w:rsidP="000C1DA9">
            <w:pPr>
              <w:pStyle w:val="TableParagraph"/>
              <w:rPr>
                <w:rFonts w:ascii="Times New Roman"/>
                <w:sz w:val="18"/>
              </w:rPr>
            </w:pPr>
          </w:p>
        </w:tc>
        <w:tc>
          <w:tcPr>
            <w:tcW w:w="1891" w:type="dxa"/>
          </w:tcPr>
          <w:p w:rsidR="000C1DA9" w:rsidRPr="005C4294" w:rsidRDefault="000C1DA9" w:rsidP="000C1DA9">
            <w:pPr>
              <w:pStyle w:val="TableParagraph"/>
              <w:rPr>
                <w:rFonts w:ascii="Times New Roman"/>
                <w:sz w:val="18"/>
              </w:rPr>
            </w:pPr>
          </w:p>
        </w:tc>
        <w:tc>
          <w:tcPr>
            <w:tcW w:w="1267" w:type="dxa"/>
          </w:tcPr>
          <w:p w:rsidR="000C1DA9" w:rsidRPr="005C4294" w:rsidRDefault="000C1DA9" w:rsidP="000C1DA9">
            <w:pPr>
              <w:pStyle w:val="TableParagraph"/>
              <w:ind w:left="720"/>
              <w:rPr>
                <w:rFonts w:ascii="Times New Roman"/>
                <w:sz w:val="18"/>
              </w:rPr>
            </w:pPr>
          </w:p>
        </w:tc>
        <w:tc>
          <w:tcPr>
            <w:tcW w:w="1265" w:type="dxa"/>
          </w:tcPr>
          <w:p w:rsidR="000C1DA9" w:rsidRPr="005C4294" w:rsidRDefault="000C1DA9" w:rsidP="000C1DA9">
            <w:pPr>
              <w:pStyle w:val="TableParagraph"/>
              <w:jc w:val="center"/>
              <w:rPr>
                <w:rFonts w:ascii="Times New Roman"/>
                <w:sz w:val="18"/>
              </w:rPr>
            </w:pPr>
          </w:p>
        </w:tc>
        <w:tc>
          <w:tcPr>
            <w:tcW w:w="1267" w:type="dxa"/>
          </w:tcPr>
          <w:p w:rsidR="000C1DA9" w:rsidRPr="005C4294" w:rsidRDefault="000C1DA9" w:rsidP="000C1DA9">
            <w:pPr>
              <w:pStyle w:val="TableParagraph"/>
              <w:jc w:val="center"/>
              <w:rPr>
                <w:rFonts w:ascii="Times New Roman"/>
                <w:sz w:val="18"/>
              </w:rPr>
            </w:pPr>
          </w:p>
        </w:tc>
      </w:tr>
      <w:tr w:rsidR="000C1DA9" w:rsidRPr="005C4294" w:rsidTr="001A353B">
        <w:trPr>
          <w:trHeight w:val="334"/>
        </w:trPr>
        <w:tc>
          <w:tcPr>
            <w:tcW w:w="2061" w:type="dxa"/>
            <w:vMerge w:val="restart"/>
            <w:shd w:val="clear" w:color="auto" w:fill="E2EFD9"/>
          </w:tcPr>
          <w:p w:rsidR="000C1DA9" w:rsidRPr="005C4294" w:rsidRDefault="000C1DA9" w:rsidP="000C1DA9">
            <w:pPr>
              <w:pStyle w:val="TableParagraph"/>
              <w:spacing w:before="9"/>
              <w:ind w:left="107"/>
              <w:rPr>
                <w:sz w:val="20"/>
              </w:rPr>
            </w:pPr>
            <w:r w:rsidRPr="005C4294">
              <w:rPr>
                <w:sz w:val="20"/>
              </w:rPr>
              <w:t>16-20</w:t>
            </w:r>
          </w:p>
        </w:tc>
        <w:tc>
          <w:tcPr>
            <w:tcW w:w="1782" w:type="dxa"/>
          </w:tcPr>
          <w:p w:rsidR="000C1DA9" w:rsidRPr="005C4294" w:rsidRDefault="000C1DA9" w:rsidP="000C1DA9">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891" w:type="dxa"/>
          </w:tcPr>
          <w:p w:rsidR="000C1DA9" w:rsidRPr="005C4294" w:rsidRDefault="000C1DA9" w:rsidP="000C1DA9">
            <w:pPr>
              <w:pStyle w:val="TableParagraph"/>
              <w:rPr>
                <w:rFonts w:ascii="Times New Roman"/>
                <w:sz w:val="18"/>
              </w:rPr>
            </w:pPr>
          </w:p>
        </w:tc>
        <w:tc>
          <w:tcPr>
            <w:tcW w:w="1267" w:type="dxa"/>
          </w:tcPr>
          <w:p w:rsidR="000C1DA9" w:rsidRPr="005C4294" w:rsidRDefault="000C1DA9" w:rsidP="000C1DA9">
            <w:pPr>
              <w:pStyle w:val="TableParagraph"/>
              <w:numPr>
                <w:ilvl w:val="0"/>
                <w:numId w:val="26"/>
              </w:numPr>
              <w:rPr>
                <w:rFonts w:ascii="Times New Roman"/>
                <w:sz w:val="18"/>
              </w:rPr>
            </w:pPr>
          </w:p>
        </w:tc>
        <w:tc>
          <w:tcPr>
            <w:tcW w:w="1265" w:type="dxa"/>
          </w:tcPr>
          <w:p w:rsidR="000C1DA9" w:rsidRPr="005C4294" w:rsidRDefault="000C1DA9" w:rsidP="000C1DA9">
            <w:pPr>
              <w:pStyle w:val="TableParagraph"/>
              <w:jc w:val="center"/>
              <w:rPr>
                <w:rFonts w:ascii="Times New Roman"/>
                <w:sz w:val="18"/>
              </w:rPr>
            </w:pPr>
            <w:r w:rsidRPr="005C4294">
              <w:rPr>
                <w:rFonts w:ascii="Times New Roman"/>
                <w:sz w:val="18"/>
              </w:rPr>
              <w:t>18</w:t>
            </w:r>
          </w:p>
        </w:tc>
        <w:tc>
          <w:tcPr>
            <w:tcW w:w="1267" w:type="dxa"/>
          </w:tcPr>
          <w:p w:rsidR="000C1DA9" w:rsidRPr="005C4294" w:rsidRDefault="000C1DA9" w:rsidP="000C1DA9">
            <w:pPr>
              <w:pStyle w:val="TableParagraph"/>
              <w:jc w:val="center"/>
              <w:rPr>
                <w:rFonts w:ascii="Times New Roman"/>
                <w:sz w:val="18"/>
              </w:rPr>
            </w:pPr>
            <w:r w:rsidRPr="005C4294">
              <w:rPr>
                <w:rFonts w:ascii="Times New Roman"/>
                <w:sz w:val="18"/>
              </w:rPr>
              <w:t>18</w:t>
            </w:r>
          </w:p>
        </w:tc>
      </w:tr>
      <w:tr w:rsidR="000C1DA9" w:rsidRPr="005C4294" w:rsidTr="000C1DA9">
        <w:trPr>
          <w:trHeight w:val="427"/>
        </w:trPr>
        <w:tc>
          <w:tcPr>
            <w:tcW w:w="2061" w:type="dxa"/>
            <w:vMerge/>
            <w:shd w:val="clear" w:color="auto" w:fill="E2EFD9"/>
          </w:tcPr>
          <w:p w:rsidR="000C1DA9" w:rsidRPr="005C4294" w:rsidRDefault="000C1DA9" w:rsidP="000C1DA9">
            <w:pPr>
              <w:pStyle w:val="TableParagraph"/>
              <w:spacing w:before="9"/>
              <w:ind w:left="107"/>
              <w:rPr>
                <w:sz w:val="20"/>
              </w:rPr>
            </w:pPr>
          </w:p>
        </w:tc>
        <w:tc>
          <w:tcPr>
            <w:tcW w:w="1782" w:type="dxa"/>
          </w:tcPr>
          <w:p w:rsidR="000C1DA9" w:rsidRPr="005C4294" w:rsidRDefault="000C1DA9" w:rsidP="000C1DA9">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891" w:type="dxa"/>
          </w:tcPr>
          <w:p w:rsidR="000C1DA9" w:rsidRPr="005C4294" w:rsidRDefault="000C1DA9" w:rsidP="000C1DA9">
            <w:pPr>
              <w:pStyle w:val="TableParagraph"/>
              <w:numPr>
                <w:ilvl w:val="0"/>
                <w:numId w:val="26"/>
              </w:numPr>
              <w:rPr>
                <w:rFonts w:ascii="Times New Roman"/>
                <w:sz w:val="18"/>
              </w:rPr>
            </w:pPr>
          </w:p>
        </w:tc>
        <w:tc>
          <w:tcPr>
            <w:tcW w:w="1267" w:type="dxa"/>
          </w:tcPr>
          <w:p w:rsidR="000C1DA9" w:rsidRPr="005C4294" w:rsidRDefault="000C1DA9" w:rsidP="000C1DA9">
            <w:pPr>
              <w:pStyle w:val="TableParagraph"/>
              <w:ind w:left="360"/>
              <w:rPr>
                <w:rFonts w:ascii="Times New Roman"/>
                <w:sz w:val="18"/>
              </w:rPr>
            </w:pPr>
          </w:p>
        </w:tc>
        <w:tc>
          <w:tcPr>
            <w:tcW w:w="1265" w:type="dxa"/>
          </w:tcPr>
          <w:p w:rsidR="000C1DA9" w:rsidRPr="005C4294" w:rsidRDefault="000C1DA9" w:rsidP="000C1DA9">
            <w:pPr>
              <w:pStyle w:val="TableParagraph"/>
              <w:jc w:val="center"/>
              <w:rPr>
                <w:rFonts w:ascii="Times New Roman"/>
                <w:sz w:val="18"/>
              </w:rPr>
            </w:pPr>
            <w:r>
              <w:rPr>
                <w:rFonts w:ascii="Times New Roman"/>
                <w:sz w:val="18"/>
              </w:rPr>
              <w:t>18</w:t>
            </w:r>
          </w:p>
        </w:tc>
        <w:tc>
          <w:tcPr>
            <w:tcW w:w="1267" w:type="dxa"/>
          </w:tcPr>
          <w:p w:rsidR="000C1DA9" w:rsidRPr="005C4294" w:rsidRDefault="000C1DA9" w:rsidP="000C1DA9">
            <w:pPr>
              <w:pStyle w:val="TableParagraph"/>
              <w:jc w:val="center"/>
              <w:rPr>
                <w:rFonts w:ascii="Times New Roman"/>
                <w:sz w:val="18"/>
              </w:rPr>
            </w:pPr>
            <w:r w:rsidRPr="005C4294">
              <w:rPr>
                <w:rFonts w:ascii="Times New Roman"/>
                <w:sz w:val="18"/>
              </w:rPr>
              <w:t>18</w:t>
            </w:r>
          </w:p>
        </w:tc>
      </w:tr>
      <w:tr w:rsidR="000C1DA9" w:rsidRPr="005C4294" w:rsidTr="000C1DA9">
        <w:trPr>
          <w:trHeight w:val="473"/>
        </w:trPr>
        <w:tc>
          <w:tcPr>
            <w:tcW w:w="2061" w:type="dxa"/>
            <w:vMerge/>
            <w:shd w:val="clear" w:color="auto" w:fill="E2EFD9"/>
          </w:tcPr>
          <w:p w:rsidR="000C1DA9" w:rsidRPr="005C4294" w:rsidRDefault="000C1DA9" w:rsidP="000C1DA9">
            <w:pPr>
              <w:pStyle w:val="TableParagraph"/>
              <w:spacing w:before="9"/>
              <w:ind w:left="107"/>
              <w:rPr>
                <w:sz w:val="20"/>
              </w:rPr>
            </w:pPr>
          </w:p>
        </w:tc>
        <w:tc>
          <w:tcPr>
            <w:tcW w:w="1782" w:type="dxa"/>
          </w:tcPr>
          <w:p w:rsidR="000C1DA9" w:rsidRDefault="000C1DA9" w:rsidP="000C1DA9">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891" w:type="dxa"/>
          </w:tcPr>
          <w:p w:rsidR="000C1DA9" w:rsidRPr="005C4294" w:rsidRDefault="000C1DA9" w:rsidP="000C1DA9">
            <w:pPr>
              <w:pStyle w:val="TableParagraph"/>
              <w:numPr>
                <w:ilvl w:val="0"/>
                <w:numId w:val="26"/>
              </w:numPr>
              <w:rPr>
                <w:rFonts w:ascii="Times New Roman"/>
                <w:sz w:val="18"/>
              </w:rPr>
            </w:pPr>
          </w:p>
        </w:tc>
        <w:tc>
          <w:tcPr>
            <w:tcW w:w="1267" w:type="dxa"/>
          </w:tcPr>
          <w:p w:rsidR="000C1DA9" w:rsidRPr="005C4294" w:rsidRDefault="000C1DA9" w:rsidP="000C1DA9">
            <w:pPr>
              <w:pStyle w:val="TableParagraph"/>
              <w:ind w:left="360"/>
              <w:rPr>
                <w:rFonts w:ascii="Times New Roman"/>
                <w:sz w:val="18"/>
              </w:rPr>
            </w:pPr>
          </w:p>
        </w:tc>
        <w:tc>
          <w:tcPr>
            <w:tcW w:w="1265" w:type="dxa"/>
          </w:tcPr>
          <w:p w:rsidR="000C1DA9" w:rsidRDefault="000C1DA9" w:rsidP="000C1DA9">
            <w:pPr>
              <w:pStyle w:val="TableParagraph"/>
              <w:jc w:val="center"/>
              <w:rPr>
                <w:rFonts w:ascii="Times New Roman"/>
                <w:sz w:val="18"/>
              </w:rPr>
            </w:pPr>
            <w:r>
              <w:rPr>
                <w:rFonts w:ascii="Times New Roman"/>
                <w:sz w:val="18"/>
              </w:rPr>
              <w:t>18</w:t>
            </w:r>
          </w:p>
        </w:tc>
        <w:tc>
          <w:tcPr>
            <w:tcW w:w="1267" w:type="dxa"/>
          </w:tcPr>
          <w:p w:rsidR="000C1DA9" w:rsidRPr="005C4294" w:rsidRDefault="000C1DA9" w:rsidP="000C1DA9">
            <w:pPr>
              <w:pStyle w:val="TableParagraph"/>
              <w:jc w:val="center"/>
              <w:rPr>
                <w:rFonts w:ascii="Times New Roman"/>
                <w:sz w:val="18"/>
              </w:rPr>
            </w:pPr>
            <w:r>
              <w:rPr>
                <w:rFonts w:ascii="Times New Roman"/>
                <w:sz w:val="18"/>
              </w:rPr>
              <w:t>18</w:t>
            </w:r>
          </w:p>
        </w:tc>
      </w:tr>
      <w:tr w:rsidR="000C1DA9" w:rsidRPr="005C4294" w:rsidTr="00243173">
        <w:trPr>
          <w:trHeight w:val="362"/>
        </w:trPr>
        <w:tc>
          <w:tcPr>
            <w:tcW w:w="2061" w:type="dxa"/>
            <w:vMerge w:val="restart"/>
            <w:shd w:val="clear" w:color="auto" w:fill="E2EFD9"/>
          </w:tcPr>
          <w:p w:rsidR="000C1DA9" w:rsidRPr="005C4294" w:rsidRDefault="000C1DA9" w:rsidP="000C1DA9">
            <w:pPr>
              <w:pStyle w:val="TableParagraph"/>
              <w:spacing w:before="9"/>
              <w:ind w:left="107"/>
              <w:rPr>
                <w:sz w:val="20"/>
              </w:rPr>
            </w:pPr>
            <w:r w:rsidRPr="005C4294">
              <w:rPr>
                <w:sz w:val="20"/>
              </w:rPr>
              <w:t>20</w:t>
            </w:r>
            <w:r w:rsidRPr="005C4294">
              <w:rPr>
                <w:spacing w:val="-2"/>
                <w:sz w:val="20"/>
              </w:rPr>
              <w:t xml:space="preserve"> </w:t>
            </w:r>
            <w:r w:rsidRPr="005C4294">
              <w:rPr>
                <w:sz w:val="20"/>
              </w:rPr>
              <w:t>ve</w:t>
            </w:r>
            <w:r w:rsidRPr="005C4294">
              <w:rPr>
                <w:spacing w:val="-1"/>
                <w:sz w:val="20"/>
              </w:rPr>
              <w:t xml:space="preserve"> </w:t>
            </w:r>
            <w:r w:rsidRPr="005C4294">
              <w:rPr>
                <w:sz w:val="20"/>
              </w:rPr>
              <w:t>üzeri</w:t>
            </w:r>
          </w:p>
        </w:tc>
        <w:tc>
          <w:tcPr>
            <w:tcW w:w="1782" w:type="dxa"/>
          </w:tcPr>
          <w:p w:rsidR="000C1DA9" w:rsidRPr="005C4294" w:rsidRDefault="000C1DA9" w:rsidP="000C1DA9">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r w:rsidRPr="005C4294">
              <w:rPr>
                <w:rFonts w:ascii="Times New Roman"/>
                <w:sz w:val="18"/>
              </w:rPr>
              <w:t xml:space="preserve">  </w:t>
            </w:r>
          </w:p>
        </w:tc>
        <w:tc>
          <w:tcPr>
            <w:tcW w:w="1891" w:type="dxa"/>
          </w:tcPr>
          <w:p w:rsidR="000C1DA9" w:rsidRPr="005C4294" w:rsidRDefault="000C1DA9" w:rsidP="000C1DA9">
            <w:pPr>
              <w:pStyle w:val="TableParagraph"/>
              <w:numPr>
                <w:ilvl w:val="0"/>
                <w:numId w:val="26"/>
              </w:numPr>
              <w:rPr>
                <w:rFonts w:ascii="Times New Roman"/>
                <w:sz w:val="18"/>
              </w:rPr>
            </w:pPr>
          </w:p>
        </w:tc>
        <w:tc>
          <w:tcPr>
            <w:tcW w:w="1267" w:type="dxa"/>
          </w:tcPr>
          <w:p w:rsidR="000C1DA9" w:rsidRPr="005C4294" w:rsidRDefault="000C1DA9" w:rsidP="000C1DA9">
            <w:pPr>
              <w:pStyle w:val="TableParagraph"/>
              <w:rPr>
                <w:rFonts w:ascii="Times New Roman"/>
                <w:sz w:val="18"/>
              </w:rPr>
            </w:pPr>
          </w:p>
        </w:tc>
        <w:tc>
          <w:tcPr>
            <w:tcW w:w="1265" w:type="dxa"/>
          </w:tcPr>
          <w:p w:rsidR="000C1DA9" w:rsidRPr="005C4294" w:rsidRDefault="000C1DA9" w:rsidP="000C1DA9">
            <w:pPr>
              <w:pStyle w:val="TableParagraph"/>
              <w:rPr>
                <w:rFonts w:ascii="Times New Roman"/>
                <w:sz w:val="18"/>
              </w:rPr>
            </w:pPr>
            <w:r>
              <w:rPr>
                <w:rFonts w:ascii="Times New Roman"/>
                <w:sz w:val="18"/>
              </w:rPr>
              <w:t xml:space="preserve">            25</w:t>
            </w:r>
          </w:p>
        </w:tc>
        <w:tc>
          <w:tcPr>
            <w:tcW w:w="1267" w:type="dxa"/>
          </w:tcPr>
          <w:p w:rsidR="000C1DA9" w:rsidRPr="005C4294" w:rsidRDefault="000C1DA9" w:rsidP="000C1DA9">
            <w:pPr>
              <w:pStyle w:val="TableParagraph"/>
              <w:rPr>
                <w:rFonts w:ascii="Times New Roman"/>
                <w:sz w:val="18"/>
              </w:rPr>
            </w:pPr>
            <w:r>
              <w:rPr>
                <w:rFonts w:ascii="Times New Roman"/>
                <w:sz w:val="18"/>
              </w:rPr>
              <w:t xml:space="preserve">           25</w:t>
            </w:r>
          </w:p>
        </w:tc>
      </w:tr>
      <w:tr w:rsidR="000C1DA9" w:rsidRPr="005C4294" w:rsidTr="00243173">
        <w:trPr>
          <w:trHeight w:val="393"/>
        </w:trPr>
        <w:tc>
          <w:tcPr>
            <w:tcW w:w="2061" w:type="dxa"/>
            <w:vMerge/>
            <w:shd w:val="clear" w:color="auto" w:fill="E2EFD9"/>
          </w:tcPr>
          <w:p w:rsidR="000C1DA9" w:rsidRPr="005C4294" w:rsidRDefault="000C1DA9" w:rsidP="000C1DA9">
            <w:pPr>
              <w:pStyle w:val="TableParagraph"/>
              <w:spacing w:before="9"/>
              <w:ind w:left="107"/>
              <w:rPr>
                <w:sz w:val="20"/>
              </w:rPr>
            </w:pPr>
          </w:p>
        </w:tc>
        <w:tc>
          <w:tcPr>
            <w:tcW w:w="1782" w:type="dxa"/>
          </w:tcPr>
          <w:p w:rsidR="000C1DA9" w:rsidRDefault="000C1DA9" w:rsidP="000C1DA9">
            <w:pPr>
              <w:pStyle w:val="TableParagraph"/>
              <w:rPr>
                <w:rFonts w:ascii="Times New Roman"/>
                <w:sz w:val="18"/>
              </w:rPr>
            </w:pPr>
            <w:r w:rsidRPr="000C1DA9">
              <w:rPr>
                <w:rFonts w:ascii="Times New Roman"/>
                <w:sz w:val="18"/>
              </w:rPr>
              <w:t>Anas</w:t>
            </w:r>
            <w:r w:rsidRPr="000C1DA9">
              <w:rPr>
                <w:rFonts w:ascii="Times New Roman"/>
                <w:sz w:val="18"/>
              </w:rPr>
              <w:t>ı</w:t>
            </w:r>
            <w:r w:rsidRPr="000C1DA9">
              <w:rPr>
                <w:rFonts w:ascii="Times New Roman"/>
                <w:sz w:val="18"/>
              </w:rPr>
              <w:t>n</w:t>
            </w:r>
            <w:r w:rsidRPr="000C1DA9">
              <w:rPr>
                <w:rFonts w:ascii="Times New Roman"/>
                <w:sz w:val="18"/>
              </w:rPr>
              <w:t>ı</w:t>
            </w:r>
            <w:r w:rsidRPr="000C1DA9">
              <w:rPr>
                <w:rFonts w:ascii="Times New Roman"/>
                <w:sz w:val="18"/>
              </w:rPr>
              <w:t>f</w:t>
            </w:r>
            <w:r w:rsidRPr="000C1DA9">
              <w:rPr>
                <w:rFonts w:ascii="Times New Roman"/>
                <w:sz w:val="18"/>
              </w:rPr>
              <w:t>ı</w:t>
            </w:r>
            <w:r w:rsidRPr="000C1DA9">
              <w:rPr>
                <w:rFonts w:ascii="Times New Roman"/>
                <w:sz w:val="18"/>
              </w:rPr>
              <w:t xml:space="preserve"> </w:t>
            </w:r>
            <w:r w:rsidRPr="000C1DA9">
              <w:rPr>
                <w:rFonts w:ascii="Times New Roman"/>
                <w:sz w:val="18"/>
              </w:rPr>
              <w:t>Öğ</w:t>
            </w:r>
            <w:r w:rsidRPr="000C1DA9">
              <w:rPr>
                <w:rFonts w:ascii="Times New Roman"/>
                <w:sz w:val="18"/>
              </w:rPr>
              <w:t>retmeni</w:t>
            </w:r>
          </w:p>
        </w:tc>
        <w:tc>
          <w:tcPr>
            <w:tcW w:w="1891" w:type="dxa"/>
          </w:tcPr>
          <w:p w:rsidR="000C1DA9" w:rsidRPr="005C4294" w:rsidRDefault="000C1DA9" w:rsidP="000C1DA9">
            <w:pPr>
              <w:pStyle w:val="TableParagraph"/>
              <w:numPr>
                <w:ilvl w:val="0"/>
                <w:numId w:val="26"/>
              </w:numPr>
              <w:rPr>
                <w:rFonts w:ascii="Times New Roman"/>
                <w:sz w:val="18"/>
              </w:rPr>
            </w:pPr>
          </w:p>
        </w:tc>
        <w:tc>
          <w:tcPr>
            <w:tcW w:w="1267" w:type="dxa"/>
          </w:tcPr>
          <w:p w:rsidR="000C1DA9" w:rsidRPr="005C4294" w:rsidRDefault="000C1DA9" w:rsidP="000C1DA9">
            <w:pPr>
              <w:pStyle w:val="TableParagraph"/>
              <w:rPr>
                <w:rFonts w:ascii="Times New Roman"/>
                <w:sz w:val="18"/>
              </w:rPr>
            </w:pPr>
          </w:p>
        </w:tc>
        <w:tc>
          <w:tcPr>
            <w:tcW w:w="1265" w:type="dxa"/>
          </w:tcPr>
          <w:p w:rsidR="000C1DA9" w:rsidRDefault="000C1DA9" w:rsidP="000C1DA9">
            <w:pPr>
              <w:pStyle w:val="TableParagraph"/>
              <w:rPr>
                <w:rFonts w:ascii="Times New Roman"/>
                <w:sz w:val="18"/>
              </w:rPr>
            </w:pPr>
            <w:r>
              <w:rPr>
                <w:rFonts w:ascii="Times New Roman"/>
                <w:sz w:val="18"/>
              </w:rPr>
              <w:t xml:space="preserve">            25</w:t>
            </w:r>
          </w:p>
        </w:tc>
        <w:tc>
          <w:tcPr>
            <w:tcW w:w="1267" w:type="dxa"/>
          </w:tcPr>
          <w:p w:rsidR="000C1DA9" w:rsidRDefault="000C1DA9" w:rsidP="000C1DA9">
            <w:pPr>
              <w:pStyle w:val="TableParagraph"/>
              <w:rPr>
                <w:rFonts w:ascii="Times New Roman"/>
                <w:sz w:val="18"/>
              </w:rPr>
            </w:pPr>
            <w:r>
              <w:rPr>
                <w:rFonts w:ascii="Times New Roman"/>
                <w:sz w:val="18"/>
              </w:rPr>
              <w:t xml:space="preserve">           25</w:t>
            </w:r>
          </w:p>
        </w:tc>
      </w:tr>
      <w:tr w:rsidR="000C1DA9" w:rsidRPr="005C4294" w:rsidTr="00243173">
        <w:trPr>
          <w:trHeight w:val="577"/>
        </w:trPr>
        <w:tc>
          <w:tcPr>
            <w:tcW w:w="2061" w:type="dxa"/>
            <w:vMerge/>
            <w:shd w:val="clear" w:color="auto" w:fill="E2EFD9"/>
          </w:tcPr>
          <w:p w:rsidR="000C1DA9" w:rsidRPr="005C4294" w:rsidRDefault="000C1DA9" w:rsidP="000C1DA9">
            <w:pPr>
              <w:pStyle w:val="TableParagraph"/>
              <w:spacing w:before="9"/>
              <w:ind w:left="107"/>
              <w:rPr>
                <w:sz w:val="20"/>
              </w:rPr>
            </w:pPr>
          </w:p>
        </w:tc>
        <w:tc>
          <w:tcPr>
            <w:tcW w:w="1782" w:type="dxa"/>
          </w:tcPr>
          <w:p w:rsidR="000C1DA9" w:rsidRDefault="000C1DA9" w:rsidP="000C1DA9">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891" w:type="dxa"/>
          </w:tcPr>
          <w:p w:rsidR="000C1DA9" w:rsidRPr="005C4294" w:rsidRDefault="000C1DA9" w:rsidP="000C1DA9">
            <w:pPr>
              <w:pStyle w:val="TableParagraph"/>
              <w:ind w:left="720"/>
              <w:rPr>
                <w:rFonts w:ascii="Times New Roman"/>
                <w:sz w:val="18"/>
              </w:rPr>
            </w:pPr>
          </w:p>
        </w:tc>
        <w:tc>
          <w:tcPr>
            <w:tcW w:w="1267" w:type="dxa"/>
          </w:tcPr>
          <w:p w:rsidR="000C1DA9" w:rsidRPr="005C4294" w:rsidRDefault="000C1DA9" w:rsidP="000C1DA9">
            <w:pPr>
              <w:pStyle w:val="TableParagraph"/>
              <w:numPr>
                <w:ilvl w:val="0"/>
                <w:numId w:val="26"/>
              </w:numPr>
              <w:rPr>
                <w:rFonts w:ascii="Times New Roman"/>
                <w:sz w:val="18"/>
              </w:rPr>
            </w:pPr>
          </w:p>
        </w:tc>
        <w:tc>
          <w:tcPr>
            <w:tcW w:w="1265" w:type="dxa"/>
          </w:tcPr>
          <w:p w:rsidR="000C1DA9" w:rsidRDefault="000C1DA9" w:rsidP="000C1DA9">
            <w:pPr>
              <w:pStyle w:val="TableParagraph"/>
              <w:rPr>
                <w:rFonts w:ascii="Times New Roman"/>
                <w:sz w:val="18"/>
              </w:rPr>
            </w:pPr>
            <w:r>
              <w:rPr>
                <w:rFonts w:ascii="Times New Roman"/>
                <w:sz w:val="18"/>
              </w:rPr>
              <w:t xml:space="preserve">           31</w:t>
            </w:r>
          </w:p>
        </w:tc>
        <w:tc>
          <w:tcPr>
            <w:tcW w:w="1267" w:type="dxa"/>
          </w:tcPr>
          <w:p w:rsidR="000C1DA9" w:rsidRDefault="000C1DA9" w:rsidP="000C1DA9">
            <w:pPr>
              <w:pStyle w:val="TableParagraph"/>
              <w:rPr>
                <w:rFonts w:ascii="Times New Roman"/>
                <w:sz w:val="18"/>
              </w:rPr>
            </w:pPr>
            <w:r>
              <w:rPr>
                <w:rFonts w:ascii="Times New Roman"/>
                <w:sz w:val="18"/>
              </w:rPr>
              <w:t xml:space="preserve">           31</w:t>
            </w:r>
          </w:p>
        </w:tc>
      </w:tr>
    </w:tbl>
    <w:p w:rsidR="00277B8C" w:rsidRPr="005C4294" w:rsidRDefault="00277B8C">
      <w:pPr>
        <w:pStyle w:val="GvdeMetni"/>
        <w:rPr>
          <w:b/>
          <w:sz w:val="22"/>
        </w:rPr>
      </w:pPr>
    </w:p>
    <w:p w:rsidR="00277B8C" w:rsidRPr="005C4294" w:rsidRDefault="00277B8C">
      <w:pPr>
        <w:pStyle w:val="GvdeMetni"/>
        <w:rPr>
          <w:b/>
          <w:sz w:val="22"/>
        </w:rPr>
      </w:pPr>
    </w:p>
    <w:p w:rsidR="00277B8C" w:rsidRPr="005C4294" w:rsidRDefault="00277B8C">
      <w:pPr>
        <w:pStyle w:val="GvdeMetni"/>
        <w:rPr>
          <w:b/>
          <w:sz w:val="18"/>
        </w:rPr>
      </w:pPr>
    </w:p>
    <w:p w:rsidR="00277B8C" w:rsidRPr="005C4294" w:rsidRDefault="00C37676">
      <w:pPr>
        <w:ind w:left="958"/>
        <w:rPr>
          <w:b/>
          <w:sz w:val="20"/>
        </w:rPr>
      </w:pPr>
      <w:r w:rsidRPr="005C4294">
        <w:rPr>
          <w:b/>
          <w:sz w:val="20"/>
        </w:rPr>
        <w:t>Tablo</w:t>
      </w:r>
      <w:r w:rsidRPr="005C4294">
        <w:rPr>
          <w:b/>
          <w:spacing w:val="-3"/>
          <w:sz w:val="20"/>
        </w:rPr>
        <w:t xml:space="preserve"> </w:t>
      </w:r>
      <w:r w:rsidRPr="005C4294">
        <w:rPr>
          <w:b/>
          <w:sz w:val="20"/>
        </w:rPr>
        <w:t>10.</w:t>
      </w:r>
      <w:r w:rsidRPr="005C4294">
        <w:rPr>
          <w:b/>
          <w:spacing w:val="-5"/>
          <w:sz w:val="20"/>
        </w:rPr>
        <w:t xml:space="preserve"> </w:t>
      </w:r>
      <w:r w:rsidRPr="005C4294">
        <w:rPr>
          <w:b/>
          <w:sz w:val="20"/>
        </w:rPr>
        <w:t>Kurumda</w:t>
      </w:r>
      <w:r w:rsidRPr="005C4294">
        <w:rPr>
          <w:b/>
          <w:spacing w:val="-3"/>
          <w:sz w:val="20"/>
        </w:rPr>
        <w:t xml:space="preserve"> </w:t>
      </w:r>
      <w:r w:rsidRPr="005C4294">
        <w:rPr>
          <w:b/>
          <w:sz w:val="20"/>
        </w:rPr>
        <w:t>Gerçekleşen</w:t>
      </w:r>
      <w:r w:rsidRPr="005C4294">
        <w:rPr>
          <w:b/>
          <w:spacing w:val="-4"/>
          <w:sz w:val="20"/>
        </w:rPr>
        <w:t xml:space="preserve"> </w:t>
      </w:r>
      <w:r w:rsidRPr="005C4294">
        <w:rPr>
          <w:b/>
          <w:sz w:val="20"/>
        </w:rPr>
        <w:t>Öğretmen</w:t>
      </w:r>
      <w:r w:rsidRPr="005C4294">
        <w:rPr>
          <w:b/>
          <w:spacing w:val="-2"/>
          <w:sz w:val="20"/>
        </w:rPr>
        <w:t xml:space="preserve"> </w:t>
      </w:r>
      <w:r w:rsidRPr="005C4294">
        <w:rPr>
          <w:b/>
          <w:sz w:val="20"/>
        </w:rPr>
        <w:t>Sirkülâsyonunun</w:t>
      </w:r>
      <w:r w:rsidRPr="005C4294">
        <w:rPr>
          <w:b/>
          <w:spacing w:val="-5"/>
          <w:sz w:val="20"/>
        </w:rPr>
        <w:t xml:space="preserve"> </w:t>
      </w:r>
      <w:r w:rsidRPr="005C4294">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277B8C" w:rsidRPr="005C4294">
        <w:trPr>
          <w:trHeight w:val="707"/>
        </w:trPr>
        <w:tc>
          <w:tcPr>
            <w:tcW w:w="1344" w:type="dxa"/>
            <w:vMerge w:val="restart"/>
            <w:shd w:val="clear" w:color="auto" w:fill="E2EFD9"/>
          </w:tcPr>
          <w:p w:rsidR="00277B8C" w:rsidRPr="005C4294" w:rsidRDefault="00277B8C">
            <w:pPr>
              <w:pStyle w:val="TableParagraph"/>
              <w:rPr>
                <w:rFonts w:ascii="Times New Roman"/>
                <w:sz w:val="18"/>
              </w:rPr>
            </w:pPr>
          </w:p>
        </w:tc>
        <w:tc>
          <w:tcPr>
            <w:tcW w:w="4198" w:type="dxa"/>
            <w:gridSpan w:val="3"/>
            <w:shd w:val="clear" w:color="auto" w:fill="E2EFD9"/>
          </w:tcPr>
          <w:p w:rsidR="00277B8C" w:rsidRPr="005C4294" w:rsidRDefault="00C37676">
            <w:pPr>
              <w:pStyle w:val="TableParagraph"/>
              <w:spacing w:before="1" w:line="302" w:lineRule="auto"/>
              <w:ind w:left="107" w:right="137"/>
              <w:rPr>
                <w:b/>
                <w:sz w:val="20"/>
              </w:rPr>
            </w:pPr>
            <w:r w:rsidRPr="005C4294">
              <w:rPr>
                <w:b/>
                <w:sz w:val="20"/>
              </w:rPr>
              <w:t>Yıl</w:t>
            </w:r>
            <w:r w:rsidRPr="005C4294">
              <w:rPr>
                <w:b/>
                <w:spacing w:val="-5"/>
                <w:sz w:val="20"/>
              </w:rPr>
              <w:t xml:space="preserve"> </w:t>
            </w:r>
            <w:r w:rsidRPr="005C4294">
              <w:rPr>
                <w:b/>
                <w:sz w:val="20"/>
              </w:rPr>
              <w:t>İçerisinde</w:t>
            </w:r>
            <w:r w:rsidRPr="005C4294">
              <w:rPr>
                <w:b/>
                <w:spacing w:val="-4"/>
                <w:sz w:val="20"/>
              </w:rPr>
              <w:t xml:space="preserve"> </w:t>
            </w:r>
            <w:r w:rsidRPr="005C4294">
              <w:rPr>
                <w:b/>
                <w:sz w:val="20"/>
              </w:rPr>
              <w:t>Kurumdan</w:t>
            </w:r>
            <w:r w:rsidRPr="005C4294">
              <w:rPr>
                <w:b/>
                <w:spacing w:val="-4"/>
                <w:sz w:val="20"/>
              </w:rPr>
              <w:t xml:space="preserve"> </w:t>
            </w:r>
            <w:r w:rsidRPr="005C4294">
              <w:rPr>
                <w:b/>
                <w:sz w:val="20"/>
              </w:rPr>
              <w:t>Ayrılan</w:t>
            </w:r>
            <w:r w:rsidRPr="005C4294">
              <w:rPr>
                <w:b/>
                <w:spacing w:val="-4"/>
                <w:sz w:val="20"/>
              </w:rPr>
              <w:t xml:space="preserve"> </w:t>
            </w:r>
            <w:r w:rsidRPr="005C4294">
              <w:rPr>
                <w:b/>
                <w:sz w:val="20"/>
              </w:rPr>
              <w:t>Öğretmen</w:t>
            </w:r>
            <w:r w:rsidRPr="005C4294">
              <w:rPr>
                <w:b/>
                <w:spacing w:val="-41"/>
                <w:sz w:val="20"/>
              </w:rPr>
              <w:t xml:space="preserve"> </w:t>
            </w:r>
            <w:r w:rsidRPr="005C4294">
              <w:rPr>
                <w:b/>
                <w:sz w:val="20"/>
              </w:rPr>
              <w:t>Sayısı</w:t>
            </w:r>
          </w:p>
        </w:tc>
        <w:tc>
          <w:tcPr>
            <w:tcW w:w="4042" w:type="dxa"/>
            <w:gridSpan w:val="3"/>
            <w:shd w:val="clear" w:color="auto" w:fill="E2EFD9"/>
          </w:tcPr>
          <w:p w:rsidR="00277B8C" w:rsidRPr="005C4294" w:rsidRDefault="00C37676">
            <w:pPr>
              <w:pStyle w:val="TableParagraph"/>
              <w:spacing w:before="1" w:line="302" w:lineRule="auto"/>
              <w:ind w:left="107" w:right="214"/>
              <w:rPr>
                <w:b/>
                <w:sz w:val="20"/>
              </w:rPr>
            </w:pPr>
            <w:r w:rsidRPr="005C4294">
              <w:rPr>
                <w:b/>
                <w:sz w:val="20"/>
              </w:rPr>
              <w:t>Yıl</w:t>
            </w:r>
            <w:r w:rsidRPr="005C4294">
              <w:rPr>
                <w:b/>
                <w:spacing w:val="-5"/>
                <w:sz w:val="20"/>
              </w:rPr>
              <w:t xml:space="preserve"> </w:t>
            </w:r>
            <w:r w:rsidRPr="005C4294">
              <w:rPr>
                <w:b/>
                <w:sz w:val="20"/>
              </w:rPr>
              <w:t>İçerisinde</w:t>
            </w:r>
            <w:r w:rsidRPr="005C4294">
              <w:rPr>
                <w:b/>
                <w:spacing w:val="-3"/>
                <w:sz w:val="20"/>
              </w:rPr>
              <w:t xml:space="preserve"> </w:t>
            </w:r>
            <w:r w:rsidRPr="005C4294">
              <w:rPr>
                <w:b/>
                <w:sz w:val="20"/>
              </w:rPr>
              <w:t>Kurumda</w:t>
            </w:r>
            <w:r w:rsidRPr="005C4294">
              <w:rPr>
                <w:b/>
                <w:spacing w:val="-4"/>
                <w:sz w:val="20"/>
              </w:rPr>
              <w:t xml:space="preserve"> </w:t>
            </w:r>
            <w:r w:rsidRPr="005C4294">
              <w:rPr>
                <w:b/>
                <w:sz w:val="20"/>
              </w:rPr>
              <w:t>Göreve</w:t>
            </w:r>
            <w:r w:rsidRPr="005C4294">
              <w:rPr>
                <w:b/>
                <w:spacing w:val="-3"/>
                <w:sz w:val="20"/>
              </w:rPr>
              <w:t xml:space="preserve"> </w:t>
            </w:r>
            <w:r w:rsidRPr="005C4294">
              <w:rPr>
                <w:b/>
                <w:sz w:val="20"/>
              </w:rPr>
              <w:t>Başlayan</w:t>
            </w:r>
            <w:r w:rsidRPr="005C4294">
              <w:rPr>
                <w:b/>
                <w:spacing w:val="-41"/>
                <w:sz w:val="20"/>
              </w:rPr>
              <w:t xml:space="preserve"> </w:t>
            </w:r>
            <w:r w:rsidRPr="005C4294">
              <w:rPr>
                <w:b/>
                <w:sz w:val="20"/>
              </w:rPr>
              <w:t>Öğretmen</w:t>
            </w:r>
            <w:r w:rsidRPr="005C4294">
              <w:rPr>
                <w:b/>
                <w:spacing w:val="-3"/>
                <w:sz w:val="20"/>
              </w:rPr>
              <w:t xml:space="preserve"> </w:t>
            </w:r>
            <w:r w:rsidRPr="005C4294">
              <w:rPr>
                <w:b/>
                <w:sz w:val="20"/>
              </w:rPr>
              <w:t>Sayısı</w:t>
            </w:r>
          </w:p>
        </w:tc>
      </w:tr>
      <w:tr w:rsidR="00277B8C" w:rsidRPr="005C4294">
        <w:trPr>
          <w:trHeight w:val="412"/>
        </w:trPr>
        <w:tc>
          <w:tcPr>
            <w:tcW w:w="1344" w:type="dxa"/>
            <w:vMerge/>
            <w:tcBorders>
              <w:top w:val="nil"/>
            </w:tcBorders>
            <w:shd w:val="clear" w:color="auto" w:fill="E2EFD9"/>
          </w:tcPr>
          <w:p w:rsidR="00277B8C" w:rsidRPr="005C4294" w:rsidRDefault="00277B8C">
            <w:pPr>
              <w:rPr>
                <w:sz w:val="2"/>
                <w:szCs w:val="2"/>
              </w:rPr>
            </w:pPr>
          </w:p>
        </w:tc>
        <w:tc>
          <w:tcPr>
            <w:tcW w:w="1500" w:type="dxa"/>
          </w:tcPr>
          <w:p w:rsidR="00277B8C" w:rsidRPr="005C4294" w:rsidRDefault="00C37676">
            <w:pPr>
              <w:pStyle w:val="TableParagraph"/>
              <w:spacing w:before="1"/>
              <w:ind w:left="491" w:right="485"/>
              <w:jc w:val="center"/>
              <w:rPr>
                <w:b/>
                <w:sz w:val="20"/>
              </w:rPr>
            </w:pPr>
            <w:r w:rsidRPr="005C4294">
              <w:rPr>
                <w:b/>
                <w:sz w:val="20"/>
              </w:rPr>
              <w:t>2021</w:t>
            </w:r>
          </w:p>
        </w:tc>
        <w:tc>
          <w:tcPr>
            <w:tcW w:w="1349" w:type="dxa"/>
          </w:tcPr>
          <w:p w:rsidR="00277B8C" w:rsidRPr="005C4294" w:rsidRDefault="00C37676">
            <w:pPr>
              <w:pStyle w:val="TableParagraph"/>
              <w:spacing w:before="1"/>
              <w:ind w:left="436"/>
              <w:rPr>
                <w:b/>
                <w:sz w:val="20"/>
              </w:rPr>
            </w:pPr>
            <w:r w:rsidRPr="005C4294">
              <w:rPr>
                <w:b/>
                <w:sz w:val="20"/>
              </w:rPr>
              <w:t>2022</w:t>
            </w:r>
          </w:p>
        </w:tc>
        <w:tc>
          <w:tcPr>
            <w:tcW w:w="1349" w:type="dxa"/>
          </w:tcPr>
          <w:p w:rsidR="00277B8C" w:rsidRPr="005C4294" w:rsidRDefault="00C37676">
            <w:pPr>
              <w:pStyle w:val="TableParagraph"/>
              <w:spacing w:before="1"/>
              <w:ind w:left="433"/>
              <w:rPr>
                <w:b/>
                <w:sz w:val="20"/>
              </w:rPr>
            </w:pPr>
            <w:r w:rsidRPr="005C4294">
              <w:rPr>
                <w:b/>
                <w:sz w:val="20"/>
              </w:rPr>
              <w:t>2023</w:t>
            </w:r>
          </w:p>
        </w:tc>
        <w:tc>
          <w:tcPr>
            <w:tcW w:w="1049" w:type="dxa"/>
          </w:tcPr>
          <w:p w:rsidR="00277B8C" w:rsidRPr="005C4294" w:rsidRDefault="00C37676">
            <w:pPr>
              <w:pStyle w:val="TableParagraph"/>
              <w:spacing w:before="1"/>
              <w:ind w:left="287"/>
              <w:rPr>
                <w:b/>
                <w:sz w:val="20"/>
              </w:rPr>
            </w:pPr>
            <w:r w:rsidRPr="005C4294">
              <w:rPr>
                <w:b/>
                <w:sz w:val="20"/>
              </w:rPr>
              <w:t>2021</w:t>
            </w:r>
          </w:p>
        </w:tc>
        <w:tc>
          <w:tcPr>
            <w:tcW w:w="1200" w:type="dxa"/>
          </w:tcPr>
          <w:p w:rsidR="00277B8C" w:rsidRPr="005C4294" w:rsidRDefault="00C37676">
            <w:pPr>
              <w:pStyle w:val="TableParagraph"/>
              <w:spacing w:before="1"/>
              <w:ind w:left="361"/>
              <w:rPr>
                <w:b/>
                <w:sz w:val="20"/>
              </w:rPr>
            </w:pPr>
            <w:r w:rsidRPr="005C4294">
              <w:rPr>
                <w:b/>
                <w:sz w:val="20"/>
              </w:rPr>
              <w:t>2022</w:t>
            </w:r>
          </w:p>
        </w:tc>
        <w:tc>
          <w:tcPr>
            <w:tcW w:w="1793" w:type="dxa"/>
          </w:tcPr>
          <w:p w:rsidR="00277B8C" w:rsidRPr="005C4294" w:rsidRDefault="00C37676">
            <w:pPr>
              <w:pStyle w:val="TableParagraph"/>
              <w:spacing w:before="1"/>
              <w:ind w:left="637" w:right="632"/>
              <w:jc w:val="center"/>
              <w:rPr>
                <w:b/>
                <w:sz w:val="20"/>
              </w:rPr>
            </w:pPr>
            <w:r w:rsidRPr="005C4294">
              <w:rPr>
                <w:b/>
                <w:sz w:val="20"/>
              </w:rPr>
              <w:t>2023</w:t>
            </w:r>
          </w:p>
        </w:tc>
      </w:tr>
      <w:tr w:rsidR="00277B8C" w:rsidRPr="005C4294">
        <w:trPr>
          <w:trHeight w:val="412"/>
        </w:trPr>
        <w:tc>
          <w:tcPr>
            <w:tcW w:w="1344" w:type="dxa"/>
            <w:shd w:val="clear" w:color="auto" w:fill="E2EFD9"/>
          </w:tcPr>
          <w:p w:rsidR="00277B8C" w:rsidRPr="005C4294" w:rsidRDefault="00C37676">
            <w:pPr>
              <w:pStyle w:val="TableParagraph"/>
              <w:spacing w:before="1"/>
              <w:ind w:left="107"/>
              <w:rPr>
                <w:sz w:val="20"/>
              </w:rPr>
            </w:pPr>
            <w:r w:rsidRPr="005C4294">
              <w:rPr>
                <w:sz w:val="20"/>
              </w:rPr>
              <w:t>TOPLAM</w:t>
            </w:r>
          </w:p>
        </w:tc>
        <w:tc>
          <w:tcPr>
            <w:tcW w:w="1500" w:type="dxa"/>
          </w:tcPr>
          <w:p w:rsidR="00277B8C" w:rsidRPr="005C4294" w:rsidRDefault="003161D2" w:rsidP="003161D2">
            <w:pPr>
              <w:pStyle w:val="TableParagraph"/>
              <w:jc w:val="center"/>
              <w:rPr>
                <w:rFonts w:ascii="Times New Roman"/>
                <w:sz w:val="18"/>
              </w:rPr>
            </w:pPr>
            <w:r w:rsidRPr="005C4294">
              <w:rPr>
                <w:rFonts w:ascii="Times New Roman"/>
                <w:sz w:val="18"/>
              </w:rPr>
              <w:t>0</w:t>
            </w:r>
          </w:p>
        </w:tc>
        <w:tc>
          <w:tcPr>
            <w:tcW w:w="1349" w:type="dxa"/>
          </w:tcPr>
          <w:p w:rsidR="00277B8C" w:rsidRPr="005C4294" w:rsidRDefault="003161D2" w:rsidP="003161D2">
            <w:pPr>
              <w:pStyle w:val="TableParagraph"/>
              <w:jc w:val="center"/>
              <w:rPr>
                <w:rFonts w:ascii="Times New Roman"/>
                <w:sz w:val="18"/>
              </w:rPr>
            </w:pPr>
            <w:r w:rsidRPr="005C4294">
              <w:rPr>
                <w:rFonts w:ascii="Times New Roman"/>
                <w:sz w:val="18"/>
              </w:rPr>
              <w:t>0</w:t>
            </w:r>
          </w:p>
        </w:tc>
        <w:tc>
          <w:tcPr>
            <w:tcW w:w="1349" w:type="dxa"/>
          </w:tcPr>
          <w:p w:rsidR="00277B8C" w:rsidRPr="005C4294" w:rsidRDefault="000A0C11" w:rsidP="003161D2">
            <w:pPr>
              <w:pStyle w:val="TableParagraph"/>
              <w:jc w:val="center"/>
              <w:rPr>
                <w:rFonts w:ascii="Times New Roman"/>
                <w:sz w:val="18"/>
              </w:rPr>
            </w:pPr>
            <w:r>
              <w:rPr>
                <w:rFonts w:ascii="Times New Roman"/>
                <w:sz w:val="18"/>
              </w:rPr>
              <w:t>0</w:t>
            </w:r>
          </w:p>
        </w:tc>
        <w:tc>
          <w:tcPr>
            <w:tcW w:w="1049" w:type="dxa"/>
          </w:tcPr>
          <w:p w:rsidR="00277B8C" w:rsidRPr="005C4294" w:rsidRDefault="003161D2" w:rsidP="003161D2">
            <w:pPr>
              <w:pStyle w:val="TableParagraph"/>
              <w:jc w:val="center"/>
              <w:rPr>
                <w:rFonts w:ascii="Times New Roman"/>
                <w:sz w:val="18"/>
              </w:rPr>
            </w:pPr>
            <w:r w:rsidRPr="005C4294">
              <w:rPr>
                <w:rFonts w:ascii="Times New Roman"/>
                <w:sz w:val="18"/>
              </w:rPr>
              <w:t>0</w:t>
            </w:r>
          </w:p>
        </w:tc>
        <w:tc>
          <w:tcPr>
            <w:tcW w:w="1200" w:type="dxa"/>
          </w:tcPr>
          <w:p w:rsidR="00277B8C" w:rsidRPr="005C4294" w:rsidRDefault="003161D2" w:rsidP="003161D2">
            <w:pPr>
              <w:pStyle w:val="TableParagraph"/>
              <w:jc w:val="center"/>
              <w:rPr>
                <w:rFonts w:ascii="Times New Roman"/>
                <w:sz w:val="18"/>
              </w:rPr>
            </w:pPr>
            <w:r w:rsidRPr="005C4294">
              <w:rPr>
                <w:rFonts w:ascii="Times New Roman"/>
                <w:sz w:val="18"/>
              </w:rPr>
              <w:t>0</w:t>
            </w:r>
          </w:p>
        </w:tc>
        <w:tc>
          <w:tcPr>
            <w:tcW w:w="1793" w:type="dxa"/>
          </w:tcPr>
          <w:p w:rsidR="00277B8C" w:rsidRPr="005C4294" w:rsidRDefault="000A0C11" w:rsidP="003161D2">
            <w:pPr>
              <w:pStyle w:val="TableParagraph"/>
              <w:jc w:val="center"/>
              <w:rPr>
                <w:rFonts w:ascii="Times New Roman"/>
                <w:sz w:val="18"/>
              </w:rPr>
            </w:pPr>
            <w:r>
              <w:rPr>
                <w:rFonts w:ascii="Times New Roman"/>
                <w:sz w:val="18"/>
              </w:rPr>
              <w:t>0</w:t>
            </w:r>
          </w:p>
        </w:tc>
      </w:tr>
    </w:tbl>
    <w:p w:rsidR="00277B8C" w:rsidRPr="005C4294" w:rsidRDefault="00277B8C">
      <w:pPr>
        <w:pStyle w:val="GvdeMetni"/>
        <w:rPr>
          <w:b/>
          <w:sz w:val="22"/>
        </w:rPr>
      </w:pPr>
    </w:p>
    <w:p w:rsidR="00277B8C" w:rsidRPr="005C4294" w:rsidRDefault="00277B8C">
      <w:pPr>
        <w:pStyle w:val="GvdeMetni"/>
        <w:spacing w:before="10"/>
        <w:rPr>
          <w:b/>
          <w:sz w:val="21"/>
        </w:rPr>
      </w:pPr>
    </w:p>
    <w:p w:rsidR="00277B8C" w:rsidRPr="005C4294" w:rsidRDefault="00C37676">
      <w:pPr>
        <w:ind w:left="958"/>
        <w:rPr>
          <w:b/>
          <w:sz w:val="20"/>
        </w:rPr>
      </w:pPr>
      <w:r w:rsidRPr="005C4294">
        <w:rPr>
          <w:b/>
          <w:sz w:val="20"/>
        </w:rPr>
        <w:t>Tablo</w:t>
      </w:r>
      <w:r w:rsidRPr="005C4294">
        <w:rPr>
          <w:b/>
          <w:spacing w:val="-3"/>
          <w:sz w:val="20"/>
        </w:rPr>
        <w:t xml:space="preserve"> </w:t>
      </w:r>
      <w:r w:rsidRPr="005C4294">
        <w:rPr>
          <w:b/>
          <w:sz w:val="20"/>
        </w:rPr>
        <w:t>11.</w:t>
      </w:r>
      <w:r w:rsidRPr="005C4294">
        <w:rPr>
          <w:b/>
          <w:spacing w:val="-4"/>
          <w:sz w:val="20"/>
        </w:rPr>
        <w:t xml:space="preserve"> </w:t>
      </w:r>
      <w:r w:rsidRPr="005C4294">
        <w:rPr>
          <w:b/>
          <w:sz w:val="20"/>
        </w:rPr>
        <w:t>Öğretmenlerin</w:t>
      </w:r>
      <w:r w:rsidRPr="005C4294">
        <w:rPr>
          <w:b/>
          <w:spacing w:val="-5"/>
          <w:sz w:val="20"/>
        </w:rPr>
        <w:t xml:space="preserve"> </w:t>
      </w:r>
      <w:r w:rsidRPr="005C4294">
        <w:rPr>
          <w:b/>
          <w:sz w:val="20"/>
        </w:rPr>
        <w:t>Katıldığı</w:t>
      </w:r>
      <w:r w:rsidRPr="005C4294">
        <w:rPr>
          <w:b/>
          <w:spacing w:val="-2"/>
          <w:sz w:val="20"/>
        </w:rPr>
        <w:t xml:space="preserve"> </w:t>
      </w:r>
      <w:r w:rsidRPr="005C4294">
        <w:rPr>
          <w:b/>
          <w:sz w:val="20"/>
        </w:rPr>
        <w:t>Hizmet</w:t>
      </w:r>
      <w:r w:rsidRPr="005C4294">
        <w:rPr>
          <w:b/>
          <w:spacing w:val="-4"/>
          <w:sz w:val="20"/>
        </w:rPr>
        <w:t xml:space="preserve"> </w:t>
      </w:r>
      <w:r w:rsidRPr="005C4294">
        <w:rPr>
          <w:b/>
          <w:sz w:val="20"/>
        </w:rPr>
        <w:t>İçi</w:t>
      </w:r>
      <w:r w:rsidRPr="005C4294">
        <w:rPr>
          <w:b/>
          <w:spacing w:val="-4"/>
          <w:sz w:val="20"/>
        </w:rPr>
        <w:t xml:space="preserve"> </w:t>
      </w:r>
      <w:r w:rsidRPr="005C4294">
        <w:rPr>
          <w:b/>
          <w:sz w:val="20"/>
        </w:rPr>
        <w:t>Eğitim</w:t>
      </w:r>
      <w:r w:rsidRPr="005C4294">
        <w:rPr>
          <w:b/>
          <w:spacing w:val="-4"/>
          <w:sz w:val="20"/>
        </w:rPr>
        <w:t xml:space="preserve"> </w:t>
      </w:r>
      <w:r w:rsidRPr="005C4294">
        <w:rPr>
          <w:b/>
          <w:sz w:val="20"/>
        </w:rPr>
        <w:t>Programları</w:t>
      </w:r>
    </w:p>
    <w:p w:rsidR="00B6646F" w:rsidRPr="005C4294" w:rsidRDefault="00B6646F">
      <w:pPr>
        <w:pStyle w:val="GvdeMetni"/>
        <w:spacing w:before="9"/>
        <w:rPr>
          <w:b/>
          <w:sz w:val="21"/>
        </w:rPr>
      </w:pPr>
    </w:p>
    <w:p w:rsidR="00B6646F" w:rsidRPr="005C4294" w:rsidRDefault="00B6646F">
      <w:pPr>
        <w:pStyle w:val="GvdeMetni"/>
        <w:spacing w:before="9"/>
        <w:rPr>
          <w:b/>
          <w:sz w:val="21"/>
        </w:rPr>
      </w:pPr>
    </w:p>
    <w:p w:rsidR="00277B8C" w:rsidRPr="005C4294" w:rsidRDefault="00C37676">
      <w:pPr>
        <w:ind w:left="958"/>
        <w:rPr>
          <w:b/>
          <w:sz w:val="20"/>
        </w:rPr>
      </w:pPr>
      <w:r w:rsidRPr="005C4294">
        <w:rPr>
          <w:b/>
          <w:sz w:val="20"/>
        </w:rPr>
        <w:t>Tablo</w:t>
      </w:r>
      <w:r w:rsidRPr="005C4294">
        <w:rPr>
          <w:b/>
          <w:spacing w:val="-3"/>
          <w:sz w:val="20"/>
        </w:rPr>
        <w:t xml:space="preserve"> </w:t>
      </w:r>
      <w:r w:rsidRPr="005C4294">
        <w:rPr>
          <w:b/>
          <w:sz w:val="20"/>
        </w:rPr>
        <w:t>12.</w:t>
      </w:r>
      <w:r w:rsidRPr="005C4294">
        <w:rPr>
          <w:b/>
          <w:spacing w:val="-4"/>
          <w:sz w:val="20"/>
        </w:rPr>
        <w:t xml:space="preserve"> </w:t>
      </w:r>
      <w:r w:rsidRPr="005C4294">
        <w:rPr>
          <w:b/>
          <w:sz w:val="20"/>
        </w:rPr>
        <w:t>Kurumdaki</w:t>
      </w:r>
      <w:r w:rsidRPr="005C4294">
        <w:rPr>
          <w:b/>
          <w:spacing w:val="-1"/>
          <w:sz w:val="20"/>
        </w:rPr>
        <w:t xml:space="preserve"> </w:t>
      </w:r>
      <w:r w:rsidRPr="005C4294">
        <w:rPr>
          <w:b/>
          <w:sz w:val="20"/>
        </w:rPr>
        <w:t>Mevcut</w:t>
      </w:r>
      <w:r w:rsidRPr="005C4294">
        <w:rPr>
          <w:b/>
          <w:spacing w:val="-5"/>
          <w:sz w:val="20"/>
        </w:rPr>
        <w:t xml:space="preserve"> </w:t>
      </w:r>
      <w:r w:rsidRPr="005C4294">
        <w:rPr>
          <w:b/>
          <w:sz w:val="20"/>
        </w:rPr>
        <w:t>Hizmetli/</w:t>
      </w:r>
      <w:r w:rsidRPr="005C4294">
        <w:rPr>
          <w:b/>
          <w:spacing w:val="-1"/>
          <w:sz w:val="20"/>
        </w:rPr>
        <w:t xml:space="preserve"> </w:t>
      </w:r>
      <w:r w:rsidRPr="005C4294">
        <w:rPr>
          <w:b/>
          <w:sz w:val="20"/>
        </w:rPr>
        <w:t>Memur</w:t>
      </w:r>
      <w:r w:rsidRPr="005C4294">
        <w:rPr>
          <w:b/>
          <w:spacing w:val="-2"/>
          <w:sz w:val="20"/>
        </w:rPr>
        <w:t xml:space="preserve"> </w:t>
      </w:r>
      <w:r w:rsidRPr="005C4294">
        <w:rPr>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277B8C" w:rsidRPr="005C4294">
        <w:trPr>
          <w:trHeight w:val="1005"/>
        </w:trPr>
        <w:tc>
          <w:tcPr>
            <w:tcW w:w="1565" w:type="dxa"/>
            <w:shd w:val="clear" w:color="auto" w:fill="E2EFD9"/>
          </w:tcPr>
          <w:p w:rsidR="00277B8C" w:rsidRPr="005C4294" w:rsidRDefault="00277B8C">
            <w:pPr>
              <w:pStyle w:val="TableParagraph"/>
              <w:rPr>
                <w:rFonts w:ascii="Times New Roman"/>
                <w:sz w:val="18"/>
              </w:rPr>
            </w:pPr>
          </w:p>
        </w:tc>
        <w:tc>
          <w:tcPr>
            <w:tcW w:w="1983" w:type="dxa"/>
            <w:shd w:val="clear" w:color="auto" w:fill="E2EFD9"/>
          </w:tcPr>
          <w:p w:rsidR="00277B8C" w:rsidRPr="005C4294" w:rsidRDefault="00277B8C">
            <w:pPr>
              <w:pStyle w:val="TableParagraph"/>
              <w:spacing w:before="6"/>
              <w:rPr>
                <w:b/>
                <w:sz w:val="25"/>
              </w:rPr>
            </w:pPr>
          </w:p>
          <w:p w:rsidR="00277B8C" w:rsidRPr="005C4294" w:rsidRDefault="00C37676">
            <w:pPr>
              <w:pStyle w:val="TableParagraph"/>
              <w:ind w:left="107"/>
              <w:rPr>
                <w:b/>
                <w:sz w:val="20"/>
              </w:rPr>
            </w:pPr>
            <w:r w:rsidRPr="005C4294">
              <w:rPr>
                <w:b/>
                <w:sz w:val="20"/>
              </w:rPr>
              <w:t>Görevi</w:t>
            </w:r>
          </w:p>
        </w:tc>
        <w:tc>
          <w:tcPr>
            <w:tcW w:w="1109" w:type="dxa"/>
            <w:shd w:val="clear" w:color="auto" w:fill="E2EFD9"/>
          </w:tcPr>
          <w:p w:rsidR="00277B8C" w:rsidRPr="005C4294" w:rsidRDefault="00277B8C">
            <w:pPr>
              <w:pStyle w:val="TableParagraph"/>
              <w:spacing w:before="6"/>
              <w:rPr>
                <w:b/>
                <w:sz w:val="25"/>
              </w:rPr>
            </w:pPr>
          </w:p>
          <w:p w:rsidR="00277B8C" w:rsidRPr="005C4294" w:rsidRDefault="00C37676">
            <w:pPr>
              <w:pStyle w:val="TableParagraph"/>
              <w:ind w:left="104"/>
              <w:rPr>
                <w:b/>
                <w:sz w:val="20"/>
              </w:rPr>
            </w:pPr>
            <w:r w:rsidRPr="005C4294">
              <w:rPr>
                <w:b/>
                <w:sz w:val="20"/>
              </w:rPr>
              <w:t>Erkek</w:t>
            </w:r>
          </w:p>
        </w:tc>
        <w:tc>
          <w:tcPr>
            <w:tcW w:w="946" w:type="dxa"/>
            <w:shd w:val="clear" w:color="auto" w:fill="E2EFD9"/>
          </w:tcPr>
          <w:p w:rsidR="00277B8C" w:rsidRPr="005C4294" w:rsidRDefault="00277B8C">
            <w:pPr>
              <w:pStyle w:val="TableParagraph"/>
              <w:spacing w:before="6"/>
              <w:rPr>
                <w:b/>
                <w:sz w:val="25"/>
              </w:rPr>
            </w:pPr>
          </w:p>
          <w:p w:rsidR="00277B8C" w:rsidRPr="005C4294" w:rsidRDefault="00C37676">
            <w:pPr>
              <w:pStyle w:val="TableParagraph"/>
              <w:ind w:left="104"/>
              <w:rPr>
                <w:b/>
                <w:sz w:val="20"/>
              </w:rPr>
            </w:pPr>
            <w:r w:rsidRPr="005C4294">
              <w:rPr>
                <w:b/>
                <w:sz w:val="20"/>
              </w:rPr>
              <w:t>Kadın</w:t>
            </w:r>
          </w:p>
        </w:tc>
        <w:tc>
          <w:tcPr>
            <w:tcW w:w="1107" w:type="dxa"/>
            <w:shd w:val="clear" w:color="auto" w:fill="E2EFD9"/>
          </w:tcPr>
          <w:p w:rsidR="00277B8C" w:rsidRPr="005C4294" w:rsidRDefault="00C37676">
            <w:pPr>
              <w:pStyle w:val="TableParagraph"/>
              <w:spacing w:before="153" w:line="300" w:lineRule="auto"/>
              <w:ind w:left="106" w:right="202"/>
              <w:rPr>
                <w:b/>
                <w:sz w:val="20"/>
              </w:rPr>
            </w:pPr>
            <w:r w:rsidRPr="005C4294">
              <w:rPr>
                <w:b/>
                <w:sz w:val="20"/>
              </w:rPr>
              <w:t>Eğitim</w:t>
            </w:r>
            <w:r w:rsidRPr="005C4294">
              <w:rPr>
                <w:b/>
                <w:spacing w:val="1"/>
                <w:sz w:val="20"/>
              </w:rPr>
              <w:t xml:space="preserve"> </w:t>
            </w:r>
            <w:r w:rsidRPr="005C4294">
              <w:rPr>
                <w:b/>
                <w:spacing w:val="-1"/>
                <w:sz w:val="20"/>
              </w:rPr>
              <w:t>Durumu</w:t>
            </w:r>
          </w:p>
        </w:tc>
        <w:tc>
          <w:tcPr>
            <w:tcW w:w="985" w:type="dxa"/>
            <w:shd w:val="clear" w:color="auto" w:fill="E2EFD9"/>
          </w:tcPr>
          <w:p w:rsidR="00277B8C" w:rsidRPr="005C4294" w:rsidRDefault="00C37676">
            <w:pPr>
              <w:pStyle w:val="TableParagraph"/>
              <w:spacing w:before="153" w:line="300" w:lineRule="auto"/>
              <w:ind w:left="103" w:right="192"/>
              <w:rPr>
                <w:b/>
                <w:sz w:val="20"/>
              </w:rPr>
            </w:pPr>
            <w:r w:rsidRPr="005C4294">
              <w:rPr>
                <w:b/>
                <w:spacing w:val="-1"/>
                <w:sz w:val="20"/>
              </w:rPr>
              <w:t>Hizmet</w:t>
            </w:r>
            <w:r w:rsidRPr="005C4294">
              <w:rPr>
                <w:b/>
                <w:spacing w:val="-42"/>
                <w:sz w:val="20"/>
              </w:rPr>
              <w:t xml:space="preserve"> </w:t>
            </w:r>
            <w:r w:rsidRPr="005C4294">
              <w:rPr>
                <w:b/>
                <w:sz w:val="20"/>
              </w:rPr>
              <w:t>Yılı</w:t>
            </w:r>
          </w:p>
        </w:tc>
        <w:tc>
          <w:tcPr>
            <w:tcW w:w="1892" w:type="dxa"/>
            <w:shd w:val="clear" w:color="auto" w:fill="E2EFD9"/>
          </w:tcPr>
          <w:p w:rsidR="00277B8C" w:rsidRPr="005C4294" w:rsidRDefault="00277B8C">
            <w:pPr>
              <w:pStyle w:val="TableParagraph"/>
              <w:spacing w:before="6"/>
              <w:rPr>
                <w:b/>
                <w:sz w:val="25"/>
              </w:rPr>
            </w:pPr>
          </w:p>
          <w:p w:rsidR="00277B8C" w:rsidRPr="005C4294" w:rsidRDefault="00C37676">
            <w:pPr>
              <w:pStyle w:val="TableParagraph"/>
              <w:ind w:left="102"/>
              <w:rPr>
                <w:b/>
                <w:sz w:val="20"/>
              </w:rPr>
            </w:pPr>
            <w:r w:rsidRPr="005C4294">
              <w:rPr>
                <w:b/>
                <w:sz w:val="20"/>
              </w:rPr>
              <w:t>Toplam</w:t>
            </w:r>
          </w:p>
        </w:tc>
      </w:tr>
      <w:tr w:rsidR="00277B8C" w:rsidRPr="005C4294">
        <w:trPr>
          <w:trHeight w:val="414"/>
        </w:trPr>
        <w:tc>
          <w:tcPr>
            <w:tcW w:w="1565" w:type="dxa"/>
          </w:tcPr>
          <w:p w:rsidR="00277B8C" w:rsidRPr="005C4294" w:rsidRDefault="00C37676" w:rsidP="000C1DA9">
            <w:pPr>
              <w:pStyle w:val="TableParagraph"/>
              <w:spacing w:before="1"/>
              <w:ind w:left="107"/>
              <w:rPr>
                <w:rFonts w:ascii="Times New Roman" w:hAnsi="Times New Roman" w:cs="Times New Roman"/>
                <w:sz w:val="20"/>
              </w:rPr>
            </w:pPr>
            <w:r w:rsidRPr="005C4294">
              <w:rPr>
                <w:rFonts w:ascii="Times New Roman" w:hAnsi="Times New Roman" w:cs="Times New Roman"/>
                <w:w w:val="99"/>
                <w:sz w:val="20"/>
              </w:rPr>
              <w:t>1</w:t>
            </w:r>
            <w:r w:rsidR="00B6646F" w:rsidRPr="005C4294">
              <w:rPr>
                <w:rFonts w:ascii="Times New Roman" w:hAnsi="Times New Roman" w:cs="Times New Roman"/>
                <w:w w:val="99"/>
                <w:sz w:val="20"/>
              </w:rPr>
              <w:t>.</w:t>
            </w:r>
            <w:r w:rsidR="000C1DA9">
              <w:rPr>
                <w:rFonts w:ascii="Times New Roman" w:hAnsi="Times New Roman" w:cs="Times New Roman"/>
                <w:w w:val="99"/>
                <w:sz w:val="20"/>
              </w:rPr>
              <w:t>Dursun Ali ÖZDEMİR</w:t>
            </w:r>
          </w:p>
        </w:tc>
        <w:tc>
          <w:tcPr>
            <w:tcW w:w="1983" w:type="dxa"/>
          </w:tcPr>
          <w:p w:rsidR="00277B8C" w:rsidRPr="005C4294" w:rsidRDefault="000C1DA9">
            <w:pPr>
              <w:pStyle w:val="TableParagraph"/>
              <w:spacing w:before="1"/>
              <w:ind w:left="150"/>
              <w:rPr>
                <w:sz w:val="20"/>
              </w:rPr>
            </w:pPr>
            <w:r>
              <w:rPr>
                <w:sz w:val="20"/>
              </w:rPr>
              <w:t>Hizmetli</w:t>
            </w:r>
          </w:p>
        </w:tc>
        <w:tc>
          <w:tcPr>
            <w:tcW w:w="1109" w:type="dxa"/>
          </w:tcPr>
          <w:p w:rsidR="00277B8C" w:rsidRPr="005C4294" w:rsidRDefault="00277B8C" w:rsidP="003D3BE0">
            <w:pPr>
              <w:pStyle w:val="TableParagraph"/>
              <w:numPr>
                <w:ilvl w:val="0"/>
                <w:numId w:val="26"/>
              </w:numPr>
              <w:rPr>
                <w:rFonts w:ascii="Times New Roman"/>
                <w:sz w:val="18"/>
              </w:rPr>
            </w:pPr>
          </w:p>
        </w:tc>
        <w:tc>
          <w:tcPr>
            <w:tcW w:w="946" w:type="dxa"/>
          </w:tcPr>
          <w:p w:rsidR="00277B8C" w:rsidRPr="005C4294" w:rsidRDefault="00277B8C">
            <w:pPr>
              <w:pStyle w:val="TableParagraph"/>
              <w:rPr>
                <w:rFonts w:ascii="Times New Roman"/>
                <w:sz w:val="18"/>
              </w:rPr>
            </w:pPr>
          </w:p>
        </w:tc>
        <w:tc>
          <w:tcPr>
            <w:tcW w:w="1107" w:type="dxa"/>
          </w:tcPr>
          <w:p w:rsidR="00277B8C" w:rsidRPr="005C4294" w:rsidRDefault="000C1DA9">
            <w:pPr>
              <w:pStyle w:val="TableParagraph"/>
              <w:rPr>
                <w:rFonts w:ascii="Times New Roman"/>
                <w:sz w:val="18"/>
              </w:rPr>
            </w:pPr>
            <w:r>
              <w:rPr>
                <w:rFonts w:ascii="Times New Roman"/>
                <w:sz w:val="18"/>
              </w:rPr>
              <w:t>Ortaokul</w:t>
            </w:r>
          </w:p>
        </w:tc>
        <w:tc>
          <w:tcPr>
            <w:tcW w:w="985" w:type="dxa"/>
          </w:tcPr>
          <w:p w:rsidR="00277B8C" w:rsidRPr="005C4294" w:rsidRDefault="000C1DA9">
            <w:pPr>
              <w:pStyle w:val="TableParagraph"/>
              <w:rPr>
                <w:rFonts w:ascii="Times New Roman"/>
                <w:sz w:val="18"/>
              </w:rPr>
            </w:pPr>
            <w:r>
              <w:rPr>
                <w:rFonts w:ascii="Times New Roman"/>
                <w:sz w:val="18"/>
              </w:rPr>
              <w:t>26</w:t>
            </w:r>
          </w:p>
        </w:tc>
        <w:tc>
          <w:tcPr>
            <w:tcW w:w="1892" w:type="dxa"/>
          </w:tcPr>
          <w:p w:rsidR="00277B8C" w:rsidRPr="005C4294" w:rsidRDefault="000C1DA9">
            <w:pPr>
              <w:pStyle w:val="TableParagraph"/>
              <w:rPr>
                <w:rFonts w:ascii="Times New Roman"/>
                <w:sz w:val="18"/>
              </w:rPr>
            </w:pPr>
            <w:r>
              <w:rPr>
                <w:rFonts w:ascii="Times New Roman"/>
                <w:sz w:val="18"/>
              </w:rPr>
              <w:t>26</w:t>
            </w:r>
          </w:p>
        </w:tc>
      </w:tr>
    </w:tbl>
    <w:p w:rsidR="00277B8C" w:rsidRPr="005C4294" w:rsidRDefault="00277B8C">
      <w:pPr>
        <w:rPr>
          <w:rFonts w:ascii="Times New Roman"/>
          <w:sz w:val="18"/>
        </w:rPr>
        <w:sectPr w:rsidR="00277B8C" w:rsidRPr="005C4294">
          <w:pgSz w:w="11910" w:h="16840"/>
          <w:pgMar w:top="1320" w:right="400" w:bottom="1280" w:left="460" w:header="0" w:footer="1017" w:gutter="0"/>
          <w:cols w:space="708"/>
        </w:sectPr>
      </w:pPr>
    </w:p>
    <w:p w:rsidR="00277B8C" w:rsidRPr="005C4294" w:rsidRDefault="00277B8C">
      <w:pPr>
        <w:pStyle w:val="GvdeMetni"/>
        <w:rPr>
          <w:b/>
          <w:sz w:val="20"/>
        </w:rPr>
      </w:pPr>
    </w:p>
    <w:p w:rsidR="00277B8C" w:rsidRPr="005C4294" w:rsidRDefault="00277B8C">
      <w:pPr>
        <w:pStyle w:val="GvdeMetni"/>
        <w:rPr>
          <w:b/>
          <w:sz w:val="22"/>
        </w:rPr>
      </w:pPr>
    </w:p>
    <w:p w:rsidR="00277B8C" w:rsidRPr="005C4294" w:rsidRDefault="00277B8C">
      <w:pPr>
        <w:pStyle w:val="GvdeMetni"/>
        <w:spacing w:before="11"/>
        <w:rPr>
          <w:b/>
          <w:sz w:val="21"/>
        </w:rPr>
      </w:pPr>
    </w:p>
    <w:p w:rsidR="00277B8C" w:rsidRPr="005C4294" w:rsidRDefault="00C37676">
      <w:pPr>
        <w:ind w:left="958"/>
        <w:rPr>
          <w:b/>
          <w:sz w:val="20"/>
        </w:rPr>
      </w:pPr>
      <w:r w:rsidRPr="005C4294">
        <w:rPr>
          <w:b/>
          <w:sz w:val="20"/>
        </w:rPr>
        <w:t>Tablo</w:t>
      </w:r>
      <w:r w:rsidRPr="005C4294">
        <w:rPr>
          <w:b/>
          <w:spacing w:val="-3"/>
          <w:sz w:val="20"/>
        </w:rPr>
        <w:t xml:space="preserve"> </w:t>
      </w:r>
      <w:r w:rsidRPr="005C4294">
        <w:rPr>
          <w:b/>
          <w:sz w:val="20"/>
        </w:rPr>
        <w:t>1</w:t>
      </w:r>
      <w:r w:rsidR="00F856A2" w:rsidRPr="005C4294">
        <w:rPr>
          <w:b/>
          <w:sz w:val="20"/>
        </w:rPr>
        <w:t>3</w:t>
      </w:r>
      <w:r w:rsidRPr="005C4294">
        <w:rPr>
          <w:b/>
          <w:sz w:val="20"/>
        </w:rPr>
        <w:t>.</w:t>
      </w:r>
      <w:r w:rsidRPr="005C4294">
        <w:rPr>
          <w:b/>
          <w:spacing w:val="-5"/>
          <w:sz w:val="20"/>
        </w:rPr>
        <w:t xml:space="preserve"> </w:t>
      </w:r>
      <w:r w:rsidRPr="005C4294">
        <w:rPr>
          <w:b/>
          <w:sz w:val="20"/>
        </w:rPr>
        <w:t>Okul/kurum</w:t>
      </w:r>
      <w:r w:rsidRPr="005C4294">
        <w:rPr>
          <w:b/>
          <w:spacing w:val="-2"/>
          <w:sz w:val="20"/>
        </w:rPr>
        <w:t xml:space="preserve"> </w:t>
      </w:r>
      <w:r w:rsidRPr="005C4294">
        <w:rPr>
          <w:b/>
          <w:sz w:val="20"/>
        </w:rPr>
        <w:t>Rehberlik</w:t>
      </w:r>
      <w:r w:rsidRPr="005C4294">
        <w:rPr>
          <w:b/>
          <w:spacing w:val="-5"/>
          <w:sz w:val="20"/>
        </w:rPr>
        <w:t xml:space="preserve"> </w:t>
      </w:r>
      <w:r w:rsidRPr="005C4294">
        <w:rPr>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277B8C" w:rsidRPr="005C4294">
        <w:trPr>
          <w:trHeight w:val="601"/>
        </w:trPr>
        <w:tc>
          <w:tcPr>
            <w:tcW w:w="3765" w:type="dxa"/>
            <w:gridSpan w:val="4"/>
            <w:shd w:val="clear" w:color="auto" w:fill="E2EFD9"/>
          </w:tcPr>
          <w:p w:rsidR="00277B8C" w:rsidRPr="005C4294" w:rsidRDefault="00C37676">
            <w:pPr>
              <w:pStyle w:val="TableParagraph"/>
              <w:spacing w:before="184"/>
              <w:ind w:left="1123"/>
              <w:rPr>
                <w:b/>
                <w:sz w:val="20"/>
              </w:rPr>
            </w:pPr>
            <w:r w:rsidRPr="005C4294">
              <w:rPr>
                <w:b/>
                <w:sz w:val="20"/>
              </w:rPr>
              <w:t>Mevcut</w:t>
            </w:r>
            <w:r w:rsidRPr="005C4294">
              <w:rPr>
                <w:b/>
                <w:spacing w:val="-3"/>
                <w:sz w:val="20"/>
              </w:rPr>
              <w:t xml:space="preserve"> </w:t>
            </w:r>
            <w:r w:rsidRPr="005C4294">
              <w:rPr>
                <w:b/>
                <w:sz w:val="20"/>
              </w:rPr>
              <w:t>Kapasite</w:t>
            </w:r>
          </w:p>
        </w:tc>
        <w:tc>
          <w:tcPr>
            <w:tcW w:w="5395" w:type="dxa"/>
            <w:gridSpan w:val="6"/>
            <w:shd w:val="clear" w:color="auto" w:fill="E2EFD9"/>
          </w:tcPr>
          <w:p w:rsidR="00277B8C" w:rsidRPr="005C4294" w:rsidRDefault="00C37676">
            <w:pPr>
              <w:pStyle w:val="TableParagraph"/>
              <w:spacing w:before="184"/>
              <w:ind w:left="770"/>
              <w:rPr>
                <w:b/>
                <w:sz w:val="20"/>
              </w:rPr>
            </w:pPr>
            <w:r w:rsidRPr="005C4294">
              <w:rPr>
                <w:b/>
                <w:sz w:val="20"/>
              </w:rPr>
              <w:t>Mevcut</w:t>
            </w:r>
            <w:r w:rsidRPr="005C4294">
              <w:rPr>
                <w:b/>
                <w:spacing w:val="-3"/>
                <w:sz w:val="20"/>
              </w:rPr>
              <w:t xml:space="preserve"> </w:t>
            </w:r>
            <w:r w:rsidRPr="005C4294">
              <w:rPr>
                <w:b/>
                <w:sz w:val="20"/>
              </w:rPr>
              <w:t>Kapasite</w:t>
            </w:r>
            <w:r w:rsidRPr="005C4294">
              <w:rPr>
                <w:b/>
                <w:spacing w:val="-3"/>
                <w:sz w:val="20"/>
              </w:rPr>
              <w:t xml:space="preserve"> </w:t>
            </w:r>
            <w:r w:rsidRPr="005C4294">
              <w:rPr>
                <w:b/>
                <w:sz w:val="20"/>
              </w:rPr>
              <w:t>Kullanımı</w:t>
            </w:r>
            <w:r w:rsidRPr="005C4294">
              <w:rPr>
                <w:b/>
                <w:spacing w:val="-4"/>
                <w:sz w:val="20"/>
              </w:rPr>
              <w:t xml:space="preserve"> </w:t>
            </w:r>
            <w:r w:rsidRPr="005C4294">
              <w:rPr>
                <w:b/>
                <w:sz w:val="20"/>
              </w:rPr>
              <w:t>ve</w:t>
            </w:r>
            <w:r w:rsidRPr="005C4294">
              <w:rPr>
                <w:b/>
                <w:spacing w:val="-2"/>
                <w:sz w:val="20"/>
              </w:rPr>
              <w:t xml:space="preserve"> </w:t>
            </w:r>
            <w:r w:rsidRPr="005C4294">
              <w:rPr>
                <w:b/>
                <w:sz w:val="20"/>
              </w:rPr>
              <w:t>Performans</w:t>
            </w:r>
          </w:p>
        </w:tc>
      </w:tr>
      <w:tr w:rsidR="00277B8C" w:rsidRPr="005C4294">
        <w:trPr>
          <w:trHeight w:val="805"/>
        </w:trPr>
        <w:tc>
          <w:tcPr>
            <w:tcW w:w="943" w:type="dxa"/>
            <w:vMerge w:val="restart"/>
            <w:textDirection w:val="btLr"/>
          </w:tcPr>
          <w:p w:rsidR="00277B8C" w:rsidRPr="005C4294" w:rsidRDefault="00C37676">
            <w:pPr>
              <w:pStyle w:val="TableParagraph"/>
              <w:spacing w:before="109"/>
              <w:ind w:left="112"/>
              <w:rPr>
                <w:sz w:val="20"/>
              </w:rPr>
            </w:pPr>
            <w:r w:rsidRPr="005C4294">
              <w:rPr>
                <w:sz w:val="20"/>
              </w:rPr>
              <w:t>Psikolojik</w:t>
            </w:r>
            <w:r w:rsidRPr="005C4294">
              <w:rPr>
                <w:spacing w:val="-4"/>
                <w:sz w:val="20"/>
              </w:rPr>
              <w:t xml:space="preserve"> </w:t>
            </w:r>
            <w:r w:rsidRPr="005C4294">
              <w:rPr>
                <w:sz w:val="20"/>
              </w:rPr>
              <w:t>Danışman</w:t>
            </w:r>
            <w:r w:rsidRPr="005C4294">
              <w:rPr>
                <w:spacing w:val="-3"/>
                <w:sz w:val="20"/>
              </w:rPr>
              <w:t xml:space="preserve"> </w:t>
            </w:r>
            <w:r w:rsidRPr="005C4294">
              <w:rPr>
                <w:sz w:val="20"/>
              </w:rPr>
              <w:t>Norm</w:t>
            </w:r>
            <w:r w:rsidRPr="005C4294">
              <w:rPr>
                <w:spacing w:val="-3"/>
                <w:sz w:val="20"/>
              </w:rPr>
              <w:t xml:space="preserve"> </w:t>
            </w:r>
            <w:r w:rsidRPr="005C4294">
              <w:rPr>
                <w:sz w:val="20"/>
              </w:rPr>
              <w:t>Sayısı</w:t>
            </w:r>
          </w:p>
        </w:tc>
        <w:tc>
          <w:tcPr>
            <w:tcW w:w="941" w:type="dxa"/>
            <w:vMerge w:val="restart"/>
            <w:textDirection w:val="btLr"/>
          </w:tcPr>
          <w:p w:rsidR="00277B8C" w:rsidRPr="005C4294" w:rsidRDefault="00C37676">
            <w:pPr>
              <w:pStyle w:val="TableParagraph"/>
              <w:spacing w:before="110" w:line="244" w:lineRule="auto"/>
              <w:ind w:left="112" w:right="238"/>
              <w:rPr>
                <w:sz w:val="20"/>
              </w:rPr>
            </w:pPr>
            <w:r w:rsidRPr="005C4294">
              <w:rPr>
                <w:sz w:val="20"/>
              </w:rPr>
              <w:t>Görev Yapan Psikolojik Danışman</w:t>
            </w:r>
            <w:r w:rsidRPr="005C4294">
              <w:rPr>
                <w:spacing w:val="-42"/>
                <w:sz w:val="20"/>
              </w:rPr>
              <w:t xml:space="preserve"> </w:t>
            </w:r>
            <w:r w:rsidRPr="005C4294">
              <w:rPr>
                <w:sz w:val="20"/>
              </w:rPr>
              <w:t>Sayısı</w:t>
            </w:r>
          </w:p>
        </w:tc>
        <w:tc>
          <w:tcPr>
            <w:tcW w:w="943" w:type="dxa"/>
            <w:vMerge w:val="restart"/>
            <w:textDirection w:val="btLr"/>
          </w:tcPr>
          <w:p w:rsidR="00277B8C" w:rsidRPr="005C4294" w:rsidRDefault="00C37676">
            <w:pPr>
              <w:pStyle w:val="TableParagraph"/>
              <w:spacing w:before="109" w:line="247" w:lineRule="auto"/>
              <w:ind w:left="112" w:right="893"/>
              <w:rPr>
                <w:sz w:val="20"/>
              </w:rPr>
            </w:pPr>
            <w:r w:rsidRPr="005C4294">
              <w:rPr>
                <w:sz w:val="20"/>
              </w:rPr>
              <w:t>İhtiyaç</w:t>
            </w:r>
            <w:r w:rsidRPr="005C4294">
              <w:rPr>
                <w:spacing w:val="-6"/>
                <w:sz w:val="20"/>
              </w:rPr>
              <w:t xml:space="preserve"> </w:t>
            </w:r>
            <w:r w:rsidRPr="005C4294">
              <w:rPr>
                <w:sz w:val="20"/>
              </w:rPr>
              <w:t>Duyulan</w:t>
            </w:r>
            <w:r w:rsidRPr="005C4294">
              <w:rPr>
                <w:spacing w:val="-7"/>
                <w:sz w:val="20"/>
              </w:rPr>
              <w:t xml:space="preserve"> </w:t>
            </w:r>
            <w:r w:rsidRPr="005C4294">
              <w:rPr>
                <w:sz w:val="20"/>
              </w:rPr>
              <w:t>Psikolojik</w:t>
            </w:r>
            <w:r w:rsidRPr="005C4294">
              <w:rPr>
                <w:spacing w:val="-41"/>
                <w:sz w:val="20"/>
              </w:rPr>
              <w:t xml:space="preserve"> </w:t>
            </w:r>
            <w:r w:rsidRPr="005C4294">
              <w:rPr>
                <w:sz w:val="20"/>
              </w:rPr>
              <w:t>Danışman</w:t>
            </w:r>
            <w:r w:rsidRPr="005C4294">
              <w:rPr>
                <w:spacing w:val="-1"/>
                <w:sz w:val="20"/>
              </w:rPr>
              <w:t xml:space="preserve"> </w:t>
            </w:r>
            <w:r w:rsidRPr="005C4294">
              <w:rPr>
                <w:sz w:val="20"/>
              </w:rPr>
              <w:t>Sayısı</w:t>
            </w:r>
          </w:p>
        </w:tc>
        <w:tc>
          <w:tcPr>
            <w:tcW w:w="938" w:type="dxa"/>
            <w:vMerge w:val="restart"/>
            <w:textDirection w:val="btLr"/>
          </w:tcPr>
          <w:p w:rsidR="00277B8C" w:rsidRPr="005C4294" w:rsidRDefault="00C37676">
            <w:pPr>
              <w:pStyle w:val="TableParagraph"/>
              <w:spacing w:before="110"/>
              <w:ind w:left="112"/>
              <w:rPr>
                <w:sz w:val="20"/>
              </w:rPr>
            </w:pPr>
            <w:r w:rsidRPr="005C4294">
              <w:rPr>
                <w:sz w:val="20"/>
              </w:rPr>
              <w:t>Görüşme</w:t>
            </w:r>
            <w:r w:rsidRPr="005C4294">
              <w:rPr>
                <w:spacing w:val="-4"/>
                <w:sz w:val="20"/>
              </w:rPr>
              <w:t xml:space="preserve"> </w:t>
            </w:r>
            <w:r w:rsidRPr="005C4294">
              <w:rPr>
                <w:sz w:val="20"/>
              </w:rPr>
              <w:t>Odası</w:t>
            </w:r>
            <w:r w:rsidRPr="005C4294">
              <w:rPr>
                <w:spacing w:val="-2"/>
                <w:sz w:val="20"/>
              </w:rPr>
              <w:t xml:space="preserve"> </w:t>
            </w:r>
            <w:r w:rsidRPr="005C4294">
              <w:rPr>
                <w:sz w:val="20"/>
              </w:rPr>
              <w:t>Sayısı</w:t>
            </w:r>
          </w:p>
        </w:tc>
        <w:tc>
          <w:tcPr>
            <w:tcW w:w="2334" w:type="dxa"/>
            <w:gridSpan w:val="3"/>
            <w:shd w:val="clear" w:color="auto" w:fill="E2EFD9"/>
          </w:tcPr>
          <w:p w:rsidR="00277B8C" w:rsidRPr="005C4294" w:rsidRDefault="00C37676">
            <w:pPr>
              <w:pStyle w:val="TableParagraph"/>
              <w:spacing w:before="1"/>
              <w:ind w:left="974" w:right="250" w:hanging="699"/>
              <w:rPr>
                <w:sz w:val="20"/>
              </w:rPr>
            </w:pPr>
            <w:r w:rsidRPr="005C4294">
              <w:rPr>
                <w:sz w:val="20"/>
              </w:rPr>
              <w:t>Danışmanlık</w:t>
            </w:r>
            <w:r w:rsidRPr="005C4294">
              <w:rPr>
                <w:spacing w:val="-10"/>
                <w:sz w:val="20"/>
              </w:rPr>
              <w:t xml:space="preserve"> </w:t>
            </w:r>
            <w:r w:rsidRPr="005C4294">
              <w:rPr>
                <w:sz w:val="20"/>
              </w:rPr>
              <w:t>Hizmeti</w:t>
            </w:r>
            <w:r w:rsidRPr="005C4294">
              <w:rPr>
                <w:spacing w:val="-41"/>
                <w:sz w:val="20"/>
              </w:rPr>
              <w:t xml:space="preserve"> </w:t>
            </w:r>
            <w:r w:rsidRPr="005C4294">
              <w:rPr>
                <w:sz w:val="20"/>
              </w:rPr>
              <w:t>Alan</w:t>
            </w:r>
          </w:p>
        </w:tc>
        <w:tc>
          <w:tcPr>
            <w:tcW w:w="3061" w:type="dxa"/>
            <w:gridSpan w:val="3"/>
            <w:shd w:val="clear" w:color="auto" w:fill="E2EFD9"/>
          </w:tcPr>
          <w:p w:rsidR="00277B8C" w:rsidRPr="005C4294" w:rsidRDefault="00C37676">
            <w:pPr>
              <w:pStyle w:val="TableParagraph"/>
              <w:spacing w:before="1"/>
              <w:ind w:left="289" w:right="270" w:firstLine="7"/>
              <w:jc w:val="both"/>
              <w:rPr>
                <w:sz w:val="20"/>
              </w:rPr>
            </w:pPr>
            <w:r w:rsidRPr="005C4294">
              <w:rPr>
                <w:sz w:val="20"/>
              </w:rPr>
              <w:t>Rehberlik Hizmetleri İle İlgili</w:t>
            </w:r>
            <w:r w:rsidRPr="005C4294">
              <w:rPr>
                <w:spacing w:val="-42"/>
                <w:sz w:val="20"/>
              </w:rPr>
              <w:t xml:space="preserve"> </w:t>
            </w:r>
            <w:r w:rsidRPr="005C4294">
              <w:rPr>
                <w:sz w:val="20"/>
              </w:rPr>
              <w:t>Düzenlenen Eğitim/Paylaşım</w:t>
            </w:r>
            <w:r w:rsidRPr="005C4294">
              <w:rPr>
                <w:spacing w:val="-42"/>
                <w:sz w:val="20"/>
              </w:rPr>
              <w:t xml:space="preserve"> </w:t>
            </w:r>
            <w:r w:rsidRPr="005C4294">
              <w:rPr>
                <w:sz w:val="20"/>
              </w:rPr>
              <w:t>Toplantısı</w:t>
            </w:r>
            <w:r w:rsidRPr="005C4294">
              <w:rPr>
                <w:spacing w:val="-4"/>
                <w:sz w:val="20"/>
              </w:rPr>
              <w:t xml:space="preserve"> </w:t>
            </w:r>
            <w:r w:rsidRPr="005C4294">
              <w:rPr>
                <w:sz w:val="20"/>
              </w:rPr>
              <w:t>vb.</w:t>
            </w:r>
            <w:r w:rsidRPr="005C4294">
              <w:rPr>
                <w:spacing w:val="-2"/>
                <w:sz w:val="20"/>
              </w:rPr>
              <w:t xml:space="preserve"> </w:t>
            </w:r>
            <w:r w:rsidRPr="005C4294">
              <w:rPr>
                <w:sz w:val="20"/>
              </w:rPr>
              <w:t>Faaliyet</w:t>
            </w:r>
            <w:r w:rsidRPr="005C4294">
              <w:rPr>
                <w:spacing w:val="-4"/>
                <w:sz w:val="20"/>
              </w:rPr>
              <w:t xml:space="preserve"> </w:t>
            </w:r>
            <w:r w:rsidRPr="005C4294">
              <w:rPr>
                <w:sz w:val="20"/>
              </w:rPr>
              <w:t>Sayısı</w:t>
            </w:r>
          </w:p>
        </w:tc>
      </w:tr>
      <w:tr w:rsidR="00277B8C" w:rsidRPr="005C4294">
        <w:trPr>
          <w:trHeight w:val="2428"/>
        </w:trPr>
        <w:tc>
          <w:tcPr>
            <w:tcW w:w="943" w:type="dxa"/>
            <w:vMerge/>
            <w:tcBorders>
              <w:top w:val="nil"/>
            </w:tcBorders>
            <w:textDirection w:val="btLr"/>
          </w:tcPr>
          <w:p w:rsidR="00277B8C" w:rsidRPr="005C4294" w:rsidRDefault="00277B8C">
            <w:pPr>
              <w:rPr>
                <w:sz w:val="2"/>
                <w:szCs w:val="2"/>
              </w:rPr>
            </w:pPr>
          </w:p>
        </w:tc>
        <w:tc>
          <w:tcPr>
            <w:tcW w:w="941" w:type="dxa"/>
            <w:vMerge/>
            <w:tcBorders>
              <w:top w:val="nil"/>
            </w:tcBorders>
            <w:textDirection w:val="btLr"/>
          </w:tcPr>
          <w:p w:rsidR="00277B8C" w:rsidRPr="005C4294" w:rsidRDefault="00277B8C">
            <w:pPr>
              <w:rPr>
                <w:sz w:val="2"/>
                <w:szCs w:val="2"/>
              </w:rPr>
            </w:pPr>
          </w:p>
        </w:tc>
        <w:tc>
          <w:tcPr>
            <w:tcW w:w="943" w:type="dxa"/>
            <w:vMerge/>
            <w:tcBorders>
              <w:top w:val="nil"/>
            </w:tcBorders>
            <w:textDirection w:val="btLr"/>
          </w:tcPr>
          <w:p w:rsidR="00277B8C" w:rsidRPr="005C4294" w:rsidRDefault="00277B8C">
            <w:pPr>
              <w:rPr>
                <w:sz w:val="2"/>
                <w:szCs w:val="2"/>
              </w:rPr>
            </w:pPr>
          </w:p>
        </w:tc>
        <w:tc>
          <w:tcPr>
            <w:tcW w:w="938" w:type="dxa"/>
            <w:vMerge/>
            <w:tcBorders>
              <w:top w:val="nil"/>
            </w:tcBorders>
            <w:textDirection w:val="btLr"/>
          </w:tcPr>
          <w:p w:rsidR="00277B8C" w:rsidRPr="005C4294" w:rsidRDefault="00277B8C">
            <w:pPr>
              <w:rPr>
                <w:sz w:val="2"/>
                <w:szCs w:val="2"/>
              </w:rPr>
            </w:pPr>
          </w:p>
        </w:tc>
        <w:tc>
          <w:tcPr>
            <w:tcW w:w="799" w:type="dxa"/>
            <w:textDirection w:val="btLr"/>
          </w:tcPr>
          <w:p w:rsidR="00277B8C" w:rsidRPr="005C4294" w:rsidRDefault="00C37676">
            <w:pPr>
              <w:pStyle w:val="TableParagraph"/>
              <w:spacing w:before="112"/>
              <w:ind w:left="112"/>
              <w:rPr>
                <w:sz w:val="20"/>
              </w:rPr>
            </w:pPr>
            <w:r w:rsidRPr="005C4294">
              <w:rPr>
                <w:sz w:val="20"/>
              </w:rPr>
              <w:t>Öğrenci</w:t>
            </w:r>
            <w:r w:rsidRPr="005C4294">
              <w:rPr>
                <w:spacing w:val="-3"/>
                <w:sz w:val="20"/>
              </w:rPr>
              <w:t xml:space="preserve"> </w:t>
            </w:r>
            <w:r w:rsidRPr="005C4294">
              <w:rPr>
                <w:sz w:val="20"/>
              </w:rPr>
              <w:t>Sayısı</w:t>
            </w:r>
          </w:p>
        </w:tc>
        <w:tc>
          <w:tcPr>
            <w:tcW w:w="921" w:type="dxa"/>
            <w:textDirection w:val="btLr"/>
          </w:tcPr>
          <w:p w:rsidR="00277B8C" w:rsidRPr="005C4294" w:rsidRDefault="00C37676">
            <w:pPr>
              <w:pStyle w:val="TableParagraph"/>
              <w:spacing w:before="113"/>
              <w:ind w:left="112"/>
              <w:rPr>
                <w:sz w:val="20"/>
              </w:rPr>
            </w:pPr>
            <w:r w:rsidRPr="005C4294">
              <w:rPr>
                <w:sz w:val="20"/>
              </w:rPr>
              <w:t>Öğretmen</w:t>
            </w:r>
            <w:r w:rsidRPr="005C4294">
              <w:rPr>
                <w:spacing w:val="-4"/>
                <w:sz w:val="20"/>
              </w:rPr>
              <w:t xml:space="preserve"> </w:t>
            </w:r>
            <w:r w:rsidRPr="005C4294">
              <w:rPr>
                <w:sz w:val="20"/>
              </w:rPr>
              <w:t>Sayısı</w:t>
            </w:r>
          </w:p>
        </w:tc>
        <w:tc>
          <w:tcPr>
            <w:tcW w:w="614" w:type="dxa"/>
            <w:textDirection w:val="btLr"/>
          </w:tcPr>
          <w:p w:rsidR="00277B8C" w:rsidRPr="005C4294" w:rsidRDefault="00C37676">
            <w:pPr>
              <w:pStyle w:val="TableParagraph"/>
              <w:spacing w:before="113"/>
              <w:ind w:left="112"/>
              <w:rPr>
                <w:sz w:val="20"/>
              </w:rPr>
            </w:pPr>
            <w:r w:rsidRPr="005C4294">
              <w:rPr>
                <w:sz w:val="20"/>
              </w:rPr>
              <w:t>Veli</w:t>
            </w:r>
            <w:r w:rsidRPr="005C4294">
              <w:rPr>
                <w:spacing w:val="-3"/>
                <w:sz w:val="20"/>
              </w:rPr>
              <w:t xml:space="preserve"> </w:t>
            </w:r>
            <w:r w:rsidRPr="005C4294">
              <w:rPr>
                <w:sz w:val="20"/>
              </w:rPr>
              <w:t>Sayısı</w:t>
            </w:r>
          </w:p>
        </w:tc>
        <w:tc>
          <w:tcPr>
            <w:tcW w:w="1207" w:type="dxa"/>
            <w:textDirection w:val="btLr"/>
          </w:tcPr>
          <w:p w:rsidR="00277B8C" w:rsidRPr="005C4294" w:rsidRDefault="00C37676">
            <w:pPr>
              <w:pStyle w:val="TableParagraph"/>
              <w:spacing w:before="114"/>
              <w:ind w:left="112"/>
              <w:rPr>
                <w:sz w:val="20"/>
              </w:rPr>
            </w:pPr>
            <w:r w:rsidRPr="005C4294">
              <w:rPr>
                <w:sz w:val="20"/>
              </w:rPr>
              <w:t>Öğretmenlere</w:t>
            </w:r>
            <w:r w:rsidRPr="005C4294">
              <w:rPr>
                <w:spacing w:val="-4"/>
                <w:sz w:val="20"/>
              </w:rPr>
              <w:t xml:space="preserve"> </w:t>
            </w:r>
            <w:r w:rsidRPr="005C4294">
              <w:rPr>
                <w:sz w:val="20"/>
              </w:rPr>
              <w:t>Yönelik</w:t>
            </w:r>
          </w:p>
        </w:tc>
        <w:tc>
          <w:tcPr>
            <w:tcW w:w="1094" w:type="dxa"/>
            <w:textDirection w:val="btLr"/>
          </w:tcPr>
          <w:p w:rsidR="00277B8C" w:rsidRPr="005C4294" w:rsidRDefault="00C37676">
            <w:pPr>
              <w:pStyle w:val="TableParagraph"/>
              <w:spacing w:before="111"/>
              <w:ind w:left="112"/>
              <w:rPr>
                <w:sz w:val="20"/>
              </w:rPr>
            </w:pPr>
            <w:r w:rsidRPr="005C4294">
              <w:rPr>
                <w:sz w:val="20"/>
              </w:rPr>
              <w:t>Öğrencilere</w:t>
            </w:r>
            <w:r w:rsidRPr="005C4294">
              <w:rPr>
                <w:spacing w:val="-4"/>
                <w:sz w:val="20"/>
              </w:rPr>
              <w:t xml:space="preserve"> </w:t>
            </w:r>
            <w:r w:rsidRPr="005C4294">
              <w:rPr>
                <w:sz w:val="20"/>
              </w:rPr>
              <w:t>Yönelik</w:t>
            </w:r>
          </w:p>
        </w:tc>
        <w:tc>
          <w:tcPr>
            <w:tcW w:w="760" w:type="dxa"/>
            <w:textDirection w:val="btLr"/>
          </w:tcPr>
          <w:p w:rsidR="00277B8C" w:rsidRPr="005C4294" w:rsidRDefault="00C37676">
            <w:pPr>
              <w:pStyle w:val="TableParagraph"/>
              <w:spacing w:before="112"/>
              <w:ind w:left="112"/>
              <w:rPr>
                <w:sz w:val="20"/>
              </w:rPr>
            </w:pPr>
            <w:r w:rsidRPr="005C4294">
              <w:rPr>
                <w:sz w:val="20"/>
              </w:rPr>
              <w:t>Velilere</w:t>
            </w:r>
            <w:r w:rsidRPr="005C4294">
              <w:rPr>
                <w:spacing w:val="-3"/>
                <w:sz w:val="20"/>
              </w:rPr>
              <w:t xml:space="preserve"> </w:t>
            </w:r>
            <w:r w:rsidRPr="005C4294">
              <w:rPr>
                <w:sz w:val="20"/>
              </w:rPr>
              <w:t>Yönelik</w:t>
            </w:r>
          </w:p>
        </w:tc>
      </w:tr>
      <w:tr w:rsidR="00277B8C" w:rsidRPr="005C4294">
        <w:trPr>
          <w:trHeight w:val="1033"/>
        </w:trPr>
        <w:tc>
          <w:tcPr>
            <w:tcW w:w="943" w:type="dxa"/>
          </w:tcPr>
          <w:p w:rsidR="00277B8C" w:rsidRPr="005C4294" w:rsidRDefault="00277B8C">
            <w:pPr>
              <w:pStyle w:val="TableParagraph"/>
              <w:rPr>
                <w:rFonts w:ascii="Times New Roman"/>
                <w:sz w:val="18"/>
              </w:rPr>
            </w:pPr>
          </w:p>
          <w:p w:rsidR="001608FB" w:rsidRPr="005C4294" w:rsidRDefault="001608FB">
            <w:pPr>
              <w:pStyle w:val="TableParagraph"/>
              <w:rPr>
                <w:rFonts w:ascii="Times New Roman"/>
                <w:sz w:val="18"/>
              </w:rPr>
            </w:pPr>
          </w:p>
          <w:p w:rsidR="001608FB" w:rsidRPr="005C4294" w:rsidRDefault="001608FB" w:rsidP="001608FB">
            <w:pPr>
              <w:pStyle w:val="TableParagraph"/>
              <w:jc w:val="center"/>
              <w:rPr>
                <w:rFonts w:ascii="Times New Roman"/>
                <w:sz w:val="18"/>
              </w:rPr>
            </w:pPr>
            <w:r w:rsidRPr="005C4294">
              <w:rPr>
                <w:rFonts w:ascii="Times New Roman"/>
                <w:sz w:val="18"/>
              </w:rPr>
              <w:t>0</w:t>
            </w:r>
          </w:p>
        </w:tc>
        <w:tc>
          <w:tcPr>
            <w:tcW w:w="941" w:type="dxa"/>
          </w:tcPr>
          <w:p w:rsidR="00277B8C" w:rsidRPr="005C4294" w:rsidRDefault="00277B8C">
            <w:pPr>
              <w:pStyle w:val="TableParagraph"/>
              <w:rPr>
                <w:rFonts w:ascii="Times New Roman"/>
                <w:sz w:val="18"/>
              </w:rPr>
            </w:pPr>
          </w:p>
          <w:p w:rsidR="001608FB" w:rsidRPr="005C4294" w:rsidRDefault="001608FB">
            <w:pPr>
              <w:pStyle w:val="TableParagraph"/>
              <w:rPr>
                <w:rFonts w:ascii="Times New Roman"/>
                <w:sz w:val="18"/>
              </w:rPr>
            </w:pPr>
          </w:p>
          <w:p w:rsidR="001608FB" w:rsidRPr="005C4294" w:rsidRDefault="001608FB" w:rsidP="001608FB">
            <w:pPr>
              <w:pStyle w:val="TableParagraph"/>
              <w:jc w:val="center"/>
              <w:rPr>
                <w:rFonts w:ascii="Times New Roman"/>
                <w:sz w:val="18"/>
              </w:rPr>
            </w:pPr>
            <w:r w:rsidRPr="005C4294">
              <w:rPr>
                <w:rFonts w:ascii="Times New Roman"/>
                <w:sz w:val="18"/>
              </w:rPr>
              <w:t>0</w:t>
            </w:r>
          </w:p>
        </w:tc>
        <w:tc>
          <w:tcPr>
            <w:tcW w:w="943" w:type="dxa"/>
          </w:tcPr>
          <w:p w:rsidR="00277B8C" w:rsidRPr="005C4294" w:rsidRDefault="001608FB">
            <w:pPr>
              <w:pStyle w:val="TableParagraph"/>
              <w:rPr>
                <w:rFonts w:ascii="Times New Roman"/>
                <w:sz w:val="18"/>
              </w:rPr>
            </w:pPr>
            <w:r w:rsidRPr="005C4294">
              <w:rPr>
                <w:rFonts w:ascii="Times New Roman"/>
                <w:sz w:val="18"/>
              </w:rPr>
              <w:t xml:space="preserve">    </w:t>
            </w:r>
          </w:p>
          <w:p w:rsidR="001608FB" w:rsidRPr="005C4294" w:rsidRDefault="001608FB">
            <w:pPr>
              <w:pStyle w:val="TableParagraph"/>
              <w:rPr>
                <w:rFonts w:ascii="Times New Roman"/>
                <w:sz w:val="18"/>
              </w:rPr>
            </w:pPr>
          </w:p>
          <w:p w:rsidR="001608FB" w:rsidRPr="005C4294" w:rsidRDefault="001608FB" w:rsidP="001608FB">
            <w:pPr>
              <w:pStyle w:val="TableParagraph"/>
              <w:jc w:val="center"/>
              <w:rPr>
                <w:rFonts w:ascii="Times New Roman"/>
                <w:sz w:val="18"/>
              </w:rPr>
            </w:pPr>
            <w:r w:rsidRPr="005C4294">
              <w:rPr>
                <w:rFonts w:ascii="Times New Roman"/>
                <w:sz w:val="18"/>
              </w:rPr>
              <w:t>1</w:t>
            </w:r>
          </w:p>
        </w:tc>
        <w:tc>
          <w:tcPr>
            <w:tcW w:w="938" w:type="dxa"/>
          </w:tcPr>
          <w:p w:rsidR="00277B8C" w:rsidRPr="005C4294" w:rsidRDefault="001608FB">
            <w:pPr>
              <w:pStyle w:val="TableParagraph"/>
              <w:rPr>
                <w:rFonts w:ascii="Times New Roman"/>
                <w:sz w:val="18"/>
              </w:rPr>
            </w:pPr>
            <w:r w:rsidRPr="005C4294">
              <w:rPr>
                <w:rFonts w:ascii="Times New Roman"/>
                <w:sz w:val="18"/>
              </w:rPr>
              <w:t xml:space="preserve">  </w:t>
            </w:r>
          </w:p>
          <w:p w:rsidR="001608FB" w:rsidRPr="005C4294" w:rsidRDefault="001608FB">
            <w:pPr>
              <w:pStyle w:val="TableParagraph"/>
              <w:rPr>
                <w:rFonts w:ascii="Times New Roman"/>
                <w:sz w:val="18"/>
              </w:rPr>
            </w:pPr>
          </w:p>
          <w:p w:rsidR="001608FB" w:rsidRPr="005C4294" w:rsidRDefault="001608FB" w:rsidP="001608FB">
            <w:pPr>
              <w:pStyle w:val="TableParagraph"/>
              <w:jc w:val="center"/>
              <w:rPr>
                <w:rFonts w:ascii="Times New Roman"/>
                <w:sz w:val="18"/>
              </w:rPr>
            </w:pPr>
            <w:r w:rsidRPr="005C4294">
              <w:rPr>
                <w:rFonts w:ascii="Times New Roman"/>
                <w:sz w:val="18"/>
              </w:rPr>
              <w:t>0</w:t>
            </w:r>
          </w:p>
        </w:tc>
        <w:tc>
          <w:tcPr>
            <w:tcW w:w="799" w:type="dxa"/>
          </w:tcPr>
          <w:p w:rsidR="00277B8C" w:rsidRPr="005C4294" w:rsidRDefault="00277B8C">
            <w:pPr>
              <w:pStyle w:val="TableParagraph"/>
              <w:rPr>
                <w:rFonts w:ascii="Times New Roman"/>
                <w:sz w:val="18"/>
              </w:rPr>
            </w:pPr>
          </w:p>
          <w:p w:rsidR="001608FB" w:rsidRPr="005C4294" w:rsidRDefault="001608FB">
            <w:pPr>
              <w:pStyle w:val="TableParagraph"/>
              <w:rPr>
                <w:rFonts w:ascii="Times New Roman"/>
                <w:sz w:val="18"/>
              </w:rPr>
            </w:pPr>
          </w:p>
          <w:p w:rsidR="001608FB" w:rsidRPr="005C4294" w:rsidRDefault="00257DC5" w:rsidP="001608FB">
            <w:pPr>
              <w:pStyle w:val="TableParagraph"/>
              <w:jc w:val="center"/>
              <w:rPr>
                <w:rFonts w:ascii="Times New Roman"/>
                <w:sz w:val="18"/>
              </w:rPr>
            </w:pPr>
            <w:r w:rsidRPr="005C4294">
              <w:rPr>
                <w:rFonts w:ascii="Times New Roman"/>
                <w:sz w:val="18"/>
              </w:rPr>
              <w:t>3</w:t>
            </w:r>
          </w:p>
        </w:tc>
        <w:tc>
          <w:tcPr>
            <w:tcW w:w="921" w:type="dxa"/>
          </w:tcPr>
          <w:p w:rsidR="00277B8C" w:rsidRPr="005C4294" w:rsidRDefault="00277B8C">
            <w:pPr>
              <w:pStyle w:val="TableParagraph"/>
              <w:rPr>
                <w:rFonts w:ascii="Times New Roman"/>
                <w:sz w:val="18"/>
              </w:rPr>
            </w:pPr>
          </w:p>
          <w:p w:rsidR="001608FB" w:rsidRPr="005C4294" w:rsidRDefault="001608FB">
            <w:pPr>
              <w:pStyle w:val="TableParagraph"/>
              <w:rPr>
                <w:rFonts w:ascii="Times New Roman"/>
                <w:sz w:val="18"/>
              </w:rPr>
            </w:pPr>
          </w:p>
          <w:p w:rsidR="001608FB" w:rsidRPr="005C4294" w:rsidRDefault="00257DC5" w:rsidP="00257DC5">
            <w:pPr>
              <w:pStyle w:val="TableParagraph"/>
              <w:jc w:val="center"/>
              <w:rPr>
                <w:rFonts w:ascii="Times New Roman"/>
                <w:sz w:val="18"/>
              </w:rPr>
            </w:pPr>
            <w:r w:rsidRPr="005C4294">
              <w:rPr>
                <w:rFonts w:ascii="Times New Roman"/>
                <w:sz w:val="18"/>
              </w:rPr>
              <w:t>2</w:t>
            </w:r>
          </w:p>
        </w:tc>
        <w:tc>
          <w:tcPr>
            <w:tcW w:w="614" w:type="dxa"/>
          </w:tcPr>
          <w:p w:rsidR="00277B8C" w:rsidRPr="005C4294" w:rsidRDefault="00277B8C">
            <w:pPr>
              <w:pStyle w:val="TableParagraph"/>
              <w:rPr>
                <w:rFonts w:ascii="Times New Roman"/>
                <w:sz w:val="18"/>
              </w:rPr>
            </w:pPr>
          </w:p>
          <w:p w:rsidR="00257DC5" w:rsidRPr="005C4294" w:rsidRDefault="00257DC5">
            <w:pPr>
              <w:pStyle w:val="TableParagraph"/>
              <w:rPr>
                <w:rFonts w:ascii="Times New Roman"/>
                <w:sz w:val="18"/>
              </w:rPr>
            </w:pPr>
          </w:p>
          <w:p w:rsidR="00257DC5" w:rsidRPr="005C4294" w:rsidRDefault="00257DC5" w:rsidP="00257DC5">
            <w:pPr>
              <w:pStyle w:val="TableParagraph"/>
              <w:jc w:val="center"/>
              <w:rPr>
                <w:rFonts w:ascii="Times New Roman"/>
                <w:sz w:val="18"/>
              </w:rPr>
            </w:pPr>
            <w:r w:rsidRPr="005C4294">
              <w:rPr>
                <w:rFonts w:ascii="Times New Roman"/>
                <w:sz w:val="18"/>
              </w:rPr>
              <w:t>8</w:t>
            </w:r>
          </w:p>
        </w:tc>
        <w:tc>
          <w:tcPr>
            <w:tcW w:w="1207" w:type="dxa"/>
          </w:tcPr>
          <w:p w:rsidR="00277B8C" w:rsidRPr="005C4294" w:rsidRDefault="00277B8C" w:rsidP="00257DC5">
            <w:pPr>
              <w:pStyle w:val="TableParagraph"/>
              <w:jc w:val="center"/>
              <w:rPr>
                <w:rFonts w:ascii="Times New Roman"/>
                <w:sz w:val="18"/>
              </w:rPr>
            </w:pPr>
          </w:p>
          <w:p w:rsidR="00257DC5" w:rsidRPr="005C4294" w:rsidRDefault="00257DC5" w:rsidP="00257DC5">
            <w:pPr>
              <w:pStyle w:val="TableParagraph"/>
              <w:jc w:val="center"/>
              <w:rPr>
                <w:rFonts w:ascii="Times New Roman"/>
                <w:sz w:val="18"/>
              </w:rPr>
            </w:pPr>
          </w:p>
          <w:p w:rsidR="00257DC5" w:rsidRPr="005C4294" w:rsidRDefault="00257DC5" w:rsidP="00257DC5">
            <w:pPr>
              <w:pStyle w:val="TableParagraph"/>
              <w:jc w:val="center"/>
              <w:rPr>
                <w:rFonts w:ascii="Times New Roman"/>
                <w:sz w:val="18"/>
              </w:rPr>
            </w:pPr>
            <w:r w:rsidRPr="005C4294">
              <w:rPr>
                <w:rFonts w:ascii="Times New Roman"/>
                <w:sz w:val="18"/>
              </w:rPr>
              <w:t>5</w:t>
            </w:r>
          </w:p>
        </w:tc>
        <w:tc>
          <w:tcPr>
            <w:tcW w:w="1094" w:type="dxa"/>
          </w:tcPr>
          <w:p w:rsidR="00277B8C" w:rsidRPr="005C4294" w:rsidRDefault="00277B8C" w:rsidP="00257DC5">
            <w:pPr>
              <w:pStyle w:val="TableParagraph"/>
              <w:jc w:val="center"/>
              <w:rPr>
                <w:rFonts w:ascii="Times New Roman"/>
                <w:sz w:val="18"/>
              </w:rPr>
            </w:pPr>
          </w:p>
          <w:p w:rsidR="00257DC5" w:rsidRPr="005C4294" w:rsidRDefault="00257DC5" w:rsidP="00257DC5">
            <w:pPr>
              <w:pStyle w:val="TableParagraph"/>
              <w:jc w:val="center"/>
              <w:rPr>
                <w:rFonts w:ascii="Times New Roman"/>
                <w:sz w:val="18"/>
              </w:rPr>
            </w:pPr>
          </w:p>
          <w:p w:rsidR="00257DC5" w:rsidRPr="005C4294" w:rsidRDefault="00257DC5" w:rsidP="00257DC5">
            <w:pPr>
              <w:pStyle w:val="TableParagraph"/>
              <w:jc w:val="center"/>
              <w:rPr>
                <w:rFonts w:ascii="Times New Roman"/>
                <w:sz w:val="18"/>
              </w:rPr>
            </w:pPr>
            <w:r w:rsidRPr="005C4294">
              <w:rPr>
                <w:rFonts w:ascii="Times New Roman"/>
                <w:sz w:val="18"/>
              </w:rPr>
              <w:t>5</w:t>
            </w:r>
          </w:p>
        </w:tc>
        <w:tc>
          <w:tcPr>
            <w:tcW w:w="760" w:type="dxa"/>
          </w:tcPr>
          <w:p w:rsidR="00277B8C" w:rsidRPr="005C4294" w:rsidRDefault="00277B8C" w:rsidP="00257DC5">
            <w:pPr>
              <w:pStyle w:val="TableParagraph"/>
              <w:jc w:val="center"/>
              <w:rPr>
                <w:rFonts w:ascii="Times New Roman"/>
                <w:sz w:val="18"/>
              </w:rPr>
            </w:pPr>
          </w:p>
          <w:p w:rsidR="00257DC5" w:rsidRPr="005C4294" w:rsidRDefault="00257DC5" w:rsidP="00257DC5">
            <w:pPr>
              <w:pStyle w:val="TableParagraph"/>
              <w:jc w:val="center"/>
              <w:rPr>
                <w:rFonts w:ascii="Times New Roman"/>
                <w:sz w:val="18"/>
              </w:rPr>
            </w:pPr>
          </w:p>
          <w:p w:rsidR="00257DC5" w:rsidRPr="005C4294" w:rsidRDefault="00257DC5" w:rsidP="00257DC5">
            <w:pPr>
              <w:pStyle w:val="TableParagraph"/>
              <w:jc w:val="center"/>
              <w:rPr>
                <w:rFonts w:ascii="Times New Roman"/>
                <w:sz w:val="18"/>
              </w:rPr>
            </w:pPr>
            <w:r w:rsidRPr="005C4294">
              <w:rPr>
                <w:rFonts w:ascii="Times New Roman"/>
                <w:sz w:val="18"/>
              </w:rPr>
              <w:t>5</w:t>
            </w:r>
          </w:p>
        </w:tc>
      </w:tr>
    </w:tbl>
    <w:p w:rsidR="00277B8C" w:rsidRPr="005C4294" w:rsidRDefault="00277B8C">
      <w:pPr>
        <w:rPr>
          <w:rFonts w:ascii="Times New Roman"/>
          <w:sz w:val="18"/>
        </w:rPr>
        <w:sectPr w:rsidR="00277B8C" w:rsidRPr="005C4294">
          <w:pgSz w:w="11910" w:h="16840"/>
          <w:pgMar w:top="1580" w:right="400" w:bottom="1280" w:left="460" w:header="0" w:footer="1017" w:gutter="0"/>
          <w:cols w:space="708"/>
        </w:sectPr>
      </w:pPr>
    </w:p>
    <w:p w:rsidR="00277B8C" w:rsidRPr="005C4294" w:rsidRDefault="00C37676">
      <w:pPr>
        <w:pStyle w:val="Balk4"/>
        <w:numPr>
          <w:ilvl w:val="2"/>
          <w:numId w:val="12"/>
        </w:numPr>
        <w:tabs>
          <w:tab w:val="left" w:pos="1652"/>
        </w:tabs>
        <w:ind w:left="1651" w:hanging="694"/>
        <w:jc w:val="both"/>
      </w:pPr>
      <w:r w:rsidRPr="005C4294">
        <w:lastRenderedPageBreak/>
        <w:t>Teknolojik</w:t>
      </w:r>
      <w:r w:rsidRPr="005C4294">
        <w:rPr>
          <w:spacing w:val="-3"/>
        </w:rPr>
        <w:t xml:space="preserve"> </w:t>
      </w:r>
      <w:r w:rsidRPr="005C4294">
        <w:t>Düzey</w:t>
      </w:r>
    </w:p>
    <w:p w:rsidR="00444EF3" w:rsidRPr="005C4294" w:rsidRDefault="00444EF3">
      <w:pPr>
        <w:spacing w:before="1"/>
        <w:ind w:left="958"/>
        <w:jc w:val="both"/>
        <w:rPr>
          <w:b/>
          <w:sz w:val="20"/>
        </w:rPr>
      </w:pPr>
    </w:p>
    <w:p w:rsidR="00444EF3" w:rsidRPr="005C4294" w:rsidRDefault="00BA2561" w:rsidP="00BA2561">
      <w:pPr>
        <w:widowControl/>
        <w:autoSpaceDE/>
        <w:autoSpaceDN/>
        <w:spacing w:after="160" w:line="300" w:lineRule="auto"/>
        <w:ind w:left="720" w:firstLine="238"/>
        <w:rPr>
          <w:rFonts w:ascii="Times New Roman" w:eastAsia="Times New Roman" w:hAnsi="Times New Roman" w:cs="Times New Roman"/>
          <w:szCs w:val="21"/>
          <w:lang w:eastAsia="tr-TR"/>
        </w:rPr>
      </w:pPr>
      <w:r w:rsidRPr="005C4294">
        <w:rPr>
          <w:rFonts w:ascii="Times New Roman" w:eastAsia="Times New Roman" w:hAnsi="Times New Roman" w:cs="Times New Roman"/>
          <w:szCs w:val="21"/>
          <w:lang w:eastAsia="tr-TR"/>
        </w:rPr>
        <w:t>Teknolojik kaynaklar başta olmak üzere okulumuzda bulunan çalışır durumdaki donanım malzemesine ilişkin bilgiye alttaki Tablo 1</w:t>
      </w:r>
      <w:r w:rsidR="00124919" w:rsidRPr="005C4294">
        <w:rPr>
          <w:rFonts w:ascii="Times New Roman" w:eastAsia="Times New Roman" w:hAnsi="Times New Roman" w:cs="Times New Roman"/>
          <w:szCs w:val="21"/>
          <w:lang w:eastAsia="tr-TR"/>
        </w:rPr>
        <w:t>4.</w:t>
      </w:r>
      <w:r w:rsidRPr="005C4294">
        <w:rPr>
          <w:rFonts w:ascii="Times New Roman" w:eastAsia="Times New Roman" w:hAnsi="Times New Roman" w:cs="Times New Roman"/>
          <w:szCs w:val="21"/>
          <w:lang w:eastAsia="tr-TR"/>
        </w:rPr>
        <w:t>’ de yer verilmiştir. İnternet bağlantı hızı 50 MPS ‘dir.</w:t>
      </w:r>
    </w:p>
    <w:p w:rsidR="00277B8C" w:rsidRPr="005C4294" w:rsidRDefault="00C37676">
      <w:pPr>
        <w:spacing w:before="1"/>
        <w:ind w:left="958"/>
        <w:jc w:val="both"/>
        <w:rPr>
          <w:b/>
          <w:sz w:val="20"/>
        </w:rPr>
      </w:pPr>
      <w:r w:rsidRPr="005C4294">
        <w:rPr>
          <w:b/>
          <w:sz w:val="20"/>
        </w:rPr>
        <w:t>Tablo</w:t>
      </w:r>
      <w:r w:rsidRPr="005C4294">
        <w:rPr>
          <w:b/>
          <w:spacing w:val="-4"/>
          <w:sz w:val="20"/>
        </w:rPr>
        <w:t xml:space="preserve"> </w:t>
      </w:r>
      <w:r w:rsidRPr="005C4294">
        <w:rPr>
          <w:b/>
          <w:sz w:val="20"/>
        </w:rPr>
        <w:t>1</w:t>
      </w:r>
      <w:r w:rsidR="00124919" w:rsidRPr="005C4294">
        <w:rPr>
          <w:b/>
          <w:sz w:val="20"/>
        </w:rPr>
        <w:t>4</w:t>
      </w:r>
      <w:r w:rsidRPr="005C4294">
        <w:rPr>
          <w:b/>
          <w:sz w:val="20"/>
        </w:rPr>
        <w:t>.</w:t>
      </w:r>
      <w:r w:rsidRPr="005C4294">
        <w:rPr>
          <w:b/>
          <w:spacing w:val="-6"/>
          <w:sz w:val="20"/>
        </w:rPr>
        <w:t xml:space="preserve"> </w:t>
      </w:r>
      <w:r w:rsidRPr="005C4294">
        <w:rPr>
          <w:b/>
          <w:sz w:val="20"/>
        </w:rPr>
        <w:t>Teknolojik</w:t>
      </w:r>
      <w:r w:rsidRPr="005C4294">
        <w:rPr>
          <w:b/>
          <w:spacing w:val="-3"/>
          <w:sz w:val="20"/>
        </w:rPr>
        <w:t xml:space="preserve"> </w:t>
      </w:r>
      <w:r w:rsidRPr="005C4294">
        <w:rPr>
          <w:b/>
          <w:sz w:val="20"/>
        </w:rPr>
        <w:t>Araç-Gereç</w:t>
      </w:r>
      <w:r w:rsidRPr="005C4294">
        <w:rPr>
          <w:b/>
          <w:spacing w:val="-3"/>
          <w:sz w:val="20"/>
        </w:rPr>
        <w:t xml:space="preserve"> </w:t>
      </w:r>
      <w:r w:rsidRPr="005C4294">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277B8C" w:rsidRPr="005C4294">
        <w:trPr>
          <w:trHeight w:val="368"/>
        </w:trPr>
        <w:tc>
          <w:tcPr>
            <w:tcW w:w="3818" w:type="dxa"/>
            <w:tcBorders>
              <w:bottom w:val="single" w:sz="6" w:space="0" w:color="000000"/>
              <w:right w:val="single" w:sz="6" w:space="0" w:color="000000"/>
            </w:tcBorders>
            <w:shd w:val="clear" w:color="auto" w:fill="E2EFD9"/>
          </w:tcPr>
          <w:p w:rsidR="00277B8C" w:rsidRPr="005C4294" w:rsidRDefault="00C37676">
            <w:pPr>
              <w:pStyle w:val="TableParagraph"/>
              <w:spacing w:line="234" w:lineRule="exact"/>
              <w:ind w:left="107"/>
              <w:rPr>
                <w:b/>
                <w:sz w:val="20"/>
              </w:rPr>
            </w:pPr>
            <w:r w:rsidRPr="005C4294">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277B8C" w:rsidRPr="005C4294" w:rsidRDefault="00C37676">
            <w:pPr>
              <w:pStyle w:val="TableParagraph"/>
              <w:spacing w:before="1"/>
              <w:ind w:left="525" w:right="510"/>
              <w:jc w:val="center"/>
              <w:rPr>
                <w:b/>
                <w:sz w:val="20"/>
              </w:rPr>
            </w:pPr>
            <w:r w:rsidRPr="005C4294">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277B8C" w:rsidRPr="005C4294" w:rsidRDefault="00C37676">
            <w:pPr>
              <w:pStyle w:val="TableParagraph"/>
              <w:spacing w:before="1"/>
              <w:ind w:left="358"/>
              <w:rPr>
                <w:b/>
                <w:sz w:val="20"/>
              </w:rPr>
            </w:pPr>
            <w:r w:rsidRPr="005C4294">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277B8C" w:rsidRPr="005C4294" w:rsidRDefault="00C37676">
            <w:pPr>
              <w:pStyle w:val="TableParagraph"/>
              <w:spacing w:before="1"/>
              <w:ind w:left="340"/>
              <w:rPr>
                <w:b/>
                <w:sz w:val="20"/>
              </w:rPr>
            </w:pPr>
            <w:r w:rsidRPr="005C4294">
              <w:rPr>
                <w:b/>
                <w:sz w:val="20"/>
              </w:rPr>
              <w:t>2023</w:t>
            </w:r>
          </w:p>
        </w:tc>
        <w:tc>
          <w:tcPr>
            <w:tcW w:w="1336" w:type="dxa"/>
            <w:tcBorders>
              <w:left w:val="single" w:sz="6" w:space="0" w:color="000000"/>
              <w:bottom w:val="single" w:sz="6" w:space="0" w:color="000000"/>
            </w:tcBorders>
            <w:shd w:val="clear" w:color="auto" w:fill="E2EFD9"/>
          </w:tcPr>
          <w:p w:rsidR="00277B8C" w:rsidRPr="005C4294" w:rsidRDefault="00C37676">
            <w:pPr>
              <w:pStyle w:val="TableParagraph"/>
              <w:spacing w:before="1"/>
              <w:ind w:left="356"/>
              <w:rPr>
                <w:b/>
                <w:sz w:val="20"/>
              </w:rPr>
            </w:pPr>
            <w:r w:rsidRPr="005C4294">
              <w:rPr>
                <w:b/>
                <w:sz w:val="20"/>
              </w:rPr>
              <w:t>İhtiyaç</w:t>
            </w:r>
          </w:p>
        </w:tc>
      </w:tr>
      <w:tr w:rsidR="00277B8C" w:rsidRPr="005C4294">
        <w:trPr>
          <w:trHeight w:val="345"/>
        </w:trPr>
        <w:tc>
          <w:tcPr>
            <w:tcW w:w="3818" w:type="dxa"/>
            <w:tcBorders>
              <w:top w:val="single" w:sz="6" w:space="0" w:color="000000"/>
              <w:bottom w:val="single" w:sz="6" w:space="0" w:color="000000"/>
              <w:right w:val="single" w:sz="6" w:space="0" w:color="000000"/>
            </w:tcBorders>
          </w:tcPr>
          <w:p w:rsidR="00277B8C" w:rsidRPr="005C4294" w:rsidRDefault="00BA2561" w:rsidP="00BA2561">
            <w:pPr>
              <w:pStyle w:val="TableParagraph"/>
              <w:spacing w:line="234" w:lineRule="exact"/>
              <w:rPr>
                <w:rFonts w:ascii="Times New Roman" w:hAnsi="Times New Roman" w:cs="Times New Roman"/>
                <w:sz w:val="20"/>
              </w:rPr>
            </w:pPr>
            <w:r w:rsidRPr="005C4294">
              <w:rPr>
                <w:rFonts w:ascii="Times New Roman" w:hAnsi="Times New Roman" w:cs="Times New Roman"/>
                <w:sz w:val="20"/>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77B8C" w:rsidRPr="005C4294" w:rsidRDefault="000C1DA9" w:rsidP="006B6A1E">
            <w:pPr>
              <w:pStyle w:val="TableParagraph"/>
              <w:jc w:val="center"/>
              <w:rPr>
                <w:rFonts w:ascii="Times New Roman"/>
              </w:rPr>
            </w:pPr>
            <w:r>
              <w:rPr>
                <w:rFonts w:ascii="Times New Roman"/>
              </w:rPr>
              <w:t>4</w:t>
            </w:r>
          </w:p>
        </w:tc>
        <w:tc>
          <w:tcPr>
            <w:tcW w:w="1182" w:type="dxa"/>
            <w:tcBorders>
              <w:top w:val="single" w:sz="6" w:space="0" w:color="000000"/>
              <w:left w:val="single" w:sz="6" w:space="0" w:color="000000"/>
              <w:bottom w:val="single" w:sz="6" w:space="0" w:color="000000"/>
              <w:right w:val="single" w:sz="6" w:space="0" w:color="000000"/>
            </w:tcBorders>
          </w:tcPr>
          <w:p w:rsidR="00277B8C" w:rsidRPr="005C4294" w:rsidRDefault="000C1DA9" w:rsidP="006B6A1E">
            <w:pPr>
              <w:pStyle w:val="TableParagraph"/>
              <w:jc w:val="center"/>
              <w:rPr>
                <w:rFonts w:ascii="Times New Roman"/>
              </w:rPr>
            </w:pPr>
            <w:r>
              <w:rPr>
                <w:rFonts w:ascii="Times New Roman"/>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77B8C" w:rsidRPr="005C4294" w:rsidRDefault="000C1DA9" w:rsidP="006B6A1E">
            <w:pPr>
              <w:pStyle w:val="TableParagraph"/>
              <w:jc w:val="center"/>
              <w:rPr>
                <w:rFonts w:ascii="Times New Roman"/>
              </w:rPr>
            </w:pPr>
            <w:r>
              <w:rPr>
                <w:rFonts w:ascii="Times New Roman"/>
              </w:rPr>
              <w:t>4</w:t>
            </w:r>
          </w:p>
        </w:tc>
        <w:tc>
          <w:tcPr>
            <w:tcW w:w="1336" w:type="dxa"/>
            <w:tcBorders>
              <w:top w:val="single" w:sz="6" w:space="0" w:color="000000"/>
              <w:left w:val="single" w:sz="6" w:space="0" w:color="000000"/>
              <w:bottom w:val="single" w:sz="6" w:space="0" w:color="000000"/>
            </w:tcBorders>
          </w:tcPr>
          <w:p w:rsidR="00277B8C" w:rsidRPr="005C4294" w:rsidRDefault="000C1DA9" w:rsidP="006B6A1E">
            <w:pPr>
              <w:pStyle w:val="TableParagraph"/>
              <w:jc w:val="center"/>
              <w:rPr>
                <w:rFonts w:ascii="Times New Roman"/>
              </w:rPr>
            </w:pPr>
            <w:r>
              <w:rPr>
                <w:rFonts w:ascii="Times New Roman"/>
              </w:rPr>
              <w:t>1</w:t>
            </w:r>
          </w:p>
        </w:tc>
      </w:tr>
      <w:tr w:rsidR="00277B8C" w:rsidRPr="005C4294">
        <w:trPr>
          <w:trHeight w:val="268"/>
        </w:trPr>
        <w:tc>
          <w:tcPr>
            <w:tcW w:w="3818" w:type="dxa"/>
            <w:tcBorders>
              <w:top w:val="single" w:sz="6" w:space="0" w:color="000000"/>
              <w:bottom w:val="single" w:sz="6" w:space="0" w:color="000000"/>
              <w:right w:val="single" w:sz="6" w:space="0" w:color="000000"/>
            </w:tcBorders>
          </w:tcPr>
          <w:p w:rsidR="00277B8C" w:rsidRPr="005C4294" w:rsidRDefault="00BA2561">
            <w:pPr>
              <w:pStyle w:val="TableParagraph"/>
              <w:rPr>
                <w:rFonts w:ascii="Times New Roman"/>
                <w:sz w:val="18"/>
              </w:rPr>
            </w:pPr>
            <w:r w:rsidRPr="005C4294">
              <w:rPr>
                <w:rFonts w:ascii="Times New Roman"/>
                <w:sz w:val="18"/>
              </w:rPr>
              <w:t xml:space="preserve"> Masa</w:t>
            </w:r>
            <w:r w:rsidRPr="005C4294">
              <w:rPr>
                <w:rFonts w:ascii="Times New Roman"/>
                <w:sz w:val="18"/>
              </w:rPr>
              <w:t>ü</w:t>
            </w:r>
            <w:r w:rsidRPr="005C4294">
              <w:rPr>
                <w:rFonts w:ascii="Times New Roman"/>
                <w:sz w:val="18"/>
              </w:rPr>
              <w:t>st</w:t>
            </w:r>
            <w:r w:rsidRPr="005C4294">
              <w:rPr>
                <w:rFonts w:ascii="Times New Roman"/>
                <w:sz w:val="18"/>
              </w:rPr>
              <w:t>ü</w:t>
            </w:r>
            <w:r w:rsidRPr="005C4294">
              <w:rPr>
                <w:rFonts w:ascii="Times New Roman"/>
                <w:sz w:val="18"/>
              </w:rPr>
              <w:t xml:space="preserve"> Bilgisayar Say</w:t>
            </w:r>
            <w:r w:rsidRPr="005C4294">
              <w:rPr>
                <w:rFonts w:ascii="Times New Roman"/>
                <w:sz w:val="18"/>
              </w:rPr>
              <w:t>ı</w:t>
            </w:r>
            <w:r w:rsidRPr="005C4294">
              <w:rPr>
                <w:rFonts w:ascii="Times New Roman"/>
                <w:sz w:val="18"/>
              </w:rPr>
              <w:t>s</w:t>
            </w:r>
            <w:r w:rsidRPr="005C4294">
              <w:rPr>
                <w:rFonts w:ascii="Times New Roman"/>
                <w:sz w:val="18"/>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77B8C" w:rsidRPr="005C4294" w:rsidRDefault="006B6A1E" w:rsidP="006B6A1E">
            <w:pPr>
              <w:pStyle w:val="TableParagraph"/>
              <w:jc w:val="center"/>
              <w:rPr>
                <w:rFonts w:ascii="Times New Roman"/>
                <w:sz w:val="18"/>
              </w:rPr>
            </w:pPr>
            <w:r w:rsidRPr="005C4294">
              <w:rPr>
                <w:rFonts w:ascii="Times New Roman"/>
                <w:sz w:val="18"/>
              </w:rPr>
              <w:t>3</w:t>
            </w:r>
          </w:p>
        </w:tc>
        <w:tc>
          <w:tcPr>
            <w:tcW w:w="1182" w:type="dxa"/>
            <w:tcBorders>
              <w:top w:val="single" w:sz="6" w:space="0" w:color="000000"/>
              <w:left w:val="single" w:sz="6" w:space="0" w:color="000000"/>
              <w:bottom w:val="single" w:sz="6" w:space="0" w:color="000000"/>
              <w:right w:val="single" w:sz="6" w:space="0" w:color="000000"/>
            </w:tcBorders>
          </w:tcPr>
          <w:p w:rsidR="00277B8C" w:rsidRPr="005C4294" w:rsidRDefault="006B6A1E" w:rsidP="006B6A1E">
            <w:pPr>
              <w:pStyle w:val="TableParagraph"/>
              <w:jc w:val="center"/>
              <w:rPr>
                <w:rFonts w:ascii="Times New Roman"/>
                <w:sz w:val="18"/>
              </w:rPr>
            </w:pPr>
            <w:r w:rsidRPr="005C4294">
              <w:rPr>
                <w:rFonts w:ascii="Times New Roman"/>
                <w:sz w:val="18"/>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77B8C" w:rsidRPr="005C4294" w:rsidRDefault="006B6A1E" w:rsidP="006B6A1E">
            <w:pPr>
              <w:pStyle w:val="TableParagraph"/>
              <w:jc w:val="center"/>
              <w:rPr>
                <w:rFonts w:ascii="Times New Roman"/>
                <w:sz w:val="18"/>
              </w:rPr>
            </w:pPr>
            <w:r w:rsidRPr="005C4294">
              <w:rPr>
                <w:rFonts w:ascii="Times New Roman"/>
                <w:sz w:val="18"/>
              </w:rPr>
              <w:t>3</w:t>
            </w:r>
          </w:p>
        </w:tc>
        <w:tc>
          <w:tcPr>
            <w:tcW w:w="1336" w:type="dxa"/>
            <w:tcBorders>
              <w:top w:val="single" w:sz="6" w:space="0" w:color="000000"/>
              <w:left w:val="single" w:sz="6" w:space="0" w:color="000000"/>
              <w:bottom w:val="single" w:sz="6" w:space="0" w:color="000000"/>
            </w:tcBorders>
          </w:tcPr>
          <w:p w:rsidR="00277B8C" w:rsidRPr="005C4294" w:rsidRDefault="006B6A1E" w:rsidP="006B6A1E">
            <w:pPr>
              <w:pStyle w:val="TableParagraph"/>
              <w:jc w:val="center"/>
              <w:rPr>
                <w:rFonts w:ascii="Times New Roman"/>
                <w:sz w:val="18"/>
              </w:rPr>
            </w:pPr>
            <w:r w:rsidRPr="005C4294">
              <w:rPr>
                <w:rFonts w:ascii="Times New Roman"/>
                <w:sz w:val="18"/>
              </w:rPr>
              <w:t>0</w:t>
            </w:r>
          </w:p>
        </w:tc>
      </w:tr>
      <w:tr w:rsidR="00277B8C" w:rsidRPr="005C4294" w:rsidTr="00BA2561">
        <w:trPr>
          <w:trHeight w:val="270"/>
        </w:trPr>
        <w:tc>
          <w:tcPr>
            <w:tcW w:w="3818" w:type="dxa"/>
            <w:tcBorders>
              <w:top w:val="single" w:sz="6" w:space="0" w:color="000000"/>
              <w:bottom w:val="single" w:sz="6" w:space="0" w:color="000000"/>
              <w:right w:val="single" w:sz="6" w:space="0" w:color="000000"/>
            </w:tcBorders>
          </w:tcPr>
          <w:p w:rsidR="00277B8C" w:rsidRPr="005C4294" w:rsidRDefault="00BA2561">
            <w:pPr>
              <w:pStyle w:val="TableParagraph"/>
              <w:rPr>
                <w:rFonts w:ascii="Times New Roman"/>
                <w:sz w:val="20"/>
              </w:rPr>
            </w:pPr>
            <w:r w:rsidRPr="005C4294">
              <w:rPr>
                <w:rFonts w:ascii="Times New Roman" w:eastAsia="Times New Roman" w:hAnsi="Times New Roman" w:cs="Times New Roman"/>
                <w:sz w:val="20"/>
                <w:lang w:eastAsia="tr-TR"/>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77B8C" w:rsidRPr="005C4294" w:rsidRDefault="006B6A1E" w:rsidP="006B6A1E">
            <w:pPr>
              <w:pStyle w:val="TableParagraph"/>
              <w:jc w:val="center"/>
              <w:rPr>
                <w:rFonts w:ascii="Times New Roman"/>
                <w:sz w:val="20"/>
              </w:rPr>
            </w:pPr>
            <w:r w:rsidRPr="005C4294">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277B8C" w:rsidRPr="005C4294" w:rsidRDefault="006B6A1E" w:rsidP="006B6A1E">
            <w:pPr>
              <w:pStyle w:val="TableParagraph"/>
              <w:jc w:val="center"/>
              <w:rPr>
                <w:rFonts w:ascii="Times New Roman"/>
                <w:sz w:val="20"/>
              </w:rPr>
            </w:pPr>
            <w:r w:rsidRPr="005C4294">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77B8C" w:rsidRPr="005C4294" w:rsidRDefault="006B6A1E" w:rsidP="006B6A1E">
            <w:pPr>
              <w:pStyle w:val="TableParagraph"/>
              <w:jc w:val="center"/>
              <w:rPr>
                <w:rFonts w:ascii="Times New Roman"/>
                <w:sz w:val="20"/>
              </w:rPr>
            </w:pPr>
            <w:r w:rsidRPr="005C4294">
              <w:rPr>
                <w:rFonts w:ascii="Times New Roman"/>
                <w:sz w:val="20"/>
              </w:rPr>
              <w:t>1</w:t>
            </w:r>
          </w:p>
        </w:tc>
        <w:tc>
          <w:tcPr>
            <w:tcW w:w="1336" w:type="dxa"/>
            <w:tcBorders>
              <w:top w:val="single" w:sz="6" w:space="0" w:color="000000"/>
              <w:left w:val="single" w:sz="6" w:space="0" w:color="000000"/>
              <w:bottom w:val="single" w:sz="6" w:space="0" w:color="000000"/>
            </w:tcBorders>
          </w:tcPr>
          <w:p w:rsidR="00277B8C" w:rsidRPr="005C4294" w:rsidRDefault="006B6A1E" w:rsidP="006B6A1E">
            <w:pPr>
              <w:pStyle w:val="TableParagraph"/>
              <w:jc w:val="center"/>
              <w:rPr>
                <w:rFonts w:ascii="Times New Roman"/>
                <w:sz w:val="20"/>
              </w:rPr>
            </w:pPr>
            <w:r w:rsidRPr="005C4294">
              <w:rPr>
                <w:rFonts w:ascii="Times New Roman"/>
                <w:sz w:val="20"/>
              </w:rPr>
              <w:t>2</w:t>
            </w:r>
          </w:p>
        </w:tc>
      </w:tr>
      <w:tr w:rsidR="00BA2561" w:rsidRPr="005C4294" w:rsidTr="00BA2561">
        <w:trPr>
          <w:trHeight w:val="270"/>
        </w:trPr>
        <w:tc>
          <w:tcPr>
            <w:tcW w:w="3818" w:type="dxa"/>
            <w:tcBorders>
              <w:top w:val="single" w:sz="6" w:space="0" w:color="000000"/>
              <w:bottom w:val="single" w:sz="6" w:space="0" w:color="000000"/>
              <w:right w:val="single" w:sz="6" w:space="0" w:color="000000"/>
            </w:tcBorders>
          </w:tcPr>
          <w:p w:rsidR="00BA2561" w:rsidRPr="005C4294" w:rsidRDefault="00BA2561">
            <w:pPr>
              <w:pStyle w:val="TableParagraph"/>
              <w:rPr>
                <w:rFonts w:ascii="Times New Roman" w:eastAsia="Times New Roman" w:hAnsi="Times New Roman" w:cs="Times New Roman"/>
                <w:sz w:val="20"/>
                <w:lang w:eastAsia="tr-TR"/>
              </w:rPr>
            </w:pPr>
            <w:r w:rsidRPr="005C4294">
              <w:rPr>
                <w:rFonts w:ascii="Times New Roman" w:eastAsia="Times New Roman" w:hAnsi="Times New Roman" w:cs="Times New Roman"/>
                <w:sz w:val="20"/>
                <w:szCs w:val="24"/>
                <w:lang w:eastAsia="tr-TR"/>
              </w:rPr>
              <w:t>TV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A2561" w:rsidRPr="005C4294" w:rsidRDefault="006B6A1E" w:rsidP="006B6A1E">
            <w:pPr>
              <w:pStyle w:val="TableParagraph"/>
              <w:jc w:val="center"/>
              <w:rPr>
                <w:rFonts w:ascii="Times New Roman"/>
                <w:sz w:val="20"/>
              </w:rPr>
            </w:pPr>
            <w:r w:rsidRPr="005C4294">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BA2561" w:rsidRPr="005C4294" w:rsidRDefault="006B6A1E" w:rsidP="006B6A1E">
            <w:pPr>
              <w:pStyle w:val="TableParagraph"/>
              <w:jc w:val="center"/>
              <w:rPr>
                <w:rFonts w:ascii="Times New Roman"/>
                <w:sz w:val="20"/>
              </w:rPr>
            </w:pPr>
            <w:r w:rsidRPr="005C4294">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A2561" w:rsidRPr="005C4294" w:rsidRDefault="006B6A1E" w:rsidP="006B6A1E">
            <w:pPr>
              <w:pStyle w:val="TableParagraph"/>
              <w:jc w:val="center"/>
              <w:rPr>
                <w:rFonts w:ascii="Times New Roman"/>
                <w:sz w:val="20"/>
              </w:rPr>
            </w:pPr>
            <w:r w:rsidRPr="005C4294">
              <w:rPr>
                <w:rFonts w:ascii="Times New Roman"/>
                <w:sz w:val="20"/>
              </w:rPr>
              <w:t>0</w:t>
            </w:r>
          </w:p>
        </w:tc>
        <w:tc>
          <w:tcPr>
            <w:tcW w:w="1336" w:type="dxa"/>
            <w:tcBorders>
              <w:top w:val="single" w:sz="6" w:space="0" w:color="000000"/>
              <w:left w:val="single" w:sz="6" w:space="0" w:color="000000"/>
              <w:bottom w:val="single" w:sz="6" w:space="0" w:color="000000"/>
            </w:tcBorders>
          </w:tcPr>
          <w:p w:rsidR="00BA2561" w:rsidRPr="005C4294" w:rsidRDefault="006B6A1E" w:rsidP="006B6A1E">
            <w:pPr>
              <w:pStyle w:val="TableParagraph"/>
              <w:jc w:val="center"/>
              <w:rPr>
                <w:rFonts w:ascii="Times New Roman"/>
                <w:sz w:val="20"/>
              </w:rPr>
            </w:pPr>
            <w:r w:rsidRPr="005C4294">
              <w:rPr>
                <w:rFonts w:ascii="Times New Roman"/>
                <w:sz w:val="20"/>
              </w:rPr>
              <w:t>1</w:t>
            </w:r>
          </w:p>
        </w:tc>
      </w:tr>
      <w:tr w:rsidR="00BA2561" w:rsidRPr="005C4294" w:rsidTr="00BA2561">
        <w:trPr>
          <w:trHeight w:val="270"/>
        </w:trPr>
        <w:tc>
          <w:tcPr>
            <w:tcW w:w="3818" w:type="dxa"/>
            <w:tcBorders>
              <w:top w:val="single" w:sz="6" w:space="0" w:color="000000"/>
              <w:bottom w:val="single" w:sz="6" w:space="0" w:color="000000"/>
              <w:right w:val="single" w:sz="6" w:space="0" w:color="000000"/>
            </w:tcBorders>
          </w:tcPr>
          <w:p w:rsidR="00BA2561" w:rsidRPr="005C4294" w:rsidRDefault="00BA2561">
            <w:pPr>
              <w:pStyle w:val="TableParagraph"/>
              <w:rPr>
                <w:rFonts w:ascii="Times New Roman" w:eastAsia="Times New Roman" w:hAnsi="Times New Roman" w:cs="Times New Roman"/>
                <w:sz w:val="20"/>
                <w:szCs w:val="24"/>
                <w:lang w:eastAsia="tr-TR"/>
              </w:rPr>
            </w:pPr>
            <w:r w:rsidRPr="005C4294">
              <w:rPr>
                <w:rFonts w:ascii="Times New Roman" w:eastAsia="Times New Roman" w:hAnsi="Times New Roman" w:cs="Times New Roman"/>
                <w:sz w:val="20"/>
                <w:szCs w:val="24"/>
                <w:lang w:eastAsia="tr-TR"/>
              </w:rPr>
              <w:t>Fotokopi Makinası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A2561" w:rsidRPr="005C4294" w:rsidRDefault="006B6A1E" w:rsidP="006B6A1E">
            <w:pPr>
              <w:pStyle w:val="TableParagraph"/>
              <w:jc w:val="center"/>
              <w:rPr>
                <w:rFonts w:ascii="Times New Roman"/>
                <w:sz w:val="20"/>
              </w:rPr>
            </w:pPr>
            <w:r w:rsidRPr="005C4294">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BA2561" w:rsidRPr="005C4294" w:rsidRDefault="006B6A1E" w:rsidP="006B6A1E">
            <w:pPr>
              <w:pStyle w:val="TableParagraph"/>
              <w:jc w:val="center"/>
              <w:rPr>
                <w:rFonts w:ascii="Times New Roman"/>
                <w:sz w:val="20"/>
              </w:rPr>
            </w:pPr>
            <w:r w:rsidRPr="005C4294">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A2561" w:rsidRPr="005C4294" w:rsidRDefault="006B6A1E" w:rsidP="006B6A1E">
            <w:pPr>
              <w:pStyle w:val="TableParagraph"/>
              <w:jc w:val="center"/>
              <w:rPr>
                <w:rFonts w:ascii="Times New Roman"/>
                <w:sz w:val="20"/>
              </w:rPr>
            </w:pPr>
            <w:r w:rsidRPr="005C4294">
              <w:rPr>
                <w:rFonts w:ascii="Times New Roman"/>
                <w:sz w:val="20"/>
              </w:rPr>
              <w:t>2</w:t>
            </w:r>
          </w:p>
        </w:tc>
        <w:tc>
          <w:tcPr>
            <w:tcW w:w="1336" w:type="dxa"/>
            <w:tcBorders>
              <w:top w:val="single" w:sz="6" w:space="0" w:color="000000"/>
              <w:left w:val="single" w:sz="6" w:space="0" w:color="000000"/>
              <w:bottom w:val="single" w:sz="6" w:space="0" w:color="000000"/>
            </w:tcBorders>
          </w:tcPr>
          <w:p w:rsidR="00BA2561" w:rsidRPr="005C4294" w:rsidRDefault="006B6A1E" w:rsidP="006B6A1E">
            <w:pPr>
              <w:pStyle w:val="TableParagraph"/>
              <w:jc w:val="center"/>
              <w:rPr>
                <w:rFonts w:ascii="Times New Roman"/>
                <w:sz w:val="20"/>
              </w:rPr>
            </w:pPr>
            <w:r w:rsidRPr="005C4294">
              <w:rPr>
                <w:rFonts w:ascii="Times New Roman"/>
                <w:sz w:val="20"/>
              </w:rPr>
              <w:t>0</w:t>
            </w:r>
          </w:p>
        </w:tc>
      </w:tr>
      <w:tr w:rsidR="00BA2561" w:rsidRPr="005C4294" w:rsidTr="00BA2561">
        <w:trPr>
          <w:trHeight w:val="270"/>
        </w:trPr>
        <w:tc>
          <w:tcPr>
            <w:tcW w:w="3818" w:type="dxa"/>
            <w:tcBorders>
              <w:top w:val="single" w:sz="6" w:space="0" w:color="000000"/>
              <w:bottom w:val="single" w:sz="6" w:space="0" w:color="000000"/>
              <w:right w:val="single" w:sz="6" w:space="0" w:color="000000"/>
            </w:tcBorders>
          </w:tcPr>
          <w:p w:rsidR="00BA2561" w:rsidRPr="005C4294" w:rsidRDefault="00BA2561">
            <w:pPr>
              <w:pStyle w:val="TableParagraph"/>
              <w:rPr>
                <w:rFonts w:ascii="Times New Roman" w:eastAsia="Times New Roman" w:hAnsi="Times New Roman" w:cs="Times New Roman"/>
                <w:sz w:val="20"/>
                <w:szCs w:val="24"/>
                <w:lang w:eastAsia="tr-TR"/>
              </w:rPr>
            </w:pPr>
            <w:r w:rsidRPr="005C4294">
              <w:rPr>
                <w:rFonts w:ascii="Times New Roman" w:eastAsia="Times New Roman" w:hAnsi="Times New Roman" w:cs="Times New Roman"/>
                <w:sz w:val="20"/>
                <w:szCs w:val="24"/>
                <w:lang w:eastAsia="tr-TR"/>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A2561" w:rsidRPr="005C4294" w:rsidRDefault="006B6A1E" w:rsidP="006B6A1E">
            <w:pPr>
              <w:pStyle w:val="TableParagraph"/>
              <w:jc w:val="center"/>
              <w:rPr>
                <w:rFonts w:ascii="Times New Roman"/>
                <w:sz w:val="20"/>
              </w:rPr>
            </w:pPr>
            <w:r w:rsidRPr="005C4294">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BA2561" w:rsidRPr="005C4294" w:rsidRDefault="006B6A1E" w:rsidP="006B6A1E">
            <w:pPr>
              <w:pStyle w:val="TableParagraph"/>
              <w:jc w:val="center"/>
              <w:rPr>
                <w:rFonts w:ascii="Times New Roman"/>
                <w:sz w:val="20"/>
              </w:rPr>
            </w:pPr>
            <w:r w:rsidRPr="005C4294">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A2561" w:rsidRPr="005C4294" w:rsidRDefault="006B6A1E" w:rsidP="006B6A1E">
            <w:pPr>
              <w:pStyle w:val="TableParagraph"/>
              <w:jc w:val="center"/>
              <w:rPr>
                <w:rFonts w:ascii="Times New Roman"/>
                <w:sz w:val="20"/>
              </w:rPr>
            </w:pPr>
            <w:r w:rsidRPr="005C4294">
              <w:rPr>
                <w:rFonts w:ascii="Times New Roman"/>
                <w:sz w:val="20"/>
              </w:rPr>
              <w:t>2</w:t>
            </w:r>
          </w:p>
        </w:tc>
        <w:tc>
          <w:tcPr>
            <w:tcW w:w="1336" w:type="dxa"/>
            <w:tcBorders>
              <w:top w:val="single" w:sz="6" w:space="0" w:color="000000"/>
              <w:left w:val="single" w:sz="6" w:space="0" w:color="000000"/>
              <w:bottom w:val="single" w:sz="6" w:space="0" w:color="000000"/>
            </w:tcBorders>
          </w:tcPr>
          <w:p w:rsidR="00BA2561" w:rsidRPr="005C4294" w:rsidRDefault="006B6A1E" w:rsidP="006B6A1E">
            <w:pPr>
              <w:pStyle w:val="TableParagraph"/>
              <w:jc w:val="center"/>
              <w:rPr>
                <w:rFonts w:ascii="Times New Roman"/>
                <w:sz w:val="20"/>
              </w:rPr>
            </w:pPr>
            <w:r w:rsidRPr="005C4294">
              <w:rPr>
                <w:rFonts w:ascii="Times New Roman"/>
                <w:sz w:val="20"/>
              </w:rPr>
              <w:t>0</w:t>
            </w:r>
          </w:p>
        </w:tc>
      </w:tr>
      <w:tr w:rsidR="00BA2561" w:rsidRPr="005C4294" w:rsidTr="00BA2561">
        <w:trPr>
          <w:trHeight w:val="270"/>
        </w:trPr>
        <w:tc>
          <w:tcPr>
            <w:tcW w:w="3818" w:type="dxa"/>
            <w:tcBorders>
              <w:top w:val="single" w:sz="6" w:space="0" w:color="000000"/>
              <w:bottom w:val="single" w:sz="6" w:space="0" w:color="000000"/>
              <w:right w:val="single" w:sz="6" w:space="0" w:color="000000"/>
            </w:tcBorders>
          </w:tcPr>
          <w:p w:rsidR="00BA2561" w:rsidRPr="005C4294" w:rsidRDefault="00BA2561">
            <w:pPr>
              <w:pStyle w:val="TableParagraph"/>
              <w:rPr>
                <w:rFonts w:ascii="Times New Roman" w:eastAsia="Times New Roman" w:hAnsi="Times New Roman" w:cs="Times New Roman"/>
                <w:sz w:val="20"/>
                <w:szCs w:val="24"/>
                <w:lang w:eastAsia="tr-TR"/>
              </w:rPr>
            </w:pPr>
            <w:r w:rsidRPr="005C4294">
              <w:rPr>
                <w:rFonts w:ascii="Times New Roman" w:eastAsia="Times New Roman" w:hAnsi="Times New Roman" w:cs="Times New Roman"/>
                <w:sz w:val="20"/>
                <w:szCs w:val="24"/>
                <w:lang w:eastAsia="tr-TR"/>
              </w:rP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A2561" w:rsidRPr="005C4294" w:rsidRDefault="006B6A1E" w:rsidP="006B6A1E">
            <w:pPr>
              <w:pStyle w:val="TableParagraph"/>
              <w:jc w:val="center"/>
              <w:rPr>
                <w:rFonts w:ascii="Times New Roman"/>
                <w:sz w:val="20"/>
              </w:rPr>
            </w:pPr>
            <w:r w:rsidRPr="005C4294">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BA2561" w:rsidRPr="005C4294" w:rsidRDefault="006B6A1E" w:rsidP="006B6A1E">
            <w:pPr>
              <w:pStyle w:val="TableParagraph"/>
              <w:jc w:val="center"/>
              <w:rPr>
                <w:rFonts w:ascii="Times New Roman"/>
                <w:sz w:val="20"/>
              </w:rPr>
            </w:pPr>
            <w:r w:rsidRPr="005C4294">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A2561" w:rsidRPr="005C4294" w:rsidRDefault="006B6A1E" w:rsidP="006B6A1E">
            <w:pPr>
              <w:pStyle w:val="TableParagraph"/>
              <w:jc w:val="center"/>
              <w:rPr>
                <w:rFonts w:ascii="Times New Roman"/>
                <w:sz w:val="20"/>
              </w:rPr>
            </w:pPr>
            <w:r w:rsidRPr="005C4294">
              <w:rPr>
                <w:rFonts w:ascii="Times New Roman"/>
                <w:sz w:val="20"/>
              </w:rPr>
              <w:t>0</w:t>
            </w:r>
          </w:p>
        </w:tc>
        <w:tc>
          <w:tcPr>
            <w:tcW w:w="1336" w:type="dxa"/>
            <w:tcBorders>
              <w:top w:val="single" w:sz="6" w:space="0" w:color="000000"/>
              <w:left w:val="single" w:sz="6" w:space="0" w:color="000000"/>
              <w:bottom w:val="single" w:sz="6" w:space="0" w:color="000000"/>
            </w:tcBorders>
          </w:tcPr>
          <w:p w:rsidR="00BA2561" w:rsidRPr="005C4294" w:rsidRDefault="006B6A1E" w:rsidP="006B6A1E">
            <w:pPr>
              <w:pStyle w:val="TableParagraph"/>
              <w:jc w:val="center"/>
              <w:rPr>
                <w:rFonts w:ascii="Times New Roman"/>
                <w:sz w:val="20"/>
              </w:rPr>
            </w:pPr>
            <w:r w:rsidRPr="005C4294">
              <w:rPr>
                <w:rFonts w:ascii="Times New Roman"/>
                <w:sz w:val="20"/>
              </w:rPr>
              <w:t>0</w:t>
            </w:r>
          </w:p>
        </w:tc>
      </w:tr>
      <w:tr w:rsidR="00BA2561" w:rsidRPr="005C4294">
        <w:trPr>
          <w:trHeight w:val="270"/>
        </w:trPr>
        <w:tc>
          <w:tcPr>
            <w:tcW w:w="3818" w:type="dxa"/>
            <w:tcBorders>
              <w:top w:val="single" w:sz="6" w:space="0" w:color="000000"/>
              <w:right w:val="single" w:sz="6" w:space="0" w:color="000000"/>
            </w:tcBorders>
          </w:tcPr>
          <w:p w:rsidR="00BA2561" w:rsidRPr="005C4294" w:rsidRDefault="00BA2561">
            <w:pPr>
              <w:pStyle w:val="TableParagraph"/>
              <w:rPr>
                <w:rFonts w:ascii="Times New Roman" w:eastAsia="Times New Roman" w:hAnsi="Times New Roman" w:cs="Times New Roman"/>
                <w:sz w:val="24"/>
                <w:szCs w:val="24"/>
                <w:lang w:eastAsia="tr-TR"/>
              </w:rPr>
            </w:pPr>
            <w:r w:rsidRPr="005C4294">
              <w:rPr>
                <w:rFonts w:ascii="Times New Roman" w:eastAsia="Times New Roman" w:hAnsi="Times New Roman" w:cs="Times New Roman"/>
                <w:szCs w:val="24"/>
                <w:lang w:eastAsia="tr-TR"/>
              </w:rPr>
              <w:t>3D Yazıcı</w:t>
            </w:r>
          </w:p>
        </w:tc>
        <w:tc>
          <w:tcPr>
            <w:tcW w:w="1564" w:type="dxa"/>
            <w:tcBorders>
              <w:top w:val="single" w:sz="6" w:space="0" w:color="000000"/>
              <w:left w:val="single" w:sz="6" w:space="0" w:color="000000"/>
              <w:right w:val="single" w:sz="6" w:space="0" w:color="000000"/>
            </w:tcBorders>
            <w:shd w:val="clear" w:color="auto" w:fill="E2EFD9"/>
          </w:tcPr>
          <w:p w:rsidR="00BA2561" w:rsidRPr="005C4294" w:rsidRDefault="006B6A1E" w:rsidP="006B6A1E">
            <w:pPr>
              <w:pStyle w:val="TableParagraph"/>
              <w:jc w:val="center"/>
              <w:rPr>
                <w:rFonts w:ascii="Times New Roman"/>
                <w:sz w:val="20"/>
              </w:rPr>
            </w:pPr>
            <w:r w:rsidRPr="005C4294">
              <w:rPr>
                <w:rFonts w:ascii="Times New Roman"/>
                <w:sz w:val="20"/>
              </w:rPr>
              <w:t>0</w:t>
            </w:r>
          </w:p>
        </w:tc>
        <w:tc>
          <w:tcPr>
            <w:tcW w:w="1182" w:type="dxa"/>
            <w:tcBorders>
              <w:top w:val="single" w:sz="6" w:space="0" w:color="000000"/>
              <w:left w:val="single" w:sz="6" w:space="0" w:color="000000"/>
              <w:right w:val="single" w:sz="6" w:space="0" w:color="000000"/>
            </w:tcBorders>
          </w:tcPr>
          <w:p w:rsidR="00BA2561" w:rsidRPr="005C4294" w:rsidRDefault="006B6A1E" w:rsidP="006B6A1E">
            <w:pPr>
              <w:pStyle w:val="TableParagraph"/>
              <w:jc w:val="center"/>
              <w:rPr>
                <w:rFonts w:ascii="Times New Roman"/>
                <w:sz w:val="20"/>
              </w:rPr>
            </w:pPr>
            <w:r w:rsidRPr="005C4294">
              <w:rPr>
                <w:rFonts w:ascii="Times New Roman"/>
                <w:sz w:val="20"/>
              </w:rPr>
              <w:t>0</w:t>
            </w:r>
          </w:p>
        </w:tc>
        <w:tc>
          <w:tcPr>
            <w:tcW w:w="1146" w:type="dxa"/>
            <w:tcBorders>
              <w:top w:val="single" w:sz="6" w:space="0" w:color="000000"/>
              <w:left w:val="single" w:sz="6" w:space="0" w:color="000000"/>
              <w:right w:val="single" w:sz="6" w:space="0" w:color="000000"/>
            </w:tcBorders>
            <w:shd w:val="clear" w:color="auto" w:fill="E2EFD9"/>
          </w:tcPr>
          <w:p w:rsidR="00BA2561" w:rsidRPr="005C4294" w:rsidRDefault="006B6A1E" w:rsidP="006B6A1E">
            <w:pPr>
              <w:pStyle w:val="TableParagraph"/>
              <w:jc w:val="center"/>
              <w:rPr>
                <w:rFonts w:ascii="Times New Roman"/>
                <w:sz w:val="20"/>
              </w:rPr>
            </w:pPr>
            <w:r w:rsidRPr="005C4294">
              <w:rPr>
                <w:rFonts w:ascii="Times New Roman"/>
                <w:sz w:val="20"/>
              </w:rPr>
              <w:t>0</w:t>
            </w:r>
          </w:p>
        </w:tc>
        <w:tc>
          <w:tcPr>
            <w:tcW w:w="1336" w:type="dxa"/>
            <w:tcBorders>
              <w:top w:val="single" w:sz="6" w:space="0" w:color="000000"/>
              <w:left w:val="single" w:sz="6" w:space="0" w:color="000000"/>
            </w:tcBorders>
          </w:tcPr>
          <w:p w:rsidR="00BA2561" w:rsidRPr="005C4294" w:rsidRDefault="006B6A1E" w:rsidP="006B6A1E">
            <w:pPr>
              <w:pStyle w:val="TableParagraph"/>
              <w:jc w:val="center"/>
              <w:rPr>
                <w:rFonts w:ascii="Times New Roman"/>
                <w:sz w:val="20"/>
              </w:rPr>
            </w:pPr>
            <w:r w:rsidRPr="005C4294">
              <w:rPr>
                <w:rFonts w:ascii="Times New Roman"/>
                <w:sz w:val="20"/>
              </w:rPr>
              <w:t>1</w:t>
            </w:r>
          </w:p>
        </w:tc>
      </w:tr>
    </w:tbl>
    <w:p w:rsidR="00277B8C" w:rsidRPr="005C4294" w:rsidRDefault="00C37676">
      <w:pPr>
        <w:spacing w:before="234"/>
        <w:ind w:left="958"/>
        <w:jc w:val="both"/>
        <w:rPr>
          <w:b/>
          <w:sz w:val="20"/>
        </w:rPr>
      </w:pPr>
      <w:r w:rsidRPr="005C4294">
        <w:rPr>
          <w:b/>
          <w:sz w:val="20"/>
        </w:rPr>
        <w:t>Tablo</w:t>
      </w:r>
      <w:r w:rsidRPr="005C4294">
        <w:rPr>
          <w:b/>
          <w:spacing w:val="-3"/>
          <w:sz w:val="20"/>
        </w:rPr>
        <w:t xml:space="preserve"> </w:t>
      </w:r>
      <w:r w:rsidRPr="005C4294">
        <w:rPr>
          <w:b/>
          <w:sz w:val="20"/>
        </w:rPr>
        <w:t>1</w:t>
      </w:r>
      <w:r w:rsidR="00124919" w:rsidRPr="005C4294">
        <w:rPr>
          <w:b/>
          <w:sz w:val="20"/>
        </w:rPr>
        <w:t>5</w:t>
      </w:r>
      <w:r w:rsidRPr="005C4294">
        <w:rPr>
          <w:b/>
          <w:sz w:val="20"/>
        </w:rPr>
        <w:t>.</w:t>
      </w:r>
      <w:r w:rsidRPr="005C4294">
        <w:rPr>
          <w:b/>
          <w:spacing w:val="-4"/>
          <w:sz w:val="20"/>
        </w:rPr>
        <w:t xml:space="preserve"> </w:t>
      </w:r>
      <w:r w:rsidRPr="005C4294">
        <w:rPr>
          <w:b/>
          <w:sz w:val="20"/>
        </w:rPr>
        <w:t>Fiziki</w:t>
      </w:r>
      <w:r w:rsidRPr="005C4294">
        <w:rPr>
          <w:b/>
          <w:spacing w:val="-1"/>
          <w:sz w:val="20"/>
        </w:rPr>
        <w:t xml:space="preserve"> </w:t>
      </w:r>
      <w:r w:rsidRPr="005C4294">
        <w:rPr>
          <w:b/>
          <w:sz w:val="20"/>
        </w:rPr>
        <w:t>Mekân</w:t>
      </w:r>
      <w:r w:rsidRPr="005C4294">
        <w:rPr>
          <w:b/>
          <w:spacing w:val="-2"/>
          <w:sz w:val="20"/>
        </w:rPr>
        <w:t xml:space="preserve"> </w:t>
      </w:r>
      <w:r w:rsidRPr="005C4294">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7B8C" w:rsidRPr="005C4294">
        <w:trPr>
          <w:trHeight w:val="402"/>
        </w:trPr>
        <w:tc>
          <w:tcPr>
            <w:tcW w:w="3430" w:type="dxa"/>
          </w:tcPr>
          <w:p w:rsidR="00277B8C" w:rsidRPr="005C4294" w:rsidRDefault="00C37676">
            <w:pPr>
              <w:pStyle w:val="TableParagraph"/>
              <w:spacing w:line="234" w:lineRule="exact"/>
              <w:ind w:left="107"/>
              <w:rPr>
                <w:sz w:val="20"/>
              </w:rPr>
            </w:pPr>
            <w:r w:rsidRPr="005C4294">
              <w:rPr>
                <w:sz w:val="20"/>
              </w:rPr>
              <w:t>Fiziki</w:t>
            </w:r>
            <w:r w:rsidRPr="005C4294">
              <w:rPr>
                <w:spacing w:val="-4"/>
                <w:sz w:val="20"/>
              </w:rPr>
              <w:t xml:space="preserve"> </w:t>
            </w:r>
            <w:r w:rsidRPr="005C4294">
              <w:rPr>
                <w:sz w:val="20"/>
              </w:rPr>
              <w:t>Mekân</w:t>
            </w:r>
          </w:p>
        </w:tc>
        <w:tc>
          <w:tcPr>
            <w:tcW w:w="1176" w:type="dxa"/>
            <w:shd w:val="clear" w:color="auto" w:fill="E2EFD9"/>
          </w:tcPr>
          <w:p w:rsidR="00277B8C" w:rsidRPr="005C4294" w:rsidRDefault="00C37676">
            <w:pPr>
              <w:pStyle w:val="TableParagraph"/>
              <w:spacing w:before="1"/>
              <w:ind w:left="399" w:right="389"/>
              <w:jc w:val="center"/>
              <w:rPr>
                <w:b/>
                <w:sz w:val="20"/>
              </w:rPr>
            </w:pPr>
            <w:r w:rsidRPr="005C4294">
              <w:rPr>
                <w:b/>
                <w:sz w:val="20"/>
              </w:rPr>
              <w:t>Var</w:t>
            </w:r>
          </w:p>
        </w:tc>
        <w:tc>
          <w:tcPr>
            <w:tcW w:w="1022" w:type="dxa"/>
          </w:tcPr>
          <w:p w:rsidR="00277B8C" w:rsidRPr="005C4294" w:rsidRDefault="00C37676">
            <w:pPr>
              <w:pStyle w:val="TableParagraph"/>
              <w:spacing w:before="1"/>
              <w:ind w:left="332"/>
              <w:rPr>
                <w:b/>
                <w:sz w:val="20"/>
              </w:rPr>
            </w:pPr>
            <w:r w:rsidRPr="005C4294">
              <w:rPr>
                <w:b/>
                <w:sz w:val="20"/>
              </w:rPr>
              <w:t>Yok</w:t>
            </w:r>
          </w:p>
        </w:tc>
        <w:tc>
          <w:tcPr>
            <w:tcW w:w="996" w:type="dxa"/>
            <w:shd w:val="clear" w:color="auto" w:fill="E2EFD9"/>
          </w:tcPr>
          <w:p w:rsidR="00277B8C" w:rsidRPr="005C4294" w:rsidRDefault="00C37676">
            <w:pPr>
              <w:pStyle w:val="TableParagraph"/>
              <w:spacing w:before="1"/>
              <w:ind w:left="227"/>
              <w:rPr>
                <w:b/>
                <w:sz w:val="20"/>
              </w:rPr>
            </w:pPr>
            <w:r w:rsidRPr="005C4294">
              <w:rPr>
                <w:b/>
                <w:sz w:val="20"/>
              </w:rPr>
              <w:t>Adedi</w:t>
            </w:r>
          </w:p>
        </w:tc>
        <w:tc>
          <w:tcPr>
            <w:tcW w:w="1159" w:type="dxa"/>
          </w:tcPr>
          <w:p w:rsidR="00277B8C" w:rsidRPr="005C4294" w:rsidRDefault="00C37676">
            <w:pPr>
              <w:pStyle w:val="TableParagraph"/>
              <w:spacing w:before="1"/>
              <w:ind w:left="263"/>
              <w:rPr>
                <w:b/>
                <w:sz w:val="20"/>
              </w:rPr>
            </w:pPr>
            <w:r w:rsidRPr="005C4294">
              <w:rPr>
                <w:b/>
                <w:sz w:val="20"/>
              </w:rPr>
              <w:t>İhtiyaç</w:t>
            </w:r>
          </w:p>
        </w:tc>
        <w:tc>
          <w:tcPr>
            <w:tcW w:w="1267" w:type="dxa"/>
            <w:shd w:val="clear" w:color="auto" w:fill="E2EFD9"/>
          </w:tcPr>
          <w:p w:rsidR="00277B8C" w:rsidRPr="005C4294" w:rsidRDefault="00C37676">
            <w:pPr>
              <w:pStyle w:val="TableParagraph"/>
              <w:spacing w:before="1"/>
              <w:ind w:left="203"/>
              <w:rPr>
                <w:b/>
                <w:sz w:val="20"/>
              </w:rPr>
            </w:pPr>
            <w:r w:rsidRPr="005C4294">
              <w:rPr>
                <w:b/>
                <w:sz w:val="20"/>
              </w:rPr>
              <w:t>Açıklama</w:t>
            </w:r>
          </w:p>
        </w:tc>
      </w:tr>
      <w:tr w:rsidR="00277B8C" w:rsidRPr="005C4294">
        <w:trPr>
          <w:trHeight w:val="572"/>
        </w:trPr>
        <w:tc>
          <w:tcPr>
            <w:tcW w:w="3430" w:type="dxa"/>
            <w:shd w:val="clear" w:color="auto" w:fill="E2EFD9"/>
          </w:tcPr>
          <w:p w:rsidR="00277B8C" w:rsidRPr="005C4294" w:rsidRDefault="00C37676">
            <w:pPr>
              <w:pStyle w:val="TableParagraph"/>
              <w:spacing w:line="234" w:lineRule="exact"/>
              <w:ind w:left="107"/>
              <w:rPr>
                <w:sz w:val="20"/>
              </w:rPr>
            </w:pPr>
            <w:r w:rsidRPr="005C4294">
              <w:rPr>
                <w:sz w:val="20"/>
              </w:rPr>
              <w:t>Öğretmen</w:t>
            </w:r>
            <w:r w:rsidRPr="005C4294">
              <w:rPr>
                <w:spacing w:val="-4"/>
                <w:sz w:val="20"/>
              </w:rPr>
              <w:t xml:space="preserve"> </w:t>
            </w:r>
            <w:r w:rsidRPr="005C4294">
              <w:rPr>
                <w:sz w:val="20"/>
              </w:rPr>
              <w:t>Çalışma</w:t>
            </w:r>
            <w:r w:rsidRPr="005C4294">
              <w:rPr>
                <w:spacing w:val="-4"/>
                <w:sz w:val="20"/>
              </w:rPr>
              <w:t xml:space="preserve"> </w:t>
            </w:r>
            <w:r w:rsidRPr="005C4294">
              <w:rPr>
                <w:sz w:val="20"/>
              </w:rPr>
              <w:t>Odası</w:t>
            </w:r>
          </w:p>
        </w:tc>
        <w:tc>
          <w:tcPr>
            <w:tcW w:w="1176" w:type="dxa"/>
            <w:shd w:val="clear" w:color="auto" w:fill="E2EFD9"/>
          </w:tcPr>
          <w:p w:rsidR="00277B8C" w:rsidRPr="005C4294" w:rsidRDefault="00277B8C" w:rsidP="003D3BE0">
            <w:pPr>
              <w:pStyle w:val="TableParagraph"/>
              <w:numPr>
                <w:ilvl w:val="0"/>
                <w:numId w:val="25"/>
              </w:numPr>
              <w:rPr>
                <w:rFonts w:ascii="Times New Roman"/>
              </w:rPr>
            </w:pPr>
          </w:p>
        </w:tc>
        <w:tc>
          <w:tcPr>
            <w:tcW w:w="1022" w:type="dxa"/>
            <w:shd w:val="clear" w:color="auto" w:fill="E2EFD9"/>
          </w:tcPr>
          <w:p w:rsidR="00277B8C" w:rsidRPr="005C4294" w:rsidRDefault="00277B8C">
            <w:pPr>
              <w:pStyle w:val="TableParagraph"/>
              <w:rPr>
                <w:rFonts w:ascii="Times New Roman"/>
              </w:rPr>
            </w:pPr>
          </w:p>
        </w:tc>
        <w:tc>
          <w:tcPr>
            <w:tcW w:w="996" w:type="dxa"/>
            <w:shd w:val="clear" w:color="auto" w:fill="E2EFD9"/>
          </w:tcPr>
          <w:p w:rsidR="00277B8C" w:rsidRPr="005C4294" w:rsidRDefault="00BF5C3E" w:rsidP="00BF5C3E">
            <w:pPr>
              <w:pStyle w:val="TableParagraph"/>
              <w:jc w:val="center"/>
              <w:rPr>
                <w:rFonts w:ascii="Times New Roman"/>
              </w:rPr>
            </w:pPr>
            <w:r w:rsidRPr="005C4294">
              <w:rPr>
                <w:rFonts w:ascii="Times New Roman"/>
              </w:rPr>
              <w:t>1</w:t>
            </w:r>
          </w:p>
        </w:tc>
        <w:tc>
          <w:tcPr>
            <w:tcW w:w="1159" w:type="dxa"/>
            <w:shd w:val="clear" w:color="auto" w:fill="E2EFD9"/>
          </w:tcPr>
          <w:p w:rsidR="00277B8C" w:rsidRPr="005C4294" w:rsidRDefault="00BF5C3E" w:rsidP="00BF5C3E">
            <w:pPr>
              <w:pStyle w:val="TableParagraph"/>
              <w:jc w:val="center"/>
              <w:rPr>
                <w:rFonts w:ascii="Times New Roman"/>
              </w:rPr>
            </w:pPr>
            <w:r w:rsidRPr="005C4294">
              <w:rPr>
                <w:rFonts w:ascii="Times New Roman"/>
              </w:rPr>
              <w:t>0</w:t>
            </w:r>
          </w:p>
        </w:tc>
        <w:tc>
          <w:tcPr>
            <w:tcW w:w="1267" w:type="dxa"/>
            <w:shd w:val="clear" w:color="auto" w:fill="E2EFD9"/>
          </w:tcPr>
          <w:p w:rsidR="00277B8C" w:rsidRPr="005C4294" w:rsidRDefault="00277B8C">
            <w:pPr>
              <w:pStyle w:val="TableParagraph"/>
              <w:rPr>
                <w:rFonts w:ascii="Times New Roman"/>
              </w:rPr>
            </w:pPr>
          </w:p>
        </w:tc>
      </w:tr>
      <w:tr w:rsidR="00277B8C" w:rsidRPr="005C4294">
        <w:trPr>
          <w:trHeight w:val="543"/>
        </w:trPr>
        <w:tc>
          <w:tcPr>
            <w:tcW w:w="3430" w:type="dxa"/>
          </w:tcPr>
          <w:p w:rsidR="00277B8C" w:rsidRPr="005C4294" w:rsidRDefault="00C37676">
            <w:pPr>
              <w:pStyle w:val="TableParagraph"/>
              <w:spacing w:before="16"/>
              <w:ind w:left="107"/>
              <w:rPr>
                <w:sz w:val="20"/>
              </w:rPr>
            </w:pPr>
            <w:r w:rsidRPr="005C4294">
              <w:rPr>
                <w:sz w:val="20"/>
              </w:rPr>
              <w:t>Ekipman</w:t>
            </w:r>
            <w:r w:rsidRPr="005C4294">
              <w:rPr>
                <w:spacing w:val="-4"/>
                <w:sz w:val="20"/>
              </w:rPr>
              <w:t xml:space="preserve"> </w:t>
            </w:r>
            <w:r w:rsidRPr="005C4294">
              <w:rPr>
                <w:sz w:val="20"/>
              </w:rPr>
              <w:t>Odası</w:t>
            </w:r>
          </w:p>
        </w:tc>
        <w:tc>
          <w:tcPr>
            <w:tcW w:w="1176" w:type="dxa"/>
          </w:tcPr>
          <w:p w:rsidR="00277B8C" w:rsidRPr="005C4294" w:rsidRDefault="00277B8C">
            <w:pPr>
              <w:pStyle w:val="TableParagraph"/>
              <w:rPr>
                <w:rFonts w:ascii="Times New Roman"/>
              </w:rPr>
            </w:pPr>
          </w:p>
        </w:tc>
        <w:tc>
          <w:tcPr>
            <w:tcW w:w="1022" w:type="dxa"/>
          </w:tcPr>
          <w:p w:rsidR="00277B8C" w:rsidRPr="005C4294" w:rsidRDefault="00277B8C" w:rsidP="003D3BE0">
            <w:pPr>
              <w:pStyle w:val="TableParagraph"/>
              <w:numPr>
                <w:ilvl w:val="0"/>
                <w:numId w:val="24"/>
              </w:numPr>
              <w:rPr>
                <w:rFonts w:ascii="Times New Roman"/>
              </w:rPr>
            </w:pPr>
          </w:p>
        </w:tc>
        <w:tc>
          <w:tcPr>
            <w:tcW w:w="996" w:type="dxa"/>
          </w:tcPr>
          <w:p w:rsidR="00277B8C" w:rsidRPr="005C4294" w:rsidRDefault="00BF5C3E" w:rsidP="00BF5C3E">
            <w:pPr>
              <w:pStyle w:val="TableParagraph"/>
              <w:jc w:val="center"/>
              <w:rPr>
                <w:rFonts w:ascii="Times New Roman"/>
              </w:rPr>
            </w:pPr>
            <w:r w:rsidRPr="005C4294">
              <w:rPr>
                <w:rFonts w:ascii="Times New Roman"/>
              </w:rPr>
              <w:t>0</w:t>
            </w:r>
          </w:p>
        </w:tc>
        <w:tc>
          <w:tcPr>
            <w:tcW w:w="1159" w:type="dxa"/>
          </w:tcPr>
          <w:p w:rsidR="00277B8C" w:rsidRPr="005C4294" w:rsidRDefault="00BF5C3E" w:rsidP="00BF5C3E">
            <w:pPr>
              <w:pStyle w:val="TableParagraph"/>
              <w:jc w:val="center"/>
              <w:rPr>
                <w:rFonts w:ascii="Times New Roman"/>
              </w:rPr>
            </w:pPr>
            <w:r w:rsidRPr="005C4294">
              <w:rPr>
                <w:rFonts w:ascii="Times New Roman"/>
              </w:rPr>
              <w:t>1</w:t>
            </w:r>
          </w:p>
        </w:tc>
        <w:tc>
          <w:tcPr>
            <w:tcW w:w="1267" w:type="dxa"/>
          </w:tcPr>
          <w:p w:rsidR="00277B8C" w:rsidRPr="005C4294" w:rsidRDefault="00277B8C">
            <w:pPr>
              <w:pStyle w:val="TableParagraph"/>
              <w:rPr>
                <w:rFonts w:ascii="Times New Roman"/>
              </w:rPr>
            </w:pPr>
          </w:p>
        </w:tc>
      </w:tr>
      <w:tr w:rsidR="00277B8C" w:rsidRPr="005C4294">
        <w:trPr>
          <w:trHeight w:val="536"/>
        </w:trPr>
        <w:tc>
          <w:tcPr>
            <w:tcW w:w="3430" w:type="dxa"/>
            <w:shd w:val="clear" w:color="auto" w:fill="E2EFD9"/>
          </w:tcPr>
          <w:p w:rsidR="00277B8C" w:rsidRPr="005C4294" w:rsidRDefault="00C37676">
            <w:pPr>
              <w:pStyle w:val="TableParagraph"/>
              <w:spacing w:before="13"/>
              <w:ind w:left="107"/>
              <w:rPr>
                <w:sz w:val="20"/>
              </w:rPr>
            </w:pPr>
            <w:r w:rsidRPr="005C4294">
              <w:rPr>
                <w:sz w:val="20"/>
              </w:rPr>
              <w:t>Kütüphane</w:t>
            </w:r>
          </w:p>
        </w:tc>
        <w:tc>
          <w:tcPr>
            <w:tcW w:w="1176" w:type="dxa"/>
            <w:shd w:val="clear" w:color="auto" w:fill="E2EFD9"/>
          </w:tcPr>
          <w:p w:rsidR="00277B8C" w:rsidRPr="005C4294" w:rsidRDefault="00277B8C" w:rsidP="003D3BE0">
            <w:pPr>
              <w:pStyle w:val="TableParagraph"/>
              <w:numPr>
                <w:ilvl w:val="0"/>
                <w:numId w:val="24"/>
              </w:numPr>
              <w:rPr>
                <w:rFonts w:ascii="Times New Roman"/>
              </w:rPr>
            </w:pPr>
          </w:p>
        </w:tc>
        <w:tc>
          <w:tcPr>
            <w:tcW w:w="1022" w:type="dxa"/>
            <w:shd w:val="clear" w:color="auto" w:fill="E2EFD9"/>
          </w:tcPr>
          <w:p w:rsidR="00277B8C" w:rsidRPr="005C4294" w:rsidRDefault="00277B8C">
            <w:pPr>
              <w:pStyle w:val="TableParagraph"/>
              <w:rPr>
                <w:rFonts w:ascii="Times New Roman"/>
              </w:rPr>
            </w:pPr>
          </w:p>
        </w:tc>
        <w:tc>
          <w:tcPr>
            <w:tcW w:w="996" w:type="dxa"/>
            <w:shd w:val="clear" w:color="auto" w:fill="E2EFD9"/>
          </w:tcPr>
          <w:p w:rsidR="00277B8C" w:rsidRPr="005C4294" w:rsidRDefault="00BF5C3E" w:rsidP="00BF5C3E">
            <w:pPr>
              <w:pStyle w:val="TableParagraph"/>
              <w:jc w:val="center"/>
              <w:rPr>
                <w:rFonts w:ascii="Times New Roman"/>
              </w:rPr>
            </w:pPr>
            <w:r w:rsidRPr="005C4294">
              <w:rPr>
                <w:rFonts w:ascii="Times New Roman"/>
              </w:rPr>
              <w:t>1</w:t>
            </w:r>
          </w:p>
        </w:tc>
        <w:tc>
          <w:tcPr>
            <w:tcW w:w="1159" w:type="dxa"/>
            <w:shd w:val="clear" w:color="auto" w:fill="E2EFD9"/>
          </w:tcPr>
          <w:p w:rsidR="00277B8C" w:rsidRPr="005C4294" w:rsidRDefault="00BF5C3E" w:rsidP="00BF5C3E">
            <w:pPr>
              <w:pStyle w:val="TableParagraph"/>
              <w:jc w:val="center"/>
              <w:rPr>
                <w:rFonts w:ascii="Times New Roman"/>
              </w:rPr>
            </w:pPr>
            <w:r w:rsidRPr="005C4294">
              <w:rPr>
                <w:rFonts w:ascii="Times New Roman"/>
              </w:rPr>
              <w:t>0</w:t>
            </w:r>
          </w:p>
        </w:tc>
        <w:tc>
          <w:tcPr>
            <w:tcW w:w="1267" w:type="dxa"/>
            <w:shd w:val="clear" w:color="auto" w:fill="E2EFD9"/>
          </w:tcPr>
          <w:p w:rsidR="00277B8C" w:rsidRPr="005C4294" w:rsidRDefault="00BF5C3E">
            <w:pPr>
              <w:pStyle w:val="TableParagraph"/>
              <w:rPr>
                <w:rFonts w:ascii="Times New Roman"/>
              </w:rPr>
            </w:pPr>
            <w:r w:rsidRPr="005C4294">
              <w:rPr>
                <w:rFonts w:ascii="Times New Roman"/>
                <w:sz w:val="20"/>
              </w:rPr>
              <w:t>Masa-sandalye say</w:t>
            </w:r>
            <w:r w:rsidRPr="005C4294">
              <w:rPr>
                <w:rFonts w:ascii="Times New Roman"/>
                <w:sz w:val="20"/>
              </w:rPr>
              <w:t>ı</w:t>
            </w:r>
            <w:r w:rsidRPr="005C4294">
              <w:rPr>
                <w:rFonts w:ascii="Times New Roman"/>
                <w:sz w:val="20"/>
              </w:rPr>
              <w:t>s</w:t>
            </w:r>
            <w:r w:rsidRPr="005C4294">
              <w:rPr>
                <w:rFonts w:ascii="Times New Roman"/>
                <w:sz w:val="20"/>
              </w:rPr>
              <w:t>ı</w:t>
            </w:r>
            <w:r w:rsidRPr="005C4294">
              <w:rPr>
                <w:rFonts w:ascii="Times New Roman"/>
                <w:sz w:val="20"/>
              </w:rPr>
              <w:t xml:space="preserve"> art</w:t>
            </w:r>
            <w:r w:rsidRPr="005C4294">
              <w:rPr>
                <w:rFonts w:ascii="Times New Roman"/>
                <w:sz w:val="20"/>
              </w:rPr>
              <w:t>ı</w:t>
            </w:r>
            <w:r w:rsidRPr="005C4294">
              <w:rPr>
                <w:rFonts w:ascii="Times New Roman"/>
                <w:sz w:val="20"/>
              </w:rPr>
              <w:t>r</w:t>
            </w:r>
            <w:r w:rsidRPr="005C4294">
              <w:rPr>
                <w:rFonts w:ascii="Times New Roman"/>
                <w:sz w:val="20"/>
              </w:rPr>
              <w:t>ı</w:t>
            </w:r>
            <w:r w:rsidRPr="005C4294">
              <w:rPr>
                <w:rFonts w:ascii="Times New Roman"/>
                <w:sz w:val="20"/>
              </w:rPr>
              <w:t>labilir.</w:t>
            </w:r>
          </w:p>
        </w:tc>
      </w:tr>
      <w:tr w:rsidR="00277B8C" w:rsidRPr="005C4294">
        <w:trPr>
          <w:trHeight w:val="544"/>
        </w:trPr>
        <w:tc>
          <w:tcPr>
            <w:tcW w:w="3430" w:type="dxa"/>
          </w:tcPr>
          <w:p w:rsidR="00277B8C" w:rsidRPr="005C4294" w:rsidRDefault="00C37676">
            <w:pPr>
              <w:pStyle w:val="TableParagraph"/>
              <w:spacing w:before="16"/>
              <w:ind w:left="107"/>
              <w:rPr>
                <w:sz w:val="20"/>
              </w:rPr>
            </w:pPr>
            <w:r w:rsidRPr="005C4294">
              <w:rPr>
                <w:sz w:val="20"/>
              </w:rPr>
              <w:t>Rehberlik</w:t>
            </w:r>
            <w:r w:rsidRPr="005C4294">
              <w:rPr>
                <w:spacing w:val="-4"/>
                <w:sz w:val="20"/>
              </w:rPr>
              <w:t xml:space="preserve"> </w:t>
            </w:r>
            <w:r w:rsidRPr="005C4294">
              <w:rPr>
                <w:sz w:val="20"/>
              </w:rPr>
              <w:t>Servisi</w:t>
            </w:r>
          </w:p>
        </w:tc>
        <w:tc>
          <w:tcPr>
            <w:tcW w:w="1176" w:type="dxa"/>
          </w:tcPr>
          <w:p w:rsidR="00277B8C" w:rsidRPr="005C4294" w:rsidRDefault="00277B8C">
            <w:pPr>
              <w:pStyle w:val="TableParagraph"/>
              <w:rPr>
                <w:rFonts w:ascii="Times New Roman"/>
              </w:rPr>
            </w:pPr>
          </w:p>
        </w:tc>
        <w:tc>
          <w:tcPr>
            <w:tcW w:w="1022" w:type="dxa"/>
          </w:tcPr>
          <w:p w:rsidR="00277B8C" w:rsidRPr="005C4294" w:rsidRDefault="00277B8C" w:rsidP="003D3BE0">
            <w:pPr>
              <w:pStyle w:val="TableParagraph"/>
              <w:numPr>
                <w:ilvl w:val="0"/>
                <w:numId w:val="24"/>
              </w:numPr>
              <w:rPr>
                <w:rFonts w:ascii="Times New Roman"/>
              </w:rPr>
            </w:pPr>
          </w:p>
        </w:tc>
        <w:tc>
          <w:tcPr>
            <w:tcW w:w="996" w:type="dxa"/>
          </w:tcPr>
          <w:p w:rsidR="00277B8C" w:rsidRPr="005C4294" w:rsidRDefault="00BF5C3E" w:rsidP="00BF5C3E">
            <w:pPr>
              <w:pStyle w:val="TableParagraph"/>
              <w:jc w:val="center"/>
              <w:rPr>
                <w:rFonts w:ascii="Times New Roman"/>
              </w:rPr>
            </w:pPr>
            <w:r w:rsidRPr="005C4294">
              <w:rPr>
                <w:rFonts w:ascii="Times New Roman"/>
              </w:rPr>
              <w:t>0</w:t>
            </w:r>
          </w:p>
        </w:tc>
        <w:tc>
          <w:tcPr>
            <w:tcW w:w="1159" w:type="dxa"/>
          </w:tcPr>
          <w:p w:rsidR="00277B8C" w:rsidRPr="005C4294" w:rsidRDefault="00BF5C3E" w:rsidP="00BF5C3E">
            <w:pPr>
              <w:pStyle w:val="TableParagraph"/>
              <w:jc w:val="center"/>
              <w:rPr>
                <w:rFonts w:ascii="Times New Roman"/>
              </w:rPr>
            </w:pPr>
            <w:r w:rsidRPr="005C4294">
              <w:rPr>
                <w:rFonts w:ascii="Times New Roman"/>
              </w:rPr>
              <w:t>1</w:t>
            </w:r>
          </w:p>
        </w:tc>
        <w:tc>
          <w:tcPr>
            <w:tcW w:w="1267" w:type="dxa"/>
          </w:tcPr>
          <w:p w:rsidR="00277B8C" w:rsidRPr="005C4294" w:rsidRDefault="00277B8C">
            <w:pPr>
              <w:pStyle w:val="TableParagraph"/>
              <w:rPr>
                <w:rFonts w:ascii="Times New Roman"/>
              </w:rPr>
            </w:pPr>
          </w:p>
        </w:tc>
      </w:tr>
      <w:tr w:rsidR="00277B8C" w:rsidRPr="005C4294">
        <w:trPr>
          <w:trHeight w:val="680"/>
        </w:trPr>
        <w:tc>
          <w:tcPr>
            <w:tcW w:w="3430" w:type="dxa"/>
            <w:shd w:val="clear" w:color="auto" w:fill="E2EFD9"/>
          </w:tcPr>
          <w:p w:rsidR="00277B8C" w:rsidRPr="005C4294" w:rsidRDefault="00C37676">
            <w:pPr>
              <w:pStyle w:val="TableParagraph"/>
              <w:spacing w:before="85"/>
              <w:ind w:left="107"/>
              <w:rPr>
                <w:sz w:val="20"/>
              </w:rPr>
            </w:pPr>
            <w:r w:rsidRPr="005C4294">
              <w:rPr>
                <w:sz w:val="20"/>
              </w:rPr>
              <w:t>Resim</w:t>
            </w:r>
            <w:r w:rsidRPr="005C4294">
              <w:rPr>
                <w:spacing w:val="-2"/>
                <w:sz w:val="20"/>
              </w:rPr>
              <w:t xml:space="preserve"> </w:t>
            </w:r>
            <w:r w:rsidRPr="005C4294">
              <w:rPr>
                <w:sz w:val="20"/>
              </w:rPr>
              <w:t>Odası</w:t>
            </w:r>
          </w:p>
        </w:tc>
        <w:tc>
          <w:tcPr>
            <w:tcW w:w="1176" w:type="dxa"/>
            <w:shd w:val="clear" w:color="auto" w:fill="E2EFD9"/>
          </w:tcPr>
          <w:p w:rsidR="00277B8C" w:rsidRPr="005C4294" w:rsidRDefault="00277B8C">
            <w:pPr>
              <w:pStyle w:val="TableParagraph"/>
              <w:rPr>
                <w:rFonts w:ascii="Times New Roman"/>
              </w:rPr>
            </w:pPr>
          </w:p>
        </w:tc>
        <w:tc>
          <w:tcPr>
            <w:tcW w:w="1022" w:type="dxa"/>
            <w:shd w:val="clear" w:color="auto" w:fill="E2EFD9"/>
          </w:tcPr>
          <w:p w:rsidR="00277B8C" w:rsidRPr="005C4294" w:rsidRDefault="00277B8C" w:rsidP="003D3BE0">
            <w:pPr>
              <w:pStyle w:val="TableParagraph"/>
              <w:numPr>
                <w:ilvl w:val="0"/>
                <w:numId w:val="24"/>
              </w:numPr>
              <w:rPr>
                <w:rFonts w:ascii="Times New Roman"/>
              </w:rPr>
            </w:pPr>
          </w:p>
        </w:tc>
        <w:tc>
          <w:tcPr>
            <w:tcW w:w="996" w:type="dxa"/>
            <w:shd w:val="clear" w:color="auto" w:fill="E2EFD9"/>
          </w:tcPr>
          <w:p w:rsidR="00277B8C" w:rsidRPr="005C4294" w:rsidRDefault="00BF5C3E" w:rsidP="00BF5C3E">
            <w:pPr>
              <w:pStyle w:val="TableParagraph"/>
              <w:jc w:val="center"/>
              <w:rPr>
                <w:rFonts w:ascii="Times New Roman"/>
              </w:rPr>
            </w:pPr>
            <w:r w:rsidRPr="005C4294">
              <w:rPr>
                <w:rFonts w:ascii="Times New Roman"/>
              </w:rPr>
              <w:t>0</w:t>
            </w:r>
          </w:p>
        </w:tc>
        <w:tc>
          <w:tcPr>
            <w:tcW w:w="1159" w:type="dxa"/>
            <w:shd w:val="clear" w:color="auto" w:fill="E2EFD9"/>
          </w:tcPr>
          <w:p w:rsidR="00277B8C" w:rsidRPr="005C4294" w:rsidRDefault="00277B8C" w:rsidP="00BF5C3E">
            <w:pPr>
              <w:pStyle w:val="TableParagraph"/>
              <w:jc w:val="center"/>
              <w:rPr>
                <w:rFonts w:ascii="Times New Roman"/>
              </w:rPr>
            </w:pPr>
          </w:p>
        </w:tc>
        <w:tc>
          <w:tcPr>
            <w:tcW w:w="1267" w:type="dxa"/>
            <w:shd w:val="clear" w:color="auto" w:fill="E2EFD9"/>
          </w:tcPr>
          <w:p w:rsidR="00277B8C" w:rsidRPr="005C4294" w:rsidRDefault="00277B8C">
            <w:pPr>
              <w:pStyle w:val="TableParagraph"/>
              <w:rPr>
                <w:rFonts w:ascii="Times New Roman"/>
              </w:rPr>
            </w:pPr>
          </w:p>
        </w:tc>
      </w:tr>
      <w:tr w:rsidR="00277B8C" w:rsidRPr="005C4294">
        <w:trPr>
          <w:trHeight w:val="563"/>
        </w:trPr>
        <w:tc>
          <w:tcPr>
            <w:tcW w:w="3430" w:type="dxa"/>
          </w:tcPr>
          <w:p w:rsidR="00277B8C" w:rsidRPr="005C4294" w:rsidRDefault="00C37676">
            <w:pPr>
              <w:pStyle w:val="TableParagraph"/>
              <w:spacing w:before="28"/>
              <w:ind w:left="107"/>
              <w:rPr>
                <w:sz w:val="20"/>
              </w:rPr>
            </w:pPr>
            <w:r w:rsidRPr="005C4294">
              <w:rPr>
                <w:sz w:val="20"/>
              </w:rPr>
              <w:t>Müzik</w:t>
            </w:r>
            <w:r w:rsidRPr="005C4294">
              <w:rPr>
                <w:spacing w:val="-3"/>
                <w:sz w:val="20"/>
              </w:rPr>
              <w:t xml:space="preserve"> </w:t>
            </w:r>
            <w:r w:rsidRPr="005C4294">
              <w:rPr>
                <w:sz w:val="20"/>
              </w:rPr>
              <w:t>Odası</w:t>
            </w:r>
          </w:p>
        </w:tc>
        <w:tc>
          <w:tcPr>
            <w:tcW w:w="1176" w:type="dxa"/>
          </w:tcPr>
          <w:p w:rsidR="00277B8C" w:rsidRPr="005C4294" w:rsidRDefault="00277B8C">
            <w:pPr>
              <w:pStyle w:val="TableParagraph"/>
              <w:rPr>
                <w:rFonts w:ascii="Times New Roman"/>
              </w:rPr>
            </w:pPr>
          </w:p>
        </w:tc>
        <w:tc>
          <w:tcPr>
            <w:tcW w:w="1022" w:type="dxa"/>
          </w:tcPr>
          <w:p w:rsidR="00277B8C" w:rsidRPr="005C4294" w:rsidRDefault="00277B8C" w:rsidP="003D3BE0">
            <w:pPr>
              <w:pStyle w:val="TableParagraph"/>
              <w:numPr>
                <w:ilvl w:val="0"/>
                <w:numId w:val="24"/>
              </w:numPr>
              <w:rPr>
                <w:rFonts w:ascii="Times New Roman"/>
              </w:rPr>
            </w:pPr>
          </w:p>
        </w:tc>
        <w:tc>
          <w:tcPr>
            <w:tcW w:w="996" w:type="dxa"/>
          </w:tcPr>
          <w:p w:rsidR="00277B8C" w:rsidRPr="005C4294" w:rsidRDefault="00BF5C3E" w:rsidP="00BF5C3E">
            <w:pPr>
              <w:pStyle w:val="TableParagraph"/>
              <w:jc w:val="center"/>
              <w:rPr>
                <w:rFonts w:ascii="Times New Roman"/>
              </w:rPr>
            </w:pPr>
            <w:r w:rsidRPr="005C4294">
              <w:rPr>
                <w:rFonts w:ascii="Times New Roman"/>
              </w:rPr>
              <w:t>0</w:t>
            </w:r>
          </w:p>
        </w:tc>
        <w:tc>
          <w:tcPr>
            <w:tcW w:w="1159" w:type="dxa"/>
          </w:tcPr>
          <w:p w:rsidR="00277B8C" w:rsidRPr="005C4294" w:rsidRDefault="00277B8C" w:rsidP="00BF5C3E">
            <w:pPr>
              <w:pStyle w:val="TableParagraph"/>
              <w:jc w:val="center"/>
              <w:rPr>
                <w:rFonts w:ascii="Times New Roman"/>
              </w:rPr>
            </w:pPr>
          </w:p>
        </w:tc>
        <w:tc>
          <w:tcPr>
            <w:tcW w:w="1267" w:type="dxa"/>
          </w:tcPr>
          <w:p w:rsidR="00277B8C" w:rsidRPr="005C4294" w:rsidRDefault="00277B8C">
            <w:pPr>
              <w:pStyle w:val="TableParagraph"/>
              <w:rPr>
                <w:rFonts w:ascii="Times New Roman"/>
              </w:rPr>
            </w:pPr>
          </w:p>
        </w:tc>
      </w:tr>
      <w:tr w:rsidR="00277B8C" w:rsidRPr="005C4294">
        <w:trPr>
          <w:trHeight w:val="544"/>
        </w:trPr>
        <w:tc>
          <w:tcPr>
            <w:tcW w:w="3430" w:type="dxa"/>
            <w:shd w:val="clear" w:color="auto" w:fill="E2EFD9"/>
          </w:tcPr>
          <w:p w:rsidR="00277B8C" w:rsidRPr="005C4294" w:rsidRDefault="00C37676">
            <w:pPr>
              <w:pStyle w:val="TableParagraph"/>
              <w:spacing w:before="16"/>
              <w:ind w:left="107"/>
              <w:rPr>
                <w:sz w:val="20"/>
              </w:rPr>
            </w:pPr>
            <w:r w:rsidRPr="005C4294">
              <w:rPr>
                <w:sz w:val="20"/>
              </w:rPr>
              <w:t>Çok</w:t>
            </w:r>
            <w:r w:rsidRPr="005C4294">
              <w:rPr>
                <w:spacing w:val="-2"/>
                <w:sz w:val="20"/>
              </w:rPr>
              <w:t xml:space="preserve"> </w:t>
            </w:r>
            <w:r w:rsidRPr="005C4294">
              <w:rPr>
                <w:sz w:val="20"/>
              </w:rPr>
              <w:t>Amaçlı</w:t>
            </w:r>
            <w:r w:rsidRPr="005C4294">
              <w:rPr>
                <w:spacing w:val="-4"/>
                <w:sz w:val="20"/>
              </w:rPr>
              <w:t xml:space="preserve"> </w:t>
            </w:r>
            <w:r w:rsidRPr="005C4294">
              <w:rPr>
                <w:sz w:val="20"/>
              </w:rPr>
              <w:t>Salon</w:t>
            </w:r>
          </w:p>
        </w:tc>
        <w:tc>
          <w:tcPr>
            <w:tcW w:w="1176" w:type="dxa"/>
            <w:shd w:val="clear" w:color="auto" w:fill="E2EFD9"/>
          </w:tcPr>
          <w:p w:rsidR="00277B8C" w:rsidRPr="005C4294" w:rsidRDefault="00277B8C">
            <w:pPr>
              <w:pStyle w:val="TableParagraph"/>
              <w:rPr>
                <w:rFonts w:ascii="Times New Roman"/>
              </w:rPr>
            </w:pPr>
          </w:p>
        </w:tc>
        <w:tc>
          <w:tcPr>
            <w:tcW w:w="1022" w:type="dxa"/>
            <w:shd w:val="clear" w:color="auto" w:fill="E2EFD9"/>
          </w:tcPr>
          <w:p w:rsidR="00277B8C" w:rsidRPr="005C4294" w:rsidRDefault="00277B8C" w:rsidP="003D3BE0">
            <w:pPr>
              <w:pStyle w:val="TableParagraph"/>
              <w:numPr>
                <w:ilvl w:val="0"/>
                <w:numId w:val="24"/>
              </w:numPr>
              <w:rPr>
                <w:rFonts w:ascii="Times New Roman"/>
              </w:rPr>
            </w:pPr>
          </w:p>
        </w:tc>
        <w:tc>
          <w:tcPr>
            <w:tcW w:w="996" w:type="dxa"/>
            <w:shd w:val="clear" w:color="auto" w:fill="E2EFD9"/>
          </w:tcPr>
          <w:p w:rsidR="00277B8C" w:rsidRPr="005C4294" w:rsidRDefault="00BF5C3E" w:rsidP="00BF5C3E">
            <w:pPr>
              <w:pStyle w:val="TableParagraph"/>
              <w:jc w:val="center"/>
              <w:rPr>
                <w:rFonts w:ascii="Times New Roman"/>
              </w:rPr>
            </w:pPr>
            <w:r w:rsidRPr="005C4294">
              <w:rPr>
                <w:rFonts w:ascii="Times New Roman"/>
              </w:rPr>
              <w:t>0</w:t>
            </w:r>
          </w:p>
        </w:tc>
        <w:tc>
          <w:tcPr>
            <w:tcW w:w="1159" w:type="dxa"/>
            <w:shd w:val="clear" w:color="auto" w:fill="E2EFD9"/>
          </w:tcPr>
          <w:p w:rsidR="00277B8C" w:rsidRPr="005C4294" w:rsidRDefault="00BF5C3E" w:rsidP="00BF5C3E">
            <w:pPr>
              <w:pStyle w:val="TableParagraph"/>
              <w:jc w:val="center"/>
              <w:rPr>
                <w:rFonts w:ascii="Times New Roman"/>
              </w:rPr>
            </w:pPr>
            <w:r w:rsidRPr="005C4294">
              <w:rPr>
                <w:rFonts w:ascii="Times New Roman"/>
              </w:rPr>
              <w:t>1</w:t>
            </w:r>
          </w:p>
        </w:tc>
        <w:tc>
          <w:tcPr>
            <w:tcW w:w="1267" w:type="dxa"/>
            <w:shd w:val="clear" w:color="auto" w:fill="E2EFD9"/>
          </w:tcPr>
          <w:p w:rsidR="00277B8C" w:rsidRPr="005C4294" w:rsidRDefault="00277B8C">
            <w:pPr>
              <w:pStyle w:val="TableParagraph"/>
              <w:rPr>
                <w:rFonts w:ascii="Times New Roman"/>
              </w:rPr>
            </w:pPr>
          </w:p>
        </w:tc>
      </w:tr>
      <w:tr w:rsidR="00277B8C" w:rsidRPr="005C4294">
        <w:trPr>
          <w:trHeight w:val="834"/>
        </w:trPr>
        <w:tc>
          <w:tcPr>
            <w:tcW w:w="3430" w:type="dxa"/>
          </w:tcPr>
          <w:p w:rsidR="00277B8C" w:rsidRPr="005C4294" w:rsidRDefault="00C37676">
            <w:pPr>
              <w:pStyle w:val="TableParagraph"/>
              <w:spacing w:line="234" w:lineRule="exact"/>
              <w:ind w:left="107"/>
              <w:rPr>
                <w:sz w:val="20"/>
              </w:rPr>
            </w:pPr>
            <w:r w:rsidRPr="005C4294">
              <w:rPr>
                <w:sz w:val="20"/>
              </w:rPr>
              <w:t>Spor</w:t>
            </w:r>
            <w:r w:rsidRPr="005C4294">
              <w:rPr>
                <w:spacing w:val="-4"/>
                <w:sz w:val="20"/>
              </w:rPr>
              <w:t xml:space="preserve"> </w:t>
            </w:r>
            <w:r w:rsidRPr="005C4294">
              <w:rPr>
                <w:sz w:val="20"/>
              </w:rPr>
              <w:t>Salonu</w:t>
            </w:r>
          </w:p>
        </w:tc>
        <w:tc>
          <w:tcPr>
            <w:tcW w:w="1176" w:type="dxa"/>
          </w:tcPr>
          <w:p w:rsidR="00277B8C" w:rsidRPr="005C4294" w:rsidRDefault="00277B8C">
            <w:pPr>
              <w:pStyle w:val="TableParagraph"/>
              <w:rPr>
                <w:rFonts w:ascii="Times New Roman"/>
              </w:rPr>
            </w:pPr>
          </w:p>
        </w:tc>
        <w:tc>
          <w:tcPr>
            <w:tcW w:w="1022" w:type="dxa"/>
          </w:tcPr>
          <w:p w:rsidR="00277B8C" w:rsidRPr="005C4294" w:rsidRDefault="00277B8C" w:rsidP="003D3BE0">
            <w:pPr>
              <w:pStyle w:val="TableParagraph"/>
              <w:numPr>
                <w:ilvl w:val="0"/>
                <w:numId w:val="24"/>
              </w:numPr>
              <w:rPr>
                <w:rFonts w:ascii="Times New Roman"/>
              </w:rPr>
            </w:pPr>
          </w:p>
        </w:tc>
        <w:tc>
          <w:tcPr>
            <w:tcW w:w="996" w:type="dxa"/>
          </w:tcPr>
          <w:p w:rsidR="00277B8C" w:rsidRPr="005C4294" w:rsidRDefault="00BF5C3E" w:rsidP="00BF5C3E">
            <w:pPr>
              <w:pStyle w:val="TableParagraph"/>
              <w:jc w:val="center"/>
              <w:rPr>
                <w:rFonts w:ascii="Times New Roman"/>
              </w:rPr>
            </w:pPr>
            <w:r w:rsidRPr="005C4294">
              <w:rPr>
                <w:rFonts w:ascii="Times New Roman"/>
              </w:rPr>
              <w:t>0</w:t>
            </w:r>
          </w:p>
        </w:tc>
        <w:tc>
          <w:tcPr>
            <w:tcW w:w="1159" w:type="dxa"/>
          </w:tcPr>
          <w:p w:rsidR="00277B8C" w:rsidRPr="005C4294" w:rsidRDefault="00BF5C3E" w:rsidP="00BF5C3E">
            <w:pPr>
              <w:pStyle w:val="TableParagraph"/>
              <w:jc w:val="center"/>
              <w:rPr>
                <w:rFonts w:ascii="Times New Roman"/>
              </w:rPr>
            </w:pPr>
            <w:r w:rsidRPr="005C4294">
              <w:rPr>
                <w:rFonts w:ascii="Times New Roman"/>
              </w:rPr>
              <w:t>1</w:t>
            </w:r>
          </w:p>
        </w:tc>
        <w:tc>
          <w:tcPr>
            <w:tcW w:w="1267" w:type="dxa"/>
          </w:tcPr>
          <w:p w:rsidR="00277B8C" w:rsidRPr="005C4294" w:rsidRDefault="00277B8C">
            <w:pPr>
              <w:pStyle w:val="TableParagraph"/>
              <w:rPr>
                <w:rFonts w:ascii="Times New Roman"/>
              </w:rPr>
            </w:pPr>
          </w:p>
        </w:tc>
      </w:tr>
    </w:tbl>
    <w:p w:rsidR="00277B8C" w:rsidRPr="005C4294" w:rsidRDefault="00277B8C">
      <w:pPr>
        <w:rPr>
          <w:rFonts w:ascii="Times New Roman"/>
        </w:rPr>
        <w:sectPr w:rsidR="00277B8C" w:rsidRPr="005C4294">
          <w:pgSz w:w="11910" w:h="16840"/>
          <w:pgMar w:top="1320" w:right="400" w:bottom="1280" w:left="460" w:header="0" w:footer="1017" w:gutter="0"/>
          <w:cols w:space="708"/>
        </w:sectPr>
      </w:pPr>
    </w:p>
    <w:p w:rsidR="00277B8C" w:rsidRPr="005C4294" w:rsidRDefault="00C37676">
      <w:pPr>
        <w:pStyle w:val="Balk4"/>
        <w:numPr>
          <w:ilvl w:val="2"/>
          <w:numId w:val="12"/>
        </w:numPr>
        <w:tabs>
          <w:tab w:val="left" w:pos="1712"/>
        </w:tabs>
        <w:jc w:val="both"/>
      </w:pPr>
      <w:r w:rsidRPr="005C4294">
        <w:lastRenderedPageBreak/>
        <w:t>Mali</w:t>
      </w:r>
      <w:r w:rsidRPr="005C4294">
        <w:rPr>
          <w:spacing w:val="-4"/>
        </w:rPr>
        <w:t xml:space="preserve"> </w:t>
      </w:r>
      <w:r w:rsidRPr="005C4294">
        <w:t>Kaynaklar</w:t>
      </w:r>
    </w:p>
    <w:p w:rsidR="00277B8C" w:rsidRPr="005C4294" w:rsidRDefault="00C37676">
      <w:pPr>
        <w:spacing w:before="236"/>
        <w:ind w:left="958"/>
        <w:jc w:val="both"/>
        <w:rPr>
          <w:b/>
          <w:sz w:val="20"/>
        </w:rPr>
      </w:pPr>
      <w:r w:rsidRPr="005C4294">
        <w:rPr>
          <w:b/>
          <w:sz w:val="20"/>
        </w:rPr>
        <w:t>Tablo</w:t>
      </w:r>
      <w:r w:rsidRPr="005C4294">
        <w:rPr>
          <w:b/>
          <w:spacing w:val="-3"/>
          <w:sz w:val="20"/>
        </w:rPr>
        <w:t xml:space="preserve"> </w:t>
      </w:r>
      <w:r w:rsidRPr="005C4294">
        <w:rPr>
          <w:b/>
          <w:sz w:val="20"/>
        </w:rPr>
        <w:t>1</w:t>
      </w:r>
      <w:r w:rsidR="003F0EFF" w:rsidRPr="005C4294">
        <w:rPr>
          <w:b/>
          <w:sz w:val="20"/>
        </w:rPr>
        <w:t>6</w:t>
      </w:r>
      <w:r w:rsidRPr="005C4294">
        <w:rPr>
          <w:b/>
          <w:sz w:val="20"/>
        </w:rPr>
        <w:t>.</w:t>
      </w:r>
      <w:r w:rsidRPr="005C4294">
        <w:rPr>
          <w:b/>
          <w:spacing w:val="-5"/>
          <w:sz w:val="20"/>
        </w:rPr>
        <w:t xml:space="preserve"> </w:t>
      </w:r>
      <w:r w:rsidRPr="005C4294">
        <w:rPr>
          <w:b/>
          <w:sz w:val="20"/>
        </w:rPr>
        <w:t>Kaynak</w:t>
      </w:r>
      <w:r w:rsidRPr="005C4294">
        <w:rPr>
          <w:b/>
          <w:spacing w:val="-1"/>
          <w:sz w:val="20"/>
        </w:rPr>
        <w:t xml:space="preserve"> </w:t>
      </w:r>
      <w:r w:rsidRPr="005C4294">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277B8C" w:rsidRPr="005C4294">
        <w:trPr>
          <w:trHeight w:val="455"/>
        </w:trPr>
        <w:tc>
          <w:tcPr>
            <w:tcW w:w="3233" w:type="dxa"/>
            <w:tcBorders>
              <w:bottom w:val="single" w:sz="6" w:space="0" w:color="000000"/>
              <w:right w:val="single" w:sz="6" w:space="0" w:color="000000"/>
            </w:tcBorders>
          </w:tcPr>
          <w:p w:rsidR="00277B8C" w:rsidRPr="005C4294" w:rsidRDefault="00C37676">
            <w:pPr>
              <w:pStyle w:val="TableParagraph"/>
              <w:spacing w:before="1"/>
              <w:ind w:left="107"/>
              <w:rPr>
                <w:b/>
                <w:sz w:val="20"/>
              </w:rPr>
            </w:pPr>
            <w:r w:rsidRPr="005C4294">
              <w:rPr>
                <w:b/>
                <w:sz w:val="20"/>
              </w:rPr>
              <w:t>Kaynaklar</w:t>
            </w:r>
          </w:p>
        </w:tc>
        <w:tc>
          <w:tcPr>
            <w:tcW w:w="1272" w:type="dxa"/>
            <w:tcBorders>
              <w:left w:val="single" w:sz="6" w:space="0" w:color="000000"/>
              <w:bottom w:val="single" w:sz="6" w:space="0" w:color="000000"/>
              <w:right w:val="single" w:sz="6" w:space="0" w:color="000000"/>
            </w:tcBorders>
          </w:tcPr>
          <w:p w:rsidR="00277B8C" w:rsidRPr="005C4294" w:rsidRDefault="00C37676">
            <w:pPr>
              <w:pStyle w:val="TableParagraph"/>
              <w:spacing w:before="1"/>
              <w:ind w:left="109"/>
              <w:rPr>
                <w:b/>
                <w:sz w:val="20"/>
              </w:rPr>
            </w:pPr>
            <w:r w:rsidRPr="005C4294">
              <w:rPr>
                <w:b/>
                <w:sz w:val="20"/>
              </w:rPr>
              <w:t>2024</w:t>
            </w:r>
          </w:p>
        </w:tc>
        <w:tc>
          <w:tcPr>
            <w:tcW w:w="1138" w:type="dxa"/>
            <w:tcBorders>
              <w:left w:val="single" w:sz="6" w:space="0" w:color="000000"/>
              <w:bottom w:val="single" w:sz="6" w:space="0" w:color="000000"/>
              <w:right w:val="single" w:sz="6" w:space="0" w:color="000000"/>
            </w:tcBorders>
          </w:tcPr>
          <w:p w:rsidR="00277B8C" w:rsidRPr="005C4294" w:rsidRDefault="00C37676">
            <w:pPr>
              <w:pStyle w:val="TableParagraph"/>
              <w:spacing w:before="1"/>
              <w:ind w:left="109"/>
              <w:rPr>
                <w:b/>
                <w:sz w:val="20"/>
              </w:rPr>
            </w:pPr>
            <w:r w:rsidRPr="005C4294">
              <w:rPr>
                <w:b/>
                <w:sz w:val="20"/>
              </w:rPr>
              <w:t>2025</w:t>
            </w:r>
          </w:p>
        </w:tc>
        <w:tc>
          <w:tcPr>
            <w:tcW w:w="1136" w:type="dxa"/>
            <w:tcBorders>
              <w:left w:val="single" w:sz="6" w:space="0" w:color="000000"/>
              <w:bottom w:val="single" w:sz="6" w:space="0" w:color="000000"/>
              <w:right w:val="single" w:sz="6" w:space="0" w:color="000000"/>
            </w:tcBorders>
          </w:tcPr>
          <w:p w:rsidR="00277B8C" w:rsidRPr="005C4294" w:rsidRDefault="00C37676">
            <w:pPr>
              <w:pStyle w:val="TableParagraph"/>
              <w:spacing w:before="1"/>
              <w:ind w:left="107"/>
              <w:rPr>
                <w:b/>
                <w:sz w:val="20"/>
              </w:rPr>
            </w:pPr>
            <w:r w:rsidRPr="005C4294">
              <w:rPr>
                <w:b/>
                <w:sz w:val="20"/>
              </w:rPr>
              <w:t>2026</w:t>
            </w:r>
          </w:p>
        </w:tc>
        <w:tc>
          <w:tcPr>
            <w:tcW w:w="1138" w:type="dxa"/>
            <w:tcBorders>
              <w:left w:val="single" w:sz="6" w:space="0" w:color="000000"/>
              <w:bottom w:val="single" w:sz="6" w:space="0" w:color="000000"/>
              <w:right w:val="single" w:sz="6" w:space="0" w:color="000000"/>
            </w:tcBorders>
          </w:tcPr>
          <w:p w:rsidR="00277B8C" w:rsidRPr="005C4294" w:rsidRDefault="00C37676">
            <w:pPr>
              <w:pStyle w:val="TableParagraph"/>
              <w:spacing w:before="1"/>
              <w:ind w:left="108"/>
              <w:rPr>
                <w:b/>
                <w:sz w:val="20"/>
              </w:rPr>
            </w:pPr>
            <w:r w:rsidRPr="005C4294">
              <w:rPr>
                <w:b/>
                <w:sz w:val="20"/>
              </w:rPr>
              <w:t>2027</w:t>
            </w:r>
          </w:p>
        </w:tc>
        <w:tc>
          <w:tcPr>
            <w:tcW w:w="1136" w:type="dxa"/>
            <w:tcBorders>
              <w:left w:val="single" w:sz="6" w:space="0" w:color="000000"/>
              <w:bottom w:val="single" w:sz="6" w:space="0" w:color="000000"/>
            </w:tcBorders>
          </w:tcPr>
          <w:p w:rsidR="00277B8C" w:rsidRPr="005C4294" w:rsidRDefault="00C37676">
            <w:pPr>
              <w:pStyle w:val="TableParagraph"/>
              <w:spacing w:before="1"/>
              <w:ind w:left="108"/>
              <w:rPr>
                <w:b/>
                <w:sz w:val="20"/>
              </w:rPr>
            </w:pPr>
            <w:r w:rsidRPr="005C4294">
              <w:rPr>
                <w:b/>
                <w:sz w:val="20"/>
              </w:rPr>
              <w:t>2028</w:t>
            </w:r>
          </w:p>
        </w:tc>
      </w:tr>
      <w:tr w:rsidR="00277B8C" w:rsidRPr="005C4294">
        <w:trPr>
          <w:trHeight w:val="453"/>
        </w:trPr>
        <w:tc>
          <w:tcPr>
            <w:tcW w:w="3233" w:type="dxa"/>
            <w:tcBorders>
              <w:top w:val="single" w:sz="6" w:space="0" w:color="000000"/>
              <w:bottom w:val="single" w:sz="6" w:space="0" w:color="000000"/>
              <w:right w:val="single" w:sz="6" w:space="0" w:color="000000"/>
            </w:tcBorders>
            <w:shd w:val="clear" w:color="auto" w:fill="E2EFD9"/>
          </w:tcPr>
          <w:p w:rsidR="00277B8C" w:rsidRPr="005C4294" w:rsidRDefault="00C37676">
            <w:pPr>
              <w:pStyle w:val="TableParagraph"/>
              <w:spacing w:line="234" w:lineRule="exact"/>
              <w:ind w:left="107"/>
              <w:rPr>
                <w:sz w:val="20"/>
              </w:rPr>
            </w:pPr>
            <w:r w:rsidRPr="005C4294">
              <w:rPr>
                <w:sz w:val="20"/>
              </w:rPr>
              <w:t>Genel</w:t>
            </w:r>
            <w:r w:rsidRPr="005C4294">
              <w:rPr>
                <w:spacing w:val="-4"/>
                <w:sz w:val="20"/>
              </w:rPr>
              <w:t xml:space="preserve"> </w:t>
            </w:r>
            <w:r w:rsidRPr="005C4294">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7B8C" w:rsidRPr="005C4294" w:rsidRDefault="004E1D6C">
            <w:pPr>
              <w:pStyle w:val="TableParagraph"/>
              <w:rPr>
                <w:rFonts w:ascii="Times New Roman"/>
                <w:sz w:val="20"/>
              </w:rPr>
            </w:pPr>
            <w:r w:rsidRPr="005C4294">
              <w:rPr>
                <w:rFonts w:ascii="Times New Roman"/>
                <w:sz w:val="20"/>
              </w:rPr>
              <w:t>95000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7B8C" w:rsidRPr="005C4294" w:rsidRDefault="004E1D6C">
            <w:pPr>
              <w:pStyle w:val="TableParagraph"/>
              <w:rPr>
                <w:rFonts w:ascii="Times New Roman"/>
                <w:sz w:val="20"/>
              </w:rPr>
            </w:pPr>
            <w:r w:rsidRPr="005C4294">
              <w:rPr>
                <w:rFonts w:ascii="Times New Roman"/>
                <w:sz w:val="20"/>
              </w:rPr>
              <w:t>100000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77B8C" w:rsidRPr="005C4294" w:rsidRDefault="004E1D6C">
            <w:pPr>
              <w:pStyle w:val="TableParagraph"/>
              <w:rPr>
                <w:rFonts w:ascii="Times New Roman"/>
                <w:sz w:val="20"/>
              </w:rPr>
            </w:pPr>
            <w:r w:rsidRPr="005C4294">
              <w:rPr>
                <w:rFonts w:ascii="Times New Roman"/>
                <w:sz w:val="20"/>
              </w:rPr>
              <w:t>120000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7B8C" w:rsidRPr="005C4294" w:rsidRDefault="004E1D6C">
            <w:pPr>
              <w:pStyle w:val="TableParagraph"/>
              <w:rPr>
                <w:rFonts w:ascii="Times New Roman"/>
                <w:sz w:val="20"/>
              </w:rPr>
            </w:pPr>
            <w:r w:rsidRPr="005C4294">
              <w:rPr>
                <w:rFonts w:ascii="Times New Roman"/>
                <w:sz w:val="20"/>
              </w:rPr>
              <w:t>150000</w:t>
            </w:r>
          </w:p>
        </w:tc>
        <w:tc>
          <w:tcPr>
            <w:tcW w:w="1136" w:type="dxa"/>
            <w:tcBorders>
              <w:top w:val="single" w:sz="6" w:space="0" w:color="000000"/>
              <w:left w:val="single" w:sz="6" w:space="0" w:color="000000"/>
              <w:bottom w:val="single" w:sz="6" w:space="0" w:color="000000"/>
            </w:tcBorders>
            <w:shd w:val="clear" w:color="auto" w:fill="E2EFD9"/>
          </w:tcPr>
          <w:p w:rsidR="00277B8C" w:rsidRPr="005C4294" w:rsidRDefault="004E1D6C">
            <w:pPr>
              <w:pStyle w:val="TableParagraph"/>
              <w:rPr>
                <w:rFonts w:ascii="Times New Roman"/>
                <w:sz w:val="20"/>
              </w:rPr>
            </w:pPr>
            <w:r w:rsidRPr="005C4294">
              <w:rPr>
                <w:rFonts w:ascii="Times New Roman"/>
                <w:sz w:val="20"/>
              </w:rPr>
              <w:t>170000</w:t>
            </w:r>
          </w:p>
        </w:tc>
      </w:tr>
      <w:tr w:rsidR="00277B8C" w:rsidRPr="005C4294">
        <w:trPr>
          <w:trHeight w:val="452"/>
        </w:trPr>
        <w:tc>
          <w:tcPr>
            <w:tcW w:w="3233" w:type="dxa"/>
            <w:tcBorders>
              <w:top w:val="single" w:sz="6" w:space="0" w:color="000000"/>
              <w:bottom w:val="single" w:sz="6" w:space="0" w:color="000000"/>
              <w:right w:val="single" w:sz="6" w:space="0" w:color="000000"/>
            </w:tcBorders>
          </w:tcPr>
          <w:p w:rsidR="00277B8C" w:rsidRPr="005C4294" w:rsidRDefault="00C37676">
            <w:pPr>
              <w:pStyle w:val="TableParagraph"/>
              <w:spacing w:line="234" w:lineRule="exact"/>
              <w:ind w:left="107"/>
              <w:rPr>
                <w:sz w:val="20"/>
              </w:rPr>
            </w:pPr>
            <w:r w:rsidRPr="005C4294">
              <w:rPr>
                <w:sz w:val="20"/>
              </w:rPr>
              <w:t>Okul</w:t>
            </w:r>
            <w:r w:rsidRPr="005C4294">
              <w:rPr>
                <w:spacing w:val="-2"/>
                <w:sz w:val="20"/>
              </w:rPr>
              <w:t xml:space="preserve"> </w:t>
            </w:r>
            <w:r w:rsidRPr="005C4294">
              <w:rPr>
                <w:sz w:val="20"/>
              </w:rPr>
              <w:t>Aile</w:t>
            </w:r>
            <w:r w:rsidRPr="005C4294">
              <w:rPr>
                <w:spacing w:val="-4"/>
                <w:sz w:val="20"/>
              </w:rPr>
              <w:t xml:space="preserve"> </w:t>
            </w:r>
            <w:r w:rsidRPr="005C4294">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277B8C" w:rsidRPr="005C4294" w:rsidRDefault="004E1D6C">
            <w:pPr>
              <w:pStyle w:val="TableParagraph"/>
              <w:rPr>
                <w:rFonts w:ascii="Times New Roman"/>
                <w:sz w:val="20"/>
              </w:rPr>
            </w:pPr>
            <w:r w:rsidRPr="005C4294">
              <w:rPr>
                <w:rFonts w:ascii="Times New Roman"/>
                <w:sz w:val="20"/>
              </w:rPr>
              <w:t>15000</w:t>
            </w:r>
          </w:p>
        </w:tc>
        <w:tc>
          <w:tcPr>
            <w:tcW w:w="1138" w:type="dxa"/>
            <w:tcBorders>
              <w:top w:val="single" w:sz="6" w:space="0" w:color="000000"/>
              <w:left w:val="single" w:sz="6" w:space="0" w:color="000000"/>
              <w:bottom w:val="single" w:sz="6" w:space="0" w:color="000000"/>
              <w:right w:val="single" w:sz="6" w:space="0" w:color="000000"/>
            </w:tcBorders>
          </w:tcPr>
          <w:p w:rsidR="00277B8C" w:rsidRPr="005C4294" w:rsidRDefault="004E1D6C">
            <w:pPr>
              <w:pStyle w:val="TableParagraph"/>
              <w:rPr>
                <w:rFonts w:ascii="Times New Roman"/>
                <w:sz w:val="20"/>
              </w:rPr>
            </w:pPr>
            <w:r w:rsidRPr="005C4294">
              <w:rPr>
                <w:rFonts w:ascii="Times New Roman"/>
                <w:sz w:val="20"/>
              </w:rPr>
              <w:t>20000</w:t>
            </w:r>
          </w:p>
        </w:tc>
        <w:tc>
          <w:tcPr>
            <w:tcW w:w="1136" w:type="dxa"/>
            <w:tcBorders>
              <w:top w:val="single" w:sz="6" w:space="0" w:color="000000"/>
              <w:left w:val="single" w:sz="6" w:space="0" w:color="000000"/>
              <w:bottom w:val="single" w:sz="6" w:space="0" w:color="000000"/>
              <w:right w:val="single" w:sz="6" w:space="0" w:color="000000"/>
            </w:tcBorders>
          </w:tcPr>
          <w:p w:rsidR="00277B8C" w:rsidRPr="005C4294" w:rsidRDefault="004E1D6C">
            <w:pPr>
              <w:pStyle w:val="TableParagraph"/>
              <w:rPr>
                <w:rFonts w:ascii="Times New Roman"/>
                <w:sz w:val="20"/>
              </w:rPr>
            </w:pPr>
            <w:r w:rsidRPr="005C4294">
              <w:rPr>
                <w:rFonts w:ascii="Times New Roman"/>
                <w:sz w:val="20"/>
              </w:rPr>
              <w:t>25000</w:t>
            </w:r>
          </w:p>
        </w:tc>
        <w:tc>
          <w:tcPr>
            <w:tcW w:w="1138" w:type="dxa"/>
            <w:tcBorders>
              <w:top w:val="single" w:sz="6" w:space="0" w:color="000000"/>
              <w:left w:val="single" w:sz="6" w:space="0" w:color="000000"/>
              <w:bottom w:val="single" w:sz="6" w:space="0" w:color="000000"/>
              <w:right w:val="single" w:sz="6" w:space="0" w:color="000000"/>
            </w:tcBorders>
          </w:tcPr>
          <w:p w:rsidR="00277B8C" w:rsidRPr="005C4294" w:rsidRDefault="004E1D6C">
            <w:pPr>
              <w:pStyle w:val="TableParagraph"/>
              <w:rPr>
                <w:rFonts w:ascii="Times New Roman"/>
                <w:sz w:val="20"/>
              </w:rPr>
            </w:pPr>
            <w:r w:rsidRPr="005C4294">
              <w:rPr>
                <w:rFonts w:ascii="Times New Roman"/>
                <w:sz w:val="20"/>
              </w:rPr>
              <w:t>30000</w:t>
            </w:r>
          </w:p>
        </w:tc>
        <w:tc>
          <w:tcPr>
            <w:tcW w:w="1136" w:type="dxa"/>
            <w:tcBorders>
              <w:top w:val="single" w:sz="6" w:space="0" w:color="000000"/>
              <w:left w:val="single" w:sz="6" w:space="0" w:color="000000"/>
              <w:bottom w:val="single" w:sz="6" w:space="0" w:color="000000"/>
            </w:tcBorders>
          </w:tcPr>
          <w:p w:rsidR="00277B8C" w:rsidRPr="005C4294" w:rsidRDefault="004E1D6C">
            <w:pPr>
              <w:pStyle w:val="TableParagraph"/>
              <w:rPr>
                <w:rFonts w:ascii="Times New Roman"/>
                <w:sz w:val="20"/>
              </w:rPr>
            </w:pPr>
            <w:r w:rsidRPr="005C4294">
              <w:rPr>
                <w:rFonts w:ascii="Times New Roman"/>
                <w:sz w:val="20"/>
              </w:rPr>
              <w:t>35000</w:t>
            </w:r>
          </w:p>
        </w:tc>
      </w:tr>
      <w:tr w:rsidR="00277B8C" w:rsidRPr="005C4294" w:rsidTr="004E1D6C">
        <w:trPr>
          <w:trHeight w:val="452"/>
        </w:trPr>
        <w:tc>
          <w:tcPr>
            <w:tcW w:w="3233" w:type="dxa"/>
            <w:tcBorders>
              <w:top w:val="single" w:sz="6" w:space="0" w:color="000000"/>
              <w:bottom w:val="single" w:sz="6" w:space="0" w:color="000000"/>
              <w:right w:val="single" w:sz="6" w:space="0" w:color="000000"/>
            </w:tcBorders>
            <w:shd w:val="clear" w:color="auto" w:fill="E2EFD9"/>
          </w:tcPr>
          <w:p w:rsidR="00277B8C" w:rsidRPr="005C4294" w:rsidRDefault="00C37676">
            <w:pPr>
              <w:pStyle w:val="TableParagraph"/>
              <w:spacing w:line="234" w:lineRule="exact"/>
              <w:ind w:left="107"/>
              <w:rPr>
                <w:sz w:val="20"/>
              </w:rPr>
            </w:pPr>
            <w:r w:rsidRPr="005C4294">
              <w:rPr>
                <w:sz w:val="20"/>
              </w:rPr>
              <w:t>Özel</w:t>
            </w:r>
            <w:r w:rsidRPr="005C4294">
              <w:rPr>
                <w:spacing w:val="-3"/>
                <w:sz w:val="20"/>
              </w:rPr>
              <w:t xml:space="preserve"> </w:t>
            </w:r>
            <w:r w:rsidRPr="005C4294">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rsidR="00277B8C" w:rsidRPr="005C4294" w:rsidRDefault="004E1D6C">
            <w:pPr>
              <w:pStyle w:val="TableParagraph"/>
              <w:rPr>
                <w:rFonts w:ascii="Times New Roman"/>
                <w:sz w:val="20"/>
              </w:rPr>
            </w:pPr>
            <w:r w:rsidRPr="005C4294">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277B8C" w:rsidRPr="005C4294" w:rsidRDefault="004E1D6C">
            <w:pPr>
              <w:pStyle w:val="TableParagraph"/>
              <w:rPr>
                <w:rFonts w:ascii="Times New Roman"/>
                <w:sz w:val="20"/>
              </w:rPr>
            </w:pPr>
            <w:r w:rsidRPr="005C4294">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rsidR="00277B8C" w:rsidRPr="005C4294" w:rsidRDefault="004E1D6C">
            <w:pPr>
              <w:pStyle w:val="TableParagraph"/>
              <w:rPr>
                <w:rFonts w:ascii="Times New Roman"/>
                <w:sz w:val="20"/>
              </w:rPr>
            </w:pPr>
            <w:r w:rsidRPr="005C4294">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277B8C" w:rsidRPr="005C4294" w:rsidRDefault="004E1D6C">
            <w:pPr>
              <w:pStyle w:val="TableParagraph"/>
              <w:rPr>
                <w:rFonts w:ascii="Times New Roman"/>
                <w:sz w:val="20"/>
              </w:rPr>
            </w:pPr>
            <w:r w:rsidRPr="005C4294">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auto"/>
          </w:tcPr>
          <w:p w:rsidR="00277B8C" w:rsidRPr="005C4294" w:rsidRDefault="004E1D6C">
            <w:pPr>
              <w:pStyle w:val="TableParagraph"/>
              <w:rPr>
                <w:rFonts w:ascii="Times New Roman"/>
                <w:sz w:val="20"/>
              </w:rPr>
            </w:pPr>
            <w:r w:rsidRPr="005C4294">
              <w:rPr>
                <w:rFonts w:ascii="Times New Roman"/>
                <w:sz w:val="20"/>
              </w:rPr>
              <w:t>0</w:t>
            </w:r>
          </w:p>
        </w:tc>
      </w:tr>
      <w:tr w:rsidR="00277B8C" w:rsidRPr="005C4294" w:rsidTr="004E1D6C">
        <w:trPr>
          <w:trHeight w:val="452"/>
        </w:trPr>
        <w:tc>
          <w:tcPr>
            <w:tcW w:w="3233" w:type="dxa"/>
            <w:tcBorders>
              <w:top w:val="single" w:sz="6" w:space="0" w:color="000000"/>
              <w:bottom w:val="single" w:sz="6" w:space="0" w:color="000000"/>
              <w:right w:val="single" w:sz="6" w:space="0" w:color="000000"/>
            </w:tcBorders>
          </w:tcPr>
          <w:p w:rsidR="00277B8C" w:rsidRPr="005C4294" w:rsidRDefault="00C37676">
            <w:pPr>
              <w:pStyle w:val="TableParagraph"/>
              <w:spacing w:line="234" w:lineRule="exact"/>
              <w:ind w:left="107"/>
              <w:rPr>
                <w:sz w:val="20"/>
              </w:rPr>
            </w:pPr>
            <w:r w:rsidRPr="005C4294">
              <w:rPr>
                <w:sz w:val="20"/>
              </w:rPr>
              <w:t>Kira</w:t>
            </w:r>
            <w:r w:rsidRPr="005C4294">
              <w:rPr>
                <w:spacing w:val="-3"/>
                <w:sz w:val="20"/>
              </w:rPr>
              <w:t xml:space="preserve"> </w:t>
            </w:r>
            <w:r w:rsidRPr="005C4294">
              <w:rPr>
                <w:sz w:val="20"/>
              </w:rPr>
              <w:t>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rsidR="00277B8C" w:rsidRPr="005C4294" w:rsidRDefault="004E1D6C">
            <w:pPr>
              <w:pStyle w:val="TableParagraph"/>
              <w:rPr>
                <w:rFonts w:ascii="Times New Roman"/>
                <w:sz w:val="20"/>
              </w:rPr>
            </w:pPr>
            <w:r w:rsidRPr="005C4294">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277B8C" w:rsidRPr="005C4294" w:rsidRDefault="004E1D6C">
            <w:pPr>
              <w:pStyle w:val="TableParagraph"/>
              <w:rPr>
                <w:rFonts w:ascii="Times New Roman"/>
                <w:sz w:val="20"/>
              </w:rPr>
            </w:pPr>
            <w:r w:rsidRPr="005C4294">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rsidR="00277B8C" w:rsidRPr="005C4294" w:rsidRDefault="004E1D6C">
            <w:pPr>
              <w:pStyle w:val="TableParagraph"/>
              <w:rPr>
                <w:rFonts w:ascii="Times New Roman"/>
                <w:sz w:val="20"/>
              </w:rPr>
            </w:pPr>
            <w:r w:rsidRPr="005C4294">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277B8C" w:rsidRPr="005C4294" w:rsidRDefault="004E1D6C">
            <w:pPr>
              <w:pStyle w:val="TableParagraph"/>
              <w:rPr>
                <w:rFonts w:ascii="Times New Roman"/>
                <w:sz w:val="20"/>
              </w:rPr>
            </w:pPr>
            <w:r w:rsidRPr="005C4294">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auto"/>
          </w:tcPr>
          <w:p w:rsidR="00277B8C" w:rsidRPr="005C4294" w:rsidRDefault="004E1D6C">
            <w:pPr>
              <w:pStyle w:val="TableParagraph"/>
              <w:rPr>
                <w:rFonts w:ascii="Times New Roman"/>
                <w:sz w:val="20"/>
              </w:rPr>
            </w:pPr>
            <w:r w:rsidRPr="005C4294">
              <w:rPr>
                <w:rFonts w:ascii="Times New Roman"/>
                <w:sz w:val="20"/>
              </w:rPr>
              <w:t>0</w:t>
            </w:r>
          </w:p>
        </w:tc>
      </w:tr>
      <w:tr w:rsidR="00277B8C" w:rsidRPr="005C4294" w:rsidTr="004E1D6C">
        <w:trPr>
          <w:trHeight w:val="453"/>
        </w:trPr>
        <w:tc>
          <w:tcPr>
            <w:tcW w:w="3233" w:type="dxa"/>
            <w:tcBorders>
              <w:top w:val="single" w:sz="6" w:space="0" w:color="000000"/>
              <w:bottom w:val="single" w:sz="6" w:space="0" w:color="000000"/>
              <w:right w:val="single" w:sz="6" w:space="0" w:color="000000"/>
            </w:tcBorders>
            <w:shd w:val="clear" w:color="auto" w:fill="E2EFD9"/>
          </w:tcPr>
          <w:p w:rsidR="00277B8C" w:rsidRPr="005C4294" w:rsidRDefault="00C37676">
            <w:pPr>
              <w:pStyle w:val="TableParagraph"/>
              <w:spacing w:line="234" w:lineRule="exact"/>
              <w:ind w:left="107"/>
              <w:rPr>
                <w:sz w:val="20"/>
              </w:rPr>
            </w:pPr>
            <w:r w:rsidRPr="005C4294">
              <w:rPr>
                <w:sz w:val="20"/>
              </w:rPr>
              <w:t>Döner</w:t>
            </w:r>
            <w:r w:rsidRPr="005C4294">
              <w:rPr>
                <w:spacing w:val="-3"/>
                <w:sz w:val="20"/>
              </w:rPr>
              <w:t xml:space="preserve"> </w:t>
            </w:r>
            <w:r w:rsidRPr="005C4294">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rsidR="00277B8C" w:rsidRPr="005C4294" w:rsidRDefault="004E1D6C">
            <w:pPr>
              <w:pStyle w:val="TableParagraph"/>
              <w:rPr>
                <w:rFonts w:ascii="Times New Roman"/>
                <w:sz w:val="20"/>
              </w:rPr>
            </w:pPr>
            <w:r w:rsidRPr="005C4294">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277B8C" w:rsidRPr="005C4294" w:rsidRDefault="004E1D6C">
            <w:pPr>
              <w:pStyle w:val="TableParagraph"/>
              <w:rPr>
                <w:rFonts w:ascii="Times New Roman"/>
                <w:sz w:val="20"/>
              </w:rPr>
            </w:pPr>
            <w:r w:rsidRPr="005C4294">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rsidR="00277B8C" w:rsidRPr="005C4294" w:rsidRDefault="004E1D6C">
            <w:pPr>
              <w:pStyle w:val="TableParagraph"/>
              <w:rPr>
                <w:rFonts w:ascii="Times New Roman"/>
                <w:sz w:val="20"/>
              </w:rPr>
            </w:pPr>
            <w:r w:rsidRPr="005C4294">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277B8C" w:rsidRPr="005C4294" w:rsidRDefault="004E1D6C">
            <w:pPr>
              <w:pStyle w:val="TableParagraph"/>
              <w:rPr>
                <w:rFonts w:ascii="Times New Roman"/>
                <w:sz w:val="20"/>
              </w:rPr>
            </w:pPr>
            <w:r w:rsidRPr="005C4294">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auto"/>
          </w:tcPr>
          <w:p w:rsidR="00277B8C" w:rsidRPr="005C4294" w:rsidRDefault="004E1D6C">
            <w:pPr>
              <w:pStyle w:val="TableParagraph"/>
              <w:rPr>
                <w:rFonts w:ascii="Times New Roman"/>
                <w:sz w:val="20"/>
              </w:rPr>
            </w:pPr>
            <w:r w:rsidRPr="005C4294">
              <w:rPr>
                <w:rFonts w:ascii="Times New Roman"/>
                <w:sz w:val="20"/>
              </w:rPr>
              <w:t>0</w:t>
            </w:r>
          </w:p>
        </w:tc>
      </w:tr>
      <w:tr w:rsidR="00277B8C" w:rsidRPr="005C4294" w:rsidTr="004E1D6C">
        <w:trPr>
          <w:trHeight w:val="452"/>
        </w:trPr>
        <w:tc>
          <w:tcPr>
            <w:tcW w:w="3233" w:type="dxa"/>
            <w:tcBorders>
              <w:top w:val="single" w:sz="6" w:space="0" w:color="000000"/>
              <w:bottom w:val="single" w:sz="6" w:space="0" w:color="000000"/>
              <w:right w:val="single" w:sz="6" w:space="0" w:color="000000"/>
            </w:tcBorders>
            <w:shd w:val="clear" w:color="auto" w:fill="E2EFD9"/>
          </w:tcPr>
          <w:p w:rsidR="00277B8C" w:rsidRPr="005C4294" w:rsidRDefault="00C37676">
            <w:pPr>
              <w:pStyle w:val="TableParagraph"/>
              <w:spacing w:line="234" w:lineRule="exact"/>
              <w:ind w:left="107"/>
              <w:rPr>
                <w:sz w:val="20"/>
              </w:rPr>
            </w:pPr>
            <w:r w:rsidRPr="005C4294">
              <w:rPr>
                <w:sz w:val="20"/>
              </w:rPr>
              <w:t>Dış</w:t>
            </w:r>
            <w:r w:rsidRPr="005C4294">
              <w:rPr>
                <w:spacing w:val="-5"/>
                <w:sz w:val="20"/>
              </w:rPr>
              <w:t xml:space="preserve"> </w:t>
            </w:r>
            <w:r w:rsidRPr="005C4294">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rsidR="00277B8C" w:rsidRPr="005C4294" w:rsidRDefault="004E1D6C">
            <w:pPr>
              <w:pStyle w:val="TableParagraph"/>
              <w:rPr>
                <w:rFonts w:ascii="Times New Roman"/>
                <w:sz w:val="20"/>
              </w:rPr>
            </w:pPr>
            <w:r w:rsidRPr="005C4294">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277B8C" w:rsidRPr="005C4294" w:rsidRDefault="004E1D6C">
            <w:pPr>
              <w:pStyle w:val="TableParagraph"/>
              <w:rPr>
                <w:rFonts w:ascii="Times New Roman"/>
                <w:sz w:val="20"/>
              </w:rPr>
            </w:pPr>
            <w:r w:rsidRPr="005C4294">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rsidR="00277B8C" w:rsidRPr="005C4294" w:rsidRDefault="004E1D6C">
            <w:pPr>
              <w:pStyle w:val="TableParagraph"/>
              <w:rPr>
                <w:rFonts w:ascii="Times New Roman"/>
                <w:sz w:val="20"/>
              </w:rPr>
            </w:pPr>
            <w:r w:rsidRPr="005C4294">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277B8C" w:rsidRPr="005C4294" w:rsidRDefault="004E1D6C">
            <w:pPr>
              <w:pStyle w:val="TableParagraph"/>
              <w:rPr>
                <w:rFonts w:ascii="Times New Roman"/>
                <w:sz w:val="20"/>
              </w:rPr>
            </w:pPr>
            <w:r w:rsidRPr="005C4294">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auto"/>
          </w:tcPr>
          <w:p w:rsidR="00277B8C" w:rsidRPr="005C4294" w:rsidRDefault="004E1D6C">
            <w:pPr>
              <w:pStyle w:val="TableParagraph"/>
              <w:rPr>
                <w:rFonts w:ascii="Times New Roman"/>
                <w:sz w:val="20"/>
              </w:rPr>
            </w:pPr>
            <w:r w:rsidRPr="005C4294">
              <w:rPr>
                <w:rFonts w:ascii="Times New Roman"/>
                <w:sz w:val="20"/>
              </w:rPr>
              <w:t>0</w:t>
            </w:r>
          </w:p>
        </w:tc>
      </w:tr>
      <w:tr w:rsidR="00277B8C" w:rsidRPr="005C4294">
        <w:trPr>
          <w:trHeight w:val="453"/>
        </w:trPr>
        <w:tc>
          <w:tcPr>
            <w:tcW w:w="3233" w:type="dxa"/>
            <w:tcBorders>
              <w:top w:val="single" w:sz="6" w:space="0" w:color="000000"/>
              <w:bottom w:val="single" w:sz="6" w:space="0" w:color="000000"/>
              <w:right w:val="single" w:sz="6" w:space="0" w:color="000000"/>
            </w:tcBorders>
          </w:tcPr>
          <w:p w:rsidR="00277B8C" w:rsidRPr="005C4294" w:rsidRDefault="00C37676">
            <w:pPr>
              <w:pStyle w:val="TableParagraph"/>
              <w:spacing w:line="234" w:lineRule="exact"/>
              <w:ind w:left="107"/>
              <w:rPr>
                <w:sz w:val="20"/>
              </w:rPr>
            </w:pPr>
            <w:r w:rsidRPr="005C4294">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277B8C" w:rsidRPr="005C4294" w:rsidRDefault="002D6FD8">
            <w:pPr>
              <w:pStyle w:val="TableParagraph"/>
              <w:rPr>
                <w:rFonts w:ascii="Times New Roman"/>
                <w:sz w:val="20"/>
              </w:rPr>
            </w:pPr>
            <w:r w:rsidRPr="005C4294">
              <w:rPr>
                <w:rFonts w:ascii="Times New Roman"/>
                <w:sz w:val="20"/>
              </w:rPr>
              <w:t>3</w:t>
            </w:r>
            <w:r w:rsidR="00D50467" w:rsidRPr="005C4294">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tcPr>
          <w:p w:rsidR="00277B8C" w:rsidRPr="005C4294" w:rsidRDefault="002D6FD8">
            <w:pPr>
              <w:pStyle w:val="TableParagraph"/>
              <w:rPr>
                <w:rFonts w:ascii="Times New Roman"/>
                <w:sz w:val="20"/>
              </w:rPr>
            </w:pPr>
            <w:r w:rsidRPr="005C4294">
              <w:rPr>
                <w:rFonts w:ascii="Times New Roman"/>
                <w:sz w:val="20"/>
              </w:rPr>
              <w:t>4000</w:t>
            </w:r>
          </w:p>
        </w:tc>
        <w:tc>
          <w:tcPr>
            <w:tcW w:w="1136" w:type="dxa"/>
            <w:tcBorders>
              <w:top w:val="single" w:sz="6" w:space="0" w:color="000000"/>
              <w:left w:val="single" w:sz="6" w:space="0" w:color="000000"/>
              <w:bottom w:val="single" w:sz="6" w:space="0" w:color="000000"/>
              <w:right w:val="single" w:sz="6" w:space="0" w:color="000000"/>
            </w:tcBorders>
          </w:tcPr>
          <w:p w:rsidR="00277B8C" w:rsidRPr="005C4294" w:rsidRDefault="002D6FD8">
            <w:pPr>
              <w:pStyle w:val="TableParagraph"/>
              <w:rPr>
                <w:rFonts w:ascii="Times New Roman"/>
                <w:sz w:val="20"/>
              </w:rPr>
            </w:pPr>
            <w:r w:rsidRPr="005C4294">
              <w:rPr>
                <w:rFonts w:ascii="Times New Roman"/>
                <w:sz w:val="20"/>
              </w:rPr>
              <w:t>5000</w:t>
            </w:r>
          </w:p>
        </w:tc>
        <w:tc>
          <w:tcPr>
            <w:tcW w:w="1138" w:type="dxa"/>
            <w:tcBorders>
              <w:top w:val="single" w:sz="6" w:space="0" w:color="000000"/>
              <w:left w:val="single" w:sz="6" w:space="0" w:color="000000"/>
              <w:bottom w:val="single" w:sz="6" w:space="0" w:color="000000"/>
              <w:right w:val="single" w:sz="6" w:space="0" w:color="000000"/>
            </w:tcBorders>
          </w:tcPr>
          <w:p w:rsidR="00277B8C" w:rsidRPr="005C4294" w:rsidRDefault="002D6FD8">
            <w:pPr>
              <w:pStyle w:val="TableParagraph"/>
              <w:rPr>
                <w:rFonts w:ascii="Times New Roman"/>
                <w:sz w:val="20"/>
              </w:rPr>
            </w:pPr>
            <w:r w:rsidRPr="005C4294">
              <w:rPr>
                <w:rFonts w:ascii="Times New Roman"/>
                <w:sz w:val="20"/>
              </w:rPr>
              <w:t>6000</w:t>
            </w:r>
          </w:p>
        </w:tc>
        <w:tc>
          <w:tcPr>
            <w:tcW w:w="1136" w:type="dxa"/>
            <w:tcBorders>
              <w:top w:val="single" w:sz="6" w:space="0" w:color="000000"/>
              <w:left w:val="single" w:sz="6" w:space="0" w:color="000000"/>
              <w:bottom w:val="single" w:sz="6" w:space="0" w:color="000000"/>
            </w:tcBorders>
          </w:tcPr>
          <w:p w:rsidR="00277B8C" w:rsidRPr="005C4294" w:rsidRDefault="002D6FD8">
            <w:pPr>
              <w:pStyle w:val="TableParagraph"/>
              <w:rPr>
                <w:rFonts w:ascii="Times New Roman"/>
                <w:sz w:val="20"/>
              </w:rPr>
            </w:pPr>
            <w:r w:rsidRPr="005C4294">
              <w:rPr>
                <w:rFonts w:ascii="Times New Roman"/>
                <w:sz w:val="20"/>
              </w:rPr>
              <w:t>7000</w:t>
            </w:r>
          </w:p>
        </w:tc>
      </w:tr>
      <w:tr w:rsidR="00277B8C" w:rsidRPr="005C4294">
        <w:trPr>
          <w:trHeight w:val="452"/>
        </w:trPr>
        <w:tc>
          <w:tcPr>
            <w:tcW w:w="3233" w:type="dxa"/>
            <w:tcBorders>
              <w:top w:val="single" w:sz="6" w:space="0" w:color="000000"/>
              <w:right w:val="single" w:sz="6" w:space="0" w:color="000000"/>
            </w:tcBorders>
          </w:tcPr>
          <w:p w:rsidR="00277B8C" w:rsidRPr="005C4294" w:rsidRDefault="00C37676">
            <w:pPr>
              <w:pStyle w:val="TableParagraph"/>
              <w:spacing w:line="234" w:lineRule="exact"/>
              <w:ind w:left="107"/>
              <w:rPr>
                <w:sz w:val="20"/>
              </w:rPr>
            </w:pPr>
            <w:r w:rsidRPr="005C4294">
              <w:rPr>
                <w:sz w:val="20"/>
              </w:rPr>
              <w:t>TOPLAM</w:t>
            </w:r>
          </w:p>
        </w:tc>
        <w:tc>
          <w:tcPr>
            <w:tcW w:w="1272" w:type="dxa"/>
            <w:tcBorders>
              <w:top w:val="single" w:sz="6" w:space="0" w:color="000000"/>
              <w:left w:val="single" w:sz="6" w:space="0" w:color="000000"/>
              <w:right w:val="single" w:sz="6" w:space="0" w:color="000000"/>
            </w:tcBorders>
          </w:tcPr>
          <w:p w:rsidR="00277B8C" w:rsidRPr="005C4294" w:rsidRDefault="002D6FD8">
            <w:pPr>
              <w:pStyle w:val="TableParagraph"/>
              <w:rPr>
                <w:rFonts w:ascii="Times New Roman"/>
                <w:sz w:val="20"/>
              </w:rPr>
            </w:pPr>
            <w:r w:rsidRPr="005C4294">
              <w:rPr>
                <w:rFonts w:ascii="Times New Roman"/>
                <w:sz w:val="20"/>
              </w:rPr>
              <w:t>113000</w:t>
            </w:r>
          </w:p>
        </w:tc>
        <w:tc>
          <w:tcPr>
            <w:tcW w:w="1138" w:type="dxa"/>
            <w:tcBorders>
              <w:top w:val="single" w:sz="6" w:space="0" w:color="000000"/>
              <w:left w:val="single" w:sz="6" w:space="0" w:color="000000"/>
              <w:right w:val="single" w:sz="6" w:space="0" w:color="000000"/>
            </w:tcBorders>
          </w:tcPr>
          <w:p w:rsidR="00277B8C" w:rsidRPr="005C4294" w:rsidRDefault="002D6FD8" w:rsidP="002D6FD8">
            <w:pPr>
              <w:pStyle w:val="TableParagraph"/>
              <w:rPr>
                <w:rFonts w:ascii="Times New Roman"/>
                <w:sz w:val="20"/>
              </w:rPr>
            </w:pPr>
            <w:r w:rsidRPr="005C4294">
              <w:rPr>
                <w:rFonts w:ascii="Times New Roman"/>
                <w:sz w:val="20"/>
              </w:rPr>
              <w:t>124000</w:t>
            </w:r>
          </w:p>
        </w:tc>
        <w:tc>
          <w:tcPr>
            <w:tcW w:w="1136" w:type="dxa"/>
            <w:tcBorders>
              <w:top w:val="single" w:sz="6" w:space="0" w:color="000000"/>
              <w:left w:val="single" w:sz="6" w:space="0" w:color="000000"/>
              <w:right w:val="single" w:sz="6" w:space="0" w:color="000000"/>
            </w:tcBorders>
          </w:tcPr>
          <w:p w:rsidR="00277B8C" w:rsidRPr="005C4294" w:rsidRDefault="002D6FD8">
            <w:pPr>
              <w:pStyle w:val="TableParagraph"/>
              <w:rPr>
                <w:rFonts w:ascii="Times New Roman"/>
                <w:sz w:val="20"/>
              </w:rPr>
            </w:pPr>
            <w:r w:rsidRPr="005C4294">
              <w:rPr>
                <w:rFonts w:ascii="Times New Roman"/>
                <w:sz w:val="20"/>
              </w:rPr>
              <w:t>150000</w:t>
            </w:r>
          </w:p>
        </w:tc>
        <w:tc>
          <w:tcPr>
            <w:tcW w:w="1138" w:type="dxa"/>
            <w:tcBorders>
              <w:top w:val="single" w:sz="6" w:space="0" w:color="000000"/>
              <w:left w:val="single" w:sz="6" w:space="0" w:color="000000"/>
              <w:right w:val="single" w:sz="6" w:space="0" w:color="000000"/>
            </w:tcBorders>
          </w:tcPr>
          <w:p w:rsidR="00277B8C" w:rsidRPr="005C4294" w:rsidRDefault="002D6FD8">
            <w:pPr>
              <w:pStyle w:val="TableParagraph"/>
              <w:rPr>
                <w:rFonts w:ascii="Times New Roman"/>
                <w:sz w:val="20"/>
              </w:rPr>
            </w:pPr>
            <w:r w:rsidRPr="005C4294">
              <w:rPr>
                <w:rFonts w:ascii="Times New Roman"/>
                <w:sz w:val="20"/>
              </w:rPr>
              <w:t>186000</w:t>
            </w:r>
          </w:p>
        </w:tc>
        <w:tc>
          <w:tcPr>
            <w:tcW w:w="1136" w:type="dxa"/>
            <w:tcBorders>
              <w:top w:val="single" w:sz="6" w:space="0" w:color="000000"/>
              <w:left w:val="single" w:sz="6" w:space="0" w:color="000000"/>
            </w:tcBorders>
          </w:tcPr>
          <w:p w:rsidR="00277B8C" w:rsidRPr="005C4294" w:rsidRDefault="002D6FD8">
            <w:pPr>
              <w:pStyle w:val="TableParagraph"/>
              <w:rPr>
                <w:rFonts w:ascii="Times New Roman"/>
                <w:sz w:val="20"/>
              </w:rPr>
            </w:pPr>
            <w:r w:rsidRPr="005C4294">
              <w:rPr>
                <w:rFonts w:ascii="Times New Roman"/>
                <w:sz w:val="20"/>
              </w:rPr>
              <w:t>212000</w:t>
            </w:r>
          </w:p>
        </w:tc>
      </w:tr>
    </w:tbl>
    <w:p w:rsidR="00277B8C" w:rsidRPr="005C4294" w:rsidRDefault="00277B8C">
      <w:pPr>
        <w:pStyle w:val="GvdeMetni"/>
        <w:spacing w:before="10"/>
        <w:rPr>
          <w:b/>
          <w:sz w:val="23"/>
        </w:rPr>
      </w:pPr>
    </w:p>
    <w:p w:rsidR="00277B8C" w:rsidRPr="005C4294" w:rsidRDefault="00277B8C">
      <w:pPr>
        <w:pStyle w:val="GvdeMetni"/>
      </w:pPr>
    </w:p>
    <w:p w:rsidR="00277B8C" w:rsidRPr="005C4294" w:rsidRDefault="00C37676">
      <w:pPr>
        <w:ind w:left="958"/>
        <w:jc w:val="both"/>
        <w:rPr>
          <w:b/>
          <w:sz w:val="20"/>
        </w:rPr>
      </w:pPr>
      <w:r w:rsidRPr="005C4294">
        <w:rPr>
          <w:b/>
          <w:sz w:val="20"/>
        </w:rPr>
        <w:t>Tablo</w:t>
      </w:r>
      <w:r w:rsidRPr="005C4294">
        <w:rPr>
          <w:b/>
          <w:spacing w:val="-3"/>
          <w:sz w:val="20"/>
        </w:rPr>
        <w:t xml:space="preserve"> </w:t>
      </w:r>
      <w:r w:rsidRPr="005C4294">
        <w:rPr>
          <w:b/>
          <w:sz w:val="20"/>
        </w:rPr>
        <w:t>1</w:t>
      </w:r>
      <w:r w:rsidR="003F0EFF" w:rsidRPr="005C4294">
        <w:rPr>
          <w:b/>
          <w:sz w:val="20"/>
        </w:rPr>
        <w:t>7</w:t>
      </w:r>
      <w:r w:rsidRPr="005C4294">
        <w:rPr>
          <w:b/>
          <w:sz w:val="20"/>
        </w:rPr>
        <w:t>.</w:t>
      </w:r>
      <w:r w:rsidRPr="005C4294">
        <w:rPr>
          <w:b/>
          <w:spacing w:val="-3"/>
          <w:sz w:val="20"/>
        </w:rPr>
        <w:t xml:space="preserve"> </w:t>
      </w:r>
      <w:r w:rsidRPr="005C4294">
        <w:rPr>
          <w:b/>
          <w:sz w:val="20"/>
        </w:rPr>
        <w:t>Harcama</w:t>
      </w:r>
      <w:r w:rsidRPr="005C4294">
        <w:rPr>
          <w:b/>
          <w:spacing w:val="-4"/>
          <w:sz w:val="20"/>
        </w:rPr>
        <w:t xml:space="preserve"> </w:t>
      </w:r>
      <w:r w:rsidRPr="005C4294">
        <w:rPr>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7B8C" w:rsidRPr="005C4294">
        <w:trPr>
          <w:trHeight w:val="253"/>
        </w:trPr>
        <w:tc>
          <w:tcPr>
            <w:tcW w:w="3730" w:type="dxa"/>
          </w:tcPr>
          <w:p w:rsidR="00277B8C" w:rsidRPr="005C4294" w:rsidRDefault="00C37676">
            <w:pPr>
              <w:pStyle w:val="TableParagraph"/>
              <w:spacing w:line="234" w:lineRule="exact"/>
              <w:ind w:left="827"/>
              <w:rPr>
                <w:b/>
                <w:sz w:val="20"/>
              </w:rPr>
            </w:pPr>
            <w:r w:rsidRPr="005C4294">
              <w:rPr>
                <w:b/>
                <w:sz w:val="20"/>
              </w:rPr>
              <w:t>Harcama</w:t>
            </w:r>
            <w:r w:rsidRPr="005C4294">
              <w:rPr>
                <w:b/>
                <w:spacing w:val="-4"/>
                <w:sz w:val="20"/>
              </w:rPr>
              <w:t xml:space="preserve"> </w:t>
            </w:r>
            <w:r w:rsidRPr="005C4294">
              <w:rPr>
                <w:b/>
                <w:sz w:val="20"/>
              </w:rPr>
              <w:t>Kalemi</w:t>
            </w:r>
          </w:p>
        </w:tc>
        <w:tc>
          <w:tcPr>
            <w:tcW w:w="5321" w:type="dxa"/>
          </w:tcPr>
          <w:p w:rsidR="00277B8C" w:rsidRPr="005C4294" w:rsidRDefault="00C37676">
            <w:pPr>
              <w:pStyle w:val="TableParagraph"/>
              <w:spacing w:line="234" w:lineRule="exact"/>
              <w:ind w:left="827"/>
              <w:rPr>
                <w:b/>
                <w:sz w:val="20"/>
              </w:rPr>
            </w:pPr>
            <w:r w:rsidRPr="005C4294">
              <w:rPr>
                <w:b/>
                <w:sz w:val="20"/>
              </w:rPr>
              <w:t>Çeşitleri</w:t>
            </w:r>
          </w:p>
        </w:tc>
      </w:tr>
      <w:tr w:rsidR="00277B8C" w:rsidRPr="005C4294">
        <w:trPr>
          <w:trHeight w:val="505"/>
        </w:trPr>
        <w:tc>
          <w:tcPr>
            <w:tcW w:w="3730" w:type="dxa"/>
            <w:shd w:val="clear" w:color="auto" w:fill="E2EFD9"/>
          </w:tcPr>
          <w:p w:rsidR="00277B8C" w:rsidRPr="005C4294" w:rsidRDefault="00C37676">
            <w:pPr>
              <w:pStyle w:val="TableParagraph"/>
              <w:spacing w:line="234" w:lineRule="exact"/>
              <w:ind w:left="107"/>
              <w:rPr>
                <w:sz w:val="20"/>
              </w:rPr>
            </w:pPr>
            <w:r w:rsidRPr="005C4294">
              <w:rPr>
                <w:sz w:val="20"/>
              </w:rPr>
              <w:t>Personel</w:t>
            </w:r>
          </w:p>
        </w:tc>
        <w:tc>
          <w:tcPr>
            <w:tcW w:w="5321" w:type="dxa"/>
            <w:shd w:val="clear" w:color="auto" w:fill="E2EFD9"/>
          </w:tcPr>
          <w:p w:rsidR="00277B8C" w:rsidRPr="005C4294" w:rsidRDefault="00C37676">
            <w:pPr>
              <w:pStyle w:val="TableParagraph"/>
              <w:spacing w:line="234" w:lineRule="exact"/>
              <w:ind w:left="467"/>
              <w:rPr>
                <w:sz w:val="20"/>
              </w:rPr>
            </w:pPr>
            <w:r w:rsidRPr="005C4294">
              <w:rPr>
                <w:sz w:val="20"/>
              </w:rPr>
              <w:t>Sözleşmeli</w:t>
            </w:r>
            <w:r w:rsidRPr="005C4294">
              <w:rPr>
                <w:spacing w:val="-5"/>
                <w:sz w:val="20"/>
              </w:rPr>
              <w:t xml:space="preserve"> </w:t>
            </w:r>
            <w:r w:rsidRPr="005C4294">
              <w:rPr>
                <w:sz w:val="20"/>
              </w:rPr>
              <w:t>olarak</w:t>
            </w:r>
            <w:r w:rsidRPr="005C4294">
              <w:rPr>
                <w:spacing w:val="-3"/>
                <w:sz w:val="20"/>
              </w:rPr>
              <w:t xml:space="preserve"> </w:t>
            </w:r>
            <w:r w:rsidRPr="005C4294">
              <w:rPr>
                <w:sz w:val="20"/>
              </w:rPr>
              <w:t>çalışan</w:t>
            </w:r>
            <w:r w:rsidRPr="005C4294">
              <w:rPr>
                <w:spacing w:val="-5"/>
                <w:sz w:val="20"/>
              </w:rPr>
              <w:t xml:space="preserve"> </w:t>
            </w:r>
            <w:r w:rsidRPr="005C4294">
              <w:rPr>
                <w:sz w:val="20"/>
              </w:rPr>
              <w:t>personelin</w:t>
            </w:r>
            <w:r w:rsidRPr="005C4294">
              <w:rPr>
                <w:spacing w:val="-4"/>
                <w:sz w:val="20"/>
              </w:rPr>
              <w:t xml:space="preserve"> </w:t>
            </w:r>
            <w:r w:rsidRPr="005C4294">
              <w:rPr>
                <w:sz w:val="20"/>
              </w:rPr>
              <w:t>(sekreter</w:t>
            </w:r>
            <w:r w:rsidRPr="005C4294">
              <w:rPr>
                <w:spacing w:val="-5"/>
                <w:sz w:val="20"/>
              </w:rPr>
              <w:t xml:space="preserve"> </w:t>
            </w:r>
            <w:r w:rsidRPr="005C4294">
              <w:rPr>
                <w:sz w:val="20"/>
              </w:rPr>
              <w:t>temizlik,</w:t>
            </w:r>
          </w:p>
          <w:p w:rsidR="00277B8C" w:rsidRPr="005C4294" w:rsidRDefault="00C37676">
            <w:pPr>
              <w:pStyle w:val="TableParagraph"/>
              <w:spacing w:before="17"/>
              <w:ind w:left="467"/>
              <w:rPr>
                <w:sz w:val="20"/>
              </w:rPr>
            </w:pPr>
            <w:r w:rsidRPr="005C4294">
              <w:rPr>
                <w:sz w:val="20"/>
              </w:rPr>
              <w:t>güvenlik)</w:t>
            </w:r>
            <w:r w:rsidRPr="005C4294">
              <w:rPr>
                <w:spacing w:val="-4"/>
                <w:sz w:val="20"/>
              </w:rPr>
              <w:t xml:space="preserve"> </w:t>
            </w:r>
            <w:r w:rsidRPr="005C4294">
              <w:rPr>
                <w:sz w:val="20"/>
              </w:rPr>
              <w:t>ücret,</w:t>
            </w:r>
            <w:r w:rsidRPr="005C4294">
              <w:rPr>
                <w:spacing w:val="-2"/>
                <w:sz w:val="20"/>
              </w:rPr>
              <w:t xml:space="preserve"> </w:t>
            </w:r>
            <w:r w:rsidRPr="005C4294">
              <w:rPr>
                <w:sz w:val="20"/>
              </w:rPr>
              <w:t>vergi,</w:t>
            </w:r>
            <w:r w:rsidRPr="005C4294">
              <w:rPr>
                <w:spacing w:val="-4"/>
                <w:sz w:val="20"/>
              </w:rPr>
              <w:t xml:space="preserve"> </w:t>
            </w:r>
            <w:r w:rsidRPr="005C4294">
              <w:rPr>
                <w:sz w:val="20"/>
              </w:rPr>
              <w:t>sigorta</w:t>
            </w:r>
            <w:r w:rsidRPr="005C4294">
              <w:rPr>
                <w:spacing w:val="-3"/>
                <w:sz w:val="20"/>
              </w:rPr>
              <w:t xml:space="preserve"> </w:t>
            </w:r>
            <w:r w:rsidRPr="005C4294">
              <w:rPr>
                <w:sz w:val="20"/>
              </w:rPr>
              <w:t>vb.</w:t>
            </w:r>
            <w:r w:rsidRPr="005C4294">
              <w:rPr>
                <w:spacing w:val="-4"/>
                <w:sz w:val="20"/>
              </w:rPr>
              <w:t xml:space="preserve"> </w:t>
            </w:r>
            <w:r w:rsidRPr="005C4294">
              <w:rPr>
                <w:sz w:val="20"/>
              </w:rPr>
              <w:t>giderleri</w:t>
            </w:r>
          </w:p>
        </w:tc>
      </w:tr>
      <w:tr w:rsidR="00277B8C" w:rsidRPr="005C4294">
        <w:trPr>
          <w:trHeight w:val="757"/>
        </w:trPr>
        <w:tc>
          <w:tcPr>
            <w:tcW w:w="3730" w:type="dxa"/>
          </w:tcPr>
          <w:p w:rsidR="00277B8C" w:rsidRPr="005C4294" w:rsidRDefault="00C37676">
            <w:pPr>
              <w:pStyle w:val="TableParagraph"/>
              <w:spacing w:line="234" w:lineRule="exact"/>
              <w:ind w:left="107"/>
              <w:rPr>
                <w:sz w:val="20"/>
              </w:rPr>
            </w:pPr>
            <w:r w:rsidRPr="005C4294">
              <w:rPr>
                <w:sz w:val="20"/>
              </w:rPr>
              <w:t>Onarım</w:t>
            </w:r>
          </w:p>
        </w:tc>
        <w:tc>
          <w:tcPr>
            <w:tcW w:w="5321" w:type="dxa"/>
          </w:tcPr>
          <w:p w:rsidR="00277B8C" w:rsidRPr="005C4294" w:rsidRDefault="00C37676">
            <w:pPr>
              <w:pStyle w:val="TableParagraph"/>
              <w:spacing w:line="234" w:lineRule="exact"/>
              <w:ind w:left="467"/>
              <w:rPr>
                <w:sz w:val="20"/>
              </w:rPr>
            </w:pPr>
            <w:r w:rsidRPr="005C4294">
              <w:rPr>
                <w:sz w:val="20"/>
              </w:rPr>
              <w:t>Okul/kurum</w:t>
            </w:r>
            <w:r w:rsidRPr="005C4294">
              <w:rPr>
                <w:spacing w:val="-4"/>
                <w:sz w:val="20"/>
              </w:rPr>
              <w:t xml:space="preserve"> </w:t>
            </w:r>
            <w:r w:rsidRPr="005C4294">
              <w:rPr>
                <w:sz w:val="20"/>
              </w:rPr>
              <w:t>binası</w:t>
            </w:r>
            <w:r w:rsidRPr="005C4294">
              <w:rPr>
                <w:spacing w:val="-3"/>
                <w:sz w:val="20"/>
              </w:rPr>
              <w:t xml:space="preserve"> </w:t>
            </w:r>
            <w:r w:rsidRPr="005C4294">
              <w:rPr>
                <w:sz w:val="20"/>
              </w:rPr>
              <w:t>ve</w:t>
            </w:r>
            <w:r w:rsidRPr="005C4294">
              <w:rPr>
                <w:spacing w:val="-5"/>
                <w:sz w:val="20"/>
              </w:rPr>
              <w:t xml:space="preserve"> </w:t>
            </w:r>
            <w:r w:rsidRPr="005C4294">
              <w:rPr>
                <w:sz w:val="20"/>
              </w:rPr>
              <w:t>tesisatlarıyla</w:t>
            </w:r>
            <w:r w:rsidRPr="005C4294">
              <w:rPr>
                <w:spacing w:val="-2"/>
                <w:sz w:val="20"/>
              </w:rPr>
              <w:t xml:space="preserve"> </w:t>
            </w:r>
            <w:r w:rsidRPr="005C4294">
              <w:rPr>
                <w:sz w:val="20"/>
              </w:rPr>
              <w:t>ilgili</w:t>
            </w:r>
            <w:r w:rsidRPr="005C4294">
              <w:rPr>
                <w:spacing w:val="-4"/>
                <w:sz w:val="20"/>
              </w:rPr>
              <w:t xml:space="preserve"> </w:t>
            </w:r>
            <w:r w:rsidRPr="005C4294">
              <w:rPr>
                <w:sz w:val="20"/>
              </w:rPr>
              <w:t>her</w:t>
            </w:r>
            <w:r w:rsidRPr="005C4294">
              <w:rPr>
                <w:spacing w:val="-2"/>
                <w:sz w:val="20"/>
              </w:rPr>
              <w:t xml:space="preserve"> </w:t>
            </w:r>
            <w:r w:rsidRPr="005C4294">
              <w:rPr>
                <w:sz w:val="20"/>
              </w:rPr>
              <w:t>türlü</w:t>
            </w:r>
          </w:p>
          <w:p w:rsidR="00277B8C" w:rsidRPr="005C4294" w:rsidRDefault="00C37676">
            <w:pPr>
              <w:pStyle w:val="TableParagraph"/>
              <w:spacing w:before="4" w:line="250" w:lineRule="atLeast"/>
              <w:ind w:left="467"/>
              <w:rPr>
                <w:sz w:val="20"/>
              </w:rPr>
            </w:pPr>
            <w:r w:rsidRPr="005C4294">
              <w:rPr>
                <w:sz w:val="20"/>
              </w:rPr>
              <w:t>küçük</w:t>
            </w:r>
            <w:r w:rsidRPr="005C4294">
              <w:rPr>
                <w:spacing w:val="-4"/>
                <w:sz w:val="20"/>
              </w:rPr>
              <w:t xml:space="preserve"> </w:t>
            </w:r>
            <w:r w:rsidRPr="005C4294">
              <w:rPr>
                <w:sz w:val="20"/>
              </w:rPr>
              <w:t>onarım;</w:t>
            </w:r>
            <w:r w:rsidRPr="005C4294">
              <w:rPr>
                <w:spacing w:val="-2"/>
                <w:sz w:val="20"/>
              </w:rPr>
              <w:t xml:space="preserve"> </w:t>
            </w:r>
            <w:r w:rsidRPr="005C4294">
              <w:rPr>
                <w:sz w:val="20"/>
              </w:rPr>
              <w:t>makine,</w:t>
            </w:r>
            <w:r w:rsidRPr="005C4294">
              <w:rPr>
                <w:spacing w:val="-3"/>
                <w:sz w:val="20"/>
              </w:rPr>
              <w:t xml:space="preserve"> </w:t>
            </w:r>
            <w:r w:rsidRPr="005C4294">
              <w:rPr>
                <w:sz w:val="20"/>
              </w:rPr>
              <w:t>bilgisayar,</w:t>
            </w:r>
            <w:r w:rsidRPr="005C4294">
              <w:rPr>
                <w:spacing w:val="-4"/>
                <w:sz w:val="20"/>
              </w:rPr>
              <w:t xml:space="preserve"> </w:t>
            </w:r>
            <w:r w:rsidRPr="005C4294">
              <w:rPr>
                <w:sz w:val="20"/>
              </w:rPr>
              <w:t>yazıcı</w:t>
            </w:r>
            <w:r w:rsidRPr="005C4294">
              <w:rPr>
                <w:spacing w:val="-4"/>
                <w:sz w:val="20"/>
              </w:rPr>
              <w:t xml:space="preserve"> </w:t>
            </w:r>
            <w:r w:rsidRPr="005C4294">
              <w:rPr>
                <w:sz w:val="20"/>
              </w:rPr>
              <w:t>vb.</w:t>
            </w:r>
            <w:r w:rsidRPr="005C4294">
              <w:rPr>
                <w:spacing w:val="-3"/>
                <w:sz w:val="20"/>
              </w:rPr>
              <w:t xml:space="preserve"> </w:t>
            </w:r>
            <w:r w:rsidRPr="005C4294">
              <w:rPr>
                <w:sz w:val="20"/>
              </w:rPr>
              <w:t>bakım</w:t>
            </w:r>
            <w:r w:rsidRPr="005C4294">
              <w:rPr>
                <w:spacing w:val="-41"/>
                <w:sz w:val="20"/>
              </w:rPr>
              <w:t xml:space="preserve"> </w:t>
            </w:r>
            <w:r w:rsidRPr="005C4294">
              <w:rPr>
                <w:sz w:val="20"/>
              </w:rPr>
              <w:t>giderleri</w:t>
            </w:r>
          </w:p>
        </w:tc>
      </w:tr>
      <w:tr w:rsidR="00277B8C" w:rsidRPr="005C4294">
        <w:trPr>
          <w:trHeight w:val="253"/>
        </w:trPr>
        <w:tc>
          <w:tcPr>
            <w:tcW w:w="3730" w:type="dxa"/>
            <w:shd w:val="clear" w:color="auto" w:fill="E2EFD9"/>
          </w:tcPr>
          <w:p w:rsidR="00277B8C" w:rsidRPr="005C4294" w:rsidRDefault="00C37676">
            <w:pPr>
              <w:pStyle w:val="TableParagraph"/>
              <w:spacing w:before="1" w:line="232" w:lineRule="exact"/>
              <w:ind w:left="107"/>
              <w:rPr>
                <w:sz w:val="20"/>
              </w:rPr>
            </w:pPr>
            <w:r w:rsidRPr="005C4294">
              <w:rPr>
                <w:sz w:val="20"/>
              </w:rPr>
              <w:t>Sosyal-sportif</w:t>
            </w:r>
            <w:r w:rsidRPr="005C4294">
              <w:rPr>
                <w:spacing w:val="-8"/>
                <w:sz w:val="20"/>
              </w:rPr>
              <w:t xml:space="preserve"> </w:t>
            </w:r>
            <w:r w:rsidRPr="005C4294">
              <w:rPr>
                <w:sz w:val="20"/>
              </w:rPr>
              <w:t>faaliyetler</w:t>
            </w:r>
          </w:p>
        </w:tc>
        <w:tc>
          <w:tcPr>
            <w:tcW w:w="5321" w:type="dxa"/>
            <w:shd w:val="clear" w:color="auto" w:fill="E2EFD9"/>
          </w:tcPr>
          <w:p w:rsidR="00277B8C" w:rsidRPr="005C4294" w:rsidRDefault="00C37676">
            <w:pPr>
              <w:pStyle w:val="TableParagraph"/>
              <w:spacing w:before="1" w:line="232" w:lineRule="exact"/>
              <w:ind w:left="467"/>
              <w:rPr>
                <w:sz w:val="20"/>
              </w:rPr>
            </w:pPr>
            <w:r w:rsidRPr="005C4294">
              <w:rPr>
                <w:sz w:val="20"/>
              </w:rPr>
              <w:t>Etkinlikler</w:t>
            </w:r>
            <w:r w:rsidRPr="005C4294">
              <w:rPr>
                <w:spacing w:val="-4"/>
                <w:sz w:val="20"/>
              </w:rPr>
              <w:t xml:space="preserve"> </w:t>
            </w:r>
            <w:r w:rsidRPr="005C4294">
              <w:rPr>
                <w:sz w:val="20"/>
              </w:rPr>
              <w:t>ile</w:t>
            </w:r>
            <w:r w:rsidRPr="005C4294">
              <w:rPr>
                <w:spacing w:val="-4"/>
                <w:sz w:val="20"/>
              </w:rPr>
              <w:t xml:space="preserve"> </w:t>
            </w:r>
            <w:r w:rsidRPr="005C4294">
              <w:rPr>
                <w:sz w:val="20"/>
              </w:rPr>
              <w:t>ilgili</w:t>
            </w:r>
            <w:r w:rsidRPr="005C4294">
              <w:rPr>
                <w:spacing w:val="-4"/>
                <w:sz w:val="20"/>
              </w:rPr>
              <w:t xml:space="preserve"> </w:t>
            </w:r>
            <w:r w:rsidRPr="005C4294">
              <w:rPr>
                <w:sz w:val="20"/>
              </w:rPr>
              <w:t>giderler</w:t>
            </w:r>
          </w:p>
        </w:tc>
      </w:tr>
      <w:tr w:rsidR="00277B8C" w:rsidRPr="005C4294">
        <w:trPr>
          <w:trHeight w:val="253"/>
        </w:trPr>
        <w:tc>
          <w:tcPr>
            <w:tcW w:w="3730" w:type="dxa"/>
          </w:tcPr>
          <w:p w:rsidR="00277B8C" w:rsidRPr="005C4294" w:rsidRDefault="00C37676">
            <w:pPr>
              <w:pStyle w:val="TableParagraph"/>
              <w:spacing w:before="1" w:line="232" w:lineRule="exact"/>
              <w:ind w:left="107"/>
              <w:rPr>
                <w:sz w:val="20"/>
              </w:rPr>
            </w:pPr>
            <w:r w:rsidRPr="005C4294">
              <w:rPr>
                <w:sz w:val="20"/>
              </w:rPr>
              <w:t>Temizlik</w:t>
            </w:r>
          </w:p>
        </w:tc>
        <w:tc>
          <w:tcPr>
            <w:tcW w:w="5321" w:type="dxa"/>
          </w:tcPr>
          <w:p w:rsidR="00277B8C" w:rsidRPr="005C4294" w:rsidRDefault="00C37676">
            <w:pPr>
              <w:pStyle w:val="TableParagraph"/>
              <w:spacing w:before="1" w:line="232" w:lineRule="exact"/>
              <w:ind w:left="467"/>
              <w:rPr>
                <w:sz w:val="20"/>
              </w:rPr>
            </w:pPr>
            <w:r w:rsidRPr="005C4294">
              <w:rPr>
                <w:sz w:val="20"/>
              </w:rPr>
              <w:t>Temizlik</w:t>
            </w:r>
            <w:r w:rsidRPr="005C4294">
              <w:rPr>
                <w:spacing w:val="-5"/>
                <w:sz w:val="20"/>
              </w:rPr>
              <w:t xml:space="preserve"> </w:t>
            </w:r>
            <w:r w:rsidRPr="005C4294">
              <w:rPr>
                <w:sz w:val="20"/>
              </w:rPr>
              <w:t>malzemeleri</w:t>
            </w:r>
            <w:r w:rsidRPr="005C4294">
              <w:rPr>
                <w:spacing w:val="-4"/>
                <w:sz w:val="20"/>
              </w:rPr>
              <w:t xml:space="preserve"> </w:t>
            </w:r>
            <w:r w:rsidRPr="005C4294">
              <w:rPr>
                <w:sz w:val="20"/>
              </w:rPr>
              <w:t>alımı</w:t>
            </w:r>
          </w:p>
        </w:tc>
      </w:tr>
      <w:tr w:rsidR="00277B8C" w:rsidRPr="005C4294">
        <w:trPr>
          <w:trHeight w:val="505"/>
        </w:trPr>
        <w:tc>
          <w:tcPr>
            <w:tcW w:w="3730" w:type="dxa"/>
            <w:shd w:val="clear" w:color="auto" w:fill="E2EFD9"/>
          </w:tcPr>
          <w:p w:rsidR="00277B8C" w:rsidRPr="005C4294" w:rsidRDefault="00C37676">
            <w:pPr>
              <w:pStyle w:val="TableParagraph"/>
              <w:spacing w:line="234" w:lineRule="exact"/>
              <w:ind w:left="107"/>
              <w:rPr>
                <w:sz w:val="20"/>
              </w:rPr>
            </w:pPr>
            <w:r w:rsidRPr="005C4294">
              <w:rPr>
                <w:sz w:val="20"/>
              </w:rPr>
              <w:t>İletişim</w:t>
            </w:r>
          </w:p>
        </w:tc>
        <w:tc>
          <w:tcPr>
            <w:tcW w:w="5321" w:type="dxa"/>
            <w:shd w:val="clear" w:color="auto" w:fill="E2EFD9"/>
          </w:tcPr>
          <w:p w:rsidR="00277B8C" w:rsidRPr="005C4294" w:rsidRDefault="00C37676">
            <w:pPr>
              <w:pStyle w:val="TableParagraph"/>
              <w:spacing w:line="234" w:lineRule="exact"/>
              <w:ind w:left="467"/>
              <w:rPr>
                <w:sz w:val="20"/>
              </w:rPr>
            </w:pPr>
            <w:r w:rsidRPr="005C4294">
              <w:rPr>
                <w:sz w:val="20"/>
              </w:rPr>
              <w:t>Telefon,</w:t>
            </w:r>
            <w:r w:rsidRPr="005C4294">
              <w:rPr>
                <w:spacing w:val="-4"/>
                <w:sz w:val="20"/>
              </w:rPr>
              <w:t xml:space="preserve"> </w:t>
            </w:r>
            <w:r w:rsidRPr="005C4294">
              <w:rPr>
                <w:sz w:val="20"/>
              </w:rPr>
              <w:t>faks,</w:t>
            </w:r>
            <w:r w:rsidRPr="005C4294">
              <w:rPr>
                <w:spacing w:val="-4"/>
                <w:sz w:val="20"/>
              </w:rPr>
              <w:t xml:space="preserve"> </w:t>
            </w:r>
            <w:r w:rsidRPr="005C4294">
              <w:rPr>
                <w:sz w:val="20"/>
              </w:rPr>
              <w:t>internet,</w:t>
            </w:r>
            <w:r w:rsidRPr="005C4294">
              <w:rPr>
                <w:spacing w:val="-4"/>
                <w:sz w:val="20"/>
              </w:rPr>
              <w:t xml:space="preserve"> </w:t>
            </w:r>
            <w:r w:rsidRPr="005C4294">
              <w:rPr>
                <w:sz w:val="20"/>
              </w:rPr>
              <w:t>posta,</w:t>
            </w:r>
            <w:r w:rsidRPr="005C4294">
              <w:rPr>
                <w:spacing w:val="-3"/>
                <w:sz w:val="20"/>
              </w:rPr>
              <w:t xml:space="preserve"> </w:t>
            </w:r>
            <w:r w:rsidRPr="005C4294">
              <w:rPr>
                <w:sz w:val="20"/>
              </w:rPr>
              <w:t>mesaj</w:t>
            </w:r>
            <w:r w:rsidRPr="005C4294">
              <w:rPr>
                <w:spacing w:val="-3"/>
                <w:sz w:val="20"/>
              </w:rPr>
              <w:t xml:space="preserve"> </w:t>
            </w:r>
            <w:r w:rsidRPr="005C4294">
              <w:rPr>
                <w:sz w:val="20"/>
              </w:rPr>
              <w:t>giderleri</w:t>
            </w:r>
          </w:p>
        </w:tc>
      </w:tr>
      <w:tr w:rsidR="00277B8C" w:rsidRPr="005C4294">
        <w:trPr>
          <w:trHeight w:val="253"/>
        </w:trPr>
        <w:tc>
          <w:tcPr>
            <w:tcW w:w="3730" w:type="dxa"/>
          </w:tcPr>
          <w:p w:rsidR="00277B8C" w:rsidRPr="005C4294" w:rsidRDefault="00C37676">
            <w:pPr>
              <w:pStyle w:val="TableParagraph"/>
              <w:spacing w:line="234" w:lineRule="exact"/>
              <w:ind w:left="107"/>
              <w:rPr>
                <w:sz w:val="20"/>
              </w:rPr>
            </w:pPr>
            <w:r w:rsidRPr="005C4294">
              <w:rPr>
                <w:sz w:val="20"/>
              </w:rPr>
              <w:t>Kırtasiye</w:t>
            </w:r>
          </w:p>
        </w:tc>
        <w:tc>
          <w:tcPr>
            <w:tcW w:w="5321" w:type="dxa"/>
          </w:tcPr>
          <w:p w:rsidR="00277B8C" w:rsidRPr="005C4294" w:rsidRDefault="00C37676">
            <w:pPr>
              <w:pStyle w:val="TableParagraph"/>
              <w:spacing w:line="234" w:lineRule="exact"/>
              <w:ind w:left="467"/>
              <w:rPr>
                <w:sz w:val="20"/>
              </w:rPr>
            </w:pPr>
            <w:r w:rsidRPr="005C4294">
              <w:rPr>
                <w:sz w:val="20"/>
              </w:rPr>
              <w:t>Her</w:t>
            </w:r>
            <w:r w:rsidRPr="005C4294">
              <w:rPr>
                <w:spacing w:val="-3"/>
                <w:sz w:val="20"/>
              </w:rPr>
              <w:t xml:space="preserve"> </w:t>
            </w:r>
            <w:r w:rsidRPr="005C4294">
              <w:rPr>
                <w:sz w:val="20"/>
              </w:rPr>
              <w:t>türlü</w:t>
            </w:r>
            <w:r w:rsidRPr="005C4294">
              <w:rPr>
                <w:spacing w:val="-3"/>
                <w:sz w:val="20"/>
              </w:rPr>
              <w:t xml:space="preserve"> </w:t>
            </w:r>
            <w:r w:rsidRPr="005C4294">
              <w:rPr>
                <w:sz w:val="20"/>
              </w:rPr>
              <w:t>kırtasiye</w:t>
            </w:r>
            <w:r w:rsidRPr="005C4294">
              <w:rPr>
                <w:spacing w:val="-2"/>
                <w:sz w:val="20"/>
              </w:rPr>
              <w:t xml:space="preserve"> </w:t>
            </w:r>
            <w:r w:rsidRPr="005C4294">
              <w:rPr>
                <w:sz w:val="20"/>
              </w:rPr>
              <w:t>ve</w:t>
            </w:r>
            <w:r w:rsidRPr="005C4294">
              <w:rPr>
                <w:spacing w:val="-2"/>
                <w:sz w:val="20"/>
              </w:rPr>
              <w:t xml:space="preserve"> </w:t>
            </w:r>
            <w:r w:rsidRPr="005C4294">
              <w:rPr>
                <w:sz w:val="20"/>
              </w:rPr>
              <w:t>sarf</w:t>
            </w:r>
            <w:r w:rsidRPr="005C4294">
              <w:rPr>
                <w:spacing w:val="-5"/>
                <w:sz w:val="20"/>
              </w:rPr>
              <w:t xml:space="preserve"> </w:t>
            </w:r>
            <w:r w:rsidRPr="005C4294">
              <w:rPr>
                <w:sz w:val="20"/>
              </w:rPr>
              <w:t>malzemesi</w:t>
            </w:r>
            <w:r w:rsidRPr="005C4294">
              <w:rPr>
                <w:spacing w:val="-3"/>
                <w:sz w:val="20"/>
              </w:rPr>
              <w:t xml:space="preserve"> </w:t>
            </w:r>
            <w:r w:rsidRPr="005C4294">
              <w:rPr>
                <w:sz w:val="20"/>
              </w:rPr>
              <w:t>giderleri</w:t>
            </w:r>
          </w:p>
        </w:tc>
      </w:tr>
    </w:tbl>
    <w:p w:rsidR="00277B8C" w:rsidRPr="005C4294" w:rsidRDefault="00277B8C">
      <w:pPr>
        <w:spacing w:line="234" w:lineRule="exact"/>
        <w:rPr>
          <w:sz w:val="20"/>
        </w:rPr>
        <w:sectPr w:rsidR="00277B8C" w:rsidRPr="005C4294">
          <w:pgSz w:w="11910" w:h="16840"/>
          <w:pgMar w:top="1320" w:right="400" w:bottom="1280" w:left="460" w:header="0" w:footer="1017" w:gutter="0"/>
          <w:cols w:space="708"/>
        </w:sectPr>
      </w:pPr>
    </w:p>
    <w:p w:rsidR="00277B8C" w:rsidRPr="005C4294" w:rsidRDefault="00C37676">
      <w:pPr>
        <w:spacing w:before="100" w:after="42"/>
        <w:ind w:left="958"/>
        <w:jc w:val="both"/>
        <w:rPr>
          <w:b/>
          <w:sz w:val="20"/>
        </w:rPr>
      </w:pPr>
      <w:r w:rsidRPr="005C4294">
        <w:rPr>
          <w:b/>
          <w:sz w:val="20"/>
        </w:rPr>
        <w:lastRenderedPageBreak/>
        <w:t>Tablo</w:t>
      </w:r>
      <w:r w:rsidRPr="005C4294">
        <w:rPr>
          <w:b/>
          <w:spacing w:val="-4"/>
          <w:sz w:val="20"/>
        </w:rPr>
        <w:t xml:space="preserve"> </w:t>
      </w:r>
      <w:r w:rsidRPr="005C4294">
        <w:rPr>
          <w:b/>
          <w:sz w:val="20"/>
        </w:rPr>
        <w:t>1</w:t>
      </w:r>
      <w:r w:rsidR="009A1D05" w:rsidRPr="005C4294">
        <w:rPr>
          <w:b/>
          <w:sz w:val="20"/>
        </w:rPr>
        <w:t>8</w:t>
      </w:r>
      <w:r w:rsidRPr="005C4294">
        <w:rPr>
          <w:b/>
          <w:sz w:val="20"/>
        </w:rPr>
        <w:t>.</w:t>
      </w:r>
      <w:r w:rsidRPr="005C4294">
        <w:rPr>
          <w:b/>
          <w:spacing w:val="-6"/>
          <w:sz w:val="20"/>
        </w:rPr>
        <w:t xml:space="preserve"> </w:t>
      </w:r>
      <w:r w:rsidRPr="005C4294">
        <w:rPr>
          <w:b/>
          <w:sz w:val="20"/>
        </w:rPr>
        <w:t>Gelir-Gider</w:t>
      </w:r>
      <w:r w:rsidRPr="005C4294">
        <w:rPr>
          <w:b/>
          <w:spacing w:val="-4"/>
          <w:sz w:val="20"/>
        </w:rPr>
        <w:t xml:space="preserve"> </w:t>
      </w:r>
      <w:r w:rsidRPr="005C4294">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277B8C" w:rsidRPr="005C4294">
        <w:trPr>
          <w:trHeight w:val="253"/>
        </w:trPr>
        <w:tc>
          <w:tcPr>
            <w:tcW w:w="2964" w:type="dxa"/>
          </w:tcPr>
          <w:p w:rsidR="00277B8C" w:rsidRPr="005C4294" w:rsidRDefault="00C37676">
            <w:pPr>
              <w:pStyle w:val="TableParagraph"/>
              <w:spacing w:line="234" w:lineRule="exact"/>
              <w:ind w:left="107"/>
              <w:rPr>
                <w:b/>
                <w:sz w:val="20"/>
              </w:rPr>
            </w:pPr>
            <w:r w:rsidRPr="005C4294">
              <w:rPr>
                <w:b/>
                <w:sz w:val="20"/>
              </w:rPr>
              <w:t>YILLAR</w:t>
            </w:r>
          </w:p>
        </w:tc>
        <w:tc>
          <w:tcPr>
            <w:tcW w:w="2030" w:type="dxa"/>
            <w:gridSpan w:val="2"/>
            <w:shd w:val="clear" w:color="auto" w:fill="E2EFD9"/>
          </w:tcPr>
          <w:p w:rsidR="00277B8C" w:rsidRPr="005C4294" w:rsidRDefault="00C37676">
            <w:pPr>
              <w:pStyle w:val="TableParagraph"/>
              <w:spacing w:line="234" w:lineRule="exact"/>
              <w:ind w:left="755" w:right="741"/>
              <w:jc w:val="center"/>
              <w:rPr>
                <w:b/>
                <w:sz w:val="20"/>
              </w:rPr>
            </w:pPr>
            <w:r w:rsidRPr="005C4294">
              <w:rPr>
                <w:b/>
                <w:sz w:val="20"/>
              </w:rPr>
              <w:t>2021</w:t>
            </w:r>
          </w:p>
        </w:tc>
        <w:tc>
          <w:tcPr>
            <w:tcW w:w="2024" w:type="dxa"/>
            <w:gridSpan w:val="2"/>
          </w:tcPr>
          <w:p w:rsidR="00277B8C" w:rsidRPr="005C4294" w:rsidRDefault="00C37676">
            <w:pPr>
              <w:pStyle w:val="TableParagraph"/>
              <w:spacing w:line="234" w:lineRule="exact"/>
              <w:ind w:left="753" w:right="737"/>
              <w:jc w:val="center"/>
              <w:rPr>
                <w:b/>
                <w:sz w:val="20"/>
              </w:rPr>
            </w:pPr>
            <w:r w:rsidRPr="005C4294">
              <w:rPr>
                <w:b/>
                <w:sz w:val="20"/>
              </w:rPr>
              <w:t>2022</w:t>
            </w:r>
          </w:p>
        </w:tc>
        <w:tc>
          <w:tcPr>
            <w:tcW w:w="2040" w:type="dxa"/>
            <w:gridSpan w:val="2"/>
            <w:shd w:val="clear" w:color="auto" w:fill="E2EFD9"/>
          </w:tcPr>
          <w:p w:rsidR="00277B8C" w:rsidRPr="005C4294" w:rsidRDefault="00C37676">
            <w:pPr>
              <w:pStyle w:val="TableParagraph"/>
              <w:spacing w:line="234" w:lineRule="exact"/>
              <w:ind w:left="764" w:right="742"/>
              <w:jc w:val="center"/>
              <w:rPr>
                <w:b/>
                <w:sz w:val="20"/>
              </w:rPr>
            </w:pPr>
            <w:r w:rsidRPr="005C4294">
              <w:rPr>
                <w:b/>
                <w:sz w:val="20"/>
              </w:rPr>
              <w:t>2023</w:t>
            </w:r>
          </w:p>
        </w:tc>
      </w:tr>
      <w:tr w:rsidR="00277B8C" w:rsidRPr="005C4294">
        <w:trPr>
          <w:trHeight w:val="255"/>
        </w:trPr>
        <w:tc>
          <w:tcPr>
            <w:tcW w:w="2964" w:type="dxa"/>
            <w:shd w:val="clear" w:color="auto" w:fill="E2EFD9"/>
          </w:tcPr>
          <w:p w:rsidR="00277B8C" w:rsidRPr="005C4294" w:rsidRDefault="00C37676">
            <w:pPr>
              <w:pStyle w:val="TableParagraph"/>
              <w:spacing w:before="1"/>
              <w:ind w:left="107"/>
              <w:rPr>
                <w:b/>
                <w:sz w:val="20"/>
              </w:rPr>
            </w:pPr>
            <w:r w:rsidRPr="005C4294">
              <w:rPr>
                <w:b/>
                <w:sz w:val="20"/>
              </w:rPr>
              <w:t>HARCAMA</w:t>
            </w:r>
            <w:r w:rsidRPr="005C4294">
              <w:rPr>
                <w:b/>
                <w:spacing w:val="-4"/>
                <w:sz w:val="20"/>
              </w:rPr>
              <w:t xml:space="preserve"> </w:t>
            </w:r>
            <w:r w:rsidRPr="005C4294">
              <w:rPr>
                <w:b/>
                <w:sz w:val="20"/>
              </w:rPr>
              <w:t>KALEMLERİ</w:t>
            </w:r>
          </w:p>
        </w:tc>
        <w:tc>
          <w:tcPr>
            <w:tcW w:w="984" w:type="dxa"/>
            <w:tcBorders>
              <w:bottom w:val="single" w:sz="4" w:space="0" w:color="000000"/>
            </w:tcBorders>
            <w:shd w:val="clear" w:color="auto" w:fill="E2EFD9"/>
          </w:tcPr>
          <w:p w:rsidR="00277B8C" w:rsidRPr="005C4294" w:rsidRDefault="00C37676">
            <w:pPr>
              <w:pStyle w:val="TableParagraph"/>
              <w:spacing w:before="1"/>
              <w:ind w:left="107"/>
              <w:rPr>
                <w:b/>
                <w:sz w:val="20"/>
              </w:rPr>
            </w:pPr>
            <w:r w:rsidRPr="005C4294">
              <w:rPr>
                <w:b/>
                <w:sz w:val="20"/>
              </w:rPr>
              <w:t>GELİR</w:t>
            </w:r>
          </w:p>
        </w:tc>
        <w:tc>
          <w:tcPr>
            <w:tcW w:w="1046" w:type="dxa"/>
            <w:tcBorders>
              <w:bottom w:val="single" w:sz="4" w:space="0" w:color="000000"/>
            </w:tcBorders>
            <w:shd w:val="clear" w:color="auto" w:fill="E2EFD9"/>
          </w:tcPr>
          <w:p w:rsidR="00277B8C" w:rsidRPr="005C4294" w:rsidRDefault="00C37676">
            <w:pPr>
              <w:pStyle w:val="TableParagraph"/>
              <w:spacing w:before="1"/>
              <w:ind w:left="107"/>
              <w:rPr>
                <w:b/>
                <w:sz w:val="20"/>
              </w:rPr>
            </w:pPr>
            <w:r w:rsidRPr="005C4294">
              <w:rPr>
                <w:b/>
                <w:sz w:val="20"/>
              </w:rPr>
              <w:t>GİDER</w:t>
            </w:r>
          </w:p>
        </w:tc>
        <w:tc>
          <w:tcPr>
            <w:tcW w:w="981" w:type="dxa"/>
            <w:shd w:val="clear" w:color="auto" w:fill="E2EFD9"/>
          </w:tcPr>
          <w:p w:rsidR="00277B8C" w:rsidRPr="005C4294" w:rsidRDefault="00C37676">
            <w:pPr>
              <w:pStyle w:val="TableParagraph"/>
              <w:spacing w:before="1"/>
              <w:ind w:left="105"/>
              <w:rPr>
                <w:b/>
                <w:sz w:val="20"/>
              </w:rPr>
            </w:pPr>
            <w:r w:rsidRPr="005C4294">
              <w:rPr>
                <w:b/>
                <w:sz w:val="20"/>
              </w:rPr>
              <w:t>GELİR</w:t>
            </w:r>
          </w:p>
        </w:tc>
        <w:tc>
          <w:tcPr>
            <w:tcW w:w="1043" w:type="dxa"/>
            <w:shd w:val="clear" w:color="auto" w:fill="E2EFD9"/>
          </w:tcPr>
          <w:p w:rsidR="00277B8C" w:rsidRPr="005C4294" w:rsidRDefault="00C37676">
            <w:pPr>
              <w:pStyle w:val="TableParagraph"/>
              <w:spacing w:before="1"/>
              <w:ind w:left="108"/>
              <w:rPr>
                <w:b/>
                <w:sz w:val="20"/>
              </w:rPr>
            </w:pPr>
            <w:r w:rsidRPr="005C4294">
              <w:rPr>
                <w:b/>
                <w:sz w:val="20"/>
              </w:rPr>
              <w:t>GİDER</w:t>
            </w:r>
          </w:p>
        </w:tc>
        <w:tc>
          <w:tcPr>
            <w:tcW w:w="983" w:type="dxa"/>
            <w:shd w:val="clear" w:color="auto" w:fill="E2EFD9"/>
          </w:tcPr>
          <w:p w:rsidR="00277B8C" w:rsidRPr="005C4294" w:rsidRDefault="00C37676">
            <w:pPr>
              <w:pStyle w:val="TableParagraph"/>
              <w:spacing w:before="1"/>
              <w:ind w:left="109"/>
              <w:rPr>
                <w:b/>
                <w:sz w:val="20"/>
              </w:rPr>
            </w:pPr>
            <w:r w:rsidRPr="005C4294">
              <w:rPr>
                <w:b/>
                <w:sz w:val="20"/>
              </w:rPr>
              <w:t>GELİR</w:t>
            </w:r>
          </w:p>
        </w:tc>
        <w:tc>
          <w:tcPr>
            <w:tcW w:w="1057" w:type="dxa"/>
            <w:shd w:val="clear" w:color="auto" w:fill="E2EFD9"/>
          </w:tcPr>
          <w:p w:rsidR="00277B8C" w:rsidRPr="005C4294" w:rsidRDefault="00C37676">
            <w:pPr>
              <w:pStyle w:val="TableParagraph"/>
              <w:spacing w:before="1"/>
              <w:ind w:left="110"/>
              <w:rPr>
                <w:b/>
                <w:sz w:val="20"/>
              </w:rPr>
            </w:pPr>
            <w:r w:rsidRPr="005C4294">
              <w:rPr>
                <w:b/>
                <w:sz w:val="20"/>
              </w:rPr>
              <w:t>GİDER</w:t>
            </w:r>
          </w:p>
        </w:tc>
      </w:tr>
      <w:tr w:rsidR="00277B8C" w:rsidRPr="005C4294">
        <w:trPr>
          <w:trHeight w:val="251"/>
        </w:trPr>
        <w:tc>
          <w:tcPr>
            <w:tcW w:w="2964" w:type="dxa"/>
            <w:tcBorders>
              <w:right w:val="single" w:sz="4" w:space="0" w:color="000000"/>
            </w:tcBorders>
          </w:tcPr>
          <w:p w:rsidR="00277B8C" w:rsidRPr="005C4294" w:rsidRDefault="00C37676">
            <w:pPr>
              <w:pStyle w:val="TableParagraph"/>
              <w:spacing w:line="231" w:lineRule="exact"/>
              <w:ind w:left="107"/>
              <w:rPr>
                <w:sz w:val="20"/>
              </w:rPr>
            </w:pPr>
            <w:r w:rsidRPr="005C4294">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277B8C" w:rsidRPr="00700BEE" w:rsidRDefault="004F3E80" w:rsidP="005C599B">
            <w:pPr>
              <w:pStyle w:val="TableParagraph"/>
              <w:rPr>
                <w:rFonts w:ascii="Times New Roman"/>
                <w:sz w:val="20"/>
              </w:rPr>
            </w:pPr>
            <w:r w:rsidRPr="00700BEE">
              <w:rPr>
                <w:rFonts w:ascii="Times New Roman"/>
                <w:sz w:val="20"/>
              </w:rPr>
              <w:t xml:space="preserve"> </w:t>
            </w:r>
            <w:r w:rsidR="00700BEE" w:rsidRPr="00700BEE">
              <w:rPr>
                <w:rFonts w:ascii="Times New Roman"/>
                <w:sz w:val="20"/>
              </w:rPr>
              <w:t>6</w:t>
            </w:r>
            <w:r w:rsidR="005C599B">
              <w:rPr>
                <w:rFonts w:ascii="Times New Roman"/>
                <w:sz w:val="20"/>
              </w:rPr>
              <w:t>5</w:t>
            </w:r>
            <w:r w:rsidR="00700BEE" w:rsidRPr="00700BEE">
              <w:rPr>
                <w:rFonts w:ascii="Times New Roman"/>
                <w:sz w:val="20"/>
              </w:rPr>
              <w:t>000</w:t>
            </w:r>
          </w:p>
        </w:tc>
        <w:tc>
          <w:tcPr>
            <w:tcW w:w="1046" w:type="dxa"/>
            <w:tcBorders>
              <w:top w:val="single" w:sz="4" w:space="0" w:color="000000"/>
              <w:left w:val="single" w:sz="4" w:space="0" w:color="000000"/>
              <w:bottom w:val="single" w:sz="4" w:space="0" w:color="000000"/>
              <w:right w:val="single" w:sz="4" w:space="0" w:color="000000"/>
            </w:tcBorders>
          </w:tcPr>
          <w:p w:rsidR="00277B8C" w:rsidRPr="00700BEE" w:rsidRDefault="004F3E80">
            <w:pPr>
              <w:pStyle w:val="TableParagraph"/>
              <w:rPr>
                <w:rFonts w:ascii="Times New Roman"/>
                <w:sz w:val="20"/>
              </w:rPr>
            </w:pPr>
            <w:r w:rsidRPr="00700BEE">
              <w:rPr>
                <w:rFonts w:ascii="Times New Roman"/>
                <w:sz w:val="20"/>
              </w:rPr>
              <w:t>12000</w:t>
            </w:r>
          </w:p>
        </w:tc>
        <w:tc>
          <w:tcPr>
            <w:tcW w:w="981" w:type="dxa"/>
            <w:vMerge w:val="restart"/>
            <w:tcBorders>
              <w:left w:val="single" w:sz="4" w:space="0" w:color="000000"/>
            </w:tcBorders>
            <w:shd w:val="clear" w:color="auto" w:fill="E2EFD9"/>
          </w:tcPr>
          <w:p w:rsidR="00277B8C" w:rsidRPr="00700BEE" w:rsidRDefault="005C599B">
            <w:pPr>
              <w:pStyle w:val="TableParagraph"/>
              <w:rPr>
                <w:rFonts w:ascii="Times New Roman"/>
                <w:sz w:val="20"/>
              </w:rPr>
            </w:pPr>
            <w:r>
              <w:rPr>
                <w:rFonts w:ascii="Times New Roman"/>
                <w:sz w:val="20"/>
              </w:rPr>
              <w:t>98</w:t>
            </w:r>
            <w:r w:rsidR="00700BEE" w:rsidRPr="00700BEE">
              <w:rPr>
                <w:rFonts w:ascii="Times New Roman"/>
                <w:sz w:val="20"/>
              </w:rPr>
              <w:t>000</w:t>
            </w:r>
          </w:p>
        </w:tc>
        <w:tc>
          <w:tcPr>
            <w:tcW w:w="1043" w:type="dxa"/>
          </w:tcPr>
          <w:p w:rsidR="00277B8C" w:rsidRPr="00700BEE" w:rsidRDefault="004F3E80">
            <w:pPr>
              <w:pStyle w:val="TableParagraph"/>
              <w:rPr>
                <w:rFonts w:ascii="Times New Roman"/>
                <w:sz w:val="20"/>
              </w:rPr>
            </w:pPr>
            <w:r w:rsidRPr="00700BEE">
              <w:rPr>
                <w:rFonts w:ascii="Times New Roman"/>
                <w:sz w:val="20"/>
              </w:rPr>
              <w:t>15000</w:t>
            </w:r>
          </w:p>
        </w:tc>
        <w:tc>
          <w:tcPr>
            <w:tcW w:w="983" w:type="dxa"/>
            <w:vMerge w:val="restart"/>
            <w:shd w:val="clear" w:color="auto" w:fill="E2EFD9"/>
          </w:tcPr>
          <w:p w:rsidR="00277B8C" w:rsidRPr="00700BEE" w:rsidRDefault="00700BEE" w:rsidP="00021C73">
            <w:pPr>
              <w:pStyle w:val="TableParagraph"/>
              <w:rPr>
                <w:rFonts w:ascii="Times New Roman"/>
                <w:sz w:val="20"/>
              </w:rPr>
            </w:pPr>
            <w:r w:rsidRPr="00700BEE">
              <w:rPr>
                <w:rFonts w:ascii="Times New Roman"/>
                <w:sz w:val="20"/>
              </w:rPr>
              <w:t>20</w:t>
            </w:r>
            <w:r w:rsidR="005C599B">
              <w:rPr>
                <w:rFonts w:ascii="Times New Roman"/>
                <w:sz w:val="20"/>
              </w:rPr>
              <w:t>5</w:t>
            </w:r>
            <w:r w:rsidRPr="00700BEE">
              <w:rPr>
                <w:rFonts w:ascii="Times New Roman"/>
                <w:sz w:val="20"/>
              </w:rPr>
              <w:t>000</w:t>
            </w:r>
          </w:p>
        </w:tc>
        <w:tc>
          <w:tcPr>
            <w:tcW w:w="1057" w:type="dxa"/>
          </w:tcPr>
          <w:p w:rsidR="00277B8C" w:rsidRPr="005C4294" w:rsidRDefault="004F3E80">
            <w:pPr>
              <w:pStyle w:val="TableParagraph"/>
              <w:rPr>
                <w:rFonts w:ascii="Times New Roman"/>
                <w:sz w:val="18"/>
              </w:rPr>
            </w:pPr>
            <w:r w:rsidRPr="005C4294">
              <w:rPr>
                <w:rFonts w:ascii="Times New Roman"/>
                <w:sz w:val="18"/>
              </w:rPr>
              <w:t>20000</w:t>
            </w:r>
          </w:p>
        </w:tc>
      </w:tr>
      <w:tr w:rsidR="00277B8C" w:rsidRPr="005C4294">
        <w:trPr>
          <w:trHeight w:val="254"/>
        </w:trPr>
        <w:tc>
          <w:tcPr>
            <w:tcW w:w="2964" w:type="dxa"/>
            <w:tcBorders>
              <w:right w:val="single" w:sz="4" w:space="0" w:color="000000"/>
            </w:tcBorders>
            <w:shd w:val="clear" w:color="auto" w:fill="E2EFD9"/>
          </w:tcPr>
          <w:p w:rsidR="00277B8C" w:rsidRPr="005C4294" w:rsidRDefault="00C37676">
            <w:pPr>
              <w:pStyle w:val="TableParagraph"/>
              <w:spacing w:before="4" w:line="232" w:lineRule="exact"/>
              <w:ind w:left="107"/>
              <w:rPr>
                <w:sz w:val="20"/>
              </w:rPr>
            </w:pPr>
            <w:r w:rsidRPr="005C4294">
              <w:rPr>
                <w:sz w:val="20"/>
              </w:rPr>
              <w:t>Küçük</w:t>
            </w:r>
            <w:r w:rsidRPr="005C4294">
              <w:rPr>
                <w:spacing w:val="-3"/>
                <w:sz w:val="20"/>
              </w:rPr>
              <w:t xml:space="preserve"> </w:t>
            </w:r>
            <w:r w:rsidRPr="005C4294">
              <w:rPr>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277B8C" w:rsidRPr="005C4294" w:rsidRDefault="00277B8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77B8C" w:rsidRPr="005C4294" w:rsidRDefault="004F3E80">
            <w:pPr>
              <w:pStyle w:val="TableParagraph"/>
              <w:rPr>
                <w:rFonts w:ascii="Times New Roman"/>
                <w:sz w:val="18"/>
              </w:rPr>
            </w:pPr>
            <w:r w:rsidRPr="005C4294">
              <w:rPr>
                <w:rFonts w:ascii="Times New Roman"/>
                <w:sz w:val="18"/>
              </w:rPr>
              <w:t>20000</w:t>
            </w:r>
          </w:p>
        </w:tc>
        <w:tc>
          <w:tcPr>
            <w:tcW w:w="981" w:type="dxa"/>
            <w:vMerge/>
            <w:tcBorders>
              <w:top w:val="nil"/>
              <w:left w:val="single" w:sz="4" w:space="0" w:color="000000"/>
            </w:tcBorders>
            <w:shd w:val="clear" w:color="auto" w:fill="E2EFD9"/>
          </w:tcPr>
          <w:p w:rsidR="00277B8C" w:rsidRPr="005C4294" w:rsidRDefault="00277B8C">
            <w:pPr>
              <w:rPr>
                <w:sz w:val="2"/>
                <w:szCs w:val="2"/>
              </w:rPr>
            </w:pPr>
          </w:p>
        </w:tc>
        <w:tc>
          <w:tcPr>
            <w:tcW w:w="1043" w:type="dxa"/>
            <w:shd w:val="clear" w:color="auto" w:fill="E2EFD9"/>
          </w:tcPr>
          <w:p w:rsidR="00277B8C" w:rsidRPr="005C4294" w:rsidRDefault="004F3E80">
            <w:pPr>
              <w:pStyle w:val="TableParagraph"/>
              <w:rPr>
                <w:rFonts w:ascii="Times New Roman"/>
                <w:sz w:val="18"/>
              </w:rPr>
            </w:pPr>
            <w:r w:rsidRPr="005C4294">
              <w:rPr>
                <w:rFonts w:ascii="Times New Roman"/>
                <w:sz w:val="18"/>
              </w:rPr>
              <w:t>40000</w:t>
            </w:r>
          </w:p>
        </w:tc>
        <w:tc>
          <w:tcPr>
            <w:tcW w:w="983" w:type="dxa"/>
            <w:vMerge/>
            <w:tcBorders>
              <w:top w:val="nil"/>
            </w:tcBorders>
            <w:shd w:val="clear" w:color="auto" w:fill="E2EFD9"/>
          </w:tcPr>
          <w:p w:rsidR="00277B8C" w:rsidRPr="005C4294" w:rsidRDefault="00277B8C">
            <w:pPr>
              <w:rPr>
                <w:sz w:val="2"/>
                <w:szCs w:val="2"/>
              </w:rPr>
            </w:pPr>
          </w:p>
        </w:tc>
        <w:tc>
          <w:tcPr>
            <w:tcW w:w="1057" w:type="dxa"/>
            <w:shd w:val="clear" w:color="auto" w:fill="E2EFD9"/>
          </w:tcPr>
          <w:p w:rsidR="00277B8C" w:rsidRPr="005C4294" w:rsidRDefault="004F3E80">
            <w:pPr>
              <w:pStyle w:val="TableParagraph"/>
              <w:rPr>
                <w:rFonts w:ascii="Times New Roman"/>
                <w:sz w:val="18"/>
              </w:rPr>
            </w:pPr>
            <w:r w:rsidRPr="005C4294">
              <w:rPr>
                <w:rFonts w:ascii="Times New Roman"/>
                <w:sz w:val="18"/>
              </w:rPr>
              <w:t>100000</w:t>
            </w:r>
          </w:p>
        </w:tc>
      </w:tr>
      <w:tr w:rsidR="00277B8C" w:rsidRPr="005C4294">
        <w:trPr>
          <w:trHeight w:val="254"/>
        </w:trPr>
        <w:tc>
          <w:tcPr>
            <w:tcW w:w="2964" w:type="dxa"/>
            <w:tcBorders>
              <w:right w:val="single" w:sz="4" w:space="0" w:color="000000"/>
            </w:tcBorders>
          </w:tcPr>
          <w:p w:rsidR="00277B8C" w:rsidRPr="005C4294" w:rsidRDefault="00C37676">
            <w:pPr>
              <w:pStyle w:val="TableParagraph"/>
              <w:spacing w:before="1"/>
              <w:ind w:left="107"/>
              <w:rPr>
                <w:sz w:val="20"/>
              </w:rPr>
            </w:pPr>
            <w:r w:rsidRPr="005C4294">
              <w:rPr>
                <w:sz w:val="20"/>
              </w:rPr>
              <w:t>Bilgisayar</w:t>
            </w:r>
            <w:r w:rsidRPr="005C4294">
              <w:rPr>
                <w:spacing w:val="-5"/>
                <w:sz w:val="20"/>
              </w:rPr>
              <w:t xml:space="preserve"> </w:t>
            </w:r>
            <w:r w:rsidRPr="005C4294">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277B8C" w:rsidRPr="005C4294" w:rsidRDefault="00277B8C">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277B8C" w:rsidRPr="005C4294" w:rsidRDefault="004F3E80">
            <w:pPr>
              <w:pStyle w:val="TableParagraph"/>
              <w:rPr>
                <w:rFonts w:ascii="Times New Roman"/>
                <w:sz w:val="18"/>
              </w:rPr>
            </w:pPr>
            <w:r w:rsidRPr="005C4294">
              <w:rPr>
                <w:rFonts w:ascii="Times New Roman"/>
                <w:sz w:val="18"/>
              </w:rPr>
              <w:t>15000</w:t>
            </w:r>
          </w:p>
        </w:tc>
        <w:tc>
          <w:tcPr>
            <w:tcW w:w="981" w:type="dxa"/>
            <w:vMerge/>
            <w:tcBorders>
              <w:top w:val="nil"/>
              <w:left w:val="single" w:sz="4" w:space="0" w:color="000000"/>
            </w:tcBorders>
            <w:shd w:val="clear" w:color="auto" w:fill="E2EFD9"/>
          </w:tcPr>
          <w:p w:rsidR="00277B8C" w:rsidRPr="005C4294" w:rsidRDefault="00277B8C">
            <w:pPr>
              <w:rPr>
                <w:sz w:val="2"/>
                <w:szCs w:val="2"/>
              </w:rPr>
            </w:pPr>
          </w:p>
        </w:tc>
        <w:tc>
          <w:tcPr>
            <w:tcW w:w="1043" w:type="dxa"/>
          </w:tcPr>
          <w:p w:rsidR="00277B8C" w:rsidRPr="005C4294" w:rsidRDefault="004F3E80">
            <w:pPr>
              <w:pStyle w:val="TableParagraph"/>
              <w:rPr>
                <w:rFonts w:ascii="Times New Roman"/>
                <w:sz w:val="18"/>
              </w:rPr>
            </w:pPr>
            <w:r w:rsidRPr="005C4294">
              <w:rPr>
                <w:rFonts w:ascii="Times New Roman"/>
                <w:sz w:val="18"/>
              </w:rPr>
              <w:t>20000</w:t>
            </w:r>
          </w:p>
        </w:tc>
        <w:tc>
          <w:tcPr>
            <w:tcW w:w="983" w:type="dxa"/>
            <w:vMerge/>
            <w:tcBorders>
              <w:top w:val="nil"/>
            </w:tcBorders>
            <w:shd w:val="clear" w:color="auto" w:fill="E2EFD9"/>
          </w:tcPr>
          <w:p w:rsidR="00277B8C" w:rsidRPr="005C4294" w:rsidRDefault="00277B8C">
            <w:pPr>
              <w:rPr>
                <w:sz w:val="2"/>
                <w:szCs w:val="2"/>
              </w:rPr>
            </w:pPr>
          </w:p>
        </w:tc>
        <w:tc>
          <w:tcPr>
            <w:tcW w:w="1057" w:type="dxa"/>
          </w:tcPr>
          <w:p w:rsidR="00277B8C" w:rsidRPr="005C4294" w:rsidRDefault="004F3E80">
            <w:pPr>
              <w:pStyle w:val="TableParagraph"/>
              <w:rPr>
                <w:rFonts w:ascii="Times New Roman"/>
                <w:sz w:val="18"/>
              </w:rPr>
            </w:pPr>
            <w:r w:rsidRPr="005C4294">
              <w:rPr>
                <w:rFonts w:ascii="Times New Roman"/>
                <w:sz w:val="18"/>
              </w:rPr>
              <w:t>51000</w:t>
            </w:r>
          </w:p>
        </w:tc>
      </w:tr>
      <w:tr w:rsidR="00277B8C" w:rsidRPr="005C4294">
        <w:trPr>
          <w:trHeight w:val="278"/>
        </w:trPr>
        <w:tc>
          <w:tcPr>
            <w:tcW w:w="2964" w:type="dxa"/>
            <w:tcBorders>
              <w:right w:val="single" w:sz="4" w:space="0" w:color="000000"/>
            </w:tcBorders>
            <w:shd w:val="clear" w:color="auto" w:fill="E2EFD9"/>
          </w:tcPr>
          <w:p w:rsidR="00277B8C" w:rsidRPr="005C4294" w:rsidRDefault="00C37676">
            <w:pPr>
              <w:pStyle w:val="TableParagraph"/>
              <w:spacing w:before="1"/>
              <w:ind w:left="107"/>
              <w:rPr>
                <w:sz w:val="20"/>
              </w:rPr>
            </w:pPr>
            <w:r w:rsidRPr="005C4294">
              <w:rPr>
                <w:sz w:val="20"/>
              </w:rPr>
              <w:t>Büro</w:t>
            </w:r>
            <w:r w:rsidRPr="005C4294">
              <w:rPr>
                <w:spacing w:val="-3"/>
                <w:sz w:val="20"/>
              </w:rPr>
              <w:t xml:space="preserve"> </w:t>
            </w:r>
            <w:r w:rsidRPr="005C4294">
              <w:rPr>
                <w:sz w:val="20"/>
              </w:rPr>
              <w:t>Makinaları</w:t>
            </w:r>
            <w:r w:rsidRPr="005C4294">
              <w:rPr>
                <w:spacing w:val="-2"/>
                <w:sz w:val="20"/>
              </w:rPr>
              <w:t xml:space="preserve"> </w:t>
            </w:r>
            <w:r w:rsidRPr="005C4294">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277B8C" w:rsidRPr="005C4294" w:rsidRDefault="00277B8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77B8C" w:rsidRPr="005C4294" w:rsidRDefault="004F3E80">
            <w:pPr>
              <w:pStyle w:val="TableParagraph"/>
              <w:rPr>
                <w:rFonts w:ascii="Times New Roman"/>
                <w:sz w:val="20"/>
              </w:rPr>
            </w:pPr>
            <w:r w:rsidRPr="005C4294">
              <w:rPr>
                <w:rFonts w:ascii="Times New Roman"/>
                <w:sz w:val="20"/>
              </w:rPr>
              <w:t>5000</w:t>
            </w:r>
          </w:p>
        </w:tc>
        <w:tc>
          <w:tcPr>
            <w:tcW w:w="981" w:type="dxa"/>
            <w:vMerge/>
            <w:tcBorders>
              <w:top w:val="nil"/>
              <w:left w:val="single" w:sz="4" w:space="0" w:color="000000"/>
            </w:tcBorders>
            <w:shd w:val="clear" w:color="auto" w:fill="E2EFD9"/>
          </w:tcPr>
          <w:p w:rsidR="00277B8C" w:rsidRPr="005C4294" w:rsidRDefault="00277B8C">
            <w:pPr>
              <w:rPr>
                <w:sz w:val="2"/>
                <w:szCs w:val="2"/>
              </w:rPr>
            </w:pPr>
          </w:p>
        </w:tc>
        <w:tc>
          <w:tcPr>
            <w:tcW w:w="1043" w:type="dxa"/>
            <w:shd w:val="clear" w:color="auto" w:fill="E2EFD9"/>
          </w:tcPr>
          <w:p w:rsidR="00277B8C" w:rsidRPr="005C4294" w:rsidRDefault="004F3E80">
            <w:pPr>
              <w:pStyle w:val="TableParagraph"/>
              <w:rPr>
                <w:rFonts w:ascii="Times New Roman"/>
                <w:sz w:val="20"/>
              </w:rPr>
            </w:pPr>
            <w:r w:rsidRPr="005C4294">
              <w:rPr>
                <w:rFonts w:ascii="Times New Roman"/>
                <w:sz w:val="20"/>
              </w:rPr>
              <w:t>7500</w:t>
            </w:r>
          </w:p>
        </w:tc>
        <w:tc>
          <w:tcPr>
            <w:tcW w:w="983" w:type="dxa"/>
            <w:vMerge/>
            <w:tcBorders>
              <w:top w:val="nil"/>
            </w:tcBorders>
            <w:shd w:val="clear" w:color="auto" w:fill="E2EFD9"/>
          </w:tcPr>
          <w:p w:rsidR="00277B8C" w:rsidRPr="005C4294" w:rsidRDefault="00277B8C">
            <w:pPr>
              <w:rPr>
                <w:sz w:val="2"/>
                <w:szCs w:val="2"/>
              </w:rPr>
            </w:pPr>
          </w:p>
        </w:tc>
        <w:tc>
          <w:tcPr>
            <w:tcW w:w="1057" w:type="dxa"/>
            <w:shd w:val="clear" w:color="auto" w:fill="E2EFD9"/>
          </w:tcPr>
          <w:p w:rsidR="00277B8C" w:rsidRPr="005C4294" w:rsidRDefault="004F3E80">
            <w:pPr>
              <w:pStyle w:val="TableParagraph"/>
              <w:rPr>
                <w:rFonts w:ascii="Times New Roman"/>
                <w:sz w:val="20"/>
              </w:rPr>
            </w:pPr>
            <w:r w:rsidRPr="005C4294">
              <w:rPr>
                <w:rFonts w:ascii="Times New Roman"/>
                <w:sz w:val="20"/>
              </w:rPr>
              <w:t>15000</w:t>
            </w:r>
          </w:p>
        </w:tc>
      </w:tr>
      <w:tr w:rsidR="00277B8C" w:rsidRPr="005C4294">
        <w:trPr>
          <w:trHeight w:val="280"/>
        </w:trPr>
        <w:tc>
          <w:tcPr>
            <w:tcW w:w="2964" w:type="dxa"/>
            <w:tcBorders>
              <w:right w:val="single" w:sz="4" w:space="0" w:color="000000"/>
            </w:tcBorders>
          </w:tcPr>
          <w:p w:rsidR="00277B8C" w:rsidRPr="005C4294" w:rsidRDefault="00C37676">
            <w:pPr>
              <w:pStyle w:val="TableParagraph"/>
              <w:spacing w:before="1"/>
              <w:ind w:left="107"/>
              <w:rPr>
                <w:sz w:val="20"/>
              </w:rPr>
            </w:pPr>
            <w:r w:rsidRPr="005C4294">
              <w:rPr>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277B8C" w:rsidRPr="005C4294" w:rsidRDefault="00277B8C">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277B8C" w:rsidRPr="005C4294" w:rsidRDefault="004F3E80">
            <w:pPr>
              <w:pStyle w:val="TableParagraph"/>
              <w:rPr>
                <w:rFonts w:ascii="Times New Roman"/>
                <w:sz w:val="20"/>
              </w:rPr>
            </w:pPr>
            <w:r w:rsidRPr="005C4294">
              <w:rPr>
                <w:rFonts w:ascii="Times New Roman"/>
                <w:sz w:val="20"/>
              </w:rPr>
              <w:t>0</w:t>
            </w:r>
          </w:p>
        </w:tc>
        <w:tc>
          <w:tcPr>
            <w:tcW w:w="981" w:type="dxa"/>
            <w:vMerge/>
            <w:tcBorders>
              <w:top w:val="nil"/>
              <w:left w:val="single" w:sz="4" w:space="0" w:color="000000"/>
            </w:tcBorders>
            <w:shd w:val="clear" w:color="auto" w:fill="E2EFD9"/>
          </w:tcPr>
          <w:p w:rsidR="00277B8C" w:rsidRPr="005C4294" w:rsidRDefault="00277B8C">
            <w:pPr>
              <w:rPr>
                <w:sz w:val="2"/>
                <w:szCs w:val="2"/>
              </w:rPr>
            </w:pPr>
          </w:p>
        </w:tc>
        <w:tc>
          <w:tcPr>
            <w:tcW w:w="1043" w:type="dxa"/>
          </w:tcPr>
          <w:p w:rsidR="00277B8C" w:rsidRPr="005C4294" w:rsidRDefault="004F3E80">
            <w:pPr>
              <w:pStyle w:val="TableParagraph"/>
              <w:rPr>
                <w:rFonts w:ascii="Times New Roman"/>
                <w:sz w:val="20"/>
              </w:rPr>
            </w:pPr>
            <w:r w:rsidRPr="005C4294">
              <w:rPr>
                <w:rFonts w:ascii="Times New Roman"/>
                <w:sz w:val="20"/>
              </w:rPr>
              <w:t>0</w:t>
            </w:r>
          </w:p>
        </w:tc>
        <w:tc>
          <w:tcPr>
            <w:tcW w:w="983" w:type="dxa"/>
            <w:vMerge/>
            <w:tcBorders>
              <w:top w:val="nil"/>
            </w:tcBorders>
            <w:shd w:val="clear" w:color="auto" w:fill="E2EFD9"/>
          </w:tcPr>
          <w:p w:rsidR="00277B8C" w:rsidRPr="005C4294" w:rsidRDefault="00277B8C">
            <w:pPr>
              <w:rPr>
                <w:sz w:val="2"/>
                <w:szCs w:val="2"/>
              </w:rPr>
            </w:pPr>
          </w:p>
        </w:tc>
        <w:tc>
          <w:tcPr>
            <w:tcW w:w="1057" w:type="dxa"/>
          </w:tcPr>
          <w:p w:rsidR="00277B8C" w:rsidRPr="005C4294" w:rsidRDefault="004F3E80">
            <w:pPr>
              <w:pStyle w:val="TableParagraph"/>
              <w:rPr>
                <w:rFonts w:ascii="Times New Roman"/>
                <w:sz w:val="20"/>
              </w:rPr>
            </w:pPr>
            <w:r w:rsidRPr="005C4294">
              <w:rPr>
                <w:rFonts w:ascii="Times New Roman"/>
                <w:sz w:val="20"/>
              </w:rPr>
              <w:t>0</w:t>
            </w:r>
          </w:p>
        </w:tc>
      </w:tr>
      <w:tr w:rsidR="00277B8C" w:rsidRPr="005C4294">
        <w:trPr>
          <w:trHeight w:val="278"/>
        </w:trPr>
        <w:tc>
          <w:tcPr>
            <w:tcW w:w="2964" w:type="dxa"/>
            <w:tcBorders>
              <w:right w:val="single" w:sz="4" w:space="0" w:color="000000"/>
            </w:tcBorders>
            <w:shd w:val="clear" w:color="auto" w:fill="E2EFD9"/>
          </w:tcPr>
          <w:p w:rsidR="00277B8C" w:rsidRPr="005C4294" w:rsidRDefault="00C37676">
            <w:pPr>
              <w:pStyle w:val="TableParagraph"/>
              <w:spacing w:before="1"/>
              <w:ind w:left="107"/>
              <w:rPr>
                <w:sz w:val="20"/>
              </w:rPr>
            </w:pPr>
            <w:r w:rsidRPr="005C4294">
              <w:rPr>
                <w:sz w:val="20"/>
              </w:rPr>
              <w:t>Sosyal</w:t>
            </w:r>
            <w:r w:rsidRPr="005C4294">
              <w:rPr>
                <w:spacing w:val="-4"/>
                <w:sz w:val="20"/>
              </w:rPr>
              <w:t xml:space="preserve"> </w:t>
            </w:r>
            <w:r w:rsidRPr="005C4294">
              <w:rPr>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277B8C" w:rsidRPr="005C4294" w:rsidRDefault="00277B8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77B8C" w:rsidRPr="005C4294" w:rsidRDefault="004F3E80">
            <w:pPr>
              <w:pStyle w:val="TableParagraph"/>
              <w:rPr>
                <w:rFonts w:ascii="Times New Roman"/>
                <w:sz w:val="20"/>
              </w:rPr>
            </w:pPr>
            <w:r w:rsidRPr="005C4294">
              <w:rPr>
                <w:rFonts w:ascii="Times New Roman"/>
                <w:sz w:val="20"/>
              </w:rPr>
              <w:t>4000</w:t>
            </w:r>
          </w:p>
        </w:tc>
        <w:tc>
          <w:tcPr>
            <w:tcW w:w="981" w:type="dxa"/>
            <w:vMerge/>
            <w:tcBorders>
              <w:top w:val="nil"/>
              <w:left w:val="single" w:sz="4" w:space="0" w:color="000000"/>
            </w:tcBorders>
            <w:shd w:val="clear" w:color="auto" w:fill="E2EFD9"/>
          </w:tcPr>
          <w:p w:rsidR="00277B8C" w:rsidRPr="005C4294" w:rsidRDefault="00277B8C">
            <w:pPr>
              <w:rPr>
                <w:sz w:val="2"/>
                <w:szCs w:val="2"/>
              </w:rPr>
            </w:pPr>
          </w:p>
        </w:tc>
        <w:tc>
          <w:tcPr>
            <w:tcW w:w="1043" w:type="dxa"/>
            <w:shd w:val="clear" w:color="auto" w:fill="E2EFD9"/>
          </w:tcPr>
          <w:p w:rsidR="00277B8C" w:rsidRPr="005C4294" w:rsidRDefault="004F3E80">
            <w:pPr>
              <w:pStyle w:val="TableParagraph"/>
              <w:rPr>
                <w:rFonts w:ascii="Times New Roman"/>
                <w:sz w:val="20"/>
              </w:rPr>
            </w:pPr>
            <w:r w:rsidRPr="005C4294">
              <w:rPr>
                <w:rFonts w:ascii="Times New Roman"/>
                <w:sz w:val="20"/>
              </w:rPr>
              <w:t>4000</w:t>
            </w:r>
          </w:p>
        </w:tc>
        <w:tc>
          <w:tcPr>
            <w:tcW w:w="983" w:type="dxa"/>
            <w:vMerge/>
            <w:tcBorders>
              <w:top w:val="nil"/>
            </w:tcBorders>
            <w:shd w:val="clear" w:color="auto" w:fill="E2EFD9"/>
          </w:tcPr>
          <w:p w:rsidR="00277B8C" w:rsidRPr="005C4294" w:rsidRDefault="00277B8C">
            <w:pPr>
              <w:rPr>
                <w:sz w:val="2"/>
                <w:szCs w:val="2"/>
              </w:rPr>
            </w:pPr>
          </w:p>
        </w:tc>
        <w:tc>
          <w:tcPr>
            <w:tcW w:w="1057" w:type="dxa"/>
            <w:shd w:val="clear" w:color="auto" w:fill="E2EFD9"/>
          </w:tcPr>
          <w:p w:rsidR="00277B8C" w:rsidRPr="005C4294" w:rsidRDefault="004F3E80">
            <w:pPr>
              <w:pStyle w:val="TableParagraph"/>
              <w:rPr>
                <w:rFonts w:ascii="Times New Roman"/>
                <w:sz w:val="20"/>
              </w:rPr>
            </w:pPr>
            <w:r w:rsidRPr="005C4294">
              <w:rPr>
                <w:rFonts w:ascii="Times New Roman"/>
                <w:sz w:val="20"/>
              </w:rPr>
              <w:t>5000</w:t>
            </w:r>
          </w:p>
        </w:tc>
      </w:tr>
      <w:tr w:rsidR="00277B8C" w:rsidRPr="005C4294">
        <w:trPr>
          <w:trHeight w:val="280"/>
        </w:trPr>
        <w:tc>
          <w:tcPr>
            <w:tcW w:w="2964" w:type="dxa"/>
            <w:tcBorders>
              <w:right w:val="single" w:sz="4" w:space="0" w:color="000000"/>
            </w:tcBorders>
            <w:shd w:val="clear" w:color="auto" w:fill="E2EFD9"/>
          </w:tcPr>
          <w:p w:rsidR="00277B8C" w:rsidRPr="005C4294" w:rsidRDefault="00C37676">
            <w:pPr>
              <w:pStyle w:val="TableParagraph"/>
              <w:spacing w:before="4"/>
              <w:ind w:left="107"/>
              <w:rPr>
                <w:sz w:val="20"/>
              </w:rPr>
            </w:pPr>
            <w:r w:rsidRPr="005C4294">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277B8C" w:rsidRPr="005C4294" w:rsidRDefault="00277B8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77B8C" w:rsidRPr="005C4294" w:rsidRDefault="004F3E80">
            <w:pPr>
              <w:pStyle w:val="TableParagraph"/>
              <w:rPr>
                <w:rFonts w:ascii="Times New Roman"/>
                <w:sz w:val="20"/>
              </w:rPr>
            </w:pPr>
            <w:r w:rsidRPr="005C4294">
              <w:rPr>
                <w:rFonts w:ascii="Times New Roman"/>
                <w:sz w:val="20"/>
              </w:rPr>
              <w:t>6000</w:t>
            </w:r>
          </w:p>
        </w:tc>
        <w:tc>
          <w:tcPr>
            <w:tcW w:w="981" w:type="dxa"/>
            <w:vMerge/>
            <w:tcBorders>
              <w:top w:val="nil"/>
              <w:left w:val="single" w:sz="4" w:space="0" w:color="000000"/>
            </w:tcBorders>
            <w:shd w:val="clear" w:color="auto" w:fill="E2EFD9"/>
          </w:tcPr>
          <w:p w:rsidR="00277B8C" w:rsidRPr="005C4294" w:rsidRDefault="00277B8C">
            <w:pPr>
              <w:rPr>
                <w:sz w:val="2"/>
                <w:szCs w:val="2"/>
              </w:rPr>
            </w:pPr>
          </w:p>
        </w:tc>
        <w:tc>
          <w:tcPr>
            <w:tcW w:w="1043" w:type="dxa"/>
            <w:shd w:val="clear" w:color="auto" w:fill="E2EFD9"/>
          </w:tcPr>
          <w:p w:rsidR="00277B8C" w:rsidRPr="005C4294" w:rsidRDefault="004F3E80">
            <w:pPr>
              <w:pStyle w:val="TableParagraph"/>
              <w:rPr>
                <w:rFonts w:ascii="Times New Roman"/>
                <w:sz w:val="20"/>
              </w:rPr>
            </w:pPr>
            <w:r w:rsidRPr="005C4294">
              <w:rPr>
                <w:rFonts w:ascii="Times New Roman"/>
                <w:sz w:val="20"/>
              </w:rPr>
              <w:t>7500</w:t>
            </w:r>
          </w:p>
        </w:tc>
        <w:tc>
          <w:tcPr>
            <w:tcW w:w="983" w:type="dxa"/>
            <w:vMerge/>
            <w:tcBorders>
              <w:top w:val="nil"/>
            </w:tcBorders>
            <w:shd w:val="clear" w:color="auto" w:fill="E2EFD9"/>
          </w:tcPr>
          <w:p w:rsidR="00277B8C" w:rsidRPr="005C4294" w:rsidRDefault="00277B8C">
            <w:pPr>
              <w:rPr>
                <w:sz w:val="2"/>
                <w:szCs w:val="2"/>
              </w:rPr>
            </w:pPr>
          </w:p>
        </w:tc>
        <w:tc>
          <w:tcPr>
            <w:tcW w:w="1057" w:type="dxa"/>
            <w:shd w:val="clear" w:color="auto" w:fill="E2EFD9"/>
          </w:tcPr>
          <w:p w:rsidR="00277B8C" w:rsidRPr="005C4294" w:rsidRDefault="004F3E80">
            <w:pPr>
              <w:pStyle w:val="TableParagraph"/>
              <w:rPr>
                <w:rFonts w:ascii="Times New Roman"/>
                <w:sz w:val="20"/>
              </w:rPr>
            </w:pPr>
            <w:r w:rsidRPr="005C4294">
              <w:rPr>
                <w:rFonts w:ascii="Times New Roman"/>
                <w:sz w:val="20"/>
              </w:rPr>
              <w:t>9000</w:t>
            </w:r>
          </w:p>
        </w:tc>
      </w:tr>
      <w:tr w:rsidR="00277B8C" w:rsidRPr="005C4294">
        <w:trPr>
          <w:trHeight w:val="549"/>
        </w:trPr>
        <w:tc>
          <w:tcPr>
            <w:tcW w:w="2964" w:type="dxa"/>
            <w:tcBorders>
              <w:right w:val="single" w:sz="4" w:space="0" w:color="000000"/>
            </w:tcBorders>
            <w:shd w:val="clear" w:color="auto" w:fill="E2EFD9"/>
          </w:tcPr>
          <w:p w:rsidR="00277B8C" w:rsidRPr="005C4294" w:rsidRDefault="00C37676">
            <w:pPr>
              <w:pStyle w:val="TableParagraph"/>
              <w:spacing w:before="1"/>
              <w:ind w:left="107"/>
              <w:rPr>
                <w:sz w:val="20"/>
              </w:rPr>
            </w:pPr>
            <w:r w:rsidRPr="005C4294">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277B8C" w:rsidRPr="005C4294" w:rsidRDefault="00277B8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77B8C" w:rsidRPr="005C4294" w:rsidRDefault="004F3E80">
            <w:pPr>
              <w:pStyle w:val="TableParagraph"/>
              <w:rPr>
                <w:rFonts w:ascii="Times New Roman"/>
                <w:sz w:val="20"/>
              </w:rPr>
            </w:pPr>
            <w:r w:rsidRPr="005C4294">
              <w:rPr>
                <w:rFonts w:ascii="Times New Roman"/>
                <w:sz w:val="20"/>
              </w:rPr>
              <w:t>3000</w:t>
            </w:r>
          </w:p>
        </w:tc>
        <w:tc>
          <w:tcPr>
            <w:tcW w:w="981" w:type="dxa"/>
            <w:vMerge/>
            <w:tcBorders>
              <w:top w:val="nil"/>
              <w:left w:val="single" w:sz="4" w:space="0" w:color="000000"/>
            </w:tcBorders>
            <w:shd w:val="clear" w:color="auto" w:fill="E2EFD9"/>
          </w:tcPr>
          <w:p w:rsidR="00277B8C" w:rsidRPr="005C4294" w:rsidRDefault="00277B8C">
            <w:pPr>
              <w:rPr>
                <w:sz w:val="20"/>
                <w:szCs w:val="2"/>
              </w:rPr>
            </w:pPr>
          </w:p>
        </w:tc>
        <w:tc>
          <w:tcPr>
            <w:tcW w:w="1043" w:type="dxa"/>
            <w:shd w:val="clear" w:color="auto" w:fill="E2EFD9"/>
          </w:tcPr>
          <w:p w:rsidR="00277B8C" w:rsidRPr="005C4294" w:rsidRDefault="004F3E80">
            <w:pPr>
              <w:pStyle w:val="TableParagraph"/>
              <w:rPr>
                <w:rFonts w:ascii="Times New Roman"/>
                <w:sz w:val="20"/>
              </w:rPr>
            </w:pPr>
            <w:r w:rsidRPr="005C4294">
              <w:rPr>
                <w:rFonts w:ascii="Times New Roman"/>
                <w:sz w:val="20"/>
              </w:rPr>
              <w:t>4000</w:t>
            </w:r>
          </w:p>
        </w:tc>
        <w:tc>
          <w:tcPr>
            <w:tcW w:w="983" w:type="dxa"/>
            <w:vMerge/>
            <w:tcBorders>
              <w:top w:val="nil"/>
            </w:tcBorders>
            <w:shd w:val="clear" w:color="auto" w:fill="E2EFD9"/>
          </w:tcPr>
          <w:p w:rsidR="00277B8C" w:rsidRPr="005C4294" w:rsidRDefault="00277B8C">
            <w:pPr>
              <w:rPr>
                <w:sz w:val="20"/>
                <w:szCs w:val="2"/>
              </w:rPr>
            </w:pPr>
          </w:p>
        </w:tc>
        <w:tc>
          <w:tcPr>
            <w:tcW w:w="1057" w:type="dxa"/>
            <w:shd w:val="clear" w:color="auto" w:fill="E2EFD9"/>
          </w:tcPr>
          <w:p w:rsidR="00277B8C" w:rsidRPr="005C4294" w:rsidRDefault="004F3E80">
            <w:pPr>
              <w:pStyle w:val="TableParagraph"/>
              <w:rPr>
                <w:rFonts w:ascii="Times New Roman"/>
                <w:sz w:val="20"/>
              </w:rPr>
            </w:pPr>
            <w:r w:rsidRPr="005C4294">
              <w:rPr>
                <w:rFonts w:ascii="Times New Roman"/>
                <w:sz w:val="20"/>
              </w:rPr>
              <w:t>5000</w:t>
            </w:r>
          </w:p>
        </w:tc>
      </w:tr>
    </w:tbl>
    <w:p w:rsidR="00277B8C" w:rsidRPr="005C4294" w:rsidRDefault="00277B8C">
      <w:pPr>
        <w:pStyle w:val="GvdeMetni"/>
        <w:spacing w:before="10"/>
        <w:rPr>
          <w:b/>
          <w:sz w:val="27"/>
        </w:rPr>
      </w:pPr>
    </w:p>
    <w:p w:rsidR="00277B8C" w:rsidRPr="005C4294" w:rsidRDefault="00C37676">
      <w:pPr>
        <w:pStyle w:val="Balk4"/>
        <w:numPr>
          <w:ilvl w:val="2"/>
          <w:numId w:val="12"/>
        </w:numPr>
        <w:tabs>
          <w:tab w:val="left" w:pos="1712"/>
        </w:tabs>
        <w:spacing w:before="0"/>
        <w:jc w:val="both"/>
        <w:rPr>
          <w:color w:val="000000" w:themeColor="text1"/>
        </w:rPr>
      </w:pPr>
      <w:r w:rsidRPr="005C4294">
        <w:rPr>
          <w:color w:val="000000" w:themeColor="text1"/>
        </w:rPr>
        <w:t>İstatistiki</w:t>
      </w:r>
      <w:r w:rsidRPr="005C4294">
        <w:rPr>
          <w:color w:val="000000" w:themeColor="text1"/>
          <w:spacing w:val="-4"/>
        </w:rPr>
        <w:t xml:space="preserve"> </w:t>
      </w:r>
      <w:r w:rsidRPr="005C4294">
        <w:rPr>
          <w:color w:val="000000" w:themeColor="text1"/>
        </w:rPr>
        <w:t>Veriler</w:t>
      </w:r>
    </w:p>
    <w:p w:rsidR="008A0F40" w:rsidRPr="005C4294" w:rsidRDefault="008A0F40" w:rsidP="008A0F40">
      <w:pPr>
        <w:pStyle w:val="Balk4"/>
        <w:tabs>
          <w:tab w:val="left" w:pos="1712"/>
        </w:tabs>
        <w:spacing w:before="0"/>
        <w:ind w:left="0" w:firstLine="0"/>
        <w:jc w:val="both"/>
      </w:pPr>
    </w:p>
    <w:p w:rsidR="008A0F40" w:rsidRPr="008A0F40" w:rsidRDefault="008A0F40" w:rsidP="008A0F40">
      <w:pPr>
        <w:keepNext/>
        <w:keepLines/>
        <w:widowControl/>
        <w:autoSpaceDE/>
        <w:autoSpaceDN/>
        <w:spacing w:before="240" w:after="240"/>
        <w:ind w:left="567"/>
        <w:outlineLvl w:val="2"/>
        <w:rPr>
          <w:rFonts w:ascii="Times New Roman" w:eastAsia="SimSun" w:hAnsi="Times New Roman" w:cs="Times New Roman"/>
          <w:b/>
          <w:sz w:val="24"/>
          <w:szCs w:val="24"/>
          <w:lang w:eastAsia="tr-TR"/>
        </w:rPr>
      </w:pPr>
      <w:r w:rsidRPr="008A0F40">
        <w:rPr>
          <w:rFonts w:ascii="Times New Roman" w:eastAsia="SimSun" w:hAnsi="Times New Roman" w:cs="Times New Roman"/>
          <w:b/>
          <w:sz w:val="24"/>
          <w:szCs w:val="24"/>
          <w:lang w:eastAsia="tr-TR"/>
        </w:rPr>
        <w:t>Okulumuz Bina ve Alanları</w:t>
      </w:r>
    </w:p>
    <w:p w:rsidR="008A0F40" w:rsidRPr="004F04A6" w:rsidRDefault="008A0F40" w:rsidP="008A0F40">
      <w:pPr>
        <w:widowControl/>
        <w:tabs>
          <w:tab w:val="left" w:pos="426"/>
        </w:tabs>
        <w:autoSpaceDE/>
        <w:autoSpaceDN/>
        <w:spacing w:line="300" w:lineRule="auto"/>
        <w:jc w:val="both"/>
        <w:rPr>
          <w:rFonts w:ascii="Times New Roman" w:eastAsia="Times New Roman" w:hAnsi="Times New Roman" w:cs="Times New Roman"/>
          <w:b/>
          <w:szCs w:val="24"/>
          <w:lang w:eastAsia="tr-TR"/>
        </w:rPr>
      </w:pPr>
      <w:r w:rsidRPr="008A0F40">
        <w:rPr>
          <w:rFonts w:ascii="Times New Roman" w:eastAsia="Times New Roman" w:hAnsi="Times New Roman" w:cs="Times New Roman"/>
          <w:sz w:val="24"/>
          <w:szCs w:val="24"/>
          <w:lang w:eastAsia="tr-TR"/>
        </w:rPr>
        <w:tab/>
      </w:r>
      <w:r w:rsidRPr="004F04A6">
        <w:rPr>
          <w:rFonts w:ascii="Times New Roman" w:eastAsia="Times New Roman" w:hAnsi="Times New Roman" w:cs="Times New Roman"/>
          <w:szCs w:val="24"/>
          <w:lang w:eastAsia="tr-TR"/>
        </w:rPr>
        <w:t>Okulumuzun binası ile açık ve kapalı alanlarına ilişkin temel bilgiler altta yer almaktadır.</w:t>
      </w:r>
    </w:p>
    <w:p w:rsidR="008A0F40" w:rsidRPr="008A0F40" w:rsidRDefault="008A0F40" w:rsidP="008A0F40">
      <w:pPr>
        <w:widowControl/>
        <w:tabs>
          <w:tab w:val="left" w:pos="426"/>
        </w:tabs>
        <w:autoSpaceDE/>
        <w:autoSpaceDN/>
        <w:spacing w:line="300" w:lineRule="auto"/>
        <w:jc w:val="both"/>
        <w:rPr>
          <w:rFonts w:ascii="Book Antiqua" w:eastAsia="Times New Roman" w:hAnsi="Book Antiqua" w:cs="Calibri"/>
          <w:b/>
          <w:sz w:val="24"/>
          <w:szCs w:val="24"/>
          <w:lang w:eastAsia="tr-TR"/>
        </w:rPr>
      </w:pPr>
    </w:p>
    <w:p w:rsidR="008A0F40" w:rsidRPr="008A0F40" w:rsidRDefault="008A0F40" w:rsidP="008A0F40">
      <w:pPr>
        <w:widowControl/>
        <w:tabs>
          <w:tab w:val="left" w:pos="426"/>
        </w:tabs>
        <w:autoSpaceDE/>
        <w:autoSpaceDN/>
        <w:spacing w:line="300" w:lineRule="auto"/>
        <w:jc w:val="both"/>
        <w:rPr>
          <w:rFonts w:ascii="Times New Roman" w:eastAsia="Times New Roman" w:hAnsi="Times New Roman" w:cs="Times New Roman"/>
          <w:b/>
          <w:szCs w:val="24"/>
          <w:lang w:eastAsia="tr-TR"/>
        </w:rPr>
      </w:pPr>
      <w:r w:rsidRPr="005C4294">
        <w:rPr>
          <w:rFonts w:ascii="Book Antiqua" w:eastAsia="Times New Roman" w:hAnsi="Book Antiqua" w:cs="Calibri"/>
          <w:b/>
          <w:szCs w:val="24"/>
          <w:lang w:eastAsia="tr-TR"/>
        </w:rPr>
        <w:tab/>
      </w:r>
      <w:r w:rsidR="004E1D6C" w:rsidRPr="005C4294">
        <w:rPr>
          <w:rFonts w:ascii="Times New Roman" w:eastAsia="Times New Roman" w:hAnsi="Times New Roman" w:cs="Times New Roman"/>
          <w:b/>
          <w:szCs w:val="24"/>
          <w:lang w:eastAsia="tr-TR"/>
        </w:rPr>
        <w:t>Tablo 19.</w:t>
      </w:r>
      <w:r w:rsidRPr="005C4294">
        <w:rPr>
          <w:rFonts w:ascii="Times New Roman" w:eastAsia="Times New Roman" w:hAnsi="Times New Roman" w:cs="Times New Roman"/>
          <w:b/>
          <w:szCs w:val="24"/>
          <w:lang w:eastAsia="tr-TR"/>
        </w:rPr>
        <w:t xml:space="preserve"> </w:t>
      </w:r>
      <w:r w:rsidRPr="008A0F40">
        <w:rPr>
          <w:rFonts w:ascii="Times New Roman" w:eastAsia="Times New Roman" w:hAnsi="Times New Roman" w:cs="Times New Roman"/>
          <w:b/>
          <w:sz w:val="20"/>
          <w:szCs w:val="24"/>
          <w:lang w:eastAsia="tr-TR"/>
        </w:rPr>
        <w:t xml:space="preserve">Okul Yerleşkesine İlişkin Bilgiler </w:t>
      </w:r>
    </w:p>
    <w:tbl>
      <w:tblPr>
        <w:tblW w:w="4510"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1404"/>
        <w:gridCol w:w="2378"/>
        <w:gridCol w:w="639"/>
        <w:gridCol w:w="677"/>
      </w:tblGrid>
      <w:tr w:rsidR="008A0F40" w:rsidRPr="005C4294" w:rsidTr="008A0F40">
        <w:trPr>
          <w:trHeight w:val="279"/>
        </w:trPr>
        <w:tc>
          <w:tcPr>
            <w:tcW w:w="3145" w:type="pct"/>
            <w:gridSpan w:val="2"/>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b/>
                <w:sz w:val="20"/>
                <w:szCs w:val="24"/>
                <w:lang w:eastAsia="tr-TR"/>
              </w:rPr>
            </w:pPr>
            <w:r w:rsidRPr="008A0F40">
              <w:rPr>
                <w:rFonts w:ascii="Times New Roman" w:eastAsia="Times New Roman" w:hAnsi="Times New Roman" w:cs="Times New Roman"/>
                <w:b/>
                <w:bCs/>
                <w:color w:val="000000"/>
                <w:sz w:val="20"/>
                <w:szCs w:val="24"/>
                <w:lang w:eastAsia="tr-TR"/>
              </w:rPr>
              <w:t>Okul Bölümleri *</w:t>
            </w:r>
          </w:p>
        </w:tc>
        <w:tc>
          <w:tcPr>
            <w:tcW w:w="1194"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b/>
                <w:sz w:val="20"/>
                <w:szCs w:val="24"/>
                <w:lang w:eastAsia="tr-TR"/>
              </w:rPr>
            </w:pPr>
            <w:r w:rsidRPr="008A0F40">
              <w:rPr>
                <w:rFonts w:ascii="Times New Roman" w:eastAsia="Times New Roman" w:hAnsi="Times New Roman" w:cs="Times New Roman"/>
                <w:b/>
                <w:sz w:val="20"/>
                <w:szCs w:val="24"/>
                <w:lang w:eastAsia="tr-TR"/>
              </w:rPr>
              <w:t>Özel Alanlar</w:t>
            </w:r>
          </w:p>
        </w:tc>
        <w:tc>
          <w:tcPr>
            <w:tcW w:w="321"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b/>
                <w:sz w:val="20"/>
                <w:szCs w:val="24"/>
                <w:lang w:eastAsia="tr-TR"/>
              </w:rPr>
            </w:pPr>
            <w:r w:rsidRPr="008A0F40">
              <w:rPr>
                <w:rFonts w:ascii="Times New Roman" w:eastAsia="Times New Roman" w:hAnsi="Times New Roman" w:cs="Times New Roman"/>
                <w:b/>
                <w:sz w:val="20"/>
                <w:szCs w:val="24"/>
                <w:lang w:eastAsia="tr-TR"/>
              </w:rPr>
              <w:t>Var</w:t>
            </w:r>
          </w:p>
        </w:tc>
        <w:tc>
          <w:tcPr>
            <w:tcW w:w="340"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b/>
                <w:sz w:val="20"/>
                <w:szCs w:val="24"/>
                <w:lang w:eastAsia="tr-TR"/>
              </w:rPr>
            </w:pPr>
            <w:r w:rsidRPr="008A0F40">
              <w:rPr>
                <w:rFonts w:ascii="Times New Roman" w:eastAsia="Times New Roman" w:hAnsi="Times New Roman" w:cs="Times New Roman"/>
                <w:b/>
                <w:sz w:val="20"/>
                <w:szCs w:val="24"/>
                <w:lang w:eastAsia="tr-TR"/>
              </w:rPr>
              <w:t>Yok</w:t>
            </w:r>
          </w:p>
        </w:tc>
      </w:tr>
      <w:tr w:rsidR="008A0F40" w:rsidRPr="005C4294" w:rsidTr="008A0F40">
        <w:trPr>
          <w:trHeight w:val="279"/>
        </w:trPr>
        <w:tc>
          <w:tcPr>
            <w:tcW w:w="2440"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sz w:val="20"/>
                <w:szCs w:val="24"/>
                <w:lang w:eastAsia="tr-TR"/>
              </w:rPr>
            </w:pPr>
            <w:r w:rsidRPr="008A0F40">
              <w:rPr>
                <w:rFonts w:ascii="Times New Roman" w:eastAsia="Times New Roman" w:hAnsi="Times New Roman" w:cs="Times New Roman"/>
                <w:bCs/>
                <w:color w:val="000000"/>
                <w:sz w:val="20"/>
                <w:szCs w:val="24"/>
                <w:lang w:eastAsia="tr-TR"/>
              </w:rPr>
              <w:t>Okul Kat Sayısı</w:t>
            </w:r>
          </w:p>
        </w:tc>
        <w:tc>
          <w:tcPr>
            <w:tcW w:w="705" w:type="pct"/>
            <w:shd w:val="clear" w:color="auto" w:fill="auto"/>
          </w:tcPr>
          <w:p w:rsidR="008A0F40" w:rsidRPr="008A0F40" w:rsidRDefault="008A0F40" w:rsidP="008A0F40">
            <w:pPr>
              <w:widowControl/>
              <w:tabs>
                <w:tab w:val="left" w:pos="426"/>
              </w:tabs>
              <w:autoSpaceDE/>
              <w:autoSpaceDN/>
              <w:spacing w:line="300" w:lineRule="auto"/>
              <w:ind w:right="57"/>
              <w:jc w:val="center"/>
              <w:rPr>
                <w:rFonts w:ascii="Times New Roman" w:eastAsia="Times New Roman" w:hAnsi="Times New Roman" w:cs="Times New Roman"/>
                <w:b/>
                <w:sz w:val="20"/>
                <w:szCs w:val="24"/>
                <w:lang w:eastAsia="tr-TR"/>
              </w:rPr>
            </w:pPr>
            <w:r w:rsidRPr="008A0F40">
              <w:rPr>
                <w:rFonts w:ascii="Times New Roman" w:eastAsia="Times New Roman" w:hAnsi="Times New Roman" w:cs="Times New Roman"/>
                <w:b/>
                <w:sz w:val="20"/>
                <w:szCs w:val="24"/>
                <w:lang w:eastAsia="tr-TR"/>
              </w:rPr>
              <w:t>1</w:t>
            </w:r>
          </w:p>
        </w:tc>
        <w:tc>
          <w:tcPr>
            <w:tcW w:w="1194"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sz w:val="20"/>
                <w:szCs w:val="24"/>
                <w:lang w:eastAsia="tr-TR"/>
              </w:rPr>
            </w:pPr>
            <w:r w:rsidRPr="008A0F40">
              <w:rPr>
                <w:rFonts w:ascii="Times New Roman" w:eastAsia="Times New Roman" w:hAnsi="Times New Roman" w:cs="Times New Roman"/>
                <w:sz w:val="20"/>
                <w:szCs w:val="24"/>
                <w:lang w:eastAsia="tr-TR"/>
              </w:rPr>
              <w:t>Çok Amaçlı Salon</w:t>
            </w:r>
          </w:p>
        </w:tc>
        <w:tc>
          <w:tcPr>
            <w:tcW w:w="321" w:type="pct"/>
            <w:shd w:val="clear" w:color="auto" w:fill="auto"/>
          </w:tcPr>
          <w:p w:rsidR="008A0F40" w:rsidRPr="008A0F40" w:rsidRDefault="008A0F40" w:rsidP="008A0F40">
            <w:pPr>
              <w:widowControl/>
              <w:tabs>
                <w:tab w:val="left" w:pos="426"/>
              </w:tabs>
              <w:autoSpaceDE/>
              <w:autoSpaceDN/>
              <w:spacing w:line="300" w:lineRule="auto"/>
              <w:ind w:right="57"/>
              <w:jc w:val="center"/>
              <w:rPr>
                <w:rFonts w:ascii="Times New Roman" w:eastAsia="Times New Roman" w:hAnsi="Times New Roman" w:cs="Times New Roman"/>
                <w:b/>
                <w:sz w:val="20"/>
                <w:szCs w:val="24"/>
                <w:lang w:eastAsia="tr-TR"/>
              </w:rPr>
            </w:pPr>
          </w:p>
        </w:tc>
        <w:tc>
          <w:tcPr>
            <w:tcW w:w="340" w:type="pct"/>
            <w:shd w:val="clear" w:color="auto" w:fill="auto"/>
          </w:tcPr>
          <w:p w:rsidR="008A0F40" w:rsidRPr="008A0F40" w:rsidRDefault="008A0F40" w:rsidP="008A0F40">
            <w:pPr>
              <w:widowControl/>
              <w:tabs>
                <w:tab w:val="left" w:pos="426"/>
              </w:tabs>
              <w:autoSpaceDE/>
              <w:autoSpaceDN/>
              <w:spacing w:line="300" w:lineRule="auto"/>
              <w:ind w:right="57"/>
              <w:jc w:val="center"/>
              <w:rPr>
                <w:rFonts w:ascii="Times New Roman" w:eastAsia="Times New Roman" w:hAnsi="Times New Roman" w:cs="Times New Roman"/>
                <w:b/>
                <w:sz w:val="20"/>
                <w:szCs w:val="24"/>
                <w:lang w:eastAsia="tr-TR"/>
              </w:rPr>
            </w:pPr>
            <w:r w:rsidRPr="008A0F40">
              <w:rPr>
                <w:rFonts w:ascii="Times New Roman" w:eastAsia="Times New Roman" w:hAnsi="Times New Roman" w:cs="Times New Roman"/>
                <w:b/>
                <w:sz w:val="20"/>
                <w:szCs w:val="24"/>
                <w:lang w:eastAsia="tr-TR"/>
              </w:rPr>
              <w:t>X</w:t>
            </w:r>
          </w:p>
        </w:tc>
      </w:tr>
      <w:tr w:rsidR="008A0F40" w:rsidRPr="005C4294" w:rsidTr="008A0F40">
        <w:trPr>
          <w:trHeight w:val="290"/>
        </w:trPr>
        <w:tc>
          <w:tcPr>
            <w:tcW w:w="2440"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sz w:val="20"/>
                <w:szCs w:val="24"/>
                <w:lang w:eastAsia="tr-TR"/>
              </w:rPr>
            </w:pPr>
            <w:r w:rsidRPr="008A0F40">
              <w:rPr>
                <w:rFonts w:ascii="Times New Roman" w:eastAsia="Times New Roman" w:hAnsi="Times New Roman" w:cs="Times New Roman"/>
                <w:bCs/>
                <w:color w:val="000000"/>
                <w:sz w:val="20"/>
                <w:szCs w:val="24"/>
                <w:lang w:eastAsia="tr-TR"/>
              </w:rPr>
              <w:t>Derslik Sayısı</w:t>
            </w:r>
          </w:p>
        </w:tc>
        <w:tc>
          <w:tcPr>
            <w:tcW w:w="705" w:type="pct"/>
            <w:shd w:val="clear" w:color="auto" w:fill="auto"/>
          </w:tcPr>
          <w:p w:rsidR="008A0F40" w:rsidRPr="008A0F40" w:rsidRDefault="008A0F40" w:rsidP="008A0F40">
            <w:pPr>
              <w:widowControl/>
              <w:tabs>
                <w:tab w:val="left" w:pos="426"/>
              </w:tabs>
              <w:autoSpaceDE/>
              <w:autoSpaceDN/>
              <w:spacing w:line="300" w:lineRule="auto"/>
              <w:ind w:right="57"/>
              <w:jc w:val="center"/>
              <w:rPr>
                <w:rFonts w:ascii="Times New Roman" w:eastAsia="Times New Roman" w:hAnsi="Times New Roman" w:cs="Times New Roman"/>
                <w:b/>
                <w:sz w:val="20"/>
                <w:szCs w:val="24"/>
                <w:lang w:eastAsia="tr-TR"/>
              </w:rPr>
            </w:pPr>
            <w:r w:rsidRPr="008A0F40">
              <w:rPr>
                <w:rFonts w:ascii="Times New Roman" w:eastAsia="Times New Roman" w:hAnsi="Times New Roman" w:cs="Times New Roman"/>
                <w:b/>
                <w:sz w:val="20"/>
                <w:szCs w:val="24"/>
                <w:lang w:eastAsia="tr-TR"/>
              </w:rPr>
              <w:t>8</w:t>
            </w:r>
          </w:p>
        </w:tc>
        <w:tc>
          <w:tcPr>
            <w:tcW w:w="1194"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sz w:val="20"/>
                <w:szCs w:val="24"/>
                <w:lang w:eastAsia="tr-TR"/>
              </w:rPr>
            </w:pPr>
            <w:r w:rsidRPr="008A0F40">
              <w:rPr>
                <w:rFonts w:ascii="Times New Roman" w:eastAsia="Times New Roman" w:hAnsi="Times New Roman" w:cs="Times New Roman"/>
                <w:bCs/>
                <w:color w:val="000000"/>
                <w:sz w:val="20"/>
                <w:szCs w:val="24"/>
                <w:lang w:eastAsia="tr-TR"/>
              </w:rPr>
              <w:t>Çok Amaçlı Saha</w:t>
            </w:r>
          </w:p>
        </w:tc>
        <w:tc>
          <w:tcPr>
            <w:tcW w:w="321" w:type="pct"/>
            <w:shd w:val="clear" w:color="auto" w:fill="auto"/>
          </w:tcPr>
          <w:p w:rsidR="008A0F40" w:rsidRPr="008A0F40" w:rsidRDefault="008A0F40" w:rsidP="008A0F40">
            <w:pPr>
              <w:widowControl/>
              <w:tabs>
                <w:tab w:val="left" w:pos="426"/>
              </w:tabs>
              <w:autoSpaceDE/>
              <w:autoSpaceDN/>
              <w:spacing w:line="300" w:lineRule="auto"/>
              <w:ind w:right="57"/>
              <w:jc w:val="center"/>
              <w:rPr>
                <w:rFonts w:ascii="Times New Roman" w:eastAsia="Times New Roman" w:hAnsi="Times New Roman" w:cs="Times New Roman"/>
                <w:b/>
                <w:sz w:val="20"/>
                <w:szCs w:val="24"/>
                <w:lang w:eastAsia="tr-TR"/>
              </w:rPr>
            </w:pPr>
          </w:p>
        </w:tc>
        <w:tc>
          <w:tcPr>
            <w:tcW w:w="340" w:type="pct"/>
            <w:shd w:val="clear" w:color="auto" w:fill="auto"/>
          </w:tcPr>
          <w:p w:rsidR="008A0F40" w:rsidRPr="008A0F40" w:rsidRDefault="008A0F40" w:rsidP="008A0F40">
            <w:pPr>
              <w:widowControl/>
              <w:tabs>
                <w:tab w:val="left" w:pos="426"/>
              </w:tabs>
              <w:autoSpaceDE/>
              <w:autoSpaceDN/>
              <w:spacing w:line="300" w:lineRule="auto"/>
              <w:ind w:right="57"/>
              <w:jc w:val="center"/>
              <w:rPr>
                <w:rFonts w:ascii="Times New Roman" w:eastAsia="Times New Roman" w:hAnsi="Times New Roman" w:cs="Times New Roman"/>
                <w:b/>
                <w:sz w:val="20"/>
                <w:szCs w:val="24"/>
                <w:lang w:eastAsia="tr-TR"/>
              </w:rPr>
            </w:pPr>
            <w:r w:rsidRPr="008A0F40">
              <w:rPr>
                <w:rFonts w:ascii="Times New Roman" w:eastAsia="Times New Roman" w:hAnsi="Times New Roman" w:cs="Times New Roman"/>
                <w:b/>
                <w:sz w:val="20"/>
                <w:szCs w:val="24"/>
                <w:lang w:eastAsia="tr-TR"/>
              </w:rPr>
              <w:t>X</w:t>
            </w:r>
          </w:p>
        </w:tc>
      </w:tr>
      <w:tr w:rsidR="008A0F40" w:rsidRPr="005C4294" w:rsidTr="008A0F40">
        <w:trPr>
          <w:trHeight w:val="279"/>
        </w:trPr>
        <w:tc>
          <w:tcPr>
            <w:tcW w:w="2440"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sz w:val="20"/>
                <w:szCs w:val="24"/>
                <w:lang w:eastAsia="tr-TR"/>
              </w:rPr>
            </w:pPr>
            <w:r w:rsidRPr="008A0F40">
              <w:rPr>
                <w:rFonts w:ascii="Times New Roman" w:eastAsia="Times New Roman" w:hAnsi="Times New Roman" w:cs="Times New Roman"/>
                <w:bCs/>
                <w:color w:val="000000"/>
                <w:sz w:val="20"/>
                <w:szCs w:val="24"/>
                <w:lang w:eastAsia="tr-TR"/>
              </w:rPr>
              <w:t>Derslik Alanları (m2)</w:t>
            </w:r>
          </w:p>
        </w:tc>
        <w:tc>
          <w:tcPr>
            <w:tcW w:w="705" w:type="pct"/>
            <w:shd w:val="clear" w:color="auto" w:fill="auto"/>
          </w:tcPr>
          <w:p w:rsidR="008A0F40" w:rsidRPr="008A0F40" w:rsidRDefault="008A0F40" w:rsidP="008A0F40">
            <w:pPr>
              <w:widowControl/>
              <w:tabs>
                <w:tab w:val="left" w:pos="426"/>
              </w:tabs>
              <w:autoSpaceDE/>
              <w:autoSpaceDN/>
              <w:spacing w:line="300" w:lineRule="auto"/>
              <w:ind w:right="57"/>
              <w:jc w:val="center"/>
              <w:rPr>
                <w:rFonts w:ascii="Times New Roman" w:eastAsia="Times New Roman" w:hAnsi="Times New Roman" w:cs="Times New Roman"/>
                <w:b/>
                <w:sz w:val="20"/>
                <w:szCs w:val="24"/>
                <w:lang w:eastAsia="tr-TR"/>
              </w:rPr>
            </w:pPr>
            <w:r w:rsidRPr="008A0F40">
              <w:rPr>
                <w:rFonts w:ascii="Times New Roman" w:eastAsia="Times New Roman" w:hAnsi="Times New Roman" w:cs="Times New Roman"/>
                <w:b/>
                <w:sz w:val="20"/>
                <w:szCs w:val="24"/>
                <w:lang w:eastAsia="tr-TR"/>
              </w:rPr>
              <w:t>35</w:t>
            </w:r>
          </w:p>
        </w:tc>
        <w:tc>
          <w:tcPr>
            <w:tcW w:w="1194"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sz w:val="20"/>
                <w:szCs w:val="24"/>
                <w:lang w:eastAsia="tr-TR"/>
              </w:rPr>
            </w:pPr>
            <w:r w:rsidRPr="008A0F40">
              <w:rPr>
                <w:rFonts w:ascii="Times New Roman" w:eastAsia="Times New Roman" w:hAnsi="Times New Roman" w:cs="Times New Roman"/>
                <w:bCs/>
                <w:color w:val="000000"/>
                <w:sz w:val="20"/>
                <w:szCs w:val="24"/>
                <w:lang w:eastAsia="tr-TR"/>
              </w:rPr>
              <w:t>Kütüphane</w:t>
            </w:r>
          </w:p>
        </w:tc>
        <w:tc>
          <w:tcPr>
            <w:tcW w:w="321" w:type="pct"/>
            <w:shd w:val="clear" w:color="auto" w:fill="auto"/>
          </w:tcPr>
          <w:p w:rsidR="008A0F40" w:rsidRPr="008A0F40" w:rsidRDefault="008A0F40" w:rsidP="008A0F40">
            <w:pPr>
              <w:widowControl/>
              <w:tabs>
                <w:tab w:val="left" w:pos="426"/>
              </w:tabs>
              <w:autoSpaceDE/>
              <w:autoSpaceDN/>
              <w:spacing w:line="300" w:lineRule="auto"/>
              <w:ind w:right="57"/>
              <w:jc w:val="center"/>
              <w:rPr>
                <w:rFonts w:ascii="Times New Roman" w:eastAsia="Times New Roman" w:hAnsi="Times New Roman" w:cs="Times New Roman"/>
                <w:b/>
                <w:sz w:val="20"/>
                <w:szCs w:val="24"/>
                <w:lang w:eastAsia="tr-TR"/>
              </w:rPr>
            </w:pPr>
            <w:r w:rsidRPr="008A0F40">
              <w:rPr>
                <w:rFonts w:ascii="Times New Roman" w:eastAsia="Times New Roman" w:hAnsi="Times New Roman" w:cs="Times New Roman"/>
                <w:b/>
                <w:sz w:val="20"/>
                <w:szCs w:val="24"/>
                <w:lang w:eastAsia="tr-TR"/>
              </w:rPr>
              <w:t>X</w:t>
            </w:r>
          </w:p>
        </w:tc>
        <w:tc>
          <w:tcPr>
            <w:tcW w:w="340" w:type="pct"/>
            <w:shd w:val="clear" w:color="auto" w:fill="auto"/>
          </w:tcPr>
          <w:p w:rsidR="008A0F40" w:rsidRPr="008A0F40" w:rsidRDefault="008A0F40" w:rsidP="008A0F40">
            <w:pPr>
              <w:widowControl/>
              <w:tabs>
                <w:tab w:val="left" w:pos="426"/>
              </w:tabs>
              <w:autoSpaceDE/>
              <w:autoSpaceDN/>
              <w:spacing w:line="300" w:lineRule="auto"/>
              <w:ind w:right="57"/>
              <w:jc w:val="center"/>
              <w:rPr>
                <w:rFonts w:ascii="Times New Roman" w:eastAsia="Times New Roman" w:hAnsi="Times New Roman" w:cs="Times New Roman"/>
                <w:b/>
                <w:sz w:val="20"/>
                <w:szCs w:val="24"/>
                <w:lang w:eastAsia="tr-TR"/>
              </w:rPr>
            </w:pPr>
          </w:p>
        </w:tc>
      </w:tr>
      <w:tr w:rsidR="008A0F40" w:rsidRPr="005C4294" w:rsidTr="008A0F40">
        <w:trPr>
          <w:trHeight w:val="290"/>
        </w:trPr>
        <w:tc>
          <w:tcPr>
            <w:tcW w:w="2440"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sz w:val="20"/>
                <w:szCs w:val="24"/>
                <w:lang w:eastAsia="tr-TR"/>
              </w:rPr>
            </w:pPr>
            <w:r w:rsidRPr="008A0F40">
              <w:rPr>
                <w:rFonts w:ascii="Times New Roman" w:eastAsia="Times New Roman" w:hAnsi="Times New Roman" w:cs="Times New Roman"/>
                <w:bCs/>
                <w:color w:val="000000"/>
                <w:sz w:val="20"/>
                <w:szCs w:val="24"/>
                <w:lang w:eastAsia="tr-TR"/>
              </w:rPr>
              <w:t>Kullanılan Derslik Sayısı</w:t>
            </w:r>
          </w:p>
        </w:tc>
        <w:tc>
          <w:tcPr>
            <w:tcW w:w="705" w:type="pct"/>
            <w:shd w:val="clear" w:color="auto" w:fill="auto"/>
          </w:tcPr>
          <w:p w:rsidR="008A0F40" w:rsidRPr="008A0F40" w:rsidRDefault="008A0F40" w:rsidP="008A0F40">
            <w:pPr>
              <w:widowControl/>
              <w:tabs>
                <w:tab w:val="left" w:pos="426"/>
              </w:tabs>
              <w:autoSpaceDE/>
              <w:autoSpaceDN/>
              <w:spacing w:line="300" w:lineRule="auto"/>
              <w:ind w:right="57"/>
              <w:jc w:val="center"/>
              <w:rPr>
                <w:rFonts w:ascii="Times New Roman" w:eastAsia="Times New Roman" w:hAnsi="Times New Roman" w:cs="Times New Roman"/>
                <w:b/>
                <w:sz w:val="20"/>
                <w:szCs w:val="24"/>
                <w:lang w:eastAsia="tr-TR"/>
              </w:rPr>
            </w:pPr>
            <w:r w:rsidRPr="008A0F40">
              <w:rPr>
                <w:rFonts w:ascii="Times New Roman" w:eastAsia="Times New Roman" w:hAnsi="Times New Roman" w:cs="Times New Roman"/>
                <w:b/>
                <w:sz w:val="20"/>
                <w:szCs w:val="24"/>
                <w:lang w:eastAsia="tr-TR"/>
              </w:rPr>
              <w:t>7</w:t>
            </w:r>
          </w:p>
        </w:tc>
        <w:tc>
          <w:tcPr>
            <w:tcW w:w="1194"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sz w:val="20"/>
                <w:szCs w:val="24"/>
                <w:lang w:eastAsia="tr-TR"/>
              </w:rPr>
            </w:pPr>
            <w:r w:rsidRPr="008A0F40">
              <w:rPr>
                <w:rFonts w:ascii="Times New Roman" w:eastAsia="Times New Roman" w:hAnsi="Times New Roman" w:cs="Times New Roman"/>
                <w:bCs/>
                <w:color w:val="000000"/>
                <w:sz w:val="20"/>
                <w:szCs w:val="24"/>
                <w:lang w:eastAsia="tr-TR"/>
              </w:rPr>
              <w:t>Fen Laboratuvarı</w:t>
            </w:r>
          </w:p>
        </w:tc>
        <w:tc>
          <w:tcPr>
            <w:tcW w:w="321" w:type="pct"/>
            <w:shd w:val="clear" w:color="auto" w:fill="auto"/>
          </w:tcPr>
          <w:p w:rsidR="008A0F40" w:rsidRPr="008A0F40" w:rsidRDefault="008A0F40" w:rsidP="008A0F40">
            <w:pPr>
              <w:widowControl/>
              <w:tabs>
                <w:tab w:val="left" w:pos="426"/>
              </w:tabs>
              <w:autoSpaceDE/>
              <w:autoSpaceDN/>
              <w:spacing w:line="300" w:lineRule="auto"/>
              <w:ind w:right="57"/>
              <w:jc w:val="center"/>
              <w:rPr>
                <w:rFonts w:ascii="Times New Roman" w:eastAsia="Times New Roman" w:hAnsi="Times New Roman" w:cs="Times New Roman"/>
                <w:b/>
                <w:sz w:val="20"/>
                <w:szCs w:val="24"/>
                <w:lang w:eastAsia="tr-TR"/>
              </w:rPr>
            </w:pPr>
          </w:p>
        </w:tc>
        <w:tc>
          <w:tcPr>
            <w:tcW w:w="340" w:type="pct"/>
            <w:shd w:val="clear" w:color="auto" w:fill="auto"/>
          </w:tcPr>
          <w:p w:rsidR="008A0F40" w:rsidRPr="008A0F40" w:rsidRDefault="008A0F40" w:rsidP="008A0F40">
            <w:pPr>
              <w:widowControl/>
              <w:tabs>
                <w:tab w:val="left" w:pos="426"/>
              </w:tabs>
              <w:autoSpaceDE/>
              <w:autoSpaceDN/>
              <w:spacing w:line="300" w:lineRule="auto"/>
              <w:ind w:right="57"/>
              <w:jc w:val="center"/>
              <w:rPr>
                <w:rFonts w:ascii="Times New Roman" w:eastAsia="Times New Roman" w:hAnsi="Times New Roman" w:cs="Times New Roman"/>
                <w:b/>
                <w:sz w:val="20"/>
                <w:szCs w:val="24"/>
                <w:lang w:eastAsia="tr-TR"/>
              </w:rPr>
            </w:pPr>
            <w:r w:rsidRPr="008A0F40">
              <w:rPr>
                <w:rFonts w:ascii="Times New Roman" w:eastAsia="Times New Roman" w:hAnsi="Times New Roman" w:cs="Times New Roman"/>
                <w:b/>
                <w:sz w:val="20"/>
                <w:szCs w:val="24"/>
                <w:lang w:eastAsia="tr-TR"/>
              </w:rPr>
              <w:t>X</w:t>
            </w:r>
          </w:p>
        </w:tc>
      </w:tr>
      <w:tr w:rsidR="008A0F40" w:rsidRPr="005C4294" w:rsidTr="008A0F40">
        <w:trPr>
          <w:trHeight w:val="571"/>
        </w:trPr>
        <w:tc>
          <w:tcPr>
            <w:tcW w:w="2440"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sz w:val="20"/>
                <w:szCs w:val="24"/>
                <w:lang w:eastAsia="tr-TR"/>
              </w:rPr>
            </w:pPr>
            <w:r w:rsidRPr="008A0F40">
              <w:rPr>
                <w:rFonts w:ascii="Times New Roman" w:eastAsia="Times New Roman" w:hAnsi="Times New Roman" w:cs="Times New Roman"/>
                <w:bCs/>
                <w:color w:val="000000"/>
                <w:sz w:val="20"/>
                <w:szCs w:val="24"/>
                <w:lang w:eastAsia="tr-TR"/>
              </w:rPr>
              <w:t>Şube Sayısı</w:t>
            </w:r>
          </w:p>
        </w:tc>
        <w:tc>
          <w:tcPr>
            <w:tcW w:w="705" w:type="pct"/>
            <w:shd w:val="clear" w:color="auto" w:fill="auto"/>
          </w:tcPr>
          <w:p w:rsidR="008A0F40" w:rsidRPr="008A0F40" w:rsidRDefault="008A0F40" w:rsidP="008A0F40">
            <w:pPr>
              <w:widowControl/>
              <w:tabs>
                <w:tab w:val="left" w:pos="426"/>
              </w:tabs>
              <w:autoSpaceDE/>
              <w:autoSpaceDN/>
              <w:spacing w:line="300" w:lineRule="auto"/>
              <w:ind w:right="57"/>
              <w:jc w:val="center"/>
              <w:rPr>
                <w:rFonts w:ascii="Times New Roman" w:eastAsia="Times New Roman" w:hAnsi="Times New Roman" w:cs="Times New Roman"/>
                <w:b/>
                <w:sz w:val="20"/>
                <w:szCs w:val="24"/>
                <w:lang w:eastAsia="tr-TR"/>
              </w:rPr>
            </w:pPr>
            <w:r w:rsidRPr="008A0F40">
              <w:rPr>
                <w:rFonts w:ascii="Times New Roman" w:eastAsia="Times New Roman" w:hAnsi="Times New Roman" w:cs="Times New Roman"/>
                <w:b/>
                <w:sz w:val="20"/>
                <w:szCs w:val="24"/>
                <w:lang w:eastAsia="tr-TR"/>
              </w:rPr>
              <w:t>4</w:t>
            </w:r>
          </w:p>
        </w:tc>
        <w:tc>
          <w:tcPr>
            <w:tcW w:w="1194"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sz w:val="20"/>
                <w:szCs w:val="24"/>
                <w:lang w:eastAsia="tr-TR"/>
              </w:rPr>
            </w:pPr>
            <w:r w:rsidRPr="008A0F40">
              <w:rPr>
                <w:rFonts w:ascii="Times New Roman" w:eastAsia="Times New Roman" w:hAnsi="Times New Roman" w:cs="Times New Roman"/>
                <w:bCs/>
                <w:color w:val="000000"/>
                <w:sz w:val="20"/>
                <w:szCs w:val="24"/>
                <w:lang w:eastAsia="tr-TR"/>
              </w:rPr>
              <w:t>Bilgisayar Laboratuvarı</w:t>
            </w:r>
          </w:p>
        </w:tc>
        <w:tc>
          <w:tcPr>
            <w:tcW w:w="321" w:type="pct"/>
            <w:shd w:val="clear" w:color="auto" w:fill="auto"/>
          </w:tcPr>
          <w:p w:rsidR="008A0F40" w:rsidRPr="008A0F40" w:rsidRDefault="008A0F40" w:rsidP="008A0F40">
            <w:pPr>
              <w:widowControl/>
              <w:tabs>
                <w:tab w:val="left" w:pos="426"/>
              </w:tabs>
              <w:autoSpaceDE/>
              <w:autoSpaceDN/>
              <w:spacing w:line="300" w:lineRule="auto"/>
              <w:ind w:right="57"/>
              <w:jc w:val="center"/>
              <w:rPr>
                <w:rFonts w:ascii="Times New Roman" w:eastAsia="Times New Roman" w:hAnsi="Times New Roman" w:cs="Times New Roman"/>
                <w:b/>
                <w:sz w:val="20"/>
                <w:szCs w:val="24"/>
                <w:lang w:eastAsia="tr-TR"/>
              </w:rPr>
            </w:pPr>
          </w:p>
        </w:tc>
        <w:tc>
          <w:tcPr>
            <w:tcW w:w="340" w:type="pct"/>
            <w:shd w:val="clear" w:color="auto" w:fill="auto"/>
          </w:tcPr>
          <w:p w:rsidR="008A0F40" w:rsidRPr="008A0F40" w:rsidRDefault="008A0F40" w:rsidP="008A0F40">
            <w:pPr>
              <w:widowControl/>
              <w:tabs>
                <w:tab w:val="left" w:pos="426"/>
              </w:tabs>
              <w:autoSpaceDE/>
              <w:autoSpaceDN/>
              <w:spacing w:line="300" w:lineRule="auto"/>
              <w:ind w:right="57"/>
              <w:jc w:val="center"/>
              <w:rPr>
                <w:rFonts w:ascii="Times New Roman" w:eastAsia="Times New Roman" w:hAnsi="Times New Roman" w:cs="Times New Roman"/>
                <w:b/>
                <w:sz w:val="20"/>
                <w:szCs w:val="24"/>
                <w:lang w:eastAsia="tr-TR"/>
              </w:rPr>
            </w:pPr>
            <w:r w:rsidRPr="008A0F40">
              <w:rPr>
                <w:rFonts w:ascii="Times New Roman" w:eastAsia="Times New Roman" w:hAnsi="Times New Roman" w:cs="Times New Roman"/>
                <w:b/>
                <w:sz w:val="20"/>
                <w:szCs w:val="24"/>
                <w:lang w:eastAsia="tr-TR"/>
              </w:rPr>
              <w:t>X</w:t>
            </w:r>
          </w:p>
        </w:tc>
      </w:tr>
      <w:tr w:rsidR="008A0F40" w:rsidRPr="005C4294" w:rsidTr="008A0F40">
        <w:trPr>
          <w:trHeight w:val="290"/>
        </w:trPr>
        <w:tc>
          <w:tcPr>
            <w:tcW w:w="2440"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sz w:val="20"/>
                <w:szCs w:val="24"/>
                <w:lang w:eastAsia="tr-TR"/>
              </w:rPr>
            </w:pPr>
            <w:r w:rsidRPr="008A0F40">
              <w:rPr>
                <w:rFonts w:ascii="Times New Roman" w:eastAsia="Times New Roman" w:hAnsi="Times New Roman" w:cs="Times New Roman"/>
                <w:bCs/>
                <w:color w:val="000000"/>
                <w:sz w:val="20"/>
                <w:szCs w:val="24"/>
                <w:lang w:eastAsia="tr-TR"/>
              </w:rPr>
              <w:t>İdari Odaların Alanı (m2)</w:t>
            </w:r>
          </w:p>
        </w:tc>
        <w:tc>
          <w:tcPr>
            <w:tcW w:w="705" w:type="pct"/>
            <w:shd w:val="clear" w:color="auto" w:fill="auto"/>
          </w:tcPr>
          <w:p w:rsidR="008A0F40" w:rsidRPr="008A0F40" w:rsidRDefault="008A0F40" w:rsidP="008A0F40">
            <w:pPr>
              <w:widowControl/>
              <w:tabs>
                <w:tab w:val="left" w:pos="426"/>
              </w:tabs>
              <w:autoSpaceDE/>
              <w:autoSpaceDN/>
              <w:spacing w:line="300" w:lineRule="auto"/>
              <w:ind w:right="57"/>
              <w:jc w:val="center"/>
              <w:rPr>
                <w:rFonts w:ascii="Times New Roman" w:eastAsia="Times New Roman" w:hAnsi="Times New Roman" w:cs="Times New Roman"/>
                <w:b/>
                <w:sz w:val="20"/>
                <w:szCs w:val="24"/>
                <w:lang w:eastAsia="tr-TR"/>
              </w:rPr>
            </w:pPr>
            <w:r w:rsidRPr="008A0F40">
              <w:rPr>
                <w:rFonts w:ascii="Times New Roman" w:eastAsia="Times New Roman" w:hAnsi="Times New Roman" w:cs="Times New Roman"/>
                <w:b/>
                <w:sz w:val="20"/>
                <w:szCs w:val="24"/>
                <w:lang w:eastAsia="tr-TR"/>
              </w:rPr>
              <w:t>15</w:t>
            </w:r>
          </w:p>
        </w:tc>
        <w:tc>
          <w:tcPr>
            <w:tcW w:w="1194"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sz w:val="20"/>
                <w:szCs w:val="24"/>
                <w:lang w:eastAsia="tr-TR"/>
              </w:rPr>
            </w:pPr>
            <w:r w:rsidRPr="008A0F40">
              <w:rPr>
                <w:rFonts w:ascii="Times New Roman" w:eastAsia="Times New Roman" w:hAnsi="Times New Roman" w:cs="Times New Roman"/>
                <w:bCs/>
                <w:color w:val="000000"/>
                <w:sz w:val="20"/>
                <w:szCs w:val="24"/>
                <w:lang w:eastAsia="tr-TR"/>
              </w:rPr>
              <w:t>İş Atölyesi</w:t>
            </w:r>
          </w:p>
        </w:tc>
        <w:tc>
          <w:tcPr>
            <w:tcW w:w="321" w:type="pct"/>
            <w:shd w:val="clear" w:color="auto" w:fill="auto"/>
          </w:tcPr>
          <w:p w:rsidR="008A0F40" w:rsidRPr="008A0F40" w:rsidRDefault="008A0F40" w:rsidP="008A0F40">
            <w:pPr>
              <w:widowControl/>
              <w:tabs>
                <w:tab w:val="left" w:pos="426"/>
              </w:tabs>
              <w:autoSpaceDE/>
              <w:autoSpaceDN/>
              <w:spacing w:line="300" w:lineRule="auto"/>
              <w:ind w:right="57"/>
              <w:jc w:val="center"/>
              <w:rPr>
                <w:rFonts w:ascii="Times New Roman" w:eastAsia="Times New Roman" w:hAnsi="Times New Roman" w:cs="Times New Roman"/>
                <w:b/>
                <w:sz w:val="20"/>
                <w:szCs w:val="24"/>
                <w:lang w:eastAsia="tr-TR"/>
              </w:rPr>
            </w:pPr>
          </w:p>
        </w:tc>
        <w:tc>
          <w:tcPr>
            <w:tcW w:w="340" w:type="pct"/>
            <w:shd w:val="clear" w:color="auto" w:fill="auto"/>
          </w:tcPr>
          <w:p w:rsidR="008A0F40" w:rsidRPr="008A0F40" w:rsidRDefault="008A0F40" w:rsidP="008A0F40">
            <w:pPr>
              <w:widowControl/>
              <w:tabs>
                <w:tab w:val="left" w:pos="426"/>
              </w:tabs>
              <w:autoSpaceDE/>
              <w:autoSpaceDN/>
              <w:spacing w:line="300" w:lineRule="auto"/>
              <w:ind w:right="57"/>
              <w:jc w:val="center"/>
              <w:rPr>
                <w:rFonts w:ascii="Times New Roman" w:eastAsia="Times New Roman" w:hAnsi="Times New Roman" w:cs="Times New Roman"/>
                <w:b/>
                <w:sz w:val="20"/>
                <w:szCs w:val="24"/>
                <w:lang w:eastAsia="tr-TR"/>
              </w:rPr>
            </w:pPr>
            <w:r w:rsidRPr="008A0F40">
              <w:rPr>
                <w:rFonts w:ascii="Times New Roman" w:eastAsia="Times New Roman" w:hAnsi="Times New Roman" w:cs="Times New Roman"/>
                <w:b/>
                <w:sz w:val="20"/>
                <w:szCs w:val="24"/>
                <w:lang w:eastAsia="tr-TR"/>
              </w:rPr>
              <w:t>X</w:t>
            </w:r>
          </w:p>
        </w:tc>
      </w:tr>
      <w:tr w:rsidR="008A0F40" w:rsidRPr="005C4294" w:rsidTr="008A0F40">
        <w:trPr>
          <w:trHeight w:val="279"/>
        </w:trPr>
        <w:tc>
          <w:tcPr>
            <w:tcW w:w="2440"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bCs/>
                <w:color w:val="000000"/>
                <w:sz w:val="20"/>
                <w:szCs w:val="24"/>
                <w:lang w:eastAsia="tr-TR"/>
              </w:rPr>
            </w:pPr>
            <w:r w:rsidRPr="008A0F40">
              <w:rPr>
                <w:rFonts w:ascii="Times New Roman" w:eastAsia="Times New Roman" w:hAnsi="Times New Roman" w:cs="Times New Roman"/>
                <w:bCs/>
                <w:color w:val="000000"/>
                <w:sz w:val="20"/>
                <w:szCs w:val="24"/>
                <w:lang w:eastAsia="tr-TR"/>
              </w:rPr>
              <w:t>Öğretmenler Odası (m2)</w:t>
            </w:r>
          </w:p>
        </w:tc>
        <w:tc>
          <w:tcPr>
            <w:tcW w:w="705" w:type="pct"/>
            <w:shd w:val="clear" w:color="auto" w:fill="auto"/>
          </w:tcPr>
          <w:p w:rsidR="008A0F40" w:rsidRPr="008A0F40" w:rsidRDefault="008A0F40" w:rsidP="008A0F40">
            <w:pPr>
              <w:widowControl/>
              <w:tabs>
                <w:tab w:val="left" w:pos="426"/>
              </w:tabs>
              <w:autoSpaceDE/>
              <w:autoSpaceDN/>
              <w:spacing w:line="300" w:lineRule="auto"/>
              <w:ind w:right="57"/>
              <w:jc w:val="center"/>
              <w:rPr>
                <w:rFonts w:ascii="Times New Roman" w:eastAsia="Times New Roman" w:hAnsi="Times New Roman" w:cs="Times New Roman"/>
                <w:b/>
                <w:sz w:val="20"/>
                <w:szCs w:val="24"/>
                <w:lang w:eastAsia="tr-TR"/>
              </w:rPr>
            </w:pPr>
            <w:r w:rsidRPr="008A0F40">
              <w:rPr>
                <w:rFonts w:ascii="Times New Roman" w:eastAsia="Times New Roman" w:hAnsi="Times New Roman" w:cs="Times New Roman"/>
                <w:b/>
                <w:sz w:val="20"/>
                <w:szCs w:val="24"/>
                <w:lang w:eastAsia="tr-TR"/>
              </w:rPr>
              <w:t>15</w:t>
            </w:r>
          </w:p>
        </w:tc>
        <w:tc>
          <w:tcPr>
            <w:tcW w:w="1194"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sz w:val="20"/>
                <w:szCs w:val="24"/>
                <w:lang w:eastAsia="tr-TR"/>
              </w:rPr>
            </w:pPr>
            <w:r w:rsidRPr="008A0F40">
              <w:rPr>
                <w:rFonts w:ascii="Times New Roman" w:eastAsia="Times New Roman" w:hAnsi="Times New Roman" w:cs="Times New Roman"/>
                <w:sz w:val="20"/>
                <w:szCs w:val="24"/>
                <w:lang w:eastAsia="tr-TR"/>
              </w:rPr>
              <w:t>Beceri Atölyesi</w:t>
            </w:r>
          </w:p>
        </w:tc>
        <w:tc>
          <w:tcPr>
            <w:tcW w:w="321" w:type="pct"/>
            <w:shd w:val="clear" w:color="auto" w:fill="auto"/>
          </w:tcPr>
          <w:p w:rsidR="008A0F40" w:rsidRPr="008A0F40" w:rsidRDefault="008A0F40" w:rsidP="008A0F40">
            <w:pPr>
              <w:widowControl/>
              <w:tabs>
                <w:tab w:val="left" w:pos="426"/>
              </w:tabs>
              <w:autoSpaceDE/>
              <w:autoSpaceDN/>
              <w:spacing w:line="300" w:lineRule="auto"/>
              <w:ind w:right="57"/>
              <w:jc w:val="center"/>
              <w:rPr>
                <w:rFonts w:ascii="Times New Roman" w:eastAsia="Times New Roman" w:hAnsi="Times New Roman" w:cs="Times New Roman"/>
                <w:b/>
                <w:sz w:val="20"/>
                <w:szCs w:val="24"/>
                <w:lang w:eastAsia="tr-TR"/>
              </w:rPr>
            </w:pPr>
          </w:p>
        </w:tc>
        <w:tc>
          <w:tcPr>
            <w:tcW w:w="340" w:type="pct"/>
            <w:shd w:val="clear" w:color="auto" w:fill="auto"/>
          </w:tcPr>
          <w:p w:rsidR="008A0F40" w:rsidRPr="008A0F40" w:rsidRDefault="008A0F40" w:rsidP="008A0F40">
            <w:pPr>
              <w:widowControl/>
              <w:tabs>
                <w:tab w:val="left" w:pos="426"/>
              </w:tabs>
              <w:autoSpaceDE/>
              <w:autoSpaceDN/>
              <w:spacing w:line="300" w:lineRule="auto"/>
              <w:ind w:right="57"/>
              <w:jc w:val="center"/>
              <w:rPr>
                <w:rFonts w:ascii="Times New Roman" w:eastAsia="Times New Roman" w:hAnsi="Times New Roman" w:cs="Times New Roman"/>
                <w:b/>
                <w:sz w:val="20"/>
                <w:szCs w:val="24"/>
                <w:lang w:eastAsia="tr-TR"/>
              </w:rPr>
            </w:pPr>
            <w:r w:rsidRPr="008A0F40">
              <w:rPr>
                <w:rFonts w:ascii="Times New Roman" w:eastAsia="Times New Roman" w:hAnsi="Times New Roman" w:cs="Times New Roman"/>
                <w:b/>
                <w:sz w:val="20"/>
                <w:szCs w:val="24"/>
                <w:lang w:eastAsia="tr-TR"/>
              </w:rPr>
              <w:t>X</w:t>
            </w:r>
          </w:p>
        </w:tc>
      </w:tr>
      <w:tr w:rsidR="008A0F40" w:rsidRPr="005C4294" w:rsidTr="008A0F40">
        <w:trPr>
          <w:trHeight w:val="290"/>
        </w:trPr>
        <w:tc>
          <w:tcPr>
            <w:tcW w:w="2440"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bCs/>
                <w:color w:val="000000"/>
                <w:sz w:val="20"/>
                <w:szCs w:val="24"/>
                <w:lang w:eastAsia="tr-TR"/>
              </w:rPr>
            </w:pPr>
            <w:r w:rsidRPr="008A0F40">
              <w:rPr>
                <w:rFonts w:ascii="Times New Roman" w:eastAsia="Times New Roman" w:hAnsi="Times New Roman" w:cs="Times New Roman"/>
                <w:bCs/>
                <w:color w:val="000000"/>
                <w:sz w:val="20"/>
                <w:szCs w:val="24"/>
                <w:lang w:eastAsia="tr-TR"/>
              </w:rPr>
              <w:t>Okul Oturum Alanı (m2)</w:t>
            </w:r>
          </w:p>
        </w:tc>
        <w:tc>
          <w:tcPr>
            <w:tcW w:w="705" w:type="pct"/>
            <w:shd w:val="clear" w:color="auto" w:fill="auto"/>
          </w:tcPr>
          <w:p w:rsidR="008A0F40" w:rsidRPr="008A0F40" w:rsidRDefault="008A0F40" w:rsidP="008A0F40">
            <w:pPr>
              <w:widowControl/>
              <w:tabs>
                <w:tab w:val="left" w:pos="426"/>
              </w:tabs>
              <w:autoSpaceDE/>
              <w:autoSpaceDN/>
              <w:spacing w:line="300" w:lineRule="auto"/>
              <w:ind w:right="57"/>
              <w:jc w:val="center"/>
              <w:rPr>
                <w:rFonts w:ascii="Times New Roman" w:eastAsia="Times New Roman" w:hAnsi="Times New Roman" w:cs="Times New Roman"/>
                <w:b/>
                <w:sz w:val="20"/>
                <w:szCs w:val="24"/>
                <w:lang w:eastAsia="tr-TR"/>
              </w:rPr>
            </w:pPr>
            <w:r w:rsidRPr="008A0F40">
              <w:rPr>
                <w:rFonts w:ascii="Times New Roman" w:eastAsia="Times New Roman" w:hAnsi="Times New Roman" w:cs="Times New Roman"/>
                <w:b/>
                <w:sz w:val="20"/>
                <w:szCs w:val="24"/>
                <w:lang w:eastAsia="tr-TR"/>
              </w:rPr>
              <w:t>400</w:t>
            </w:r>
          </w:p>
        </w:tc>
        <w:tc>
          <w:tcPr>
            <w:tcW w:w="1194"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sz w:val="20"/>
                <w:szCs w:val="24"/>
                <w:lang w:eastAsia="tr-TR"/>
              </w:rPr>
            </w:pPr>
            <w:r w:rsidRPr="008A0F40">
              <w:rPr>
                <w:rFonts w:ascii="Times New Roman" w:eastAsia="Times New Roman" w:hAnsi="Times New Roman" w:cs="Times New Roman"/>
                <w:sz w:val="20"/>
                <w:szCs w:val="24"/>
                <w:lang w:eastAsia="tr-TR"/>
              </w:rPr>
              <w:t>Pansiyon</w:t>
            </w:r>
          </w:p>
        </w:tc>
        <w:tc>
          <w:tcPr>
            <w:tcW w:w="321" w:type="pct"/>
            <w:shd w:val="clear" w:color="auto" w:fill="auto"/>
          </w:tcPr>
          <w:p w:rsidR="008A0F40" w:rsidRPr="008A0F40" w:rsidRDefault="008A0F40" w:rsidP="008A0F40">
            <w:pPr>
              <w:widowControl/>
              <w:tabs>
                <w:tab w:val="left" w:pos="426"/>
              </w:tabs>
              <w:autoSpaceDE/>
              <w:autoSpaceDN/>
              <w:spacing w:line="300" w:lineRule="auto"/>
              <w:ind w:right="57"/>
              <w:jc w:val="center"/>
              <w:rPr>
                <w:rFonts w:ascii="Times New Roman" w:eastAsia="Times New Roman" w:hAnsi="Times New Roman" w:cs="Times New Roman"/>
                <w:b/>
                <w:sz w:val="20"/>
                <w:szCs w:val="24"/>
                <w:lang w:eastAsia="tr-TR"/>
              </w:rPr>
            </w:pPr>
          </w:p>
        </w:tc>
        <w:tc>
          <w:tcPr>
            <w:tcW w:w="340" w:type="pct"/>
            <w:shd w:val="clear" w:color="auto" w:fill="auto"/>
          </w:tcPr>
          <w:p w:rsidR="008A0F40" w:rsidRPr="008A0F40" w:rsidRDefault="008A0F40" w:rsidP="008A0F40">
            <w:pPr>
              <w:widowControl/>
              <w:tabs>
                <w:tab w:val="left" w:pos="426"/>
              </w:tabs>
              <w:autoSpaceDE/>
              <w:autoSpaceDN/>
              <w:spacing w:line="300" w:lineRule="auto"/>
              <w:ind w:right="57"/>
              <w:jc w:val="center"/>
              <w:rPr>
                <w:rFonts w:ascii="Times New Roman" w:eastAsia="Times New Roman" w:hAnsi="Times New Roman" w:cs="Times New Roman"/>
                <w:b/>
                <w:sz w:val="20"/>
                <w:szCs w:val="24"/>
                <w:lang w:eastAsia="tr-TR"/>
              </w:rPr>
            </w:pPr>
            <w:r w:rsidRPr="008A0F40">
              <w:rPr>
                <w:rFonts w:ascii="Times New Roman" w:eastAsia="Times New Roman" w:hAnsi="Times New Roman" w:cs="Times New Roman"/>
                <w:b/>
                <w:sz w:val="20"/>
                <w:szCs w:val="24"/>
                <w:lang w:eastAsia="tr-TR"/>
              </w:rPr>
              <w:t>X</w:t>
            </w:r>
          </w:p>
        </w:tc>
      </w:tr>
      <w:tr w:rsidR="008A0F40" w:rsidRPr="005C4294" w:rsidTr="008A0F40">
        <w:trPr>
          <w:trHeight w:val="279"/>
        </w:trPr>
        <w:tc>
          <w:tcPr>
            <w:tcW w:w="2440"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bCs/>
                <w:color w:val="000000"/>
                <w:sz w:val="20"/>
                <w:szCs w:val="24"/>
                <w:lang w:eastAsia="tr-TR"/>
              </w:rPr>
            </w:pPr>
            <w:r w:rsidRPr="008A0F40">
              <w:rPr>
                <w:rFonts w:ascii="Times New Roman" w:eastAsia="Times New Roman" w:hAnsi="Times New Roman" w:cs="Times New Roman"/>
                <w:bCs/>
                <w:color w:val="000000"/>
                <w:sz w:val="20"/>
                <w:szCs w:val="24"/>
                <w:lang w:eastAsia="tr-TR"/>
              </w:rPr>
              <w:t>Okul Bahçesi (Açık Alan)(m2)</w:t>
            </w:r>
          </w:p>
        </w:tc>
        <w:tc>
          <w:tcPr>
            <w:tcW w:w="705" w:type="pct"/>
            <w:shd w:val="clear" w:color="auto" w:fill="auto"/>
          </w:tcPr>
          <w:p w:rsidR="008A0F40" w:rsidRPr="008A0F40" w:rsidRDefault="008A0F40" w:rsidP="008A0F40">
            <w:pPr>
              <w:widowControl/>
              <w:tabs>
                <w:tab w:val="left" w:pos="426"/>
              </w:tabs>
              <w:autoSpaceDE/>
              <w:autoSpaceDN/>
              <w:spacing w:line="300" w:lineRule="auto"/>
              <w:ind w:right="57"/>
              <w:jc w:val="center"/>
              <w:rPr>
                <w:rFonts w:ascii="Times New Roman" w:eastAsia="Times New Roman" w:hAnsi="Times New Roman" w:cs="Times New Roman"/>
                <w:b/>
                <w:sz w:val="20"/>
                <w:szCs w:val="24"/>
                <w:lang w:eastAsia="tr-TR"/>
              </w:rPr>
            </w:pPr>
            <w:r w:rsidRPr="008A0F40">
              <w:rPr>
                <w:rFonts w:ascii="Times New Roman" w:eastAsia="Times New Roman" w:hAnsi="Times New Roman" w:cs="Times New Roman"/>
                <w:b/>
                <w:sz w:val="20"/>
                <w:szCs w:val="24"/>
                <w:lang w:eastAsia="tr-TR"/>
              </w:rPr>
              <w:t>900</w:t>
            </w:r>
          </w:p>
        </w:tc>
        <w:tc>
          <w:tcPr>
            <w:tcW w:w="1194"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sz w:val="20"/>
                <w:szCs w:val="24"/>
                <w:lang w:eastAsia="tr-TR"/>
              </w:rPr>
            </w:pPr>
          </w:p>
        </w:tc>
        <w:tc>
          <w:tcPr>
            <w:tcW w:w="321"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b/>
                <w:sz w:val="20"/>
                <w:szCs w:val="24"/>
                <w:lang w:eastAsia="tr-TR"/>
              </w:rPr>
            </w:pPr>
          </w:p>
        </w:tc>
        <w:tc>
          <w:tcPr>
            <w:tcW w:w="340"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b/>
                <w:sz w:val="20"/>
                <w:szCs w:val="24"/>
                <w:lang w:eastAsia="tr-TR"/>
              </w:rPr>
            </w:pPr>
          </w:p>
        </w:tc>
      </w:tr>
      <w:tr w:rsidR="008A0F40" w:rsidRPr="005C4294" w:rsidTr="008A0F40">
        <w:trPr>
          <w:trHeight w:val="290"/>
        </w:trPr>
        <w:tc>
          <w:tcPr>
            <w:tcW w:w="2440"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bCs/>
                <w:color w:val="000000"/>
                <w:sz w:val="20"/>
                <w:szCs w:val="24"/>
                <w:lang w:eastAsia="tr-TR"/>
              </w:rPr>
            </w:pPr>
            <w:r w:rsidRPr="008A0F40">
              <w:rPr>
                <w:rFonts w:ascii="Times New Roman" w:eastAsia="Times New Roman" w:hAnsi="Times New Roman" w:cs="Times New Roman"/>
                <w:bCs/>
                <w:color w:val="000000"/>
                <w:sz w:val="20"/>
                <w:szCs w:val="24"/>
                <w:lang w:eastAsia="tr-TR"/>
              </w:rPr>
              <w:t>Okul Kapalı Alan (m2)</w:t>
            </w:r>
          </w:p>
        </w:tc>
        <w:tc>
          <w:tcPr>
            <w:tcW w:w="705" w:type="pct"/>
            <w:shd w:val="clear" w:color="auto" w:fill="auto"/>
          </w:tcPr>
          <w:p w:rsidR="008A0F40" w:rsidRPr="008A0F40" w:rsidRDefault="008A0F40" w:rsidP="008A0F40">
            <w:pPr>
              <w:widowControl/>
              <w:tabs>
                <w:tab w:val="left" w:pos="426"/>
              </w:tabs>
              <w:autoSpaceDE/>
              <w:autoSpaceDN/>
              <w:spacing w:line="300" w:lineRule="auto"/>
              <w:ind w:right="57"/>
              <w:jc w:val="center"/>
              <w:rPr>
                <w:rFonts w:ascii="Times New Roman" w:eastAsia="Times New Roman" w:hAnsi="Times New Roman" w:cs="Times New Roman"/>
                <w:b/>
                <w:sz w:val="20"/>
                <w:szCs w:val="24"/>
                <w:lang w:eastAsia="tr-TR"/>
              </w:rPr>
            </w:pPr>
            <w:r w:rsidRPr="008A0F40">
              <w:rPr>
                <w:rFonts w:ascii="Times New Roman" w:eastAsia="Times New Roman" w:hAnsi="Times New Roman" w:cs="Times New Roman"/>
                <w:b/>
                <w:sz w:val="20"/>
                <w:szCs w:val="24"/>
                <w:lang w:eastAsia="tr-TR"/>
              </w:rPr>
              <w:t>600</w:t>
            </w:r>
          </w:p>
        </w:tc>
        <w:tc>
          <w:tcPr>
            <w:tcW w:w="1194"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sz w:val="20"/>
                <w:szCs w:val="24"/>
                <w:lang w:eastAsia="tr-TR"/>
              </w:rPr>
            </w:pPr>
          </w:p>
        </w:tc>
        <w:tc>
          <w:tcPr>
            <w:tcW w:w="321"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b/>
                <w:sz w:val="20"/>
                <w:szCs w:val="24"/>
                <w:lang w:eastAsia="tr-TR"/>
              </w:rPr>
            </w:pPr>
          </w:p>
        </w:tc>
        <w:tc>
          <w:tcPr>
            <w:tcW w:w="340"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b/>
                <w:sz w:val="20"/>
                <w:szCs w:val="24"/>
                <w:lang w:eastAsia="tr-TR"/>
              </w:rPr>
            </w:pPr>
          </w:p>
        </w:tc>
      </w:tr>
      <w:tr w:rsidR="008A0F40" w:rsidRPr="005C4294" w:rsidTr="008A0F40">
        <w:trPr>
          <w:trHeight w:val="279"/>
        </w:trPr>
        <w:tc>
          <w:tcPr>
            <w:tcW w:w="2440"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bCs/>
                <w:color w:val="000000"/>
                <w:sz w:val="20"/>
                <w:szCs w:val="24"/>
                <w:lang w:eastAsia="tr-TR"/>
              </w:rPr>
            </w:pPr>
            <w:r w:rsidRPr="008A0F40">
              <w:rPr>
                <w:rFonts w:ascii="Times New Roman" w:eastAsia="Times New Roman" w:hAnsi="Times New Roman" w:cs="Times New Roman"/>
                <w:bCs/>
                <w:color w:val="000000"/>
                <w:sz w:val="20"/>
                <w:szCs w:val="24"/>
                <w:lang w:eastAsia="tr-TR"/>
              </w:rPr>
              <w:t xml:space="preserve">Sanatsal, bilimsel ve sportif amaçlı toplam alan </w:t>
            </w:r>
            <w:r w:rsidRPr="008A0F40">
              <w:rPr>
                <w:rFonts w:ascii="Times New Roman" w:eastAsia="Times New Roman" w:hAnsi="Times New Roman" w:cs="Times New Roman"/>
                <w:bCs/>
                <w:color w:val="000000"/>
                <w:sz w:val="20"/>
                <w:szCs w:val="20"/>
                <w:lang w:eastAsia="tr-TR"/>
              </w:rPr>
              <w:t>(m</w:t>
            </w:r>
            <w:r w:rsidRPr="008A0F40">
              <w:rPr>
                <w:rFonts w:ascii="Times New Roman" w:eastAsia="Times New Roman" w:hAnsi="Times New Roman" w:cs="Times New Roman"/>
                <w:bCs/>
                <w:color w:val="000000"/>
                <w:sz w:val="20"/>
                <w:szCs w:val="20"/>
                <w:vertAlign w:val="superscript"/>
                <w:lang w:eastAsia="tr-TR"/>
              </w:rPr>
              <w:t>2</w:t>
            </w:r>
            <w:r w:rsidRPr="008A0F40">
              <w:rPr>
                <w:rFonts w:ascii="Times New Roman" w:eastAsia="Times New Roman" w:hAnsi="Times New Roman" w:cs="Times New Roman"/>
                <w:bCs/>
                <w:color w:val="000000"/>
                <w:sz w:val="20"/>
                <w:szCs w:val="24"/>
                <w:lang w:eastAsia="tr-TR"/>
              </w:rPr>
              <w:t>)</w:t>
            </w:r>
          </w:p>
        </w:tc>
        <w:tc>
          <w:tcPr>
            <w:tcW w:w="705" w:type="pct"/>
            <w:shd w:val="clear" w:color="auto" w:fill="auto"/>
          </w:tcPr>
          <w:p w:rsidR="008A0F40" w:rsidRPr="008A0F40" w:rsidRDefault="008A0F40" w:rsidP="008A0F40">
            <w:pPr>
              <w:widowControl/>
              <w:tabs>
                <w:tab w:val="left" w:pos="426"/>
              </w:tabs>
              <w:autoSpaceDE/>
              <w:autoSpaceDN/>
              <w:spacing w:line="300" w:lineRule="auto"/>
              <w:ind w:right="57"/>
              <w:jc w:val="center"/>
              <w:rPr>
                <w:rFonts w:ascii="Times New Roman" w:eastAsia="Times New Roman" w:hAnsi="Times New Roman" w:cs="Times New Roman"/>
                <w:b/>
                <w:sz w:val="20"/>
                <w:szCs w:val="24"/>
                <w:lang w:eastAsia="tr-TR"/>
              </w:rPr>
            </w:pPr>
          </w:p>
        </w:tc>
        <w:tc>
          <w:tcPr>
            <w:tcW w:w="1194"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sz w:val="20"/>
                <w:szCs w:val="24"/>
                <w:lang w:eastAsia="tr-TR"/>
              </w:rPr>
            </w:pPr>
          </w:p>
        </w:tc>
        <w:tc>
          <w:tcPr>
            <w:tcW w:w="321"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b/>
                <w:sz w:val="20"/>
                <w:szCs w:val="24"/>
                <w:lang w:eastAsia="tr-TR"/>
              </w:rPr>
            </w:pPr>
          </w:p>
        </w:tc>
        <w:tc>
          <w:tcPr>
            <w:tcW w:w="340"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b/>
                <w:sz w:val="20"/>
                <w:szCs w:val="24"/>
                <w:lang w:eastAsia="tr-TR"/>
              </w:rPr>
            </w:pPr>
          </w:p>
        </w:tc>
      </w:tr>
      <w:tr w:rsidR="008A0F40" w:rsidRPr="005C4294" w:rsidTr="008A0F40">
        <w:trPr>
          <w:trHeight w:val="290"/>
        </w:trPr>
        <w:tc>
          <w:tcPr>
            <w:tcW w:w="2440"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bCs/>
                <w:color w:val="000000"/>
                <w:sz w:val="20"/>
                <w:szCs w:val="24"/>
                <w:lang w:eastAsia="tr-TR"/>
              </w:rPr>
            </w:pPr>
            <w:r w:rsidRPr="008A0F40">
              <w:rPr>
                <w:rFonts w:ascii="Times New Roman" w:eastAsia="Times New Roman" w:hAnsi="Times New Roman" w:cs="Times New Roman"/>
                <w:bCs/>
                <w:color w:val="000000"/>
                <w:sz w:val="20"/>
                <w:szCs w:val="24"/>
                <w:lang w:eastAsia="tr-TR"/>
              </w:rPr>
              <w:t>Kantin (m2) (Kooperatif)</w:t>
            </w:r>
          </w:p>
        </w:tc>
        <w:tc>
          <w:tcPr>
            <w:tcW w:w="705" w:type="pct"/>
            <w:shd w:val="clear" w:color="auto" w:fill="auto"/>
          </w:tcPr>
          <w:p w:rsidR="008A0F40" w:rsidRPr="008A0F40" w:rsidRDefault="008A0F40" w:rsidP="008A0F40">
            <w:pPr>
              <w:widowControl/>
              <w:tabs>
                <w:tab w:val="left" w:pos="426"/>
              </w:tabs>
              <w:autoSpaceDE/>
              <w:autoSpaceDN/>
              <w:spacing w:line="300" w:lineRule="auto"/>
              <w:ind w:right="57"/>
              <w:jc w:val="center"/>
              <w:rPr>
                <w:rFonts w:ascii="Times New Roman" w:eastAsia="Times New Roman" w:hAnsi="Times New Roman" w:cs="Times New Roman"/>
                <w:b/>
                <w:sz w:val="20"/>
                <w:szCs w:val="24"/>
                <w:lang w:eastAsia="tr-TR"/>
              </w:rPr>
            </w:pPr>
            <w:r w:rsidRPr="008A0F40">
              <w:rPr>
                <w:rFonts w:ascii="Times New Roman" w:eastAsia="Times New Roman" w:hAnsi="Times New Roman" w:cs="Times New Roman"/>
                <w:b/>
                <w:sz w:val="20"/>
                <w:szCs w:val="24"/>
                <w:lang w:eastAsia="tr-TR"/>
              </w:rPr>
              <w:t>9</w:t>
            </w:r>
          </w:p>
        </w:tc>
        <w:tc>
          <w:tcPr>
            <w:tcW w:w="1194"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sz w:val="20"/>
                <w:szCs w:val="24"/>
                <w:lang w:eastAsia="tr-TR"/>
              </w:rPr>
            </w:pPr>
          </w:p>
        </w:tc>
        <w:tc>
          <w:tcPr>
            <w:tcW w:w="321"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b/>
                <w:sz w:val="20"/>
                <w:szCs w:val="24"/>
                <w:lang w:eastAsia="tr-TR"/>
              </w:rPr>
            </w:pPr>
          </w:p>
        </w:tc>
        <w:tc>
          <w:tcPr>
            <w:tcW w:w="340"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b/>
                <w:sz w:val="20"/>
                <w:szCs w:val="24"/>
                <w:lang w:eastAsia="tr-TR"/>
              </w:rPr>
            </w:pPr>
          </w:p>
        </w:tc>
      </w:tr>
      <w:tr w:rsidR="008A0F40" w:rsidRPr="005C4294" w:rsidTr="008A0F40">
        <w:trPr>
          <w:trHeight w:val="279"/>
        </w:trPr>
        <w:tc>
          <w:tcPr>
            <w:tcW w:w="2440"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bCs/>
                <w:color w:val="000000"/>
                <w:sz w:val="20"/>
                <w:szCs w:val="24"/>
                <w:lang w:eastAsia="tr-TR"/>
              </w:rPr>
            </w:pPr>
            <w:r w:rsidRPr="008A0F40">
              <w:rPr>
                <w:rFonts w:ascii="Times New Roman" w:eastAsia="Times New Roman" w:hAnsi="Times New Roman" w:cs="Times New Roman"/>
                <w:bCs/>
                <w:color w:val="000000"/>
                <w:sz w:val="20"/>
                <w:szCs w:val="24"/>
                <w:lang w:eastAsia="tr-TR"/>
              </w:rPr>
              <w:t>Tuvalet Sayısı</w:t>
            </w:r>
          </w:p>
        </w:tc>
        <w:tc>
          <w:tcPr>
            <w:tcW w:w="705" w:type="pct"/>
            <w:shd w:val="clear" w:color="auto" w:fill="auto"/>
          </w:tcPr>
          <w:p w:rsidR="008A0F40" w:rsidRPr="008A0F40" w:rsidRDefault="008A0F40" w:rsidP="008A0F40">
            <w:pPr>
              <w:widowControl/>
              <w:tabs>
                <w:tab w:val="left" w:pos="426"/>
              </w:tabs>
              <w:autoSpaceDE/>
              <w:autoSpaceDN/>
              <w:spacing w:line="300" w:lineRule="auto"/>
              <w:ind w:right="57"/>
              <w:jc w:val="center"/>
              <w:rPr>
                <w:rFonts w:ascii="Times New Roman" w:eastAsia="Times New Roman" w:hAnsi="Times New Roman" w:cs="Times New Roman"/>
                <w:b/>
                <w:sz w:val="20"/>
                <w:szCs w:val="24"/>
                <w:lang w:eastAsia="tr-TR"/>
              </w:rPr>
            </w:pPr>
            <w:r w:rsidRPr="008A0F40">
              <w:rPr>
                <w:rFonts w:ascii="Times New Roman" w:eastAsia="Times New Roman" w:hAnsi="Times New Roman" w:cs="Times New Roman"/>
                <w:b/>
                <w:sz w:val="20"/>
                <w:szCs w:val="24"/>
                <w:lang w:eastAsia="tr-TR"/>
              </w:rPr>
              <w:t>12</w:t>
            </w:r>
          </w:p>
        </w:tc>
        <w:tc>
          <w:tcPr>
            <w:tcW w:w="1194"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sz w:val="20"/>
                <w:szCs w:val="24"/>
                <w:lang w:eastAsia="tr-TR"/>
              </w:rPr>
            </w:pPr>
          </w:p>
        </w:tc>
        <w:tc>
          <w:tcPr>
            <w:tcW w:w="321"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b/>
                <w:sz w:val="20"/>
                <w:szCs w:val="24"/>
                <w:lang w:eastAsia="tr-TR"/>
              </w:rPr>
            </w:pPr>
          </w:p>
        </w:tc>
        <w:tc>
          <w:tcPr>
            <w:tcW w:w="340"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b/>
                <w:sz w:val="20"/>
                <w:szCs w:val="24"/>
                <w:lang w:eastAsia="tr-TR"/>
              </w:rPr>
            </w:pPr>
          </w:p>
        </w:tc>
      </w:tr>
      <w:tr w:rsidR="008A0F40" w:rsidRPr="005C4294" w:rsidTr="008A0F40">
        <w:trPr>
          <w:trHeight w:val="290"/>
        </w:trPr>
        <w:tc>
          <w:tcPr>
            <w:tcW w:w="2440"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Times New Roman" w:eastAsia="Times New Roman" w:hAnsi="Times New Roman" w:cs="Times New Roman"/>
                <w:b/>
                <w:bCs/>
                <w:color w:val="000000"/>
                <w:sz w:val="20"/>
                <w:szCs w:val="24"/>
                <w:lang w:eastAsia="tr-TR"/>
              </w:rPr>
            </w:pPr>
            <w:r w:rsidRPr="008A0F40">
              <w:rPr>
                <w:rFonts w:ascii="Times New Roman" w:eastAsia="Times New Roman" w:hAnsi="Times New Roman" w:cs="Times New Roman"/>
                <w:b/>
                <w:bCs/>
                <w:color w:val="000000"/>
                <w:sz w:val="20"/>
                <w:szCs w:val="24"/>
                <w:lang w:eastAsia="tr-TR"/>
              </w:rPr>
              <w:t>Diğer (………….)</w:t>
            </w:r>
          </w:p>
        </w:tc>
        <w:tc>
          <w:tcPr>
            <w:tcW w:w="705"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Book Antiqua" w:eastAsia="Times New Roman" w:hAnsi="Book Antiqua" w:cs="Calibri"/>
                <w:b/>
                <w:sz w:val="20"/>
                <w:szCs w:val="24"/>
                <w:lang w:eastAsia="tr-TR"/>
              </w:rPr>
            </w:pPr>
          </w:p>
        </w:tc>
        <w:tc>
          <w:tcPr>
            <w:tcW w:w="1194"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Book Antiqua" w:eastAsia="Times New Roman" w:hAnsi="Book Antiqua" w:cs="Calibri"/>
                <w:sz w:val="20"/>
                <w:szCs w:val="24"/>
                <w:lang w:eastAsia="tr-TR"/>
              </w:rPr>
            </w:pPr>
          </w:p>
        </w:tc>
        <w:tc>
          <w:tcPr>
            <w:tcW w:w="321"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Book Antiqua" w:eastAsia="Times New Roman" w:hAnsi="Book Antiqua" w:cs="Calibri"/>
                <w:b/>
                <w:sz w:val="20"/>
                <w:szCs w:val="24"/>
                <w:lang w:eastAsia="tr-TR"/>
              </w:rPr>
            </w:pPr>
          </w:p>
        </w:tc>
        <w:tc>
          <w:tcPr>
            <w:tcW w:w="340" w:type="pct"/>
            <w:shd w:val="clear" w:color="auto" w:fill="auto"/>
          </w:tcPr>
          <w:p w:rsidR="008A0F40" w:rsidRPr="008A0F40" w:rsidRDefault="008A0F40" w:rsidP="008A0F40">
            <w:pPr>
              <w:widowControl/>
              <w:tabs>
                <w:tab w:val="left" w:pos="426"/>
              </w:tabs>
              <w:autoSpaceDE/>
              <w:autoSpaceDN/>
              <w:spacing w:line="300" w:lineRule="auto"/>
              <w:ind w:right="57"/>
              <w:jc w:val="both"/>
              <w:rPr>
                <w:rFonts w:ascii="Book Antiqua" w:eastAsia="Times New Roman" w:hAnsi="Book Antiqua" w:cs="Calibri"/>
                <w:b/>
                <w:sz w:val="20"/>
                <w:szCs w:val="24"/>
                <w:lang w:eastAsia="tr-TR"/>
              </w:rPr>
            </w:pPr>
          </w:p>
        </w:tc>
      </w:tr>
    </w:tbl>
    <w:p w:rsidR="00277B8C" w:rsidRPr="005C4294" w:rsidRDefault="00277B8C" w:rsidP="008A0F40">
      <w:pPr>
        <w:jc w:val="both"/>
        <w:rPr>
          <w:sz w:val="24"/>
        </w:rPr>
        <w:sectPr w:rsidR="00277B8C" w:rsidRPr="005C4294">
          <w:pgSz w:w="11910" w:h="16840"/>
          <w:pgMar w:top="1320" w:right="400" w:bottom="1280" w:left="460" w:header="0" w:footer="1017" w:gutter="0"/>
          <w:cols w:space="708"/>
        </w:sectPr>
      </w:pPr>
    </w:p>
    <w:p w:rsidR="00277B8C" w:rsidRPr="005C4294" w:rsidRDefault="00C37676" w:rsidP="00621D2B">
      <w:pPr>
        <w:pStyle w:val="Balk3"/>
        <w:numPr>
          <w:ilvl w:val="1"/>
          <w:numId w:val="13"/>
        </w:numPr>
        <w:tabs>
          <w:tab w:val="left" w:pos="2039"/>
        </w:tabs>
        <w:ind w:left="2038" w:hanging="721"/>
        <w:jc w:val="left"/>
      </w:pPr>
      <w:r w:rsidRPr="005C4294">
        <w:lastRenderedPageBreak/>
        <w:t>Çevre</w:t>
      </w:r>
      <w:r w:rsidRPr="005C4294">
        <w:rPr>
          <w:spacing w:val="-4"/>
        </w:rPr>
        <w:t xml:space="preserve"> </w:t>
      </w:r>
      <w:r w:rsidRPr="005C4294">
        <w:t>Analizi</w:t>
      </w:r>
      <w:r w:rsidRPr="005C4294">
        <w:rPr>
          <w:spacing w:val="-1"/>
        </w:rPr>
        <w:t xml:space="preserve"> </w:t>
      </w:r>
      <w:r w:rsidRPr="005C4294">
        <w:t>(PESTLE)</w:t>
      </w:r>
    </w:p>
    <w:p w:rsidR="003D26C6" w:rsidRPr="004F04A6" w:rsidRDefault="003D26C6" w:rsidP="003D26C6">
      <w:pPr>
        <w:pStyle w:val="GvdeMetni"/>
        <w:kinsoku w:val="0"/>
        <w:overflowPunct w:val="0"/>
        <w:spacing w:before="343" w:line="285" w:lineRule="auto"/>
        <w:ind w:left="850" w:right="848" w:firstLine="590"/>
        <w:jc w:val="both"/>
        <w:rPr>
          <w:rFonts w:ascii="Times New Roman" w:hAnsi="Times New Roman" w:cs="Times New Roman"/>
          <w:color w:val="231F20"/>
          <w:sz w:val="22"/>
          <w:szCs w:val="22"/>
        </w:rPr>
      </w:pPr>
      <w:r w:rsidRPr="004F04A6">
        <w:rPr>
          <w:rFonts w:ascii="Times New Roman" w:hAnsi="Times New Roman" w:cs="Times New Roman"/>
          <w:noProof/>
          <w:sz w:val="22"/>
          <w:szCs w:val="22"/>
          <w:lang w:eastAsia="tr-TR"/>
        </w:rPr>
        <w:drawing>
          <wp:anchor distT="0" distB="0" distL="114300" distR="114300" simplePos="0" relativeHeight="251651584" behindDoc="0" locked="0" layoutInCell="1" allowOverlap="1" wp14:anchorId="72931A22" wp14:editId="105E9246">
            <wp:simplePos x="0" y="0"/>
            <wp:positionH relativeFrom="column">
              <wp:posOffset>3858260</wp:posOffset>
            </wp:positionH>
            <wp:positionV relativeFrom="paragraph">
              <wp:posOffset>198120</wp:posOffset>
            </wp:positionV>
            <wp:extent cx="2838450" cy="2472690"/>
            <wp:effectExtent l="0" t="0" r="0" b="3810"/>
            <wp:wrapThrough wrapText="bothSides">
              <wp:wrapPolygon edited="0">
                <wp:start x="0" y="0"/>
                <wp:lineTo x="0" y="21467"/>
                <wp:lineTo x="21455" y="21467"/>
                <wp:lineTo x="21455" y="0"/>
                <wp:lineTo x="0" y="0"/>
              </wp:wrapPolygon>
            </wp:wrapThrough>
            <wp:docPr id="318" name="Resim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38450" cy="2472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4A6">
        <w:rPr>
          <w:rFonts w:ascii="Times New Roman" w:hAnsi="Times New Roman" w:cs="Times New Roman"/>
          <w:color w:val="231F20"/>
          <w:w w:val="95"/>
          <w:sz w:val="22"/>
          <w:szCs w:val="22"/>
        </w:rPr>
        <w:t>PESTLE</w:t>
      </w:r>
      <w:r w:rsidRPr="004F04A6">
        <w:rPr>
          <w:rFonts w:ascii="Times New Roman" w:hAnsi="Times New Roman" w:cs="Times New Roman"/>
          <w:color w:val="231F20"/>
          <w:spacing w:val="-6"/>
          <w:w w:val="95"/>
          <w:sz w:val="22"/>
          <w:szCs w:val="22"/>
        </w:rPr>
        <w:t xml:space="preserve"> </w:t>
      </w:r>
      <w:r w:rsidRPr="004F04A6">
        <w:rPr>
          <w:rFonts w:ascii="Times New Roman" w:hAnsi="Times New Roman" w:cs="Times New Roman"/>
          <w:color w:val="231F20"/>
          <w:w w:val="95"/>
          <w:sz w:val="22"/>
          <w:szCs w:val="22"/>
        </w:rPr>
        <w:t>analiziyle</w:t>
      </w:r>
      <w:r w:rsidRPr="004F04A6">
        <w:rPr>
          <w:rFonts w:ascii="Times New Roman" w:hAnsi="Times New Roman" w:cs="Times New Roman"/>
          <w:color w:val="231F20"/>
          <w:spacing w:val="-6"/>
          <w:w w:val="95"/>
          <w:sz w:val="22"/>
          <w:szCs w:val="22"/>
        </w:rPr>
        <w:t xml:space="preserve"> Medreseönü </w:t>
      </w:r>
      <w:r w:rsidR="00743C7E" w:rsidRPr="004F04A6">
        <w:rPr>
          <w:rFonts w:ascii="Times New Roman" w:hAnsi="Times New Roman" w:cs="Times New Roman"/>
          <w:color w:val="231F20"/>
          <w:spacing w:val="-6"/>
          <w:w w:val="95"/>
          <w:sz w:val="22"/>
          <w:szCs w:val="22"/>
        </w:rPr>
        <w:t xml:space="preserve">İlkokulu </w:t>
      </w:r>
      <w:r w:rsidRPr="004F04A6">
        <w:rPr>
          <w:rFonts w:ascii="Times New Roman" w:hAnsi="Times New Roman" w:cs="Times New Roman"/>
          <w:color w:val="231F20"/>
          <w:w w:val="95"/>
          <w:sz w:val="22"/>
          <w:szCs w:val="22"/>
        </w:rPr>
        <w:t>Müdürlüğü</w:t>
      </w:r>
      <w:r w:rsidRPr="004F04A6">
        <w:rPr>
          <w:rFonts w:ascii="Times New Roman" w:hAnsi="Times New Roman" w:cs="Times New Roman"/>
          <w:color w:val="231F20"/>
          <w:spacing w:val="-6"/>
          <w:w w:val="95"/>
          <w:sz w:val="22"/>
          <w:szCs w:val="22"/>
        </w:rPr>
        <w:t xml:space="preserve"> </w:t>
      </w:r>
      <w:r w:rsidRPr="004F04A6">
        <w:rPr>
          <w:rFonts w:ascii="Times New Roman" w:hAnsi="Times New Roman" w:cs="Times New Roman"/>
          <w:color w:val="231F20"/>
          <w:w w:val="95"/>
          <w:sz w:val="22"/>
          <w:szCs w:val="22"/>
        </w:rPr>
        <w:t>üzerinde</w:t>
      </w:r>
      <w:r w:rsidRPr="004F04A6">
        <w:rPr>
          <w:rFonts w:ascii="Times New Roman" w:hAnsi="Times New Roman" w:cs="Times New Roman"/>
          <w:color w:val="231F20"/>
          <w:spacing w:val="-6"/>
          <w:w w:val="95"/>
          <w:sz w:val="22"/>
          <w:szCs w:val="22"/>
        </w:rPr>
        <w:t xml:space="preserve"> </w:t>
      </w:r>
      <w:r w:rsidRPr="004F04A6">
        <w:rPr>
          <w:rFonts w:ascii="Times New Roman" w:hAnsi="Times New Roman" w:cs="Times New Roman"/>
          <w:color w:val="231F20"/>
          <w:w w:val="95"/>
          <w:sz w:val="22"/>
          <w:szCs w:val="22"/>
        </w:rPr>
        <w:t>etkili</w:t>
      </w:r>
      <w:r w:rsidRPr="004F04A6">
        <w:rPr>
          <w:rFonts w:ascii="Times New Roman" w:hAnsi="Times New Roman" w:cs="Times New Roman"/>
          <w:color w:val="231F20"/>
          <w:spacing w:val="-6"/>
          <w:w w:val="95"/>
          <w:sz w:val="22"/>
          <w:szCs w:val="22"/>
        </w:rPr>
        <w:t xml:space="preserve"> </w:t>
      </w:r>
      <w:r w:rsidRPr="004F04A6">
        <w:rPr>
          <w:rFonts w:ascii="Times New Roman" w:hAnsi="Times New Roman" w:cs="Times New Roman"/>
          <w:color w:val="231F20"/>
          <w:w w:val="95"/>
          <w:sz w:val="22"/>
          <w:szCs w:val="22"/>
        </w:rPr>
        <w:t>olan</w:t>
      </w:r>
      <w:r w:rsidRPr="004F04A6">
        <w:rPr>
          <w:rFonts w:ascii="Times New Roman" w:hAnsi="Times New Roman" w:cs="Times New Roman"/>
          <w:color w:val="231F20"/>
          <w:spacing w:val="-6"/>
          <w:w w:val="95"/>
          <w:sz w:val="22"/>
          <w:szCs w:val="22"/>
        </w:rPr>
        <w:t xml:space="preserve"> </w:t>
      </w:r>
      <w:r w:rsidRPr="004F04A6">
        <w:rPr>
          <w:rFonts w:ascii="Times New Roman" w:hAnsi="Times New Roman" w:cs="Times New Roman"/>
          <w:color w:val="231F20"/>
          <w:w w:val="95"/>
          <w:sz w:val="22"/>
          <w:szCs w:val="22"/>
        </w:rPr>
        <w:t>veya</w:t>
      </w:r>
      <w:r w:rsidRPr="004F04A6">
        <w:rPr>
          <w:rFonts w:ascii="Times New Roman" w:hAnsi="Times New Roman" w:cs="Times New Roman"/>
          <w:color w:val="231F20"/>
          <w:spacing w:val="-6"/>
          <w:w w:val="95"/>
          <w:sz w:val="22"/>
          <w:szCs w:val="22"/>
        </w:rPr>
        <w:t xml:space="preserve"> </w:t>
      </w:r>
      <w:r w:rsidRPr="004F04A6">
        <w:rPr>
          <w:rFonts w:ascii="Times New Roman" w:hAnsi="Times New Roman" w:cs="Times New Roman"/>
          <w:color w:val="231F20"/>
          <w:w w:val="95"/>
          <w:sz w:val="22"/>
          <w:szCs w:val="22"/>
        </w:rPr>
        <w:t>olabilecek</w:t>
      </w:r>
      <w:r w:rsidRPr="004F04A6">
        <w:rPr>
          <w:rFonts w:ascii="Times New Roman" w:hAnsi="Times New Roman" w:cs="Times New Roman"/>
          <w:color w:val="231F20"/>
          <w:spacing w:val="-6"/>
          <w:w w:val="95"/>
          <w:sz w:val="22"/>
          <w:szCs w:val="22"/>
        </w:rPr>
        <w:t xml:space="preserve"> </w:t>
      </w:r>
      <w:r w:rsidRPr="004F04A6">
        <w:rPr>
          <w:rFonts w:ascii="Times New Roman" w:hAnsi="Times New Roman" w:cs="Times New Roman"/>
          <w:color w:val="231F20"/>
          <w:w w:val="95"/>
          <w:sz w:val="22"/>
          <w:szCs w:val="22"/>
        </w:rPr>
        <w:t>politik,</w:t>
      </w:r>
      <w:r w:rsidRPr="004F04A6">
        <w:rPr>
          <w:rFonts w:ascii="Times New Roman" w:hAnsi="Times New Roman" w:cs="Times New Roman"/>
          <w:color w:val="231F20"/>
          <w:spacing w:val="-6"/>
          <w:w w:val="95"/>
          <w:sz w:val="22"/>
          <w:szCs w:val="22"/>
        </w:rPr>
        <w:t xml:space="preserve"> </w:t>
      </w:r>
      <w:r w:rsidRPr="004F04A6">
        <w:rPr>
          <w:rFonts w:ascii="Times New Roman" w:hAnsi="Times New Roman" w:cs="Times New Roman"/>
          <w:color w:val="231F20"/>
          <w:w w:val="95"/>
          <w:sz w:val="22"/>
          <w:szCs w:val="22"/>
        </w:rPr>
        <w:t>ekonomik,</w:t>
      </w:r>
      <w:r w:rsidRPr="004F04A6">
        <w:rPr>
          <w:rFonts w:ascii="Times New Roman" w:hAnsi="Times New Roman" w:cs="Times New Roman"/>
          <w:color w:val="231F20"/>
          <w:spacing w:val="-6"/>
          <w:w w:val="95"/>
          <w:sz w:val="22"/>
          <w:szCs w:val="22"/>
        </w:rPr>
        <w:t xml:space="preserve"> </w:t>
      </w:r>
      <w:r w:rsidRPr="004F04A6">
        <w:rPr>
          <w:rFonts w:ascii="Times New Roman" w:hAnsi="Times New Roman" w:cs="Times New Roman"/>
          <w:color w:val="231F20"/>
          <w:w w:val="95"/>
          <w:sz w:val="22"/>
          <w:szCs w:val="22"/>
        </w:rPr>
        <w:t>sosyokültürel, teknolojik,</w:t>
      </w:r>
      <w:r w:rsidRPr="004F04A6">
        <w:rPr>
          <w:rFonts w:ascii="Times New Roman" w:hAnsi="Times New Roman" w:cs="Times New Roman"/>
          <w:color w:val="231F20"/>
          <w:spacing w:val="-20"/>
          <w:w w:val="95"/>
          <w:sz w:val="22"/>
          <w:szCs w:val="22"/>
        </w:rPr>
        <w:t xml:space="preserve"> </w:t>
      </w:r>
      <w:r w:rsidRPr="004F04A6">
        <w:rPr>
          <w:rFonts w:ascii="Times New Roman" w:hAnsi="Times New Roman" w:cs="Times New Roman"/>
          <w:color w:val="231F20"/>
          <w:w w:val="95"/>
          <w:sz w:val="22"/>
          <w:szCs w:val="22"/>
        </w:rPr>
        <w:t>yasal</w:t>
      </w:r>
      <w:r w:rsidRPr="004F04A6">
        <w:rPr>
          <w:rFonts w:ascii="Times New Roman" w:hAnsi="Times New Roman" w:cs="Times New Roman"/>
          <w:color w:val="231F20"/>
          <w:spacing w:val="-20"/>
          <w:w w:val="95"/>
          <w:sz w:val="22"/>
          <w:szCs w:val="22"/>
        </w:rPr>
        <w:t xml:space="preserve"> </w:t>
      </w:r>
      <w:r w:rsidRPr="004F04A6">
        <w:rPr>
          <w:rFonts w:ascii="Times New Roman" w:hAnsi="Times New Roman" w:cs="Times New Roman"/>
          <w:color w:val="231F20"/>
          <w:w w:val="95"/>
          <w:sz w:val="22"/>
          <w:szCs w:val="22"/>
        </w:rPr>
        <w:t>ve</w:t>
      </w:r>
      <w:r w:rsidRPr="004F04A6">
        <w:rPr>
          <w:rFonts w:ascii="Times New Roman" w:hAnsi="Times New Roman" w:cs="Times New Roman"/>
          <w:color w:val="231F20"/>
          <w:spacing w:val="-20"/>
          <w:w w:val="95"/>
          <w:sz w:val="22"/>
          <w:szCs w:val="22"/>
        </w:rPr>
        <w:t xml:space="preserve"> </w:t>
      </w:r>
      <w:r w:rsidRPr="004F04A6">
        <w:rPr>
          <w:rFonts w:ascii="Times New Roman" w:hAnsi="Times New Roman" w:cs="Times New Roman"/>
          <w:color w:val="231F20"/>
          <w:w w:val="95"/>
          <w:sz w:val="22"/>
          <w:szCs w:val="22"/>
        </w:rPr>
        <w:t>ekolojik</w:t>
      </w:r>
      <w:r w:rsidRPr="004F04A6">
        <w:rPr>
          <w:rFonts w:ascii="Times New Roman" w:hAnsi="Times New Roman" w:cs="Times New Roman"/>
          <w:color w:val="231F20"/>
          <w:spacing w:val="-20"/>
          <w:w w:val="95"/>
          <w:sz w:val="22"/>
          <w:szCs w:val="22"/>
        </w:rPr>
        <w:t xml:space="preserve"> </w:t>
      </w:r>
      <w:r w:rsidRPr="004F04A6">
        <w:rPr>
          <w:rFonts w:ascii="Times New Roman" w:hAnsi="Times New Roman" w:cs="Times New Roman"/>
          <w:color w:val="231F20"/>
          <w:w w:val="95"/>
          <w:sz w:val="22"/>
          <w:szCs w:val="22"/>
        </w:rPr>
        <w:t>dış</w:t>
      </w:r>
      <w:r w:rsidRPr="004F04A6">
        <w:rPr>
          <w:rFonts w:ascii="Times New Roman" w:hAnsi="Times New Roman" w:cs="Times New Roman"/>
          <w:color w:val="231F20"/>
          <w:spacing w:val="-20"/>
          <w:w w:val="95"/>
          <w:sz w:val="22"/>
          <w:szCs w:val="22"/>
        </w:rPr>
        <w:t xml:space="preserve"> </w:t>
      </w:r>
      <w:r w:rsidRPr="004F04A6">
        <w:rPr>
          <w:rFonts w:ascii="Times New Roman" w:hAnsi="Times New Roman" w:cs="Times New Roman"/>
          <w:color w:val="231F20"/>
          <w:w w:val="95"/>
          <w:sz w:val="22"/>
          <w:szCs w:val="22"/>
        </w:rPr>
        <w:t>etkenlerin</w:t>
      </w:r>
      <w:r w:rsidRPr="004F04A6">
        <w:rPr>
          <w:rFonts w:ascii="Times New Roman" w:hAnsi="Times New Roman" w:cs="Times New Roman"/>
          <w:color w:val="231F20"/>
          <w:spacing w:val="-20"/>
          <w:w w:val="95"/>
          <w:sz w:val="22"/>
          <w:szCs w:val="22"/>
        </w:rPr>
        <w:t xml:space="preserve"> </w:t>
      </w:r>
      <w:r w:rsidRPr="004F04A6">
        <w:rPr>
          <w:rFonts w:ascii="Times New Roman" w:hAnsi="Times New Roman" w:cs="Times New Roman"/>
          <w:color w:val="231F20"/>
          <w:w w:val="95"/>
          <w:sz w:val="22"/>
          <w:szCs w:val="22"/>
        </w:rPr>
        <w:t>tespit</w:t>
      </w:r>
      <w:r w:rsidRPr="004F04A6">
        <w:rPr>
          <w:rFonts w:ascii="Times New Roman" w:hAnsi="Times New Roman" w:cs="Times New Roman"/>
          <w:color w:val="231F20"/>
          <w:spacing w:val="-20"/>
          <w:w w:val="95"/>
          <w:sz w:val="22"/>
          <w:szCs w:val="22"/>
        </w:rPr>
        <w:t xml:space="preserve"> </w:t>
      </w:r>
      <w:r w:rsidRPr="004F04A6">
        <w:rPr>
          <w:rFonts w:ascii="Times New Roman" w:hAnsi="Times New Roman" w:cs="Times New Roman"/>
          <w:color w:val="231F20"/>
          <w:w w:val="95"/>
          <w:sz w:val="22"/>
          <w:szCs w:val="22"/>
        </w:rPr>
        <w:t>edilmesi</w:t>
      </w:r>
      <w:r w:rsidRPr="004F04A6">
        <w:rPr>
          <w:rFonts w:ascii="Times New Roman" w:hAnsi="Times New Roman" w:cs="Times New Roman"/>
          <w:color w:val="231F20"/>
          <w:spacing w:val="-20"/>
          <w:w w:val="95"/>
          <w:sz w:val="22"/>
          <w:szCs w:val="22"/>
        </w:rPr>
        <w:t xml:space="preserve"> </w:t>
      </w:r>
      <w:r w:rsidRPr="004F04A6">
        <w:rPr>
          <w:rFonts w:ascii="Times New Roman" w:hAnsi="Times New Roman" w:cs="Times New Roman"/>
          <w:color w:val="231F20"/>
          <w:w w:val="95"/>
          <w:sz w:val="22"/>
          <w:szCs w:val="22"/>
        </w:rPr>
        <w:t>amaçlanmıştır.</w:t>
      </w:r>
      <w:r w:rsidRPr="004F04A6">
        <w:rPr>
          <w:rFonts w:ascii="Times New Roman" w:hAnsi="Times New Roman" w:cs="Times New Roman"/>
          <w:color w:val="231F20"/>
          <w:spacing w:val="-20"/>
          <w:w w:val="95"/>
          <w:sz w:val="22"/>
          <w:szCs w:val="22"/>
        </w:rPr>
        <w:t xml:space="preserve"> </w:t>
      </w:r>
      <w:r w:rsidRPr="004F04A6">
        <w:rPr>
          <w:rFonts w:ascii="Times New Roman" w:hAnsi="Times New Roman" w:cs="Times New Roman"/>
          <w:color w:val="231F20"/>
          <w:w w:val="95"/>
          <w:sz w:val="22"/>
          <w:szCs w:val="22"/>
        </w:rPr>
        <w:t>Söz</w:t>
      </w:r>
      <w:r w:rsidRPr="004F04A6">
        <w:rPr>
          <w:rFonts w:ascii="Times New Roman" w:hAnsi="Times New Roman" w:cs="Times New Roman"/>
          <w:color w:val="231F20"/>
          <w:spacing w:val="-20"/>
          <w:w w:val="95"/>
          <w:sz w:val="22"/>
          <w:szCs w:val="22"/>
        </w:rPr>
        <w:t xml:space="preserve"> </w:t>
      </w:r>
      <w:r w:rsidRPr="004F04A6">
        <w:rPr>
          <w:rFonts w:ascii="Times New Roman" w:hAnsi="Times New Roman" w:cs="Times New Roman"/>
          <w:color w:val="231F20"/>
          <w:w w:val="95"/>
          <w:sz w:val="22"/>
          <w:szCs w:val="22"/>
        </w:rPr>
        <w:t>konusu</w:t>
      </w:r>
      <w:r w:rsidRPr="004F04A6">
        <w:rPr>
          <w:rFonts w:ascii="Times New Roman" w:hAnsi="Times New Roman" w:cs="Times New Roman"/>
          <w:color w:val="231F20"/>
          <w:spacing w:val="-20"/>
          <w:w w:val="95"/>
          <w:sz w:val="22"/>
          <w:szCs w:val="22"/>
        </w:rPr>
        <w:t xml:space="preserve"> </w:t>
      </w:r>
      <w:r w:rsidRPr="004F04A6">
        <w:rPr>
          <w:rFonts w:ascii="Times New Roman" w:hAnsi="Times New Roman" w:cs="Times New Roman"/>
          <w:color w:val="231F20"/>
          <w:w w:val="95"/>
          <w:sz w:val="22"/>
          <w:szCs w:val="22"/>
        </w:rPr>
        <w:t>etkenlerin</w:t>
      </w:r>
      <w:r w:rsidRPr="004F04A6">
        <w:rPr>
          <w:rFonts w:ascii="Times New Roman" w:hAnsi="Times New Roman" w:cs="Times New Roman"/>
          <w:color w:val="231F20"/>
          <w:spacing w:val="-20"/>
          <w:w w:val="95"/>
          <w:sz w:val="22"/>
          <w:szCs w:val="22"/>
        </w:rPr>
        <w:t xml:space="preserve"> </w:t>
      </w:r>
      <w:r w:rsidRPr="004F04A6">
        <w:rPr>
          <w:rFonts w:ascii="Times New Roman" w:hAnsi="Times New Roman" w:cs="Times New Roman"/>
          <w:color w:val="231F20"/>
          <w:w w:val="95"/>
          <w:sz w:val="22"/>
          <w:szCs w:val="22"/>
        </w:rPr>
        <w:t>tespit</w:t>
      </w:r>
      <w:r w:rsidRPr="004F04A6">
        <w:rPr>
          <w:rFonts w:ascii="Times New Roman" w:hAnsi="Times New Roman" w:cs="Times New Roman"/>
          <w:color w:val="231F20"/>
          <w:spacing w:val="-20"/>
          <w:w w:val="95"/>
          <w:sz w:val="22"/>
          <w:szCs w:val="22"/>
        </w:rPr>
        <w:t xml:space="preserve"> </w:t>
      </w:r>
      <w:r w:rsidRPr="004F04A6">
        <w:rPr>
          <w:rFonts w:ascii="Times New Roman" w:hAnsi="Times New Roman" w:cs="Times New Roman"/>
          <w:color w:val="231F20"/>
          <w:w w:val="95"/>
          <w:sz w:val="22"/>
          <w:szCs w:val="22"/>
        </w:rPr>
        <w:t xml:space="preserve">edilmesinde </w:t>
      </w:r>
      <w:r w:rsidRPr="004F04A6">
        <w:rPr>
          <w:rFonts w:ascii="Times New Roman" w:hAnsi="Times New Roman" w:cs="Times New Roman"/>
          <w:color w:val="231F20"/>
          <w:sz w:val="22"/>
          <w:szCs w:val="22"/>
        </w:rPr>
        <w:t>PESTLE matrisinden</w:t>
      </w:r>
      <w:r w:rsidRPr="004F04A6">
        <w:rPr>
          <w:rFonts w:ascii="Times New Roman" w:hAnsi="Times New Roman" w:cs="Times New Roman"/>
          <w:color w:val="231F20"/>
          <w:spacing w:val="-32"/>
          <w:sz w:val="22"/>
          <w:szCs w:val="22"/>
        </w:rPr>
        <w:t xml:space="preserve"> </w:t>
      </w:r>
      <w:r w:rsidRPr="004F04A6">
        <w:rPr>
          <w:rFonts w:ascii="Times New Roman" w:hAnsi="Times New Roman" w:cs="Times New Roman"/>
          <w:color w:val="231F20"/>
          <w:sz w:val="22"/>
          <w:szCs w:val="22"/>
        </w:rPr>
        <w:t>yararlanılmıştır.</w:t>
      </w:r>
    </w:p>
    <w:p w:rsidR="00837D78" w:rsidRPr="004F04A6" w:rsidRDefault="003D26C6" w:rsidP="00257076">
      <w:pPr>
        <w:pStyle w:val="GvdeMetni"/>
        <w:kinsoku w:val="0"/>
        <w:overflowPunct w:val="0"/>
        <w:spacing w:before="111" w:line="285" w:lineRule="auto"/>
        <w:ind w:left="850" w:right="847" w:firstLine="590"/>
        <w:jc w:val="both"/>
        <w:rPr>
          <w:rFonts w:ascii="Times New Roman" w:hAnsi="Times New Roman" w:cs="Times New Roman"/>
          <w:color w:val="231F20"/>
          <w:sz w:val="22"/>
          <w:szCs w:val="22"/>
        </w:rPr>
      </w:pPr>
      <w:r w:rsidRPr="004F04A6">
        <w:rPr>
          <w:rFonts w:ascii="Times New Roman" w:hAnsi="Times New Roman" w:cs="Times New Roman"/>
          <w:color w:val="231F20"/>
          <w:sz w:val="22"/>
          <w:szCs w:val="22"/>
        </w:rPr>
        <w:t>Bu</w:t>
      </w:r>
      <w:r w:rsidRPr="004F04A6">
        <w:rPr>
          <w:rFonts w:ascii="Times New Roman" w:hAnsi="Times New Roman" w:cs="Times New Roman"/>
          <w:color w:val="231F20"/>
          <w:spacing w:val="-8"/>
          <w:sz w:val="22"/>
          <w:szCs w:val="22"/>
        </w:rPr>
        <w:t xml:space="preserve"> </w:t>
      </w:r>
      <w:r w:rsidRPr="004F04A6">
        <w:rPr>
          <w:rFonts w:ascii="Times New Roman" w:hAnsi="Times New Roman" w:cs="Times New Roman"/>
          <w:color w:val="231F20"/>
          <w:sz w:val="22"/>
          <w:szCs w:val="22"/>
        </w:rPr>
        <w:t>matriste</w:t>
      </w:r>
      <w:r w:rsidRPr="004F04A6">
        <w:rPr>
          <w:rFonts w:ascii="Times New Roman" w:hAnsi="Times New Roman" w:cs="Times New Roman"/>
          <w:color w:val="231F20"/>
          <w:spacing w:val="-8"/>
          <w:sz w:val="22"/>
          <w:szCs w:val="22"/>
        </w:rPr>
        <w:t xml:space="preserve"> </w:t>
      </w:r>
      <w:r w:rsidRPr="004F04A6">
        <w:rPr>
          <w:rFonts w:ascii="Times New Roman" w:hAnsi="Times New Roman" w:cs="Times New Roman"/>
          <w:color w:val="231F20"/>
          <w:sz w:val="22"/>
          <w:szCs w:val="22"/>
        </w:rPr>
        <w:t>PESTLE</w:t>
      </w:r>
      <w:r w:rsidRPr="004F04A6">
        <w:rPr>
          <w:rFonts w:ascii="Times New Roman" w:hAnsi="Times New Roman" w:cs="Times New Roman"/>
          <w:color w:val="231F20"/>
          <w:spacing w:val="-8"/>
          <w:sz w:val="22"/>
          <w:szCs w:val="22"/>
        </w:rPr>
        <w:t xml:space="preserve"> </w:t>
      </w:r>
      <w:r w:rsidRPr="004F04A6">
        <w:rPr>
          <w:rFonts w:ascii="Times New Roman" w:hAnsi="Times New Roman" w:cs="Times New Roman"/>
          <w:color w:val="231F20"/>
          <w:sz w:val="22"/>
          <w:szCs w:val="22"/>
        </w:rPr>
        <w:t>unsurları</w:t>
      </w:r>
      <w:r w:rsidRPr="004F04A6">
        <w:rPr>
          <w:rFonts w:ascii="Times New Roman" w:hAnsi="Times New Roman" w:cs="Times New Roman"/>
          <w:color w:val="231F20"/>
          <w:spacing w:val="-8"/>
          <w:sz w:val="22"/>
          <w:szCs w:val="22"/>
        </w:rPr>
        <w:t xml:space="preserve"> </w:t>
      </w:r>
      <w:r w:rsidRPr="004F04A6">
        <w:rPr>
          <w:rFonts w:ascii="Times New Roman" w:hAnsi="Times New Roman" w:cs="Times New Roman"/>
          <w:color w:val="231F20"/>
          <w:sz w:val="22"/>
          <w:szCs w:val="22"/>
        </w:rPr>
        <w:t>içerisinde</w:t>
      </w:r>
      <w:r w:rsidRPr="004F04A6">
        <w:rPr>
          <w:rFonts w:ascii="Times New Roman" w:hAnsi="Times New Roman" w:cs="Times New Roman"/>
          <w:color w:val="231F20"/>
          <w:spacing w:val="-8"/>
          <w:sz w:val="22"/>
          <w:szCs w:val="22"/>
        </w:rPr>
        <w:t xml:space="preserve"> </w:t>
      </w:r>
      <w:r w:rsidRPr="004F04A6">
        <w:rPr>
          <w:rFonts w:ascii="Times New Roman" w:hAnsi="Times New Roman" w:cs="Times New Roman"/>
          <w:color w:val="231F20"/>
          <w:sz w:val="22"/>
          <w:szCs w:val="22"/>
        </w:rPr>
        <w:t>gerçekleşmesi</w:t>
      </w:r>
      <w:r w:rsidRPr="004F04A6">
        <w:rPr>
          <w:rFonts w:ascii="Times New Roman" w:hAnsi="Times New Roman" w:cs="Times New Roman"/>
          <w:color w:val="231F20"/>
          <w:spacing w:val="-8"/>
          <w:sz w:val="22"/>
          <w:szCs w:val="22"/>
        </w:rPr>
        <w:t xml:space="preserve"> </w:t>
      </w:r>
      <w:r w:rsidRPr="004F04A6">
        <w:rPr>
          <w:rFonts w:ascii="Times New Roman" w:hAnsi="Times New Roman" w:cs="Times New Roman"/>
          <w:color w:val="231F20"/>
          <w:sz w:val="22"/>
          <w:szCs w:val="22"/>
        </w:rPr>
        <w:t>muhtemel</w:t>
      </w:r>
      <w:r w:rsidRPr="004F04A6">
        <w:rPr>
          <w:rFonts w:ascii="Times New Roman" w:hAnsi="Times New Roman" w:cs="Times New Roman"/>
          <w:color w:val="231F20"/>
          <w:spacing w:val="-8"/>
          <w:sz w:val="22"/>
          <w:szCs w:val="22"/>
        </w:rPr>
        <w:t xml:space="preserve"> </w:t>
      </w:r>
      <w:r w:rsidRPr="004F04A6">
        <w:rPr>
          <w:rFonts w:ascii="Times New Roman" w:hAnsi="Times New Roman" w:cs="Times New Roman"/>
          <w:color w:val="231F20"/>
          <w:sz w:val="22"/>
          <w:szCs w:val="22"/>
        </w:rPr>
        <w:t>olan</w:t>
      </w:r>
      <w:r w:rsidRPr="004F04A6">
        <w:rPr>
          <w:rFonts w:ascii="Times New Roman" w:hAnsi="Times New Roman" w:cs="Times New Roman"/>
          <w:color w:val="231F20"/>
          <w:spacing w:val="-8"/>
          <w:sz w:val="22"/>
          <w:szCs w:val="22"/>
        </w:rPr>
        <w:t xml:space="preserve"> </w:t>
      </w:r>
      <w:r w:rsidRPr="004F04A6">
        <w:rPr>
          <w:rFonts w:ascii="Times New Roman" w:hAnsi="Times New Roman" w:cs="Times New Roman"/>
          <w:color w:val="231F20"/>
          <w:sz w:val="22"/>
          <w:szCs w:val="22"/>
        </w:rPr>
        <w:t>hususlar</w:t>
      </w:r>
      <w:r w:rsidRPr="004F04A6">
        <w:rPr>
          <w:rFonts w:ascii="Times New Roman" w:hAnsi="Times New Roman" w:cs="Times New Roman"/>
          <w:color w:val="231F20"/>
          <w:spacing w:val="-8"/>
          <w:sz w:val="22"/>
          <w:szCs w:val="22"/>
        </w:rPr>
        <w:t xml:space="preserve"> </w:t>
      </w:r>
      <w:r w:rsidRPr="004F04A6">
        <w:rPr>
          <w:rFonts w:ascii="Times New Roman" w:hAnsi="Times New Roman" w:cs="Times New Roman"/>
          <w:color w:val="231F20"/>
          <w:sz w:val="22"/>
          <w:szCs w:val="22"/>
        </w:rPr>
        <w:t>ile</w:t>
      </w:r>
      <w:r w:rsidRPr="004F04A6">
        <w:rPr>
          <w:rFonts w:ascii="Times New Roman" w:hAnsi="Times New Roman" w:cs="Times New Roman"/>
          <w:color w:val="231F20"/>
          <w:spacing w:val="-8"/>
          <w:sz w:val="22"/>
          <w:szCs w:val="22"/>
        </w:rPr>
        <w:t xml:space="preserve"> </w:t>
      </w:r>
      <w:r w:rsidRPr="004F04A6">
        <w:rPr>
          <w:rFonts w:ascii="Times New Roman" w:hAnsi="Times New Roman" w:cs="Times New Roman"/>
          <w:color w:val="231F20"/>
          <w:sz w:val="22"/>
          <w:szCs w:val="22"/>
        </w:rPr>
        <w:t>bunların</w:t>
      </w:r>
      <w:r w:rsidRPr="004F04A6">
        <w:rPr>
          <w:rFonts w:ascii="Times New Roman" w:hAnsi="Times New Roman" w:cs="Times New Roman"/>
          <w:color w:val="231F20"/>
          <w:spacing w:val="-8"/>
          <w:sz w:val="22"/>
          <w:szCs w:val="22"/>
        </w:rPr>
        <w:t xml:space="preserve"> </w:t>
      </w:r>
      <w:r w:rsidRPr="004F04A6">
        <w:rPr>
          <w:rFonts w:ascii="Times New Roman" w:hAnsi="Times New Roman" w:cs="Times New Roman"/>
          <w:color w:val="231F20"/>
          <w:sz w:val="22"/>
          <w:szCs w:val="22"/>
        </w:rPr>
        <w:t xml:space="preserve">gerçekleşmesi </w:t>
      </w:r>
      <w:r w:rsidRPr="004F04A6">
        <w:rPr>
          <w:rFonts w:ascii="Times New Roman" w:hAnsi="Times New Roman" w:cs="Times New Roman"/>
          <w:color w:val="231F20"/>
          <w:w w:val="95"/>
          <w:sz w:val="22"/>
          <w:szCs w:val="22"/>
        </w:rPr>
        <w:t>durumunda</w:t>
      </w:r>
      <w:r w:rsidRPr="004F04A6">
        <w:rPr>
          <w:rFonts w:ascii="Times New Roman" w:hAnsi="Times New Roman" w:cs="Times New Roman"/>
          <w:color w:val="231F20"/>
          <w:spacing w:val="-34"/>
          <w:w w:val="95"/>
          <w:sz w:val="22"/>
          <w:szCs w:val="22"/>
        </w:rPr>
        <w:t xml:space="preserve"> </w:t>
      </w:r>
      <w:r w:rsidRPr="004F04A6">
        <w:rPr>
          <w:rFonts w:ascii="Times New Roman" w:hAnsi="Times New Roman" w:cs="Times New Roman"/>
          <w:color w:val="231F20"/>
          <w:w w:val="95"/>
          <w:sz w:val="22"/>
          <w:szCs w:val="22"/>
        </w:rPr>
        <w:t>Müdürlüğümüz</w:t>
      </w:r>
      <w:r w:rsidRPr="004F04A6">
        <w:rPr>
          <w:rFonts w:ascii="Times New Roman" w:hAnsi="Times New Roman" w:cs="Times New Roman"/>
          <w:color w:val="231F20"/>
          <w:spacing w:val="-34"/>
          <w:w w:val="95"/>
          <w:sz w:val="22"/>
          <w:szCs w:val="22"/>
        </w:rPr>
        <w:t xml:space="preserve"> </w:t>
      </w:r>
      <w:r w:rsidRPr="004F04A6">
        <w:rPr>
          <w:rFonts w:ascii="Times New Roman" w:hAnsi="Times New Roman" w:cs="Times New Roman"/>
          <w:color w:val="231F20"/>
          <w:w w:val="95"/>
          <w:sz w:val="22"/>
          <w:szCs w:val="22"/>
        </w:rPr>
        <w:t>için</w:t>
      </w:r>
      <w:r w:rsidRPr="004F04A6">
        <w:rPr>
          <w:rFonts w:ascii="Times New Roman" w:hAnsi="Times New Roman" w:cs="Times New Roman"/>
          <w:color w:val="231F20"/>
          <w:spacing w:val="-34"/>
          <w:w w:val="95"/>
          <w:sz w:val="22"/>
          <w:szCs w:val="22"/>
        </w:rPr>
        <w:t xml:space="preserve"> </w:t>
      </w:r>
      <w:r w:rsidRPr="004F04A6">
        <w:rPr>
          <w:rFonts w:ascii="Times New Roman" w:hAnsi="Times New Roman" w:cs="Times New Roman"/>
          <w:color w:val="231F20"/>
          <w:w w:val="95"/>
          <w:sz w:val="22"/>
          <w:szCs w:val="22"/>
        </w:rPr>
        <w:t>oluşturacağı</w:t>
      </w:r>
      <w:r w:rsidRPr="004F04A6">
        <w:rPr>
          <w:rFonts w:ascii="Times New Roman" w:hAnsi="Times New Roman" w:cs="Times New Roman"/>
          <w:color w:val="231F20"/>
          <w:spacing w:val="-34"/>
          <w:w w:val="95"/>
          <w:sz w:val="22"/>
          <w:szCs w:val="22"/>
        </w:rPr>
        <w:t xml:space="preserve"> </w:t>
      </w:r>
      <w:r w:rsidRPr="004F04A6">
        <w:rPr>
          <w:rFonts w:ascii="Times New Roman" w:hAnsi="Times New Roman" w:cs="Times New Roman"/>
          <w:color w:val="231F20"/>
          <w:w w:val="95"/>
          <w:sz w:val="22"/>
          <w:szCs w:val="22"/>
        </w:rPr>
        <w:t>potansiyel</w:t>
      </w:r>
      <w:r w:rsidRPr="004F04A6">
        <w:rPr>
          <w:rFonts w:ascii="Times New Roman" w:hAnsi="Times New Roman" w:cs="Times New Roman"/>
          <w:color w:val="231F20"/>
          <w:spacing w:val="-34"/>
          <w:w w:val="95"/>
          <w:sz w:val="22"/>
          <w:szCs w:val="22"/>
        </w:rPr>
        <w:t xml:space="preserve"> </w:t>
      </w:r>
      <w:r w:rsidRPr="004F04A6">
        <w:rPr>
          <w:rFonts w:ascii="Times New Roman" w:hAnsi="Times New Roman" w:cs="Times New Roman"/>
          <w:color w:val="231F20"/>
          <w:w w:val="95"/>
          <w:sz w:val="22"/>
          <w:szCs w:val="22"/>
        </w:rPr>
        <w:t>“fırsatlar</w:t>
      </w:r>
      <w:r w:rsidRPr="004F04A6">
        <w:rPr>
          <w:rFonts w:ascii="Times New Roman" w:hAnsi="Times New Roman" w:cs="Times New Roman"/>
          <w:color w:val="231F20"/>
          <w:spacing w:val="-34"/>
          <w:w w:val="95"/>
          <w:sz w:val="22"/>
          <w:szCs w:val="22"/>
        </w:rPr>
        <w:t xml:space="preserve"> </w:t>
      </w:r>
      <w:r w:rsidRPr="004F04A6">
        <w:rPr>
          <w:rFonts w:ascii="Times New Roman" w:hAnsi="Times New Roman" w:cs="Times New Roman"/>
          <w:color w:val="231F20"/>
          <w:w w:val="95"/>
          <w:sz w:val="22"/>
          <w:szCs w:val="22"/>
        </w:rPr>
        <w:t>ve</w:t>
      </w:r>
      <w:r w:rsidRPr="004F04A6">
        <w:rPr>
          <w:rFonts w:ascii="Times New Roman" w:hAnsi="Times New Roman" w:cs="Times New Roman"/>
          <w:color w:val="231F20"/>
          <w:spacing w:val="-34"/>
          <w:w w:val="95"/>
          <w:sz w:val="22"/>
          <w:szCs w:val="22"/>
        </w:rPr>
        <w:t xml:space="preserve"> </w:t>
      </w:r>
      <w:r w:rsidRPr="004F04A6">
        <w:rPr>
          <w:rFonts w:ascii="Times New Roman" w:hAnsi="Times New Roman" w:cs="Times New Roman"/>
          <w:color w:val="231F20"/>
          <w:w w:val="95"/>
          <w:sz w:val="22"/>
          <w:szCs w:val="22"/>
        </w:rPr>
        <w:t>tehditler”</w:t>
      </w:r>
      <w:r w:rsidRPr="004F04A6">
        <w:rPr>
          <w:rFonts w:ascii="Times New Roman" w:hAnsi="Times New Roman" w:cs="Times New Roman"/>
          <w:color w:val="231F20"/>
          <w:spacing w:val="-34"/>
          <w:w w:val="95"/>
          <w:sz w:val="22"/>
          <w:szCs w:val="22"/>
        </w:rPr>
        <w:t xml:space="preserve"> </w:t>
      </w:r>
      <w:r w:rsidRPr="004F04A6">
        <w:rPr>
          <w:rFonts w:ascii="Times New Roman" w:hAnsi="Times New Roman" w:cs="Times New Roman"/>
          <w:color w:val="231F20"/>
          <w:w w:val="95"/>
          <w:sz w:val="22"/>
          <w:szCs w:val="22"/>
        </w:rPr>
        <w:t>ortaya</w:t>
      </w:r>
      <w:r w:rsidRPr="004F04A6">
        <w:rPr>
          <w:rFonts w:ascii="Times New Roman" w:hAnsi="Times New Roman" w:cs="Times New Roman"/>
          <w:color w:val="231F20"/>
          <w:spacing w:val="-34"/>
          <w:w w:val="95"/>
          <w:sz w:val="22"/>
          <w:szCs w:val="22"/>
        </w:rPr>
        <w:t xml:space="preserve"> </w:t>
      </w:r>
      <w:r w:rsidRPr="004F04A6">
        <w:rPr>
          <w:rFonts w:ascii="Times New Roman" w:hAnsi="Times New Roman" w:cs="Times New Roman"/>
          <w:color w:val="231F20"/>
          <w:w w:val="95"/>
          <w:sz w:val="22"/>
          <w:szCs w:val="22"/>
        </w:rPr>
        <w:t>konulmuştur.</w:t>
      </w:r>
      <w:r w:rsidRPr="004F04A6">
        <w:rPr>
          <w:rFonts w:ascii="Times New Roman" w:hAnsi="Times New Roman" w:cs="Times New Roman"/>
          <w:color w:val="231F20"/>
          <w:spacing w:val="-34"/>
          <w:w w:val="95"/>
          <w:sz w:val="22"/>
          <w:szCs w:val="22"/>
        </w:rPr>
        <w:t xml:space="preserve"> </w:t>
      </w:r>
      <w:r w:rsidRPr="004F04A6">
        <w:rPr>
          <w:rFonts w:ascii="Times New Roman" w:hAnsi="Times New Roman" w:cs="Times New Roman"/>
          <w:color w:val="231F20"/>
          <w:w w:val="95"/>
          <w:sz w:val="22"/>
          <w:szCs w:val="22"/>
        </w:rPr>
        <w:t>Bu</w:t>
      </w:r>
      <w:r w:rsidRPr="004F04A6">
        <w:rPr>
          <w:rFonts w:ascii="Times New Roman" w:hAnsi="Times New Roman" w:cs="Times New Roman"/>
          <w:color w:val="231F20"/>
          <w:spacing w:val="-34"/>
          <w:w w:val="95"/>
          <w:sz w:val="22"/>
          <w:szCs w:val="22"/>
        </w:rPr>
        <w:t xml:space="preserve"> </w:t>
      </w:r>
      <w:r w:rsidRPr="004F04A6">
        <w:rPr>
          <w:rFonts w:ascii="Times New Roman" w:hAnsi="Times New Roman" w:cs="Times New Roman"/>
          <w:color w:val="231F20"/>
          <w:w w:val="95"/>
          <w:sz w:val="22"/>
          <w:szCs w:val="22"/>
        </w:rPr>
        <w:t>çalışmayla</w:t>
      </w:r>
      <w:r w:rsidRPr="004F04A6">
        <w:rPr>
          <w:rFonts w:ascii="Times New Roman" w:hAnsi="Times New Roman" w:cs="Times New Roman"/>
          <w:color w:val="231F20"/>
          <w:spacing w:val="-34"/>
          <w:w w:val="95"/>
          <w:sz w:val="22"/>
          <w:szCs w:val="22"/>
        </w:rPr>
        <w:t xml:space="preserve"> </w:t>
      </w:r>
      <w:r w:rsidRPr="004F04A6">
        <w:rPr>
          <w:rFonts w:ascii="Times New Roman" w:hAnsi="Times New Roman" w:cs="Times New Roman"/>
          <w:color w:val="231F20"/>
          <w:w w:val="95"/>
          <w:sz w:val="22"/>
          <w:szCs w:val="22"/>
        </w:rPr>
        <w:t>elde edilen</w:t>
      </w:r>
      <w:r w:rsidRPr="004F04A6">
        <w:rPr>
          <w:rFonts w:ascii="Times New Roman" w:hAnsi="Times New Roman" w:cs="Times New Roman"/>
          <w:color w:val="231F20"/>
          <w:spacing w:val="-26"/>
          <w:w w:val="95"/>
          <w:sz w:val="22"/>
          <w:szCs w:val="22"/>
        </w:rPr>
        <w:t xml:space="preserve"> </w:t>
      </w:r>
      <w:r w:rsidRPr="004F04A6">
        <w:rPr>
          <w:rFonts w:ascii="Times New Roman" w:hAnsi="Times New Roman" w:cs="Times New Roman"/>
          <w:color w:val="231F20"/>
          <w:w w:val="95"/>
          <w:sz w:val="22"/>
          <w:szCs w:val="22"/>
        </w:rPr>
        <w:t>bulgulara</w:t>
      </w:r>
      <w:r w:rsidRPr="004F04A6">
        <w:rPr>
          <w:rFonts w:ascii="Times New Roman" w:hAnsi="Times New Roman" w:cs="Times New Roman"/>
          <w:color w:val="231F20"/>
          <w:spacing w:val="-26"/>
          <w:w w:val="95"/>
          <w:sz w:val="22"/>
          <w:szCs w:val="22"/>
        </w:rPr>
        <w:t xml:space="preserve"> </w:t>
      </w:r>
      <w:r w:rsidRPr="004F04A6">
        <w:rPr>
          <w:rFonts w:ascii="Times New Roman" w:hAnsi="Times New Roman" w:cs="Times New Roman"/>
          <w:color w:val="231F20"/>
          <w:spacing w:val="-6"/>
          <w:w w:val="95"/>
          <w:sz w:val="22"/>
          <w:szCs w:val="22"/>
        </w:rPr>
        <w:t>Tablo</w:t>
      </w:r>
      <w:r w:rsidR="003A3810" w:rsidRPr="004F04A6">
        <w:rPr>
          <w:rFonts w:ascii="Times New Roman" w:hAnsi="Times New Roman" w:cs="Times New Roman"/>
          <w:color w:val="231F20"/>
          <w:spacing w:val="-26"/>
          <w:w w:val="95"/>
          <w:sz w:val="22"/>
          <w:szCs w:val="22"/>
        </w:rPr>
        <w:t xml:space="preserve"> </w:t>
      </w:r>
      <w:r w:rsidRPr="004F04A6">
        <w:rPr>
          <w:rFonts w:ascii="Times New Roman" w:hAnsi="Times New Roman" w:cs="Times New Roman"/>
          <w:color w:val="231F20"/>
          <w:spacing w:val="-4"/>
          <w:w w:val="95"/>
          <w:sz w:val="22"/>
          <w:szCs w:val="22"/>
        </w:rPr>
        <w:t>2</w:t>
      </w:r>
      <w:r w:rsidR="003A3810" w:rsidRPr="004F04A6">
        <w:rPr>
          <w:rFonts w:ascii="Times New Roman" w:hAnsi="Times New Roman" w:cs="Times New Roman"/>
          <w:color w:val="231F20"/>
          <w:spacing w:val="-4"/>
          <w:w w:val="95"/>
          <w:sz w:val="22"/>
          <w:szCs w:val="22"/>
        </w:rPr>
        <w:t>0</w:t>
      </w:r>
      <w:r w:rsidRPr="004F04A6">
        <w:rPr>
          <w:rFonts w:ascii="Times New Roman" w:hAnsi="Times New Roman" w:cs="Times New Roman"/>
          <w:color w:val="231F20"/>
          <w:spacing w:val="-4"/>
          <w:w w:val="95"/>
          <w:sz w:val="22"/>
          <w:szCs w:val="22"/>
        </w:rPr>
        <w:t>’de</w:t>
      </w:r>
      <w:r w:rsidRPr="004F04A6">
        <w:rPr>
          <w:rFonts w:ascii="Times New Roman" w:hAnsi="Times New Roman" w:cs="Times New Roman"/>
          <w:color w:val="231F20"/>
          <w:spacing w:val="-26"/>
          <w:w w:val="95"/>
          <w:sz w:val="22"/>
          <w:szCs w:val="22"/>
        </w:rPr>
        <w:t xml:space="preserve"> </w:t>
      </w:r>
      <w:r w:rsidRPr="004F04A6">
        <w:rPr>
          <w:rFonts w:ascii="Times New Roman" w:hAnsi="Times New Roman" w:cs="Times New Roman"/>
          <w:color w:val="231F20"/>
          <w:w w:val="95"/>
          <w:sz w:val="22"/>
          <w:szCs w:val="22"/>
        </w:rPr>
        <w:t>yer</w:t>
      </w:r>
      <w:r w:rsidRPr="004F04A6">
        <w:rPr>
          <w:rFonts w:ascii="Times New Roman" w:hAnsi="Times New Roman" w:cs="Times New Roman"/>
          <w:color w:val="231F20"/>
          <w:spacing w:val="-26"/>
          <w:w w:val="95"/>
          <w:sz w:val="22"/>
          <w:szCs w:val="22"/>
        </w:rPr>
        <w:t xml:space="preserve"> </w:t>
      </w:r>
      <w:r w:rsidRPr="004F04A6">
        <w:rPr>
          <w:rFonts w:ascii="Times New Roman" w:hAnsi="Times New Roman" w:cs="Times New Roman"/>
          <w:color w:val="231F20"/>
          <w:w w:val="95"/>
          <w:sz w:val="22"/>
          <w:szCs w:val="22"/>
        </w:rPr>
        <w:t>verilmiştir.</w:t>
      </w:r>
      <w:r w:rsidRPr="004F04A6">
        <w:rPr>
          <w:rFonts w:ascii="Times New Roman" w:hAnsi="Times New Roman" w:cs="Times New Roman"/>
          <w:color w:val="231F20"/>
          <w:spacing w:val="-26"/>
          <w:w w:val="95"/>
          <w:sz w:val="22"/>
          <w:szCs w:val="22"/>
        </w:rPr>
        <w:t xml:space="preserve"> </w:t>
      </w:r>
      <w:r w:rsidRPr="004F04A6">
        <w:rPr>
          <w:rFonts w:ascii="Times New Roman" w:hAnsi="Times New Roman" w:cs="Times New Roman"/>
          <w:color w:val="231F20"/>
          <w:w w:val="95"/>
          <w:sz w:val="22"/>
          <w:szCs w:val="22"/>
        </w:rPr>
        <w:t>Ayrıca;</w:t>
      </w:r>
      <w:r w:rsidRPr="004F04A6">
        <w:rPr>
          <w:rFonts w:ascii="Times New Roman" w:hAnsi="Times New Roman" w:cs="Times New Roman"/>
          <w:color w:val="231F20"/>
          <w:spacing w:val="-26"/>
          <w:w w:val="95"/>
          <w:sz w:val="22"/>
          <w:szCs w:val="22"/>
        </w:rPr>
        <w:t xml:space="preserve"> </w:t>
      </w:r>
      <w:r w:rsidRPr="004F04A6">
        <w:rPr>
          <w:rFonts w:ascii="Times New Roman" w:hAnsi="Times New Roman" w:cs="Times New Roman"/>
          <w:color w:val="231F20"/>
          <w:w w:val="95"/>
          <w:sz w:val="22"/>
          <w:szCs w:val="22"/>
        </w:rPr>
        <w:t>bu</w:t>
      </w:r>
      <w:r w:rsidRPr="004F04A6">
        <w:rPr>
          <w:rFonts w:ascii="Times New Roman" w:hAnsi="Times New Roman" w:cs="Times New Roman"/>
          <w:color w:val="231F20"/>
          <w:spacing w:val="-26"/>
          <w:w w:val="95"/>
          <w:sz w:val="22"/>
          <w:szCs w:val="22"/>
        </w:rPr>
        <w:t xml:space="preserve"> </w:t>
      </w:r>
      <w:r w:rsidRPr="004F04A6">
        <w:rPr>
          <w:rFonts w:ascii="Times New Roman" w:hAnsi="Times New Roman" w:cs="Times New Roman"/>
          <w:color w:val="231F20"/>
          <w:w w:val="95"/>
          <w:sz w:val="22"/>
          <w:szCs w:val="22"/>
        </w:rPr>
        <w:t>analiz</w:t>
      </w:r>
      <w:r w:rsidRPr="004F04A6">
        <w:rPr>
          <w:rFonts w:ascii="Times New Roman" w:hAnsi="Times New Roman" w:cs="Times New Roman"/>
          <w:color w:val="231F20"/>
          <w:spacing w:val="-26"/>
          <w:w w:val="95"/>
          <w:sz w:val="22"/>
          <w:szCs w:val="22"/>
        </w:rPr>
        <w:t xml:space="preserve"> </w:t>
      </w:r>
      <w:r w:rsidRPr="004F04A6">
        <w:rPr>
          <w:rFonts w:ascii="Times New Roman" w:hAnsi="Times New Roman" w:cs="Times New Roman"/>
          <w:color w:val="231F20"/>
          <w:w w:val="95"/>
          <w:sz w:val="22"/>
          <w:szCs w:val="22"/>
        </w:rPr>
        <w:t>sonucunda</w:t>
      </w:r>
      <w:r w:rsidRPr="004F04A6">
        <w:rPr>
          <w:rFonts w:ascii="Times New Roman" w:hAnsi="Times New Roman" w:cs="Times New Roman"/>
          <w:color w:val="231F20"/>
          <w:spacing w:val="-26"/>
          <w:w w:val="95"/>
          <w:sz w:val="22"/>
          <w:szCs w:val="22"/>
        </w:rPr>
        <w:t xml:space="preserve"> </w:t>
      </w:r>
      <w:r w:rsidRPr="004F04A6">
        <w:rPr>
          <w:rFonts w:ascii="Times New Roman" w:hAnsi="Times New Roman" w:cs="Times New Roman"/>
          <w:color w:val="231F20"/>
          <w:w w:val="95"/>
          <w:sz w:val="22"/>
          <w:szCs w:val="22"/>
        </w:rPr>
        <w:t>ortaya</w:t>
      </w:r>
      <w:r w:rsidRPr="004F04A6">
        <w:rPr>
          <w:rFonts w:ascii="Times New Roman" w:hAnsi="Times New Roman" w:cs="Times New Roman"/>
          <w:color w:val="231F20"/>
          <w:spacing w:val="-26"/>
          <w:w w:val="95"/>
          <w:sz w:val="22"/>
          <w:szCs w:val="22"/>
        </w:rPr>
        <w:t xml:space="preserve"> </w:t>
      </w:r>
      <w:r w:rsidRPr="004F04A6">
        <w:rPr>
          <w:rFonts w:ascii="Times New Roman" w:hAnsi="Times New Roman" w:cs="Times New Roman"/>
          <w:color w:val="231F20"/>
          <w:w w:val="95"/>
          <w:sz w:val="22"/>
          <w:szCs w:val="22"/>
        </w:rPr>
        <w:t>çıkan</w:t>
      </w:r>
      <w:r w:rsidRPr="004F04A6">
        <w:rPr>
          <w:rFonts w:ascii="Times New Roman" w:hAnsi="Times New Roman" w:cs="Times New Roman"/>
          <w:color w:val="231F20"/>
          <w:spacing w:val="-26"/>
          <w:w w:val="95"/>
          <w:sz w:val="22"/>
          <w:szCs w:val="22"/>
        </w:rPr>
        <w:t xml:space="preserve"> </w:t>
      </w:r>
      <w:r w:rsidRPr="004F04A6">
        <w:rPr>
          <w:rFonts w:ascii="Times New Roman" w:hAnsi="Times New Roman" w:cs="Times New Roman"/>
          <w:color w:val="231F20"/>
          <w:w w:val="95"/>
          <w:sz w:val="22"/>
          <w:szCs w:val="22"/>
        </w:rPr>
        <w:t>bulgular</w:t>
      </w:r>
      <w:r w:rsidRPr="004F04A6">
        <w:rPr>
          <w:rFonts w:ascii="Times New Roman" w:hAnsi="Times New Roman" w:cs="Times New Roman"/>
          <w:color w:val="231F20"/>
          <w:spacing w:val="-26"/>
          <w:w w:val="95"/>
          <w:sz w:val="22"/>
          <w:szCs w:val="22"/>
        </w:rPr>
        <w:t xml:space="preserve"> </w:t>
      </w:r>
      <w:r w:rsidRPr="004F04A6">
        <w:rPr>
          <w:rFonts w:ascii="Times New Roman" w:hAnsi="Times New Roman" w:cs="Times New Roman"/>
          <w:color w:val="231F20"/>
          <w:w w:val="95"/>
          <w:sz w:val="22"/>
          <w:szCs w:val="22"/>
        </w:rPr>
        <w:t>“tespit</w:t>
      </w:r>
      <w:r w:rsidRPr="004F04A6">
        <w:rPr>
          <w:rFonts w:ascii="Times New Roman" w:hAnsi="Times New Roman" w:cs="Times New Roman"/>
          <w:color w:val="231F20"/>
          <w:spacing w:val="-26"/>
          <w:w w:val="95"/>
          <w:sz w:val="22"/>
          <w:szCs w:val="22"/>
        </w:rPr>
        <w:t xml:space="preserve"> </w:t>
      </w:r>
      <w:r w:rsidRPr="004F04A6">
        <w:rPr>
          <w:rFonts w:ascii="Times New Roman" w:hAnsi="Times New Roman" w:cs="Times New Roman"/>
          <w:color w:val="231F20"/>
          <w:w w:val="95"/>
          <w:sz w:val="22"/>
          <w:szCs w:val="22"/>
        </w:rPr>
        <w:t>ve</w:t>
      </w:r>
      <w:r w:rsidRPr="004F04A6">
        <w:rPr>
          <w:rFonts w:ascii="Times New Roman" w:hAnsi="Times New Roman" w:cs="Times New Roman"/>
          <w:color w:val="231F20"/>
          <w:spacing w:val="-26"/>
          <w:w w:val="95"/>
          <w:sz w:val="22"/>
          <w:szCs w:val="22"/>
        </w:rPr>
        <w:t xml:space="preserve"> </w:t>
      </w:r>
      <w:r w:rsidRPr="004F04A6">
        <w:rPr>
          <w:rFonts w:ascii="Times New Roman" w:hAnsi="Times New Roman" w:cs="Times New Roman"/>
          <w:color w:val="231F20"/>
          <w:w w:val="95"/>
          <w:sz w:val="22"/>
          <w:szCs w:val="22"/>
        </w:rPr>
        <w:t xml:space="preserve">ihtiyaçlar” </w:t>
      </w:r>
      <w:r w:rsidRPr="004F04A6">
        <w:rPr>
          <w:rFonts w:ascii="Times New Roman" w:hAnsi="Times New Roman" w:cs="Times New Roman"/>
          <w:color w:val="231F20"/>
          <w:sz w:val="22"/>
          <w:szCs w:val="22"/>
        </w:rPr>
        <w:t>ile</w:t>
      </w:r>
      <w:r w:rsidRPr="004F04A6">
        <w:rPr>
          <w:rFonts w:ascii="Times New Roman" w:hAnsi="Times New Roman" w:cs="Times New Roman"/>
          <w:color w:val="231F20"/>
          <w:spacing w:val="-18"/>
          <w:sz w:val="22"/>
          <w:szCs w:val="22"/>
        </w:rPr>
        <w:t xml:space="preserve"> </w:t>
      </w:r>
      <w:r w:rsidRPr="004F04A6">
        <w:rPr>
          <w:rFonts w:ascii="Times New Roman" w:hAnsi="Times New Roman" w:cs="Times New Roman"/>
          <w:color w:val="231F20"/>
          <w:sz w:val="22"/>
          <w:szCs w:val="22"/>
        </w:rPr>
        <w:t>stratejilerin</w:t>
      </w:r>
      <w:r w:rsidRPr="004F04A6">
        <w:rPr>
          <w:rFonts w:ascii="Times New Roman" w:hAnsi="Times New Roman" w:cs="Times New Roman"/>
          <w:color w:val="231F20"/>
          <w:spacing w:val="-18"/>
          <w:sz w:val="22"/>
          <w:szCs w:val="22"/>
        </w:rPr>
        <w:t xml:space="preserve"> </w:t>
      </w:r>
      <w:r w:rsidRPr="004F04A6">
        <w:rPr>
          <w:rFonts w:ascii="Times New Roman" w:hAnsi="Times New Roman" w:cs="Times New Roman"/>
          <w:color w:val="231F20"/>
          <w:sz w:val="22"/>
          <w:szCs w:val="22"/>
        </w:rPr>
        <w:t>geliştirilmesi</w:t>
      </w:r>
      <w:r w:rsidRPr="004F04A6">
        <w:rPr>
          <w:rFonts w:ascii="Times New Roman" w:hAnsi="Times New Roman" w:cs="Times New Roman"/>
          <w:color w:val="231F20"/>
          <w:spacing w:val="-18"/>
          <w:sz w:val="22"/>
          <w:szCs w:val="22"/>
        </w:rPr>
        <w:t xml:space="preserve"> </w:t>
      </w:r>
      <w:r w:rsidRPr="004F04A6">
        <w:rPr>
          <w:rFonts w:ascii="Times New Roman" w:hAnsi="Times New Roman" w:cs="Times New Roman"/>
          <w:color w:val="231F20"/>
          <w:sz w:val="22"/>
          <w:szCs w:val="22"/>
        </w:rPr>
        <w:t>aşamasında</w:t>
      </w:r>
      <w:r w:rsidRPr="004F04A6">
        <w:rPr>
          <w:rFonts w:ascii="Times New Roman" w:hAnsi="Times New Roman" w:cs="Times New Roman"/>
          <w:color w:val="231F20"/>
          <w:spacing w:val="-18"/>
          <w:sz w:val="22"/>
          <w:szCs w:val="22"/>
        </w:rPr>
        <w:t xml:space="preserve"> </w:t>
      </w:r>
      <w:r w:rsidR="00AF0059" w:rsidRPr="004F04A6">
        <w:rPr>
          <w:rFonts w:ascii="Times New Roman" w:hAnsi="Times New Roman" w:cs="Times New Roman"/>
          <w:color w:val="231F20"/>
          <w:sz w:val="22"/>
          <w:szCs w:val="22"/>
        </w:rPr>
        <w:t>kullanılmıştır.</w:t>
      </w:r>
    </w:p>
    <w:p w:rsidR="00257076" w:rsidRPr="005C4294" w:rsidRDefault="00257076" w:rsidP="008A2328">
      <w:pPr>
        <w:pStyle w:val="GvdeMetni"/>
        <w:kinsoku w:val="0"/>
        <w:overflowPunct w:val="0"/>
        <w:spacing w:before="111" w:line="285" w:lineRule="auto"/>
        <w:ind w:right="847"/>
        <w:jc w:val="both"/>
        <w:rPr>
          <w:rFonts w:ascii="Times New Roman" w:hAnsi="Times New Roman" w:cs="Times New Roman"/>
          <w:color w:val="231F20"/>
        </w:rPr>
      </w:pPr>
    </w:p>
    <w:p w:rsidR="00277B8C" w:rsidRPr="005C4294" w:rsidRDefault="00C37676" w:rsidP="00837D78">
      <w:pPr>
        <w:pStyle w:val="Balk3"/>
        <w:tabs>
          <w:tab w:val="left" w:pos="2039"/>
          <w:tab w:val="left" w:pos="4296"/>
        </w:tabs>
        <w:rPr>
          <w:rFonts w:ascii="Times New Roman" w:hAnsi="Times New Roman" w:cs="Times New Roman"/>
        </w:rPr>
      </w:pPr>
      <w:r w:rsidRPr="005C4294">
        <w:rPr>
          <w:rFonts w:ascii="Times New Roman" w:hAnsi="Times New Roman" w:cs="Times New Roman"/>
          <w:sz w:val="20"/>
        </w:rPr>
        <w:t>Tablo</w:t>
      </w:r>
      <w:r w:rsidRPr="005C4294">
        <w:rPr>
          <w:rFonts w:ascii="Times New Roman" w:hAnsi="Times New Roman" w:cs="Times New Roman"/>
          <w:spacing w:val="-3"/>
          <w:sz w:val="20"/>
        </w:rPr>
        <w:t xml:space="preserve"> </w:t>
      </w:r>
      <w:r w:rsidR="003A3810" w:rsidRPr="005C4294">
        <w:rPr>
          <w:rFonts w:ascii="Times New Roman" w:hAnsi="Times New Roman" w:cs="Times New Roman"/>
          <w:sz w:val="20"/>
        </w:rPr>
        <w:t>20</w:t>
      </w:r>
      <w:r w:rsidRPr="005C4294">
        <w:rPr>
          <w:rFonts w:ascii="Times New Roman" w:hAnsi="Times New Roman" w:cs="Times New Roman"/>
          <w:sz w:val="20"/>
        </w:rPr>
        <w:t>.</w:t>
      </w:r>
      <w:r w:rsidRPr="005C4294">
        <w:rPr>
          <w:rFonts w:ascii="Times New Roman" w:hAnsi="Times New Roman" w:cs="Times New Roman"/>
          <w:spacing w:val="39"/>
          <w:sz w:val="20"/>
        </w:rPr>
        <w:t xml:space="preserve"> </w:t>
      </w:r>
      <w:r w:rsidRPr="005C4294">
        <w:rPr>
          <w:rFonts w:ascii="Times New Roman" w:hAnsi="Times New Roman" w:cs="Times New Roman"/>
          <w:sz w:val="20"/>
        </w:rPr>
        <w:t>PESTLE</w:t>
      </w:r>
      <w:r w:rsidRPr="005C4294">
        <w:rPr>
          <w:rFonts w:ascii="Times New Roman" w:hAnsi="Times New Roman" w:cs="Times New Roman"/>
          <w:spacing w:val="-4"/>
          <w:sz w:val="20"/>
        </w:rPr>
        <w:t xml:space="preserve"> </w:t>
      </w:r>
      <w:r w:rsidRPr="005C4294">
        <w:rPr>
          <w:rFonts w:ascii="Times New Roman" w:hAnsi="Times New Roman" w:cs="Times New Roman"/>
          <w:sz w:val="20"/>
        </w:rPr>
        <w:t>Analiz</w:t>
      </w:r>
      <w:r w:rsidRPr="005C4294">
        <w:rPr>
          <w:rFonts w:ascii="Times New Roman" w:hAnsi="Times New Roman" w:cs="Times New Roman"/>
          <w:spacing w:val="-1"/>
          <w:sz w:val="20"/>
        </w:rPr>
        <w:t xml:space="preserve"> </w:t>
      </w:r>
      <w:r w:rsidRPr="005C4294">
        <w:rPr>
          <w:rFonts w:ascii="Times New Roman" w:hAnsi="Times New Roman" w:cs="Times New Roman"/>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97"/>
        <w:gridCol w:w="4982"/>
      </w:tblGrid>
      <w:tr w:rsidR="00277B8C" w:rsidRPr="005C4294" w:rsidTr="00AF63C6">
        <w:trPr>
          <w:trHeight w:val="379"/>
        </w:trPr>
        <w:tc>
          <w:tcPr>
            <w:tcW w:w="4197" w:type="dxa"/>
            <w:shd w:val="clear" w:color="auto" w:fill="E2EFD9"/>
          </w:tcPr>
          <w:p w:rsidR="00277B8C" w:rsidRPr="005C4294" w:rsidRDefault="00C37676">
            <w:pPr>
              <w:pStyle w:val="TableParagraph"/>
              <w:spacing w:line="234" w:lineRule="exact"/>
              <w:ind w:left="107"/>
              <w:rPr>
                <w:rFonts w:ascii="Times New Roman" w:hAnsi="Times New Roman" w:cs="Times New Roman"/>
                <w:b/>
                <w:sz w:val="20"/>
              </w:rPr>
            </w:pPr>
            <w:r w:rsidRPr="005C4294">
              <w:rPr>
                <w:rFonts w:ascii="Times New Roman" w:hAnsi="Times New Roman" w:cs="Times New Roman"/>
                <w:b/>
                <w:sz w:val="20"/>
              </w:rPr>
              <w:t>Politik-Yasal</w:t>
            </w:r>
            <w:r w:rsidRPr="005C4294">
              <w:rPr>
                <w:rFonts w:ascii="Times New Roman" w:hAnsi="Times New Roman" w:cs="Times New Roman"/>
                <w:b/>
                <w:spacing w:val="-4"/>
                <w:sz w:val="20"/>
              </w:rPr>
              <w:t xml:space="preserve"> </w:t>
            </w:r>
            <w:r w:rsidRPr="005C4294">
              <w:rPr>
                <w:rFonts w:ascii="Times New Roman" w:hAnsi="Times New Roman" w:cs="Times New Roman"/>
                <w:b/>
                <w:sz w:val="20"/>
              </w:rPr>
              <w:t>etkenler</w:t>
            </w:r>
          </w:p>
        </w:tc>
        <w:tc>
          <w:tcPr>
            <w:tcW w:w="4982" w:type="dxa"/>
            <w:shd w:val="clear" w:color="auto" w:fill="E2EFD9"/>
          </w:tcPr>
          <w:p w:rsidR="00277B8C" w:rsidRPr="005C4294" w:rsidRDefault="00C37676">
            <w:pPr>
              <w:pStyle w:val="TableParagraph"/>
              <w:spacing w:line="234" w:lineRule="exact"/>
              <w:ind w:left="105"/>
              <w:rPr>
                <w:rFonts w:ascii="Times New Roman" w:hAnsi="Times New Roman" w:cs="Times New Roman"/>
                <w:b/>
                <w:sz w:val="20"/>
              </w:rPr>
            </w:pPr>
            <w:r w:rsidRPr="005C4294">
              <w:rPr>
                <w:rFonts w:ascii="Times New Roman" w:hAnsi="Times New Roman" w:cs="Times New Roman"/>
                <w:b/>
                <w:sz w:val="20"/>
              </w:rPr>
              <w:t>Ekonomik</w:t>
            </w:r>
            <w:r w:rsidRPr="005C4294">
              <w:rPr>
                <w:rFonts w:ascii="Times New Roman" w:hAnsi="Times New Roman" w:cs="Times New Roman"/>
                <w:b/>
                <w:spacing w:val="-3"/>
                <w:sz w:val="20"/>
              </w:rPr>
              <w:t xml:space="preserve"> </w:t>
            </w:r>
            <w:r w:rsidRPr="005C4294">
              <w:rPr>
                <w:rFonts w:ascii="Times New Roman" w:hAnsi="Times New Roman" w:cs="Times New Roman"/>
                <w:b/>
                <w:sz w:val="20"/>
              </w:rPr>
              <w:t>etkenler</w:t>
            </w:r>
          </w:p>
        </w:tc>
      </w:tr>
      <w:tr w:rsidR="00277B8C" w:rsidRPr="005C4294" w:rsidTr="00AF63C6">
        <w:trPr>
          <w:trHeight w:val="1953"/>
        </w:trPr>
        <w:tc>
          <w:tcPr>
            <w:tcW w:w="4197" w:type="dxa"/>
          </w:tcPr>
          <w:p w:rsidR="00277B8C" w:rsidRPr="005C4294" w:rsidRDefault="00277B8C">
            <w:pPr>
              <w:pStyle w:val="TableParagraph"/>
              <w:spacing w:before="9"/>
              <w:rPr>
                <w:rFonts w:ascii="Times New Roman" w:hAnsi="Times New Roman" w:cs="Times New Roman"/>
                <w:b/>
                <w:sz w:val="17"/>
              </w:rPr>
            </w:pPr>
          </w:p>
          <w:p w:rsidR="00277B8C" w:rsidRPr="005C4294" w:rsidRDefault="00C37676">
            <w:pPr>
              <w:pStyle w:val="TableParagraph"/>
              <w:numPr>
                <w:ilvl w:val="0"/>
                <w:numId w:val="11"/>
              </w:numPr>
              <w:tabs>
                <w:tab w:val="left" w:pos="293"/>
              </w:tabs>
              <w:spacing w:line="251" w:lineRule="exact"/>
              <w:rPr>
                <w:rFonts w:ascii="Times New Roman" w:hAnsi="Times New Roman" w:cs="Times New Roman"/>
                <w:sz w:val="20"/>
              </w:rPr>
            </w:pPr>
            <w:r w:rsidRPr="005C4294">
              <w:rPr>
                <w:rFonts w:ascii="Times New Roman" w:hAnsi="Times New Roman" w:cs="Times New Roman"/>
                <w:sz w:val="20"/>
              </w:rPr>
              <w:t>Kalkınma</w:t>
            </w:r>
            <w:r w:rsidRPr="005C4294">
              <w:rPr>
                <w:rFonts w:ascii="Times New Roman" w:hAnsi="Times New Roman" w:cs="Times New Roman"/>
                <w:spacing w:val="-3"/>
                <w:sz w:val="20"/>
              </w:rPr>
              <w:t xml:space="preserve"> </w:t>
            </w:r>
            <w:r w:rsidRPr="005C4294">
              <w:rPr>
                <w:rFonts w:ascii="Times New Roman" w:hAnsi="Times New Roman" w:cs="Times New Roman"/>
                <w:sz w:val="20"/>
              </w:rPr>
              <w:t>Planı</w:t>
            </w:r>
            <w:r w:rsidRPr="005C4294">
              <w:rPr>
                <w:rFonts w:ascii="Times New Roman" w:hAnsi="Times New Roman" w:cs="Times New Roman"/>
                <w:spacing w:val="-4"/>
                <w:sz w:val="20"/>
              </w:rPr>
              <w:t xml:space="preserve"> </w:t>
            </w:r>
            <w:r w:rsidRPr="005C4294">
              <w:rPr>
                <w:rFonts w:ascii="Times New Roman" w:hAnsi="Times New Roman" w:cs="Times New Roman"/>
                <w:sz w:val="20"/>
              </w:rPr>
              <w:t>ve</w:t>
            </w:r>
            <w:r w:rsidRPr="005C4294">
              <w:rPr>
                <w:rFonts w:ascii="Times New Roman" w:hAnsi="Times New Roman" w:cs="Times New Roman"/>
                <w:spacing w:val="-3"/>
                <w:sz w:val="20"/>
              </w:rPr>
              <w:t xml:space="preserve"> </w:t>
            </w:r>
            <w:r w:rsidRPr="005C4294">
              <w:rPr>
                <w:rFonts w:ascii="Times New Roman" w:hAnsi="Times New Roman" w:cs="Times New Roman"/>
                <w:sz w:val="20"/>
              </w:rPr>
              <w:t>Orta Vadeli</w:t>
            </w:r>
            <w:r w:rsidRPr="005C4294">
              <w:rPr>
                <w:rFonts w:ascii="Times New Roman" w:hAnsi="Times New Roman" w:cs="Times New Roman"/>
                <w:spacing w:val="-3"/>
                <w:sz w:val="20"/>
              </w:rPr>
              <w:t xml:space="preserve"> </w:t>
            </w:r>
            <w:r w:rsidRPr="005C4294">
              <w:rPr>
                <w:rFonts w:ascii="Times New Roman" w:hAnsi="Times New Roman" w:cs="Times New Roman"/>
                <w:sz w:val="20"/>
              </w:rPr>
              <w:t>Program,</w:t>
            </w:r>
          </w:p>
          <w:p w:rsidR="00277B8C" w:rsidRPr="005C4294" w:rsidRDefault="00C37676">
            <w:pPr>
              <w:pStyle w:val="TableParagraph"/>
              <w:numPr>
                <w:ilvl w:val="0"/>
                <w:numId w:val="11"/>
              </w:numPr>
              <w:tabs>
                <w:tab w:val="left" w:pos="293"/>
              </w:tabs>
              <w:spacing w:line="234" w:lineRule="exact"/>
              <w:rPr>
                <w:rFonts w:ascii="Times New Roman" w:hAnsi="Times New Roman" w:cs="Times New Roman"/>
                <w:sz w:val="20"/>
              </w:rPr>
            </w:pPr>
            <w:r w:rsidRPr="005C4294">
              <w:rPr>
                <w:rFonts w:ascii="Times New Roman" w:hAnsi="Times New Roman" w:cs="Times New Roman"/>
                <w:sz w:val="20"/>
              </w:rPr>
              <w:t>Bakanlık,</w:t>
            </w:r>
            <w:r w:rsidRPr="005C4294">
              <w:rPr>
                <w:rFonts w:ascii="Times New Roman" w:hAnsi="Times New Roman" w:cs="Times New Roman"/>
                <w:spacing w:val="-4"/>
                <w:sz w:val="20"/>
              </w:rPr>
              <w:t xml:space="preserve"> </w:t>
            </w:r>
            <w:r w:rsidRPr="005C4294">
              <w:rPr>
                <w:rFonts w:ascii="Times New Roman" w:hAnsi="Times New Roman" w:cs="Times New Roman"/>
                <w:sz w:val="20"/>
              </w:rPr>
              <w:t>il</w:t>
            </w:r>
            <w:r w:rsidRPr="005C4294">
              <w:rPr>
                <w:rFonts w:ascii="Times New Roman" w:hAnsi="Times New Roman" w:cs="Times New Roman"/>
                <w:spacing w:val="-2"/>
                <w:sz w:val="20"/>
              </w:rPr>
              <w:t xml:space="preserve"> </w:t>
            </w:r>
            <w:r w:rsidRPr="005C4294">
              <w:rPr>
                <w:rFonts w:ascii="Times New Roman" w:hAnsi="Times New Roman" w:cs="Times New Roman"/>
                <w:sz w:val="20"/>
              </w:rPr>
              <w:t>ve</w:t>
            </w:r>
            <w:r w:rsidRPr="005C4294">
              <w:rPr>
                <w:rFonts w:ascii="Times New Roman" w:hAnsi="Times New Roman" w:cs="Times New Roman"/>
                <w:spacing w:val="-5"/>
                <w:sz w:val="20"/>
              </w:rPr>
              <w:t xml:space="preserve"> </w:t>
            </w:r>
            <w:r w:rsidRPr="005C4294">
              <w:rPr>
                <w:rFonts w:ascii="Times New Roman" w:hAnsi="Times New Roman" w:cs="Times New Roman"/>
                <w:sz w:val="20"/>
              </w:rPr>
              <w:t>ilçe</w:t>
            </w:r>
            <w:r w:rsidRPr="005C4294">
              <w:rPr>
                <w:rFonts w:ascii="Times New Roman" w:hAnsi="Times New Roman" w:cs="Times New Roman"/>
                <w:spacing w:val="-4"/>
                <w:sz w:val="20"/>
              </w:rPr>
              <w:t xml:space="preserve"> </w:t>
            </w:r>
            <w:r w:rsidRPr="005C4294">
              <w:rPr>
                <w:rFonts w:ascii="Times New Roman" w:hAnsi="Times New Roman" w:cs="Times New Roman"/>
                <w:sz w:val="20"/>
              </w:rPr>
              <w:t>stratejik</w:t>
            </w:r>
            <w:r w:rsidRPr="005C4294">
              <w:rPr>
                <w:rFonts w:ascii="Times New Roman" w:hAnsi="Times New Roman" w:cs="Times New Roman"/>
                <w:spacing w:val="-2"/>
                <w:sz w:val="20"/>
              </w:rPr>
              <w:t xml:space="preserve"> </w:t>
            </w:r>
            <w:r w:rsidRPr="005C4294">
              <w:rPr>
                <w:rFonts w:ascii="Times New Roman" w:hAnsi="Times New Roman" w:cs="Times New Roman"/>
                <w:sz w:val="20"/>
              </w:rPr>
              <w:t>planlarının</w:t>
            </w:r>
            <w:r w:rsidRPr="005C4294">
              <w:rPr>
                <w:rFonts w:ascii="Times New Roman" w:hAnsi="Times New Roman" w:cs="Times New Roman"/>
                <w:spacing w:val="-5"/>
                <w:sz w:val="20"/>
              </w:rPr>
              <w:t xml:space="preserve"> </w:t>
            </w:r>
            <w:r w:rsidRPr="005C4294">
              <w:rPr>
                <w:rFonts w:ascii="Times New Roman" w:hAnsi="Times New Roman" w:cs="Times New Roman"/>
                <w:sz w:val="20"/>
              </w:rPr>
              <w:t>incelenmesi,</w:t>
            </w:r>
          </w:p>
          <w:p w:rsidR="00277B8C" w:rsidRPr="005C4294" w:rsidRDefault="00C37676">
            <w:pPr>
              <w:pStyle w:val="TableParagraph"/>
              <w:numPr>
                <w:ilvl w:val="0"/>
                <w:numId w:val="11"/>
              </w:numPr>
              <w:tabs>
                <w:tab w:val="left" w:pos="293"/>
              </w:tabs>
              <w:spacing w:line="234" w:lineRule="exact"/>
              <w:rPr>
                <w:rFonts w:ascii="Times New Roman" w:hAnsi="Times New Roman" w:cs="Times New Roman"/>
                <w:sz w:val="20"/>
              </w:rPr>
            </w:pPr>
            <w:r w:rsidRPr="005C4294">
              <w:rPr>
                <w:rFonts w:ascii="Times New Roman" w:hAnsi="Times New Roman" w:cs="Times New Roman"/>
                <w:sz w:val="20"/>
              </w:rPr>
              <w:t>Yasal</w:t>
            </w:r>
            <w:r w:rsidRPr="005C4294">
              <w:rPr>
                <w:rFonts w:ascii="Times New Roman" w:hAnsi="Times New Roman" w:cs="Times New Roman"/>
                <w:spacing w:val="-6"/>
                <w:sz w:val="20"/>
              </w:rPr>
              <w:t xml:space="preserve"> </w:t>
            </w:r>
            <w:r w:rsidRPr="005C4294">
              <w:rPr>
                <w:rFonts w:ascii="Times New Roman" w:hAnsi="Times New Roman" w:cs="Times New Roman"/>
                <w:sz w:val="20"/>
              </w:rPr>
              <w:t>yükümlülüklerin</w:t>
            </w:r>
            <w:r w:rsidRPr="005C4294">
              <w:rPr>
                <w:rFonts w:ascii="Times New Roman" w:hAnsi="Times New Roman" w:cs="Times New Roman"/>
                <w:spacing w:val="-5"/>
                <w:sz w:val="20"/>
              </w:rPr>
              <w:t xml:space="preserve"> </w:t>
            </w:r>
            <w:r w:rsidRPr="005C4294">
              <w:rPr>
                <w:rFonts w:ascii="Times New Roman" w:hAnsi="Times New Roman" w:cs="Times New Roman"/>
                <w:sz w:val="20"/>
              </w:rPr>
              <w:t>belirlenmesi,</w:t>
            </w:r>
          </w:p>
          <w:p w:rsidR="00277B8C" w:rsidRPr="005C4294" w:rsidRDefault="00C37676">
            <w:pPr>
              <w:pStyle w:val="TableParagraph"/>
              <w:numPr>
                <w:ilvl w:val="0"/>
                <w:numId w:val="11"/>
              </w:numPr>
              <w:tabs>
                <w:tab w:val="left" w:pos="293"/>
              </w:tabs>
              <w:spacing w:line="235" w:lineRule="exact"/>
              <w:rPr>
                <w:rFonts w:ascii="Times New Roman" w:hAnsi="Times New Roman" w:cs="Times New Roman"/>
                <w:sz w:val="20"/>
              </w:rPr>
            </w:pPr>
            <w:r w:rsidRPr="005C4294">
              <w:rPr>
                <w:rFonts w:ascii="Times New Roman" w:hAnsi="Times New Roman" w:cs="Times New Roman"/>
                <w:sz w:val="20"/>
              </w:rPr>
              <w:t>Oluşturulması</w:t>
            </w:r>
            <w:r w:rsidRPr="005C4294">
              <w:rPr>
                <w:rFonts w:ascii="Times New Roman" w:hAnsi="Times New Roman" w:cs="Times New Roman"/>
                <w:spacing w:val="-5"/>
                <w:sz w:val="20"/>
              </w:rPr>
              <w:t xml:space="preserve"> </w:t>
            </w:r>
            <w:r w:rsidRPr="005C4294">
              <w:rPr>
                <w:rFonts w:ascii="Times New Roman" w:hAnsi="Times New Roman" w:cs="Times New Roman"/>
                <w:sz w:val="20"/>
              </w:rPr>
              <w:t>gereken</w:t>
            </w:r>
            <w:r w:rsidRPr="005C4294">
              <w:rPr>
                <w:rFonts w:ascii="Times New Roman" w:hAnsi="Times New Roman" w:cs="Times New Roman"/>
                <w:spacing w:val="-3"/>
                <w:sz w:val="20"/>
              </w:rPr>
              <w:t xml:space="preserve"> </w:t>
            </w:r>
            <w:r w:rsidRPr="005C4294">
              <w:rPr>
                <w:rFonts w:ascii="Times New Roman" w:hAnsi="Times New Roman" w:cs="Times New Roman"/>
                <w:sz w:val="20"/>
              </w:rPr>
              <w:t>kurul</w:t>
            </w:r>
            <w:r w:rsidRPr="005C4294">
              <w:rPr>
                <w:rFonts w:ascii="Times New Roman" w:hAnsi="Times New Roman" w:cs="Times New Roman"/>
                <w:spacing w:val="-1"/>
                <w:sz w:val="20"/>
              </w:rPr>
              <w:t xml:space="preserve"> </w:t>
            </w:r>
            <w:r w:rsidRPr="005C4294">
              <w:rPr>
                <w:rFonts w:ascii="Times New Roman" w:hAnsi="Times New Roman" w:cs="Times New Roman"/>
                <w:sz w:val="20"/>
              </w:rPr>
              <w:t>ve</w:t>
            </w:r>
            <w:r w:rsidRPr="005C4294">
              <w:rPr>
                <w:rFonts w:ascii="Times New Roman" w:hAnsi="Times New Roman" w:cs="Times New Roman"/>
                <w:spacing w:val="-6"/>
                <w:sz w:val="20"/>
              </w:rPr>
              <w:t xml:space="preserve"> </w:t>
            </w:r>
            <w:r w:rsidRPr="005C4294">
              <w:rPr>
                <w:rFonts w:ascii="Times New Roman" w:hAnsi="Times New Roman" w:cs="Times New Roman"/>
                <w:sz w:val="20"/>
              </w:rPr>
              <w:t>komisyonlar,</w:t>
            </w:r>
          </w:p>
          <w:p w:rsidR="00277B8C" w:rsidRPr="005C4294" w:rsidRDefault="00C37676">
            <w:pPr>
              <w:pStyle w:val="TableParagraph"/>
              <w:numPr>
                <w:ilvl w:val="0"/>
                <w:numId w:val="11"/>
              </w:numPr>
              <w:tabs>
                <w:tab w:val="left" w:pos="293"/>
              </w:tabs>
              <w:spacing w:line="251" w:lineRule="exact"/>
              <w:rPr>
                <w:rFonts w:ascii="Times New Roman" w:hAnsi="Times New Roman" w:cs="Times New Roman"/>
                <w:sz w:val="20"/>
              </w:rPr>
            </w:pPr>
            <w:r w:rsidRPr="005C4294">
              <w:rPr>
                <w:rFonts w:ascii="Times New Roman" w:hAnsi="Times New Roman" w:cs="Times New Roman"/>
                <w:sz w:val="20"/>
              </w:rPr>
              <w:t>Okul/kurum</w:t>
            </w:r>
            <w:r w:rsidRPr="005C4294">
              <w:rPr>
                <w:rFonts w:ascii="Times New Roman" w:hAnsi="Times New Roman" w:cs="Times New Roman"/>
                <w:spacing w:val="-5"/>
                <w:sz w:val="20"/>
              </w:rPr>
              <w:t xml:space="preserve"> </w:t>
            </w:r>
            <w:r w:rsidRPr="005C4294">
              <w:rPr>
                <w:rFonts w:ascii="Times New Roman" w:hAnsi="Times New Roman" w:cs="Times New Roman"/>
                <w:sz w:val="20"/>
              </w:rPr>
              <w:t>çevresindeki</w:t>
            </w:r>
            <w:r w:rsidRPr="005C4294">
              <w:rPr>
                <w:rFonts w:ascii="Times New Roman" w:hAnsi="Times New Roman" w:cs="Times New Roman"/>
                <w:spacing w:val="-4"/>
                <w:sz w:val="20"/>
              </w:rPr>
              <w:t xml:space="preserve"> </w:t>
            </w:r>
            <w:r w:rsidRPr="005C4294">
              <w:rPr>
                <w:rFonts w:ascii="Times New Roman" w:hAnsi="Times New Roman" w:cs="Times New Roman"/>
                <w:sz w:val="20"/>
              </w:rPr>
              <w:t>politik</w:t>
            </w:r>
            <w:r w:rsidRPr="005C4294">
              <w:rPr>
                <w:rFonts w:ascii="Times New Roman" w:hAnsi="Times New Roman" w:cs="Times New Roman"/>
                <w:spacing w:val="-4"/>
                <w:sz w:val="20"/>
              </w:rPr>
              <w:t xml:space="preserve"> </w:t>
            </w:r>
            <w:r w:rsidRPr="005C4294">
              <w:rPr>
                <w:rFonts w:ascii="Times New Roman" w:hAnsi="Times New Roman" w:cs="Times New Roman"/>
                <w:sz w:val="20"/>
              </w:rPr>
              <w:t>durum.</w:t>
            </w:r>
          </w:p>
        </w:tc>
        <w:tc>
          <w:tcPr>
            <w:tcW w:w="4982" w:type="dxa"/>
          </w:tcPr>
          <w:p w:rsidR="00277B8C" w:rsidRPr="005C4294" w:rsidRDefault="00277B8C">
            <w:pPr>
              <w:pStyle w:val="TableParagraph"/>
              <w:spacing w:before="1"/>
              <w:rPr>
                <w:rFonts w:ascii="Times New Roman" w:hAnsi="Times New Roman" w:cs="Times New Roman"/>
                <w:b/>
                <w:sz w:val="18"/>
              </w:rPr>
            </w:pPr>
          </w:p>
          <w:p w:rsidR="00277B8C" w:rsidRPr="005C4294" w:rsidRDefault="00C37676">
            <w:pPr>
              <w:pStyle w:val="TableParagraph"/>
              <w:numPr>
                <w:ilvl w:val="0"/>
                <w:numId w:val="10"/>
              </w:numPr>
              <w:tabs>
                <w:tab w:val="left" w:pos="290"/>
              </w:tabs>
              <w:spacing w:before="1" w:line="235" w:lineRule="auto"/>
              <w:ind w:right="460"/>
              <w:rPr>
                <w:rFonts w:ascii="Times New Roman" w:hAnsi="Times New Roman" w:cs="Times New Roman"/>
                <w:sz w:val="20"/>
              </w:rPr>
            </w:pPr>
            <w:r w:rsidRPr="005C4294">
              <w:rPr>
                <w:rFonts w:ascii="Times New Roman" w:hAnsi="Times New Roman" w:cs="Times New Roman"/>
                <w:sz w:val="20"/>
              </w:rPr>
              <w:t>Okul/kurumun</w:t>
            </w:r>
            <w:r w:rsidRPr="005C4294">
              <w:rPr>
                <w:rFonts w:ascii="Times New Roman" w:hAnsi="Times New Roman" w:cs="Times New Roman"/>
                <w:spacing w:val="-7"/>
                <w:sz w:val="20"/>
              </w:rPr>
              <w:t xml:space="preserve"> </w:t>
            </w:r>
            <w:r w:rsidRPr="005C4294">
              <w:rPr>
                <w:rFonts w:ascii="Times New Roman" w:hAnsi="Times New Roman" w:cs="Times New Roman"/>
                <w:sz w:val="20"/>
              </w:rPr>
              <w:t>bulunduğu</w:t>
            </w:r>
            <w:r w:rsidRPr="005C4294">
              <w:rPr>
                <w:rFonts w:ascii="Times New Roman" w:hAnsi="Times New Roman" w:cs="Times New Roman"/>
                <w:spacing w:val="-7"/>
                <w:sz w:val="20"/>
              </w:rPr>
              <w:t xml:space="preserve"> </w:t>
            </w:r>
            <w:r w:rsidRPr="005C4294">
              <w:rPr>
                <w:rFonts w:ascii="Times New Roman" w:hAnsi="Times New Roman" w:cs="Times New Roman"/>
                <w:sz w:val="20"/>
              </w:rPr>
              <w:t>çevrenin</w:t>
            </w:r>
            <w:r w:rsidRPr="005C4294">
              <w:rPr>
                <w:rFonts w:ascii="Times New Roman" w:hAnsi="Times New Roman" w:cs="Times New Roman"/>
                <w:spacing w:val="-41"/>
                <w:sz w:val="20"/>
              </w:rPr>
              <w:t xml:space="preserve"> </w:t>
            </w:r>
            <w:r w:rsidRPr="005C4294">
              <w:rPr>
                <w:rFonts w:ascii="Times New Roman" w:hAnsi="Times New Roman" w:cs="Times New Roman"/>
                <w:sz w:val="20"/>
              </w:rPr>
              <w:t>genel</w:t>
            </w:r>
            <w:r w:rsidRPr="005C4294">
              <w:rPr>
                <w:rFonts w:ascii="Times New Roman" w:hAnsi="Times New Roman" w:cs="Times New Roman"/>
                <w:spacing w:val="-1"/>
                <w:sz w:val="20"/>
              </w:rPr>
              <w:t xml:space="preserve"> </w:t>
            </w:r>
            <w:r w:rsidRPr="005C4294">
              <w:rPr>
                <w:rFonts w:ascii="Times New Roman" w:hAnsi="Times New Roman" w:cs="Times New Roman"/>
                <w:sz w:val="20"/>
              </w:rPr>
              <w:t>gelir durumu,</w:t>
            </w:r>
          </w:p>
          <w:p w:rsidR="00277B8C" w:rsidRPr="005C4294" w:rsidRDefault="00C37676">
            <w:pPr>
              <w:pStyle w:val="TableParagraph"/>
              <w:numPr>
                <w:ilvl w:val="0"/>
                <w:numId w:val="10"/>
              </w:numPr>
              <w:tabs>
                <w:tab w:val="left" w:pos="290"/>
              </w:tabs>
              <w:spacing w:line="224" w:lineRule="exact"/>
              <w:ind w:left="289"/>
              <w:rPr>
                <w:rFonts w:ascii="Times New Roman" w:hAnsi="Times New Roman" w:cs="Times New Roman"/>
                <w:sz w:val="20"/>
              </w:rPr>
            </w:pPr>
            <w:r w:rsidRPr="005C4294">
              <w:rPr>
                <w:rFonts w:ascii="Times New Roman" w:hAnsi="Times New Roman" w:cs="Times New Roman"/>
                <w:sz w:val="20"/>
              </w:rPr>
              <w:t>İş</w:t>
            </w:r>
            <w:r w:rsidRPr="005C4294">
              <w:rPr>
                <w:rFonts w:ascii="Times New Roman" w:hAnsi="Times New Roman" w:cs="Times New Roman"/>
                <w:spacing w:val="-5"/>
                <w:sz w:val="20"/>
              </w:rPr>
              <w:t xml:space="preserve"> </w:t>
            </w:r>
            <w:r w:rsidRPr="005C4294">
              <w:rPr>
                <w:rFonts w:ascii="Times New Roman" w:hAnsi="Times New Roman" w:cs="Times New Roman"/>
                <w:sz w:val="20"/>
              </w:rPr>
              <w:t>kapasitesi,</w:t>
            </w:r>
          </w:p>
          <w:p w:rsidR="00277B8C" w:rsidRPr="005C4294" w:rsidRDefault="00C37676">
            <w:pPr>
              <w:pStyle w:val="TableParagraph"/>
              <w:numPr>
                <w:ilvl w:val="0"/>
                <w:numId w:val="10"/>
              </w:numPr>
              <w:tabs>
                <w:tab w:val="left" w:pos="290"/>
              </w:tabs>
              <w:spacing w:line="235" w:lineRule="auto"/>
              <w:ind w:left="289" w:right="864"/>
              <w:rPr>
                <w:rFonts w:ascii="Times New Roman" w:hAnsi="Times New Roman" w:cs="Times New Roman"/>
                <w:sz w:val="20"/>
              </w:rPr>
            </w:pPr>
            <w:r w:rsidRPr="005C4294">
              <w:rPr>
                <w:rFonts w:ascii="Times New Roman" w:hAnsi="Times New Roman" w:cs="Times New Roman"/>
                <w:sz w:val="20"/>
              </w:rPr>
              <w:t>Okul/kurumun gelirini arttırıcı</w:t>
            </w:r>
            <w:r w:rsidRPr="005C4294">
              <w:rPr>
                <w:rFonts w:ascii="Times New Roman" w:hAnsi="Times New Roman" w:cs="Times New Roman"/>
                <w:spacing w:val="-42"/>
                <w:sz w:val="20"/>
              </w:rPr>
              <w:t xml:space="preserve"> </w:t>
            </w:r>
            <w:r w:rsidRPr="005C4294">
              <w:rPr>
                <w:rFonts w:ascii="Times New Roman" w:hAnsi="Times New Roman" w:cs="Times New Roman"/>
                <w:sz w:val="20"/>
              </w:rPr>
              <w:t>unsurlar,</w:t>
            </w:r>
          </w:p>
          <w:p w:rsidR="00277B8C" w:rsidRPr="005C4294" w:rsidRDefault="00C37676">
            <w:pPr>
              <w:pStyle w:val="TableParagraph"/>
              <w:numPr>
                <w:ilvl w:val="0"/>
                <w:numId w:val="10"/>
              </w:numPr>
              <w:tabs>
                <w:tab w:val="left" w:pos="290"/>
              </w:tabs>
              <w:spacing w:line="236" w:lineRule="exact"/>
              <w:ind w:left="289" w:right="565"/>
              <w:rPr>
                <w:rFonts w:ascii="Times New Roman" w:hAnsi="Times New Roman" w:cs="Times New Roman"/>
                <w:sz w:val="20"/>
              </w:rPr>
            </w:pPr>
            <w:r w:rsidRPr="005C4294">
              <w:rPr>
                <w:rFonts w:ascii="Times New Roman" w:hAnsi="Times New Roman" w:cs="Times New Roman"/>
                <w:sz w:val="20"/>
              </w:rPr>
              <w:t>Okul/kurumun giderlerini arttıran</w:t>
            </w:r>
            <w:r w:rsidRPr="005C4294">
              <w:rPr>
                <w:rFonts w:ascii="Times New Roman" w:hAnsi="Times New Roman" w:cs="Times New Roman"/>
                <w:spacing w:val="-43"/>
                <w:sz w:val="20"/>
              </w:rPr>
              <w:t xml:space="preserve"> </w:t>
            </w:r>
            <w:r w:rsidRPr="005C4294">
              <w:rPr>
                <w:rFonts w:ascii="Times New Roman" w:hAnsi="Times New Roman" w:cs="Times New Roman"/>
                <w:sz w:val="20"/>
              </w:rPr>
              <w:t>unsurlar,</w:t>
            </w:r>
          </w:p>
          <w:p w:rsidR="00277B8C" w:rsidRPr="005C4294" w:rsidRDefault="00C37676">
            <w:pPr>
              <w:pStyle w:val="TableParagraph"/>
              <w:numPr>
                <w:ilvl w:val="0"/>
                <w:numId w:val="10"/>
              </w:numPr>
              <w:tabs>
                <w:tab w:val="left" w:pos="290"/>
              </w:tabs>
              <w:spacing w:line="221" w:lineRule="exact"/>
              <w:ind w:left="289"/>
              <w:rPr>
                <w:rFonts w:ascii="Times New Roman" w:hAnsi="Times New Roman" w:cs="Times New Roman"/>
                <w:sz w:val="20"/>
              </w:rPr>
            </w:pPr>
            <w:r w:rsidRPr="005C4294">
              <w:rPr>
                <w:rFonts w:ascii="Times New Roman" w:hAnsi="Times New Roman" w:cs="Times New Roman"/>
                <w:sz w:val="20"/>
              </w:rPr>
              <w:t>Tasarruf</w:t>
            </w:r>
            <w:r w:rsidRPr="005C4294">
              <w:rPr>
                <w:rFonts w:ascii="Times New Roman" w:hAnsi="Times New Roman" w:cs="Times New Roman"/>
                <w:spacing w:val="-5"/>
                <w:sz w:val="20"/>
              </w:rPr>
              <w:t xml:space="preserve"> </w:t>
            </w:r>
            <w:r w:rsidRPr="005C4294">
              <w:rPr>
                <w:rFonts w:ascii="Times New Roman" w:hAnsi="Times New Roman" w:cs="Times New Roman"/>
                <w:sz w:val="20"/>
              </w:rPr>
              <w:t>sağlama</w:t>
            </w:r>
            <w:r w:rsidRPr="005C4294">
              <w:rPr>
                <w:rFonts w:ascii="Times New Roman" w:hAnsi="Times New Roman" w:cs="Times New Roman"/>
                <w:spacing w:val="-3"/>
                <w:sz w:val="20"/>
              </w:rPr>
              <w:t xml:space="preserve"> </w:t>
            </w:r>
            <w:r w:rsidRPr="005C4294">
              <w:rPr>
                <w:rFonts w:ascii="Times New Roman" w:hAnsi="Times New Roman" w:cs="Times New Roman"/>
                <w:sz w:val="20"/>
              </w:rPr>
              <w:t>imkânları,</w:t>
            </w:r>
          </w:p>
          <w:p w:rsidR="00277B8C" w:rsidRPr="005C4294" w:rsidRDefault="00C37676">
            <w:pPr>
              <w:pStyle w:val="TableParagraph"/>
              <w:numPr>
                <w:ilvl w:val="0"/>
                <w:numId w:val="10"/>
              </w:numPr>
              <w:tabs>
                <w:tab w:val="left" w:pos="290"/>
              </w:tabs>
              <w:spacing w:line="234" w:lineRule="exact"/>
              <w:ind w:left="289"/>
              <w:rPr>
                <w:rFonts w:ascii="Times New Roman" w:hAnsi="Times New Roman" w:cs="Times New Roman"/>
                <w:sz w:val="20"/>
              </w:rPr>
            </w:pPr>
            <w:r w:rsidRPr="005C4294">
              <w:rPr>
                <w:rFonts w:ascii="Times New Roman" w:hAnsi="Times New Roman" w:cs="Times New Roman"/>
                <w:sz w:val="20"/>
              </w:rPr>
              <w:t>İşsizlik</w:t>
            </w:r>
            <w:r w:rsidRPr="005C4294">
              <w:rPr>
                <w:rFonts w:ascii="Times New Roman" w:hAnsi="Times New Roman" w:cs="Times New Roman"/>
                <w:spacing w:val="-4"/>
                <w:sz w:val="20"/>
              </w:rPr>
              <w:t xml:space="preserve"> </w:t>
            </w:r>
            <w:r w:rsidRPr="005C4294">
              <w:rPr>
                <w:rFonts w:ascii="Times New Roman" w:hAnsi="Times New Roman" w:cs="Times New Roman"/>
                <w:sz w:val="20"/>
              </w:rPr>
              <w:t>durumu,</w:t>
            </w:r>
          </w:p>
          <w:p w:rsidR="00277B8C" w:rsidRPr="005C4294" w:rsidRDefault="00C37676">
            <w:pPr>
              <w:pStyle w:val="TableParagraph"/>
              <w:numPr>
                <w:ilvl w:val="0"/>
                <w:numId w:val="10"/>
              </w:numPr>
              <w:tabs>
                <w:tab w:val="left" w:pos="290"/>
              </w:tabs>
              <w:spacing w:line="235" w:lineRule="auto"/>
              <w:ind w:right="921"/>
              <w:rPr>
                <w:rFonts w:ascii="Times New Roman" w:hAnsi="Times New Roman" w:cs="Times New Roman"/>
                <w:sz w:val="20"/>
              </w:rPr>
            </w:pPr>
            <w:r w:rsidRPr="005C4294">
              <w:rPr>
                <w:rFonts w:ascii="Times New Roman" w:hAnsi="Times New Roman" w:cs="Times New Roman"/>
                <w:sz w:val="20"/>
              </w:rPr>
              <w:t>Mal-ürün</w:t>
            </w:r>
            <w:r w:rsidRPr="005C4294">
              <w:rPr>
                <w:rFonts w:ascii="Times New Roman" w:hAnsi="Times New Roman" w:cs="Times New Roman"/>
                <w:spacing w:val="-4"/>
                <w:sz w:val="20"/>
              </w:rPr>
              <w:t xml:space="preserve"> </w:t>
            </w:r>
            <w:r w:rsidRPr="005C4294">
              <w:rPr>
                <w:rFonts w:ascii="Times New Roman" w:hAnsi="Times New Roman" w:cs="Times New Roman"/>
                <w:sz w:val="20"/>
              </w:rPr>
              <w:t>ve</w:t>
            </w:r>
            <w:r w:rsidRPr="005C4294">
              <w:rPr>
                <w:rFonts w:ascii="Times New Roman" w:hAnsi="Times New Roman" w:cs="Times New Roman"/>
                <w:spacing w:val="-5"/>
                <w:sz w:val="20"/>
              </w:rPr>
              <w:t xml:space="preserve"> </w:t>
            </w:r>
            <w:r w:rsidRPr="005C4294">
              <w:rPr>
                <w:rFonts w:ascii="Times New Roman" w:hAnsi="Times New Roman" w:cs="Times New Roman"/>
                <w:sz w:val="20"/>
              </w:rPr>
              <w:t>hizmet</w:t>
            </w:r>
            <w:r w:rsidRPr="005C4294">
              <w:rPr>
                <w:rFonts w:ascii="Times New Roman" w:hAnsi="Times New Roman" w:cs="Times New Roman"/>
                <w:spacing w:val="-4"/>
                <w:sz w:val="20"/>
              </w:rPr>
              <w:t xml:space="preserve"> </w:t>
            </w:r>
            <w:r w:rsidRPr="005C4294">
              <w:rPr>
                <w:rFonts w:ascii="Times New Roman" w:hAnsi="Times New Roman" w:cs="Times New Roman"/>
                <w:sz w:val="20"/>
              </w:rPr>
              <w:t>satın</w:t>
            </w:r>
            <w:r w:rsidRPr="005C4294">
              <w:rPr>
                <w:rFonts w:ascii="Times New Roman" w:hAnsi="Times New Roman" w:cs="Times New Roman"/>
                <w:spacing w:val="-2"/>
                <w:sz w:val="20"/>
              </w:rPr>
              <w:t xml:space="preserve"> </w:t>
            </w:r>
            <w:r w:rsidRPr="005C4294">
              <w:rPr>
                <w:rFonts w:ascii="Times New Roman" w:hAnsi="Times New Roman" w:cs="Times New Roman"/>
                <w:sz w:val="20"/>
              </w:rPr>
              <w:t>alma</w:t>
            </w:r>
            <w:r w:rsidRPr="005C4294">
              <w:rPr>
                <w:rFonts w:ascii="Times New Roman" w:hAnsi="Times New Roman" w:cs="Times New Roman"/>
                <w:spacing w:val="-41"/>
                <w:sz w:val="20"/>
              </w:rPr>
              <w:t xml:space="preserve"> </w:t>
            </w:r>
            <w:r w:rsidRPr="005C4294">
              <w:rPr>
                <w:rFonts w:ascii="Times New Roman" w:hAnsi="Times New Roman" w:cs="Times New Roman"/>
                <w:sz w:val="20"/>
              </w:rPr>
              <w:t>imkânları,</w:t>
            </w:r>
          </w:p>
          <w:p w:rsidR="00277B8C" w:rsidRPr="005C4294" w:rsidRDefault="00C37676">
            <w:pPr>
              <w:pStyle w:val="TableParagraph"/>
              <w:numPr>
                <w:ilvl w:val="0"/>
                <w:numId w:val="10"/>
              </w:numPr>
              <w:tabs>
                <w:tab w:val="left" w:pos="290"/>
              </w:tabs>
              <w:spacing w:line="214" w:lineRule="exact"/>
              <w:rPr>
                <w:rFonts w:ascii="Times New Roman" w:hAnsi="Times New Roman" w:cs="Times New Roman"/>
                <w:sz w:val="20"/>
              </w:rPr>
            </w:pPr>
            <w:r w:rsidRPr="005C4294">
              <w:rPr>
                <w:rFonts w:ascii="Times New Roman" w:hAnsi="Times New Roman" w:cs="Times New Roman"/>
                <w:sz w:val="20"/>
              </w:rPr>
              <w:t>Kullanılabilir</w:t>
            </w:r>
            <w:r w:rsidRPr="005C4294">
              <w:rPr>
                <w:rFonts w:ascii="Times New Roman" w:hAnsi="Times New Roman" w:cs="Times New Roman"/>
                <w:spacing w:val="-6"/>
                <w:sz w:val="20"/>
              </w:rPr>
              <w:t xml:space="preserve"> </w:t>
            </w:r>
            <w:r w:rsidRPr="005C4294">
              <w:rPr>
                <w:rFonts w:ascii="Times New Roman" w:hAnsi="Times New Roman" w:cs="Times New Roman"/>
                <w:sz w:val="20"/>
              </w:rPr>
              <w:t>bütçe</w:t>
            </w:r>
          </w:p>
        </w:tc>
      </w:tr>
      <w:tr w:rsidR="00277B8C" w:rsidRPr="005C4294" w:rsidTr="00AF63C6">
        <w:trPr>
          <w:trHeight w:val="254"/>
        </w:trPr>
        <w:tc>
          <w:tcPr>
            <w:tcW w:w="4197" w:type="dxa"/>
            <w:shd w:val="clear" w:color="auto" w:fill="E2EFD9"/>
          </w:tcPr>
          <w:p w:rsidR="00277B8C" w:rsidRPr="005C4294" w:rsidRDefault="00C37676">
            <w:pPr>
              <w:pStyle w:val="TableParagraph"/>
              <w:spacing w:line="234" w:lineRule="exact"/>
              <w:ind w:left="107"/>
              <w:rPr>
                <w:rFonts w:ascii="Times New Roman" w:hAnsi="Times New Roman" w:cs="Times New Roman"/>
                <w:b/>
                <w:sz w:val="20"/>
              </w:rPr>
            </w:pPr>
            <w:r w:rsidRPr="005C4294">
              <w:rPr>
                <w:rFonts w:ascii="Times New Roman" w:hAnsi="Times New Roman" w:cs="Times New Roman"/>
                <w:b/>
                <w:sz w:val="20"/>
              </w:rPr>
              <w:t>Sosyokültürel</w:t>
            </w:r>
            <w:r w:rsidRPr="005C4294">
              <w:rPr>
                <w:rFonts w:ascii="Times New Roman" w:hAnsi="Times New Roman" w:cs="Times New Roman"/>
                <w:b/>
                <w:spacing w:val="-5"/>
                <w:sz w:val="20"/>
              </w:rPr>
              <w:t xml:space="preserve"> </w:t>
            </w:r>
            <w:r w:rsidRPr="005C4294">
              <w:rPr>
                <w:rFonts w:ascii="Times New Roman" w:hAnsi="Times New Roman" w:cs="Times New Roman"/>
                <w:b/>
                <w:sz w:val="20"/>
              </w:rPr>
              <w:t>etkenler</w:t>
            </w:r>
          </w:p>
        </w:tc>
        <w:tc>
          <w:tcPr>
            <w:tcW w:w="4982" w:type="dxa"/>
            <w:shd w:val="clear" w:color="auto" w:fill="E2EFD9"/>
          </w:tcPr>
          <w:p w:rsidR="00277B8C" w:rsidRPr="005C4294" w:rsidRDefault="00C37676">
            <w:pPr>
              <w:pStyle w:val="TableParagraph"/>
              <w:spacing w:line="234" w:lineRule="exact"/>
              <w:ind w:left="105"/>
              <w:rPr>
                <w:rFonts w:ascii="Times New Roman" w:hAnsi="Times New Roman" w:cs="Times New Roman"/>
                <w:b/>
                <w:sz w:val="20"/>
              </w:rPr>
            </w:pPr>
            <w:r w:rsidRPr="005C4294">
              <w:rPr>
                <w:rFonts w:ascii="Times New Roman" w:hAnsi="Times New Roman" w:cs="Times New Roman"/>
                <w:b/>
                <w:sz w:val="20"/>
              </w:rPr>
              <w:t>Teknolojik</w:t>
            </w:r>
            <w:r w:rsidRPr="005C4294">
              <w:rPr>
                <w:rFonts w:ascii="Times New Roman" w:hAnsi="Times New Roman" w:cs="Times New Roman"/>
                <w:b/>
                <w:spacing w:val="-4"/>
                <w:sz w:val="20"/>
              </w:rPr>
              <w:t xml:space="preserve"> </w:t>
            </w:r>
            <w:r w:rsidRPr="005C4294">
              <w:rPr>
                <w:rFonts w:ascii="Times New Roman" w:hAnsi="Times New Roman" w:cs="Times New Roman"/>
                <w:b/>
                <w:sz w:val="20"/>
              </w:rPr>
              <w:t>etkenler</w:t>
            </w:r>
          </w:p>
        </w:tc>
      </w:tr>
      <w:tr w:rsidR="00277B8C" w:rsidRPr="005C4294" w:rsidTr="00AF63C6">
        <w:trPr>
          <w:trHeight w:val="2254"/>
        </w:trPr>
        <w:tc>
          <w:tcPr>
            <w:tcW w:w="4197" w:type="dxa"/>
          </w:tcPr>
          <w:p w:rsidR="00277B8C" w:rsidRPr="005C4294" w:rsidRDefault="00277B8C">
            <w:pPr>
              <w:pStyle w:val="TableParagraph"/>
              <w:spacing w:before="9"/>
              <w:rPr>
                <w:rFonts w:ascii="Times New Roman" w:hAnsi="Times New Roman" w:cs="Times New Roman"/>
                <w:b/>
                <w:sz w:val="17"/>
              </w:rPr>
            </w:pPr>
          </w:p>
          <w:p w:rsidR="00277B8C" w:rsidRPr="005C4294" w:rsidRDefault="00C37676">
            <w:pPr>
              <w:pStyle w:val="TableParagraph"/>
              <w:numPr>
                <w:ilvl w:val="0"/>
                <w:numId w:val="9"/>
              </w:numPr>
              <w:tabs>
                <w:tab w:val="left" w:pos="293"/>
              </w:tabs>
              <w:spacing w:line="251" w:lineRule="exact"/>
              <w:rPr>
                <w:rFonts w:ascii="Times New Roman" w:hAnsi="Times New Roman" w:cs="Times New Roman"/>
                <w:sz w:val="20"/>
              </w:rPr>
            </w:pPr>
            <w:r w:rsidRPr="005C4294">
              <w:rPr>
                <w:rFonts w:ascii="Times New Roman" w:hAnsi="Times New Roman" w:cs="Times New Roman"/>
                <w:sz w:val="20"/>
              </w:rPr>
              <w:t>Kariyer</w:t>
            </w:r>
            <w:r w:rsidRPr="005C4294">
              <w:rPr>
                <w:rFonts w:ascii="Times New Roman" w:hAnsi="Times New Roman" w:cs="Times New Roman"/>
                <w:spacing w:val="-6"/>
                <w:sz w:val="20"/>
              </w:rPr>
              <w:t xml:space="preserve"> </w:t>
            </w:r>
            <w:r w:rsidRPr="005C4294">
              <w:rPr>
                <w:rFonts w:ascii="Times New Roman" w:hAnsi="Times New Roman" w:cs="Times New Roman"/>
                <w:sz w:val="20"/>
              </w:rPr>
              <w:t>beklentileri,</w:t>
            </w:r>
          </w:p>
          <w:p w:rsidR="00277B8C" w:rsidRPr="005C4294" w:rsidRDefault="00C37676">
            <w:pPr>
              <w:pStyle w:val="TableParagraph"/>
              <w:numPr>
                <w:ilvl w:val="0"/>
                <w:numId w:val="9"/>
              </w:numPr>
              <w:tabs>
                <w:tab w:val="left" w:pos="293"/>
              </w:tabs>
              <w:spacing w:line="235" w:lineRule="exact"/>
              <w:rPr>
                <w:rFonts w:ascii="Times New Roman" w:hAnsi="Times New Roman" w:cs="Times New Roman"/>
                <w:sz w:val="20"/>
              </w:rPr>
            </w:pPr>
            <w:r w:rsidRPr="005C4294">
              <w:rPr>
                <w:rFonts w:ascii="Times New Roman" w:hAnsi="Times New Roman" w:cs="Times New Roman"/>
                <w:sz w:val="20"/>
              </w:rPr>
              <w:t>Ailelerin</w:t>
            </w:r>
            <w:r w:rsidRPr="005C4294">
              <w:rPr>
                <w:rFonts w:ascii="Times New Roman" w:hAnsi="Times New Roman" w:cs="Times New Roman"/>
                <w:spacing w:val="-6"/>
                <w:sz w:val="20"/>
              </w:rPr>
              <w:t xml:space="preserve"> </w:t>
            </w:r>
            <w:r w:rsidRPr="005C4294">
              <w:rPr>
                <w:rFonts w:ascii="Times New Roman" w:hAnsi="Times New Roman" w:cs="Times New Roman"/>
                <w:sz w:val="20"/>
              </w:rPr>
              <w:t>ve</w:t>
            </w:r>
            <w:r w:rsidRPr="005C4294">
              <w:rPr>
                <w:rFonts w:ascii="Times New Roman" w:hAnsi="Times New Roman" w:cs="Times New Roman"/>
                <w:spacing w:val="-7"/>
                <w:sz w:val="20"/>
              </w:rPr>
              <w:t xml:space="preserve"> </w:t>
            </w:r>
            <w:r w:rsidRPr="005C4294">
              <w:rPr>
                <w:rFonts w:ascii="Times New Roman" w:hAnsi="Times New Roman" w:cs="Times New Roman"/>
                <w:sz w:val="20"/>
              </w:rPr>
              <w:t>öğrencilerin</w:t>
            </w:r>
            <w:r w:rsidRPr="005C4294">
              <w:rPr>
                <w:rFonts w:ascii="Times New Roman" w:hAnsi="Times New Roman" w:cs="Times New Roman"/>
                <w:spacing w:val="-4"/>
                <w:sz w:val="20"/>
              </w:rPr>
              <w:t xml:space="preserve"> </w:t>
            </w:r>
            <w:r w:rsidRPr="005C4294">
              <w:rPr>
                <w:rFonts w:ascii="Times New Roman" w:hAnsi="Times New Roman" w:cs="Times New Roman"/>
                <w:sz w:val="20"/>
              </w:rPr>
              <w:t>bilinçlenmeleri,</w:t>
            </w:r>
          </w:p>
          <w:p w:rsidR="00277B8C" w:rsidRPr="005C4294" w:rsidRDefault="00C37676">
            <w:pPr>
              <w:pStyle w:val="TableParagraph"/>
              <w:numPr>
                <w:ilvl w:val="0"/>
                <w:numId w:val="9"/>
              </w:numPr>
              <w:tabs>
                <w:tab w:val="left" w:pos="293"/>
              </w:tabs>
              <w:spacing w:line="232" w:lineRule="auto"/>
              <w:ind w:right="146"/>
              <w:rPr>
                <w:rFonts w:ascii="Times New Roman" w:hAnsi="Times New Roman" w:cs="Times New Roman"/>
                <w:sz w:val="20"/>
              </w:rPr>
            </w:pPr>
            <w:r w:rsidRPr="005C4294">
              <w:rPr>
                <w:rFonts w:ascii="Times New Roman" w:hAnsi="Times New Roman" w:cs="Times New Roman"/>
                <w:sz w:val="20"/>
              </w:rPr>
              <w:t>Aile yapısındaki değişmeler (geniş aileden çekirdek aileye</w:t>
            </w:r>
            <w:r w:rsidRPr="005C4294">
              <w:rPr>
                <w:rFonts w:ascii="Times New Roman" w:hAnsi="Times New Roman" w:cs="Times New Roman"/>
                <w:spacing w:val="-43"/>
                <w:sz w:val="20"/>
              </w:rPr>
              <w:t xml:space="preserve"> </w:t>
            </w:r>
            <w:r w:rsidRPr="005C4294">
              <w:rPr>
                <w:rFonts w:ascii="Times New Roman" w:hAnsi="Times New Roman" w:cs="Times New Roman"/>
                <w:sz w:val="20"/>
              </w:rPr>
              <w:t>geçiş, erken</w:t>
            </w:r>
            <w:r w:rsidRPr="005C4294">
              <w:rPr>
                <w:rFonts w:ascii="Times New Roman" w:hAnsi="Times New Roman" w:cs="Times New Roman"/>
                <w:spacing w:val="-2"/>
                <w:sz w:val="20"/>
              </w:rPr>
              <w:t xml:space="preserve"> </w:t>
            </w:r>
            <w:r w:rsidRPr="005C4294">
              <w:rPr>
                <w:rFonts w:ascii="Times New Roman" w:hAnsi="Times New Roman" w:cs="Times New Roman"/>
                <w:sz w:val="20"/>
              </w:rPr>
              <w:t>yaşta</w:t>
            </w:r>
            <w:r w:rsidRPr="005C4294">
              <w:rPr>
                <w:rFonts w:ascii="Times New Roman" w:hAnsi="Times New Roman" w:cs="Times New Roman"/>
                <w:spacing w:val="2"/>
                <w:sz w:val="20"/>
              </w:rPr>
              <w:t xml:space="preserve"> </w:t>
            </w:r>
            <w:r w:rsidRPr="005C4294">
              <w:rPr>
                <w:rFonts w:ascii="Times New Roman" w:hAnsi="Times New Roman" w:cs="Times New Roman"/>
                <w:sz w:val="20"/>
              </w:rPr>
              <w:t>evlenme</w:t>
            </w:r>
            <w:r w:rsidRPr="005C4294">
              <w:rPr>
                <w:rFonts w:ascii="Times New Roman" w:hAnsi="Times New Roman" w:cs="Times New Roman"/>
                <w:spacing w:val="-3"/>
                <w:sz w:val="20"/>
              </w:rPr>
              <w:t xml:space="preserve"> </w:t>
            </w:r>
            <w:r w:rsidRPr="005C4294">
              <w:rPr>
                <w:rFonts w:ascii="Times New Roman" w:hAnsi="Times New Roman" w:cs="Times New Roman"/>
                <w:sz w:val="20"/>
              </w:rPr>
              <w:t>vs.),</w:t>
            </w:r>
          </w:p>
          <w:p w:rsidR="00277B8C" w:rsidRPr="005C4294" w:rsidRDefault="00C37676">
            <w:pPr>
              <w:pStyle w:val="TableParagraph"/>
              <w:numPr>
                <w:ilvl w:val="0"/>
                <w:numId w:val="9"/>
              </w:numPr>
              <w:tabs>
                <w:tab w:val="left" w:pos="293"/>
              </w:tabs>
              <w:spacing w:line="234" w:lineRule="exact"/>
              <w:rPr>
                <w:rFonts w:ascii="Times New Roman" w:hAnsi="Times New Roman" w:cs="Times New Roman"/>
                <w:sz w:val="20"/>
              </w:rPr>
            </w:pPr>
            <w:r w:rsidRPr="005C4294">
              <w:rPr>
                <w:rFonts w:ascii="Times New Roman" w:hAnsi="Times New Roman" w:cs="Times New Roman"/>
                <w:sz w:val="20"/>
              </w:rPr>
              <w:t>Göç,</w:t>
            </w:r>
          </w:p>
          <w:p w:rsidR="00277B8C" w:rsidRPr="005C4294" w:rsidRDefault="00C37676">
            <w:pPr>
              <w:pStyle w:val="TableParagraph"/>
              <w:numPr>
                <w:ilvl w:val="0"/>
                <w:numId w:val="9"/>
              </w:numPr>
              <w:tabs>
                <w:tab w:val="left" w:pos="293"/>
              </w:tabs>
              <w:spacing w:line="234" w:lineRule="exact"/>
              <w:rPr>
                <w:rFonts w:ascii="Times New Roman" w:hAnsi="Times New Roman" w:cs="Times New Roman"/>
                <w:sz w:val="20"/>
              </w:rPr>
            </w:pPr>
            <w:r w:rsidRPr="005C4294">
              <w:rPr>
                <w:rFonts w:ascii="Times New Roman" w:hAnsi="Times New Roman" w:cs="Times New Roman"/>
                <w:sz w:val="20"/>
              </w:rPr>
              <w:t>Nüfusun</w:t>
            </w:r>
            <w:r w:rsidRPr="005C4294">
              <w:rPr>
                <w:rFonts w:ascii="Times New Roman" w:hAnsi="Times New Roman" w:cs="Times New Roman"/>
                <w:spacing w:val="-5"/>
                <w:sz w:val="20"/>
              </w:rPr>
              <w:t xml:space="preserve"> </w:t>
            </w:r>
            <w:r w:rsidRPr="005C4294">
              <w:rPr>
                <w:rFonts w:ascii="Times New Roman" w:hAnsi="Times New Roman" w:cs="Times New Roman"/>
                <w:sz w:val="20"/>
              </w:rPr>
              <w:t>yaş</w:t>
            </w:r>
            <w:r w:rsidRPr="005C4294">
              <w:rPr>
                <w:rFonts w:ascii="Times New Roman" w:hAnsi="Times New Roman" w:cs="Times New Roman"/>
                <w:spacing w:val="-4"/>
                <w:sz w:val="20"/>
              </w:rPr>
              <w:t xml:space="preserve"> </w:t>
            </w:r>
            <w:r w:rsidRPr="005C4294">
              <w:rPr>
                <w:rFonts w:ascii="Times New Roman" w:hAnsi="Times New Roman" w:cs="Times New Roman"/>
                <w:sz w:val="20"/>
              </w:rPr>
              <w:t>gruplarına</w:t>
            </w:r>
            <w:r w:rsidRPr="005C4294">
              <w:rPr>
                <w:rFonts w:ascii="Times New Roman" w:hAnsi="Times New Roman" w:cs="Times New Roman"/>
                <w:spacing w:val="-3"/>
                <w:sz w:val="20"/>
              </w:rPr>
              <w:t xml:space="preserve"> </w:t>
            </w:r>
            <w:r w:rsidRPr="005C4294">
              <w:rPr>
                <w:rFonts w:ascii="Times New Roman" w:hAnsi="Times New Roman" w:cs="Times New Roman"/>
                <w:sz w:val="20"/>
              </w:rPr>
              <w:t>göre</w:t>
            </w:r>
            <w:r w:rsidRPr="005C4294">
              <w:rPr>
                <w:rFonts w:ascii="Times New Roman" w:hAnsi="Times New Roman" w:cs="Times New Roman"/>
                <w:spacing w:val="-2"/>
                <w:sz w:val="20"/>
              </w:rPr>
              <w:t xml:space="preserve"> </w:t>
            </w:r>
            <w:r w:rsidRPr="005C4294">
              <w:rPr>
                <w:rFonts w:ascii="Times New Roman" w:hAnsi="Times New Roman" w:cs="Times New Roman"/>
                <w:sz w:val="20"/>
              </w:rPr>
              <w:t>dağılımı,</w:t>
            </w:r>
          </w:p>
          <w:p w:rsidR="00277B8C" w:rsidRPr="005C4294" w:rsidRDefault="00C37676" w:rsidP="00AF63C6">
            <w:pPr>
              <w:pStyle w:val="TableParagraph"/>
              <w:numPr>
                <w:ilvl w:val="0"/>
                <w:numId w:val="9"/>
              </w:numPr>
              <w:tabs>
                <w:tab w:val="left" w:pos="293"/>
              </w:tabs>
              <w:spacing w:line="248" w:lineRule="exact"/>
              <w:rPr>
                <w:rFonts w:ascii="Times New Roman" w:hAnsi="Times New Roman" w:cs="Times New Roman"/>
                <w:sz w:val="20"/>
              </w:rPr>
            </w:pPr>
            <w:r w:rsidRPr="005C4294">
              <w:rPr>
                <w:rFonts w:ascii="Times New Roman" w:hAnsi="Times New Roman" w:cs="Times New Roman"/>
                <w:sz w:val="20"/>
              </w:rPr>
              <w:t>Hayat</w:t>
            </w:r>
            <w:r w:rsidRPr="005C4294">
              <w:rPr>
                <w:rFonts w:ascii="Times New Roman" w:hAnsi="Times New Roman" w:cs="Times New Roman"/>
                <w:spacing w:val="-5"/>
                <w:sz w:val="20"/>
              </w:rPr>
              <w:t xml:space="preserve"> </w:t>
            </w:r>
            <w:r w:rsidRPr="005C4294">
              <w:rPr>
                <w:rFonts w:ascii="Times New Roman" w:hAnsi="Times New Roman" w:cs="Times New Roman"/>
                <w:sz w:val="20"/>
              </w:rPr>
              <w:t>beklentilerindeki</w:t>
            </w:r>
            <w:r w:rsidRPr="005C4294">
              <w:rPr>
                <w:rFonts w:ascii="Times New Roman" w:hAnsi="Times New Roman" w:cs="Times New Roman"/>
                <w:spacing w:val="-5"/>
                <w:sz w:val="20"/>
              </w:rPr>
              <w:t xml:space="preserve"> </w:t>
            </w:r>
            <w:r w:rsidRPr="005C4294">
              <w:rPr>
                <w:rFonts w:ascii="Times New Roman" w:hAnsi="Times New Roman" w:cs="Times New Roman"/>
                <w:sz w:val="20"/>
              </w:rPr>
              <w:t>değişimler</w:t>
            </w:r>
            <w:r w:rsidRPr="005C4294">
              <w:rPr>
                <w:rFonts w:ascii="Times New Roman" w:hAnsi="Times New Roman" w:cs="Times New Roman"/>
                <w:spacing w:val="-5"/>
                <w:sz w:val="20"/>
              </w:rPr>
              <w:t xml:space="preserve"> </w:t>
            </w:r>
            <w:r w:rsidRPr="005C4294">
              <w:rPr>
                <w:rFonts w:ascii="Times New Roman" w:hAnsi="Times New Roman" w:cs="Times New Roman"/>
                <w:sz w:val="20"/>
              </w:rPr>
              <w:t>(Hızlı</w:t>
            </w:r>
            <w:r w:rsidRPr="005C4294">
              <w:rPr>
                <w:rFonts w:ascii="Times New Roman" w:hAnsi="Times New Roman" w:cs="Times New Roman"/>
                <w:spacing w:val="-4"/>
                <w:sz w:val="20"/>
              </w:rPr>
              <w:t xml:space="preserve"> </w:t>
            </w:r>
            <w:r w:rsidRPr="005C4294">
              <w:rPr>
                <w:rFonts w:ascii="Times New Roman" w:hAnsi="Times New Roman" w:cs="Times New Roman"/>
                <w:sz w:val="20"/>
              </w:rPr>
              <w:t>para</w:t>
            </w:r>
            <w:r w:rsidRPr="005C4294">
              <w:rPr>
                <w:rFonts w:ascii="Times New Roman" w:hAnsi="Times New Roman" w:cs="Times New Roman"/>
                <w:spacing w:val="-3"/>
                <w:sz w:val="20"/>
              </w:rPr>
              <w:t xml:space="preserve"> </w:t>
            </w:r>
            <w:r w:rsidRPr="005C4294">
              <w:rPr>
                <w:rFonts w:ascii="Times New Roman" w:hAnsi="Times New Roman" w:cs="Times New Roman"/>
                <w:sz w:val="20"/>
              </w:rPr>
              <w:t>kazanma</w:t>
            </w:r>
            <w:r w:rsidR="00AF63C6" w:rsidRPr="005C4294">
              <w:rPr>
                <w:rFonts w:ascii="Times New Roman" w:hAnsi="Times New Roman" w:cs="Times New Roman"/>
                <w:sz w:val="20"/>
              </w:rPr>
              <w:t xml:space="preserve"> </w:t>
            </w:r>
            <w:r w:rsidRPr="005C4294">
              <w:rPr>
                <w:rFonts w:ascii="Times New Roman" w:hAnsi="Times New Roman" w:cs="Times New Roman"/>
                <w:sz w:val="20"/>
              </w:rPr>
              <w:t>hırsı,</w:t>
            </w:r>
            <w:r w:rsidRPr="005C4294">
              <w:rPr>
                <w:rFonts w:ascii="Times New Roman" w:hAnsi="Times New Roman" w:cs="Times New Roman"/>
                <w:spacing w:val="-4"/>
                <w:sz w:val="20"/>
              </w:rPr>
              <w:t xml:space="preserve"> </w:t>
            </w:r>
            <w:r w:rsidRPr="005C4294">
              <w:rPr>
                <w:rFonts w:ascii="Times New Roman" w:hAnsi="Times New Roman" w:cs="Times New Roman"/>
                <w:sz w:val="20"/>
              </w:rPr>
              <w:t>lüks</w:t>
            </w:r>
            <w:r w:rsidRPr="005C4294">
              <w:rPr>
                <w:rFonts w:ascii="Times New Roman" w:hAnsi="Times New Roman" w:cs="Times New Roman"/>
                <w:spacing w:val="-4"/>
                <w:sz w:val="20"/>
              </w:rPr>
              <w:t xml:space="preserve"> </w:t>
            </w:r>
            <w:r w:rsidRPr="005C4294">
              <w:rPr>
                <w:rFonts w:ascii="Times New Roman" w:hAnsi="Times New Roman" w:cs="Times New Roman"/>
                <w:sz w:val="20"/>
              </w:rPr>
              <w:t>yaşama</w:t>
            </w:r>
            <w:r w:rsidRPr="005C4294">
              <w:rPr>
                <w:rFonts w:ascii="Times New Roman" w:hAnsi="Times New Roman" w:cs="Times New Roman"/>
                <w:spacing w:val="-3"/>
                <w:sz w:val="20"/>
              </w:rPr>
              <w:t xml:space="preserve"> </w:t>
            </w:r>
            <w:r w:rsidRPr="005C4294">
              <w:rPr>
                <w:rFonts w:ascii="Times New Roman" w:hAnsi="Times New Roman" w:cs="Times New Roman"/>
                <w:sz w:val="20"/>
              </w:rPr>
              <w:t>düşkünlük,</w:t>
            </w:r>
            <w:r w:rsidRPr="005C4294">
              <w:rPr>
                <w:rFonts w:ascii="Times New Roman" w:hAnsi="Times New Roman" w:cs="Times New Roman"/>
                <w:spacing w:val="-4"/>
                <w:sz w:val="20"/>
              </w:rPr>
              <w:t xml:space="preserve"> </w:t>
            </w:r>
            <w:r w:rsidRPr="005C4294">
              <w:rPr>
                <w:rFonts w:ascii="Times New Roman" w:hAnsi="Times New Roman" w:cs="Times New Roman"/>
                <w:sz w:val="20"/>
              </w:rPr>
              <w:t>kırsal</w:t>
            </w:r>
            <w:r w:rsidRPr="005C4294">
              <w:rPr>
                <w:rFonts w:ascii="Times New Roman" w:hAnsi="Times New Roman" w:cs="Times New Roman"/>
                <w:spacing w:val="-3"/>
                <w:sz w:val="20"/>
              </w:rPr>
              <w:t xml:space="preserve"> </w:t>
            </w:r>
            <w:r w:rsidRPr="005C4294">
              <w:rPr>
                <w:rFonts w:ascii="Times New Roman" w:hAnsi="Times New Roman" w:cs="Times New Roman"/>
                <w:sz w:val="20"/>
              </w:rPr>
              <w:t>alanda</w:t>
            </w:r>
            <w:r w:rsidRPr="005C4294">
              <w:rPr>
                <w:rFonts w:ascii="Times New Roman" w:hAnsi="Times New Roman" w:cs="Times New Roman"/>
                <w:spacing w:val="-3"/>
                <w:sz w:val="20"/>
              </w:rPr>
              <w:t xml:space="preserve"> </w:t>
            </w:r>
            <w:r w:rsidRPr="005C4294">
              <w:rPr>
                <w:rFonts w:ascii="Times New Roman" w:hAnsi="Times New Roman" w:cs="Times New Roman"/>
                <w:sz w:val="20"/>
              </w:rPr>
              <w:t>kentsel</w:t>
            </w:r>
            <w:r w:rsidRPr="005C4294">
              <w:rPr>
                <w:rFonts w:ascii="Times New Roman" w:hAnsi="Times New Roman" w:cs="Times New Roman"/>
                <w:spacing w:val="-41"/>
                <w:sz w:val="20"/>
              </w:rPr>
              <w:t xml:space="preserve"> </w:t>
            </w:r>
            <w:r w:rsidRPr="005C4294">
              <w:rPr>
                <w:rFonts w:ascii="Times New Roman" w:hAnsi="Times New Roman" w:cs="Times New Roman"/>
                <w:sz w:val="20"/>
              </w:rPr>
              <w:t>yaşam),</w:t>
            </w:r>
          </w:p>
          <w:p w:rsidR="00277B8C" w:rsidRPr="005C4294" w:rsidRDefault="00C37676">
            <w:pPr>
              <w:pStyle w:val="TableParagraph"/>
              <w:numPr>
                <w:ilvl w:val="0"/>
                <w:numId w:val="9"/>
              </w:numPr>
              <w:tabs>
                <w:tab w:val="left" w:pos="293"/>
              </w:tabs>
              <w:spacing w:line="227" w:lineRule="exact"/>
              <w:rPr>
                <w:rFonts w:ascii="Times New Roman" w:hAnsi="Times New Roman" w:cs="Times New Roman"/>
                <w:sz w:val="20"/>
              </w:rPr>
            </w:pPr>
            <w:r w:rsidRPr="005C4294">
              <w:rPr>
                <w:rFonts w:ascii="Times New Roman" w:hAnsi="Times New Roman" w:cs="Times New Roman"/>
                <w:sz w:val="20"/>
              </w:rPr>
              <w:t>Beslenme</w:t>
            </w:r>
            <w:r w:rsidRPr="005C4294">
              <w:rPr>
                <w:rFonts w:ascii="Times New Roman" w:hAnsi="Times New Roman" w:cs="Times New Roman"/>
                <w:spacing w:val="-3"/>
                <w:sz w:val="20"/>
              </w:rPr>
              <w:t xml:space="preserve"> </w:t>
            </w:r>
            <w:r w:rsidRPr="005C4294">
              <w:rPr>
                <w:rFonts w:ascii="Times New Roman" w:hAnsi="Times New Roman" w:cs="Times New Roman"/>
                <w:sz w:val="20"/>
              </w:rPr>
              <w:t>alışkanlıkları,</w:t>
            </w:r>
          </w:p>
          <w:p w:rsidR="00277B8C" w:rsidRPr="005C4294" w:rsidRDefault="00C37676">
            <w:pPr>
              <w:pStyle w:val="TableParagraph"/>
              <w:numPr>
                <w:ilvl w:val="0"/>
                <w:numId w:val="9"/>
              </w:numPr>
              <w:tabs>
                <w:tab w:val="left" w:pos="293"/>
              </w:tabs>
              <w:spacing w:line="251" w:lineRule="exact"/>
              <w:rPr>
                <w:rFonts w:ascii="Times New Roman" w:hAnsi="Times New Roman" w:cs="Times New Roman"/>
                <w:sz w:val="20"/>
              </w:rPr>
            </w:pPr>
            <w:r w:rsidRPr="005C4294">
              <w:rPr>
                <w:rFonts w:ascii="Times New Roman" w:hAnsi="Times New Roman" w:cs="Times New Roman"/>
                <w:sz w:val="20"/>
              </w:rPr>
              <w:t>Değerler,</w:t>
            </w:r>
            <w:r w:rsidRPr="005C4294">
              <w:rPr>
                <w:rFonts w:ascii="Times New Roman" w:hAnsi="Times New Roman" w:cs="Times New Roman"/>
                <w:spacing w:val="-2"/>
                <w:sz w:val="20"/>
              </w:rPr>
              <w:t xml:space="preserve"> </w:t>
            </w:r>
            <w:r w:rsidRPr="005C4294">
              <w:rPr>
                <w:rFonts w:ascii="Times New Roman" w:hAnsi="Times New Roman" w:cs="Times New Roman"/>
                <w:sz w:val="20"/>
              </w:rPr>
              <w:t>mesleki</w:t>
            </w:r>
            <w:r w:rsidRPr="005C4294">
              <w:rPr>
                <w:rFonts w:ascii="Times New Roman" w:hAnsi="Times New Roman" w:cs="Times New Roman"/>
                <w:spacing w:val="-2"/>
                <w:sz w:val="20"/>
              </w:rPr>
              <w:t xml:space="preserve"> </w:t>
            </w:r>
            <w:r w:rsidRPr="005C4294">
              <w:rPr>
                <w:rFonts w:ascii="Times New Roman" w:hAnsi="Times New Roman" w:cs="Times New Roman"/>
                <w:sz w:val="20"/>
              </w:rPr>
              <w:t>etik</w:t>
            </w:r>
            <w:r w:rsidRPr="005C4294">
              <w:rPr>
                <w:rFonts w:ascii="Times New Roman" w:hAnsi="Times New Roman" w:cs="Times New Roman"/>
                <w:spacing w:val="-3"/>
                <w:sz w:val="20"/>
              </w:rPr>
              <w:t xml:space="preserve"> </w:t>
            </w:r>
            <w:r w:rsidRPr="005C4294">
              <w:rPr>
                <w:rFonts w:ascii="Times New Roman" w:hAnsi="Times New Roman" w:cs="Times New Roman"/>
                <w:sz w:val="20"/>
              </w:rPr>
              <w:t>kuralları</w:t>
            </w:r>
            <w:r w:rsidRPr="005C4294">
              <w:rPr>
                <w:rFonts w:ascii="Times New Roman" w:hAnsi="Times New Roman" w:cs="Times New Roman"/>
                <w:spacing w:val="-4"/>
                <w:sz w:val="20"/>
              </w:rPr>
              <w:t xml:space="preserve"> </w:t>
            </w:r>
            <w:r w:rsidRPr="005C4294">
              <w:rPr>
                <w:rFonts w:ascii="Times New Roman" w:hAnsi="Times New Roman" w:cs="Times New Roman"/>
                <w:sz w:val="20"/>
              </w:rPr>
              <w:t>vb.</w:t>
            </w:r>
          </w:p>
        </w:tc>
        <w:tc>
          <w:tcPr>
            <w:tcW w:w="4982" w:type="dxa"/>
          </w:tcPr>
          <w:p w:rsidR="00277B8C" w:rsidRPr="005C4294" w:rsidRDefault="00277B8C">
            <w:pPr>
              <w:pStyle w:val="TableParagraph"/>
              <w:spacing w:before="1"/>
              <w:rPr>
                <w:rFonts w:ascii="Times New Roman" w:hAnsi="Times New Roman" w:cs="Times New Roman"/>
                <w:b/>
                <w:sz w:val="18"/>
              </w:rPr>
            </w:pPr>
          </w:p>
          <w:p w:rsidR="00277B8C" w:rsidRPr="005C4294" w:rsidRDefault="00C37676">
            <w:pPr>
              <w:pStyle w:val="TableParagraph"/>
              <w:numPr>
                <w:ilvl w:val="0"/>
                <w:numId w:val="8"/>
              </w:numPr>
              <w:tabs>
                <w:tab w:val="left" w:pos="352"/>
                <w:tab w:val="left" w:pos="353"/>
              </w:tabs>
              <w:spacing w:before="1" w:line="235" w:lineRule="auto"/>
              <w:ind w:right="557"/>
              <w:rPr>
                <w:rFonts w:ascii="Times New Roman" w:hAnsi="Times New Roman" w:cs="Times New Roman"/>
                <w:sz w:val="20"/>
              </w:rPr>
            </w:pPr>
            <w:r w:rsidRPr="005C4294">
              <w:rPr>
                <w:rFonts w:ascii="Times New Roman" w:hAnsi="Times New Roman" w:cs="Times New Roman"/>
                <w:sz w:val="20"/>
              </w:rPr>
              <w:t>Okul/kurumun</w:t>
            </w:r>
            <w:r w:rsidRPr="005C4294">
              <w:rPr>
                <w:rFonts w:ascii="Times New Roman" w:hAnsi="Times New Roman" w:cs="Times New Roman"/>
                <w:spacing w:val="-6"/>
                <w:sz w:val="20"/>
              </w:rPr>
              <w:t xml:space="preserve"> </w:t>
            </w:r>
            <w:r w:rsidRPr="005C4294">
              <w:rPr>
                <w:rFonts w:ascii="Times New Roman" w:hAnsi="Times New Roman" w:cs="Times New Roman"/>
                <w:sz w:val="20"/>
              </w:rPr>
              <w:t>teknoloji</w:t>
            </w:r>
            <w:r w:rsidRPr="005C4294">
              <w:rPr>
                <w:rFonts w:ascii="Times New Roman" w:hAnsi="Times New Roman" w:cs="Times New Roman"/>
                <w:spacing w:val="-5"/>
                <w:sz w:val="20"/>
              </w:rPr>
              <w:t xml:space="preserve"> </w:t>
            </w:r>
            <w:r w:rsidRPr="005C4294">
              <w:rPr>
                <w:rFonts w:ascii="Times New Roman" w:hAnsi="Times New Roman" w:cs="Times New Roman"/>
                <w:sz w:val="20"/>
              </w:rPr>
              <w:t>kullanım</w:t>
            </w:r>
            <w:r w:rsidRPr="005C4294">
              <w:rPr>
                <w:rFonts w:ascii="Times New Roman" w:hAnsi="Times New Roman" w:cs="Times New Roman"/>
                <w:spacing w:val="-41"/>
                <w:sz w:val="20"/>
              </w:rPr>
              <w:t xml:space="preserve"> </w:t>
            </w:r>
            <w:r w:rsidRPr="005C4294">
              <w:rPr>
                <w:rFonts w:ascii="Times New Roman" w:hAnsi="Times New Roman" w:cs="Times New Roman"/>
                <w:sz w:val="20"/>
              </w:rPr>
              <w:t>durumu</w:t>
            </w:r>
          </w:p>
          <w:p w:rsidR="00277B8C" w:rsidRPr="005C4294" w:rsidRDefault="00C37676">
            <w:pPr>
              <w:pStyle w:val="TableParagraph"/>
              <w:numPr>
                <w:ilvl w:val="0"/>
                <w:numId w:val="8"/>
              </w:numPr>
              <w:tabs>
                <w:tab w:val="left" w:pos="352"/>
                <w:tab w:val="left" w:pos="353"/>
              </w:tabs>
              <w:spacing w:line="225" w:lineRule="exact"/>
              <w:ind w:hanging="361"/>
              <w:rPr>
                <w:rFonts w:ascii="Times New Roman" w:hAnsi="Times New Roman" w:cs="Times New Roman"/>
                <w:sz w:val="20"/>
              </w:rPr>
            </w:pPr>
            <w:r w:rsidRPr="005C4294">
              <w:rPr>
                <w:rFonts w:ascii="Times New Roman" w:hAnsi="Times New Roman" w:cs="Times New Roman"/>
                <w:sz w:val="20"/>
              </w:rPr>
              <w:t>e-</w:t>
            </w:r>
            <w:r w:rsidRPr="005C4294">
              <w:rPr>
                <w:rFonts w:ascii="Times New Roman" w:hAnsi="Times New Roman" w:cs="Times New Roman"/>
                <w:spacing w:val="-2"/>
                <w:sz w:val="20"/>
              </w:rPr>
              <w:t xml:space="preserve"> </w:t>
            </w:r>
            <w:r w:rsidRPr="005C4294">
              <w:rPr>
                <w:rFonts w:ascii="Times New Roman" w:hAnsi="Times New Roman" w:cs="Times New Roman"/>
                <w:sz w:val="20"/>
              </w:rPr>
              <w:t>Devlet</w:t>
            </w:r>
            <w:r w:rsidRPr="005C4294">
              <w:rPr>
                <w:rFonts w:ascii="Times New Roman" w:hAnsi="Times New Roman" w:cs="Times New Roman"/>
                <w:spacing w:val="-4"/>
                <w:sz w:val="20"/>
              </w:rPr>
              <w:t xml:space="preserve"> </w:t>
            </w:r>
            <w:r w:rsidRPr="005C4294">
              <w:rPr>
                <w:rFonts w:ascii="Times New Roman" w:hAnsi="Times New Roman" w:cs="Times New Roman"/>
                <w:sz w:val="20"/>
              </w:rPr>
              <w:t>uygulamaları,</w:t>
            </w:r>
          </w:p>
          <w:p w:rsidR="00277B8C" w:rsidRPr="005C4294" w:rsidRDefault="00C37676">
            <w:pPr>
              <w:pStyle w:val="TableParagraph"/>
              <w:numPr>
                <w:ilvl w:val="0"/>
                <w:numId w:val="8"/>
              </w:numPr>
              <w:tabs>
                <w:tab w:val="left" w:pos="352"/>
                <w:tab w:val="left" w:pos="353"/>
              </w:tabs>
              <w:spacing w:line="235" w:lineRule="auto"/>
              <w:ind w:right="271"/>
              <w:rPr>
                <w:rFonts w:ascii="Times New Roman" w:hAnsi="Times New Roman" w:cs="Times New Roman"/>
                <w:sz w:val="20"/>
              </w:rPr>
            </w:pPr>
            <w:r w:rsidRPr="005C4294">
              <w:rPr>
                <w:rFonts w:ascii="Times New Roman" w:hAnsi="Times New Roman" w:cs="Times New Roman"/>
                <w:sz w:val="20"/>
              </w:rPr>
              <w:t>Dijital</w:t>
            </w:r>
            <w:r w:rsidRPr="005C4294">
              <w:rPr>
                <w:rFonts w:ascii="Times New Roman" w:hAnsi="Times New Roman" w:cs="Times New Roman"/>
                <w:spacing w:val="-4"/>
                <w:sz w:val="20"/>
              </w:rPr>
              <w:t xml:space="preserve"> </w:t>
            </w:r>
            <w:r w:rsidRPr="005C4294">
              <w:rPr>
                <w:rFonts w:ascii="Times New Roman" w:hAnsi="Times New Roman" w:cs="Times New Roman"/>
                <w:sz w:val="20"/>
              </w:rPr>
              <w:t>Platformlar</w:t>
            </w:r>
            <w:r w:rsidRPr="005C4294">
              <w:rPr>
                <w:rFonts w:ascii="Times New Roman" w:hAnsi="Times New Roman" w:cs="Times New Roman"/>
                <w:spacing w:val="-6"/>
                <w:sz w:val="20"/>
              </w:rPr>
              <w:t xml:space="preserve"> </w:t>
            </w:r>
            <w:r w:rsidRPr="005C4294">
              <w:rPr>
                <w:rFonts w:ascii="Times New Roman" w:hAnsi="Times New Roman" w:cs="Times New Roman"/>
                <w:sz w:val="20"/>
              </w:rPr>
              <w:t>üzerinden</w:t>
            </w:r>
            <w:r w:rsidRPr="005C4294">
              <w:rPr>
                <w:rFonts w:ascii="Times New Roman" w:hAnsi="Times New Roman" w:cs="Times New Roman"/>
                <w:spacing w:val="-5"/>
                <w:sz w:val="20"/>
              </w:rPr>
              <w:t xml:space="preserve"> </w:t>
            </w:r>
            <w:r w:rsidRPr="005C4294">
              <w:rPr>
                <w:rFonts w:ascii="Times New Roman" w:hAnsi="Times New Roman" w:cs="Times New Roman"/>
                <w:sz w:val="20"/>
              </w:rPr>
              <w:t>uzaktan</w:t>
            </w:r>
            <w:r w:rsidRPr="005C4294">
              <w:rPr>
                <w:rFonts w:ascii="Times New Roman" w:hAnsi="Times New Roman" w:cs="Times New Roman"/>
                <w:spacing w:val="-41"/>
                <w:sz w:val="20"/>
              </w:rPr>
              <w:t xml:space="preserve"> </w:t>
            </w:r>
            <w:r w:rsidRPr="005C4294">
              <w:rPr>
                <w:rFonts w:ascii="Times New Roman" w:hAnsi="Times New Roman" w:cs="Times New Roman"/>
                <w:sz w:val="20"/>
              </w:rPr>
              <w:t>eğitim</w:t>
            </w:r>
            <w:r w:rsidRPr="005C4294">
              <w:rPr>
                <w:rFonts w:ascii="Times New Roman" w:hAnsi="Times New Roman" w:cs="Times New Roman"/>
                <w:spacing w:val="-3"/>
                <w:sz w:val="20"/>
              </w:rPr>
              <w:t xml:space="preserve"> </w:t>
            </w:r>
            <w:r w:rsidRPr="005C4294">
              <w:rPr>
                <w:rFonts w:ascii="Times New Roman" w:hAnsi="Times New Roman" w:cs="Times New Roman"/>
                <w:sz w:val="20"/>
              </w:rPr>
              <w:t>imkânları,</w:t>
            </w:r>
          </w:p>
          <w:p w:rsidR="00277B8C" w:rsidRPr="005C4294" w:rsidRDefault="00C37676">
            <w:pPr>
              <w:pStyle w:val="TableParagraph"/>
              <w:numPr>
                <w:ilvl w:val="0"/>
                <w:numId w:val="8"/>
              </w:numPr>
              <w:tabs>
                <w:tab w:val="left" w:pos="352"/>
                <w:tab w:val="left" w:pos="353"/>
              </w:tabs>
              <w:spacing w:line="232" w:lineRule="exact"/>
              <w:ind w:right="861"/>
              <w:rPr>
                <w:rFonts w:ascii="Times New Roman" w:hAnsi="Times New Roman" w:cs="Times New Roman"/>
                <w:sz w:val="20"/>
              </w:rPr>
            </w:pPr>
            <w:r w:rsidRPr="005C4294">
              <w:rPr>
                <w:rFonts w:ascii="Times New Roman" w:hAnsi="Times New Roman" w:cs="Times New Roman"/>
                <w:sz w:val="20"/>
              </w:rPr>
              <w:t>Okul/kurumun sahip olmadığı</w:t>
            </w:r>
            <w:r w:rsidRPr="005C4294">
              <w:rPr>
                <w:rFonts w:ascii="Times New Roman" w:hAnsi="Times New Roman" w:cs="Times New Roman"/>
                <w:spacing w:val="-42"/>
                <w:sz w:val="20"/>
              </w:rPr>
              <w:t xml:space="preserve"> </w:t>
            </w:r>
            <w:r w:rsidRPr="005C4294">
              <w:rPr>
                <w:rFonts w:ascii="Times New Roman" w:hAnsi="Times New Roman" w:cs="Times New Roman"/>
                <w:sz w:val="20"/>
              </w:rPr>
              <w:t>teknolojik</w:t>
            </w:r>
            <w:r w:rsidRPr="005C4294">
              <w:rPr>
                <w:rFonts w:ascii="Times New Roman" w:hAnsi="Times New Roman" w:cs="Times New Roman"/>
                <w:spacing w:val="1"/>
                <w:sz w:val="20"/>
              </w:rPr>
              <w:t xml:space="preserve"> </w:t>
            </w:r>
            <w:r w:rsidRPr="005C4294">
              <w:rPr>
                <w:rFonts w:ascii="Times New Roman" w:hAnsi="Times New Roman" w:cs="Times New Roman"/>
                <w:sz w:val="20"/>
              </w:rPr>
              <w:t>araçlar</w:t>
            </w:r>
          </w:p>
          <w:p w:rsidR="00277B8C" w:rsidRPr="005C4294" w:rsidRDefault="00C37676">
            <w:pPr>
              <w:pStyle w:val="TableParagraph"/>
              <w:numPr>
                <w:ilvl w:val="0"/>
                <w:numId w:val="8"/>
              </w:numPr>
              <w:tabs>
                <w:tab w:val="left" w:pos="352"/>
                <w:tab w:val="left" w:pos="353"/>
              </w:tabs>
              <w:spacing w:line="236" w:lineRule="exact"/>
              <w:ind w:right="405"/>
              <w:rPr>
                <w:rFonts w:ascii="Times New Roman" w:hAnsi="Times New Roman" w:cs="Times New Roman"/>
                <w:sz w:val="20"/>
              </w:rPr>
            </w:pPr>
            <w:r w:rsidRPr="005C4294">
              <w:rPr>
                <w:rFonts w:ascii="Times New Roman" w:hAnsi="Times New Roman" w:cs="Times New Roman"/>
                <w:sz w:val="20"/>
              </w:rPr>
              <w:t>Personelin ve öğrencilerin teknoloji</w:t>
            </w:r>
            <w:r w:rsidRPr="005C4294">
              <w:rPr>
                <w:rFonts w:ascii="Times New Roman" w:hAnsi="Times New Roman" w:cs="Times New Roman"/>
                <w:spacing w:val="-43"/>
                <w:sz w:val="20"/>
              </w:rPr>
              <w:t xml:space="preserve"> </w:t>
            </w:r>
            <w:r w:rsidRPr="005C4294">
              <w:rPr>
                <w:rFonts w:ascii="Times New Roman" w:hAnsi="Times New Roman" w:cs="Times New Roman"/>
                <w:sz w:val="20"/>
              </w:rPr>
              <w:t>kullanım</w:t>
            </w:r>
            <w:r w:rsidRPr="005C4294">
              <w:rPr>
                <w:rFonts w:ascii="Times New Roman" w:hAnsi="Times New Roman" w:cs="Times New Roman"/>
                <w:spacing w:val="-2"/>
                <w:sz w:val="20"/>
              </w:rPr>
              <w:t xml:space="preserve"> </w:t>
            </w:r>
            <w:r w:rsidRPr="005C4294">
              <w:rPr>
                <w:rFonts w:ascii="Times New Roman" w:hAnsi="Times New Roman" w:cs="Times New Roman"/>
                <w:sz w:val="20"/>
              </w:rPr>
              <w:t>kapasiteleri,</w:t>
            </w:r>
          </w:p>
          <w:p w:rsidR="00277B8C" w:rsidRPr="005C4294" w:rsidRDefault="00C37676">
            <w:pPr>
              <w:pStyle w:val="TableParagraph"/>
              <w:numPr>
                <w:ilvl w:val="0"/>
                <w:numId w:val="8"/>
              </w:numPr>
              <w:tabs>
                <w:tab w:val="left" w:pos="352"/>
                <w:tab w:val="left" w:pos="353"/>
              </w:tabs>
              <w:spacing w:line="233" w:lineRule="exact"/>
              <w:ind w:hanging="361"/>
              <w:rPr>
                <w:rFonts w:ascii="Times New Roman" w:hAnsi="Times New Roman" w:cs="Times New Roman"/>
                <w:sz w:val="20"/>
              </w:rPr>
            </w:pPr>
            <w:r w:rsidRPr="005C4294">
              <w:rPr>
                <w:rFonts w:ascii="Times New Roman" w:hAnsi="Times New Roman" w:cs="Times New Roman"/>
                <w:sz w:val="20"/>
              </w:rPr>
              <w:t>Personelin</w:t>
            </w:r>
            <w:r w:rsidRPr="005C4294">
              <w:rPr>
                <w:rFonts w:ascii="Times New Roman" w:hAnsi="Times New Roman" w:cs="Times New Roman"/>
                <w:spacing w:val="-5"/>
                <w:sz w:val="20"/>
              </w:rPr>
              <w:t xml:space="preserve"> </w:t>
            </w:r>
            <w:r w:rsidRPr="005C4294">
              <w:rPr>
                <w:rFonts w:ascii="Times New Roman" w:hAnsi="Times New Roman" w:cs="Times New Roman"/>
                <w:sz w:val="20"/>
              </w:rPr>
              <w:t>ve</w:t>
            </w:r>
            <w:r w:rsidRPr="005C4294">
              <w:rPr>
                <w:rFonts w:ascii="Times New Roman" w:hAnsi="Times New Roman" w:cs="Times New Roman"/>
                <w:spacing w:val="-3"/>
                <w:sz w:val="20"/>
              </w:rPr>
              <w:t xml:space="preserve"> </w:t>
            </w:r>
            <w:r w:rsidRPr="005C4294">
              <w:rPr>
                <w:rFonts w:ascii="Times New Roman" w:hAnsi="Times New Roman" w:cs="Times New Roman"/>
                <w:sz w:val="20"/>
              </w:rPr>
              <w:t>öğrencilerin</w:t>
            </w:r>
            <w:r w:rsidRPr="005C4294">
              <w:rPr>
                <w:rFonts w:ascii="Times New Roman" w:hAnsi="Times New Roman" w:cs="Times New Roman"/>
                <w:spacing w:val="-4"/>
                <w:sz w:val="20"/>
              </w:rPr>
              <w:t xml:space="preserve"> </w:t>
            </w:r>
            <w:r w:rsidRPr="005C4294">
              <w:rPr>
                <w:rFonts w:ascii="Times New Roman" w:hAnsi="Times New Roman" w:cs="Times New Roman"/>
                <w:sz w:val="20"/>
              </w:rPr>
              <w:t>sahip</w:t>
            </w:r>
          </w:p>
          <w:p w:rsidR="00277B8C" w:rsidRPr="005C4294" w:rsidRDefault="00C37676">
            <w:pPr>
              <w:pStyle w:val="TableParagraph"/>
              <w:spacing w:line="219" w:lineRule="exact"/>
              <w:ind w:left="352"/>
              <w:rPr>
                <w:rFonts w:ascii="Times New Roman" w:hAnsi="Times New Roman" w:cs="Times New Roman"/>
                <w:sz w:val="20"/>
              </w:rPr>
            </w:pPr>
            <w:r w:rsidRPr="005C4294">
              <w:rPr>
                <w:rFonts w:ascii="Times New Roman" w:hAnsi="Times New Roman" w:cs="Times New Roman"/>
                <w:sz w:val="20"/>
              </w:rPr>
              <w:t>olduğu</w:t>
            </w:r>
            <w:r w:rsidRPr="005C4294">
              <w:rPr>
                <w:rFonts w:ascii="Times New Roman" w:hAnsi="Times New Roman" w:cs="Times New Roman"/>
                <w:spacing w:val="-5"/>
                <w:sz w:val="20"/>
              </w:rPr>
              <w:t xml:space="preserve"> </w:t>
            </w:r>
            <w:r w:rsidRPr="005C4294">
              <w:rPr>
                <w:rFonts w:ascii="Times New Roman" w:hAnsi="Times New Roman" w:cs="Times New Roman"/>
                <w:sz w:val="20"/>
              </w:rPr>
              <w:t>teknolojik</w:t>
            </w:r>
            <w:r w:rsidRPr="005C4294">
              <w:rPr>
                <w:rFonts w:ascii="Times New Roman" w:hAnsi="Times New Roman" w:cs="Times New Roman"/>
                <w:spacing w:val="-3"/>
                <w:sz w:val="20"/>
              </w:rPr>
              <w:t xml:space="preserve"> </w:t>
            </w:r>
            <w:r w:rsidRPr="005C4294">
              <w:rPr>
                <w:rFonts w:ascii="Times New Roman" w:hAnsi="Times New Roman" w:cs="Times New Roman"/>
                <w:sz w:val="20"/>
              </w:rPr>
              <w:t>araçlar,</w:t>
            </w:r>
          </w:p>
          <w:p w:rsidR="00277B8C" w:rsidRPr="005C4294" w:rsidRDefault="00C37676">
            <w:pPr>
              <w:pStyle w:val="TableParagraph"/>
              <w:numPr>
                <w:ilvl w:val="0"/>
                <w:numId w:val="8"/>
              </w:numPr>
              <w:tabs>
                <w:tab w:val="left" w:pos="352"/>
                <w:tab w:val="left" w:pos="353"/>
              </w:tabs>
              <w:spacing w:line="238" w:lineRule="exact"/>
              <w:ind w:hanging="361"/>
              <w:rPr>
                <w:rFonts w:ascii="Times New Roman" w:hAnsi="Times New Roman" w:cs="Times New Roman"/>
                <w:sz w:val="20"/>
              </w:rPr>
            </w:pPr>
            <w:r w:rsidRPr="005C4294">
              <w:rPr>
                <w:rFonts w:ascii="Times New Roman" w:hAnsi="Times New Roman" w:cs="Times New Roman"/>
                <w:sz w:val="20"/>
              </w:rPr>
              <w:t>Teknoloji</w:t>
            </w:r>
            <w:r w:rsidRPr="005C4294">
              <w:rPr>
                <w:rFonts w:ascii="Times New Roman" w:hAnsi="Times New Roman" w:cs="Times New Roman"/>
                <w:spacing w:val="-5"/>
                <w:sz w:val="20"/>
              </w:rPr>
              <w:t xml:space="preserve"> </w:t>
            </w:r>
            <w:r w:rsidRPr="005C4294">
              <w:rPr>
                <w:rFonts w:ascii="Times New Roman" w:hAnsi="Times New Roman" w:cs="Times New Roman"/>
                <w:sz w:val="20"/>
              </w:rPr>
              <w:t>alanındaki</w:t>
            </w:r>
            <w:r w:rsidRPr="005C4294">
              <w:rPr>
                <w:rFonts w:ascii="Times New Roman" w:hAnsi="Times New Roman" w:cs="Times New Roman"/>
                <w:spacing w:val="-3"/>
                <w:sz w:val="20"/>
              </w:rPr>
              <w:t xml:space="preserve"> </w:t>
            </w:r>
            <w:r w:rsidRPr="005C4294">
              <w:rPr>
                <w:rFonts w:ascii="Times New Roman" w:hAnsi="Times New Roman" w:cs="Times New Roman"/>
                <w:sz w:val="20"/>
              </w:rPr>
              <w:t>gelişmeler</w:t>
            </w:r>
          </w:p>
          <w:p w:rsidR="00277B8C" w:rsidRPr="005C4294" w:rsidRDefault="00C37676">
            <w:pPr>
              <w:pStyle w:val="TableParagraph"/>
              <w:numPr>
                <w:ilvl w:val="0"/>
                <w:numId w:val="8"/>
              </w:numPr>
              <w:tabs>
                <w:tab w:val="left" w:pos="352"/>
                <w:tab w:val="left" w:pos="353"/>
              </w:tabs>
              <w:spacing w:line="251" w:lineRule="exact"/>
              <w:ind w:hanging="361"/>
              <w:rPr>
                <w:rFonts w:ascii="Times New Roman" w:hAnsi="Times New Roman" w:cs="Times New Roman"/>
                <w:sz w:val="20"/>
              </w:rPr>
            </w:pPr>
            <w:r w:rsidRPr="005C4294">
              <w:rPr>
                <w:rFonts w:ascii="Times New Roman" w:hAnsi="Times New Roman" w:cs="Times New Roman"/>
                <w:sz w:val="20"/>
              </w:rPr>
              <w:t>Teknolojinin</w:t>
            </w:r>
            <w:r w:rsidRPr="005C4294">
              <w:rPr>
                <w:rFonts w:ascii="Times New Roman" w:hAnsi="Times New Roman" w:cs="Times New Roman"/>
                <w:spacing w:val="-5"/>
                <w:sz w:val="20"/>
              </w:rPr>
              <w:t xml:space="preserve"> </w:t>
            </w:r>
            <w:r w:rsidRPr="005C4294">
              <w:rPr>
                <w:rFonts w:ascii="Times New Roman" w:hAnsi="Times New Roman" w:cs="Times New Roman"/>
                <w:sz w:val="20"/>
              </w:rPr>
              <w:t>eğitimde</w:t>
            </w:r>
            <w:r w:rsidRPr="005C4294">
              <w:rPr>
                <w:rFonts w:ascii="Times New Roman" w:hAnsi="Times New Roman" w:cs="Times New Roman"/>
                <w:spacing w:val="-6"/>
                <w:sz w:val="20"/>
              </w:rPr>
              <w:t xml:space="preserve"> </w:t>
            </w:r>
            <w:r w:rsidRPr="005C4294">
              <w:rPr>
                <w:rFonts w:ascii="Times New Roman" w:hAnsi="Times New Roman" w:cs="Times New Roman"/>
                <w:sz w:val="20"/>
              </w:rPr>
              <w:t>kullanımı</w:t>
            </w:r>
          </w:p>
        </w:tc>
      </w:tr>
      <w:tr w:rsidR="00277B8C" w:rsidRPr="005C4294" w:rsidTr="008A2328">
        <w:trPr>
          <w:trHeight w:val="289"/>
        </w:trPr>
        <w:tc>
          <w:tcPr>
            <w:tcW w:w="9179" w:type="dxa"/>
            <w:gridSpan w:val="2"/>
            <w:shd w:val="clear" w:color="auto" w:fill="E2EFD9"/>
          </w:tcPr>
          <w:p w:rsidR="00277B8C" w:rsidRPr="005C4294" w:rsidRDefault="00C37676">
            <w:pPr>
              <w:pStyle w:val="TableParagraph"/>
              <w:spacing w:line="234" w:lineRule="exact"/>
              <w:ind w:left="107"/>
              <w:rPr>
                <w:rFonts w:ascii="Times New Roman" w:hAnsi="Times New Roman" w:cs="Times New Roman"/>
                <w:b/>
                <w:sz w:val="20"/>
              </w:rPr>
            </w:pPr>
            <w:r w:rsidRPr="005C4294">
              <w:rPr>
                <w:rFonts w:ascii="Times New Roman" w:hAnsi="Times New Roman" w:cs="Times New Roman"/>
                <w:b/>
                <w:sz w:val="20"/>
              </w:rPr>
              <w:t>Çevresel</w:t>
            </w:r>
            <w:r w:rsidRPr="005C4294">
              <w:rPr>
                <w:rFonts w:ascii="Times New Roman" w:hAnsi="Times New Roman" w:cs="Times New Roman"/>
                <w:b/>
                <w:spacing w:val="-4"/>
                <w:sz w:val="20"/>
              </w:rPr>
              <w:t xml:space="preserve"> </w:t>
            </w:r>
            <w:r w:rsidRPr="005C4294">
              <w:rPr>
                <w:rFonts w:ascii="Times New Roman" w:hAnsi="Times New Roman" w:cs="Times New Roman"/>
                <w:b/>
                <w:sz w:val="20"/>
              </w:rPr>
              <w:t>Etkenler</w:t>
            </w:r>
          </w:p>
        </w:tc>
      </w:tr>
      <w:tr w:rsidR="00277B8C" w:rsidRPr="005C4294" w:rsidTr="008A2328">
        <w:trPr>
          <w:trHeight w:val="48"/>
        </w:trPr>
        <w:tc>
          <w:tcPr>
            <w:tcW w:w="9179" w:type="dxa"/>
            <w:gridSpan w:val="2"/>
          </w:tcPr>
          <w:p w:rsidR="00277B8C" w:rsidRPr="005C4294" w:rsidRDefault="00277B8C">
            <w:pPr>
              <w:pStyle w:val="TableParagraph"/>
              <w:spacing w:before="9"/>
              <w:rPr>
                <w:rFonts w:ascii="Times New Roman" w:hAnsi="Times New Roman" w:cs="Times New Roman"/>
                <w:b/>
                <w:sz w:val="17"/>
              </w:rPr>
            </w:pPr>
          </w:p>
          <w:p w:rsidR="00277B8C" w:rsidRPr="005C4294" w:rsidRDefault="00C37676">
            <w:pPr>
              <w:pStyle w:val="TableParagraph"/>
              <w:numPr>
                <w:ilvl w:val="0"/>
                <w:numId w:val="7"/>
              </w:numPr>
              <w:tabs>
                <w:tab w:val="left" w:pos="293"/>
              </w:tabs>
              <w:spacing w:line="251" w:lineRule="exact"/>
              <w:rPr>
                <w:rFonts w:ascii="Times New Roman" w:hAnsi="Times New Roman" w:cs="Times New Roman"/>
                <w:sz w:val="20"/>
              </w:rPr>
            </w:pPr>
            <w:r w:rsidRPr="005C4294">
              <w:rPr>
                <w:rFonts w:ascii="Times New Roman" w:hAnsi="Times New Roman" w:cs="Times New Roman"/>
                <w:sz w:val="20"/>
              </w:rPr>
              <w:t>Hava</w:t>
            </w:r>
            <w:r w:rsidRPr="005C4294">
              <w:rPr>
                <w:rFonts w:ascii="Times New Roman" w:hAnsi="Times New Roman" w:cs="Times New Roman"/>
                <w:spacing w:val="-3"/>
                <w:sz w:val="20"/>
              </w:rPr>
              <w:t xml:space="preserve"> </w:t>
            </w:r>
            <w:r w:rsidRPr="005C4294">
              <w:rPr>
                <w:rFonts w:ascii="Times New Roman" w:hAnsi="Times New Roman" w:cs="Times New Roman"/>
                <w:sz w:val="20"/>
              </w:rPr>
              <w:t>ve</w:t>
            </w:r>
            <w:r w:rsidRPr="005C4294">
              <w:rPr>
                <w:rFonts w:ascii="Times New Roman" w:hAnsi="Times New Roman" w:cs="Times New Roman"/>
                <w:spacing w:val="-4"/>
                <w:sz w:val="20"/>
              </w:rPr>
              <w:t xml:space="preserve"> </w:t>
            </w:r>
            <w:r w:rsidRPr="005C4294">
              <w:rPr>
                <w:rFonts w:ascii="Times New Roman" w:hAnsi="Times New Roman" w:cs="Times New Roman"/>
                <w:sz w:val="20"/>
              </w:rPr>
              <w:t>su</w:t>
            </w:r>
            <w:r w:rsidRPr="005C4294">
              <w:rPr>
                <w:rFonts w:ascii="Times New Roman" w:hAnsi="Times New Roman" w:cs="Times New Roman"/>
                <w:spacing w:val="-3"/>
                <w:sz w:val="20"/>
              </w:rPr>
              <w:t xml:space="preserve"> </w:t>
            </w:r>
            <w:r w:rsidRPr="005C4294">
              <w:rPr>
                <w:rFonts w:ascii="Times New Roman" w:hAnsi="Times New Roman" w:cs="Times New Roman"/>
                <w:sz w:val="20"/>
              </w:rPr>
              <w:t>kirlenmesi,</w:t>
            </w:r>
          </w:p>
          <w:p w:rsidR="00277B8C" w:rsidRPr="005C4294" w:rsidRDefault="00C37676">
            <w:pPr>
              <w:pStyle w:val="TableParagraph"/>
              <w:numPr>
                <w:ilvl w:val="0"/>
                <w:numId w:val="7"/>
              </w:numPr>
              <w:tabs>
                <w:tab w:val="left" w:pos="293"/>
              </w:tabs>
              <w:spacing w:line="235" w:lineRule="exact"/>
              <w:rPr>
                <w:rFonts w:ascii="Times New Roman" w:hAnsi="Times New Roman" w:cs="Times New Roman"/>
                <w:sz w:val="20"/>
              </w:rPr>
            </w:pPr>
            <w:r w:rsidRPr="005C4294">
              <w:rPr>
                <w:rFonts w:ascii="Times New Roman" w:hAnsi="Times New Roman" w:cs="Times New Roman"/>
                <w:sz w:val="20"/>
              </w:rPr>
              <w:t>Toprak</w:t>
            </w:r>
            <w:r w:rsidRPr="005C4294">
              <w:rPr>
                <w:rFonts w:ascii="Times New Roman" w:hAnsi="Times New Roman" w:cs="Times New Roman"/>
                <w:spacing w:val="-4"/>
                <w:sz w:val="20"/>
              </w:rPr>
              <w:t xml:space="preserve"> </w:t>
            </w:r>
            <w:r w:rsidRPr="005C4294">
              <w:rPr>
                <w:rFonts w:ascii="Times New Roman" w:hAnsi="Times New Roman" w:cs="Times New Roman"/>
                <w:sz w:val="20"/>
              </w:rPr>
              <w:t>yapısı,</w:t>
            </w:r>
          </w:p>
          <w:p w:rsidR="00277B8C" w:rsidRPr="005C4294" w:rsidRDefault="00C37676">
            <w:pPr>
              <w:pStyle w:val="TableParagraph"/>
              <w:numPr>
                <w:ilvl w:val="0"/>
                <w:numId w:val="7"/>
              </w:numPr>
              <w:tabs>
                <w:tab w:val="left" w:pos="293"/>
              </w:tabs>
              <w:spacing w:line="234" w:lineRule="exact"/>
              <w:rPr>
                <w:rFonts w:ascii="Times New Roman" w:hAnsi="Times New Roman" w:cs="Times New Roman"/>
                <w:sz w:val="20"/>
              </w:rPr>
            </w:pPr>
            <w:r w:rsidRPr="005C4294">
              <w:rPr>
                <w:rFonts w:ascii="Times New Roman" w:hAnsi="Times New Roman" w:cs="Times New Roman"/>
                <w:sz w:val="20"/>
              </w:rPr>
              <w:t>Bitki</w:t>
            </w:r>
            <w:r w:rsidRPr="005C4294">
              <w:rPr>
                <w:rFonts w:ascii="Times New Roman" w:hAnsi="Times New Roman" w:cs="Times New Roman"/>
                <w:spacing w:val="-5"/>
                <w:sz w:val="20"/>
              </w:rPr>
              <w:t xml:space="preserve"> </w:t>
            </w:r>
            <w:r w:rsidRPr="005C4294">
              <w:rPr>
                <w:rFonts w:ascii="Times New Roman" w:hAnsi="Times New Roman" w:cs="Times New Roman"/>
                <w:sz w:val="20"/>
              </w:rPr>
              <w:t>örtüsü,</w:t>
            </w:r>
          </w:p>
          <w:p w:rsidR="008A2328" w:rsidRPr="005C4294" w:rsidRDefault="00C37676">
            <w:pPr>
              <w:pStyle w:val="TableParagraph"/>
              <w:numPr>
                <w:ilvl w:val="0"/>
                <w:numId w:val="7"/>
              </w:numPr>
              <w:tabs>
                <w:tab w:val="left" w:pos="293"/>
              </w:tabs>
              <w:spacing w:line="234" w:lineRule="exact"/>
              <w:rPr>
                <w:rFonts w:ascii="Times New Roman" w:hAnsi="Times New Roman" w:cs="Times New Roman"/>
                <w:sz w:val="20"/>
              </w:rPr>
            </w:pPr>
            <w:r w:rsidRPr="005C4294">
              <w:rPr>
                <w:rFonts w:ascii="Times New Roman" w:hAnsi="Times New Roman" w:cs="Times New Roman"/>
                <w:sz w:val="20"/>
              </w:rPr>
              <w:t>Doğal</w:t>
            </w:r>
            <w:r w:rsidRPr="005C4294">
              <w:rPr>
                <w:rFonts w:ascii="Times New Roman" w:hAnsi="Times New Roman" w:cs="Times New Roman"/>
                <w:spacing w:val="-3"/>
                <w:sz w:val="20"/>
              </w:rPr>
              <w:t xml:space="preserve"> </w:t>
            </w:r>
            <w:r w:rsidRPr="005C4294">
              <w:rPr>
                <w:rFonts w:ascii="Times New Roman" w:hAnsi="Times New Roman" w:cs="Times New Roman"/>
                <w:sz w:val="20"/>
              </w:rPr>
              <w:t>kaynakların</w:t>
            </w:r>
            <w:r w:rsidRPr="005C4294">
              <w:rPr>
                <w:rFonts w:ascii="Times New Roman" w:hAnsi="Times New Roman" w:cs="Times New Roman"/>
                <w:spacing w:val="-4"/>
                <w:sz w:val="20"/>
              </w:rPr>
              <w:t xml:space="preserve"> </w:t>
            </w:r>
            <w:r w:rsidRPr="005C4294">
              <w:rPr>
                <w:rFonts w:ascii="Times New Roman" w:hAnsi="Times New Roman" w:cs="Times New Roman"/>
                <w:sz w:val="20"/>
              </w:rPr>
              <w:t>korunması</w:t>
            </w:r>
            <w:r w:rsidRPr="005C4294">
              <w:rPr>
                <w:rFonts w:ascii="Times New Roman" w:hAnsi="Times New Roman" w:cs="Times New Roman"/>
                <w:spacing w:val="-3"/>
                <w:sz w:val="20"/>
              </w:rPr>
              <w:t xml:space="preserve"> </w:t>
            </w:r>
            <w:r w:rsidRPr="005C4294">
              <w:rPr>
                <w:rFonts w:ascii="Times New Roman" w:hAnsi="Times New Roman" w:cs="Times New Roman"/>
                <w:sz w:val="20"/>
              </w:rPr>
              <w:t>için</w:t>
            </w:r>
            <w:r w:rsidRPr="005C4294">
              <w:rPr>
                <w:rFonts w:ascii="Times New Roman" w:hAnsi="Times New Roman" w:cs="Times New Roman"/>
                <w:spacing w:val="-4"/>
                <w:sz w:val="20"/>
              </w:rPr>
              <w:t xml:space="preserve"> </w:t>
            </w:r>
            <w:r w:rsidRPr="005C4294">
              <w:rPr>
                <w:rFonts w:ascii="Times New Roman" w:hAnsi="Times New Roman" w:cs="Times New Roman"/>
                <w:sz w:val="20"/>
              </w:rPr>
              <w:t>yapılan</w:t>
            </w:r>
            <w:r w:rsidRPr="005C4294">
              <w:rPr>
                <w:rFonts w:ascii="Times New Roman" w:hAnsi="Times New Roman" w:cs="Times New Roman"/>
                <w:spacing w:val="-2"/>
                <w:sz w:val="20"/>
              </w:rPr>
              <w:t xml:space="preserve"> </w:t>
            </w:r>
            <w:r w:rsidRPr="005C4294">
              <w:rPr>
                <w:rFonts w:ascii="Times New Roman" w:hAnsi="Times New Roman" w:cs="Times New Roman"/>
                <w:sz w:val="20"/>
              </w:rPr>
              <w:t>çalışmalar,</w:t>
            </w:r>
            <w:r w:rsidR="008A2328" w:rsidRPr="005C4294">
              <w:rPr>
                <w:rFonts w:ascii="Times New Roman" w:hAnsi="Times New Roman" w:cs="Times New Roman"/>
                <w:sz w:val="20"/>
              </w:rPr>
              <w:t xml:space="preserve"> </w:t>
            </w:r>
          </w:p>
          <w:p w:rsidR="00277B8C" w:rsidRPr="005C4294" w:rsidRDefault="008A2328" w:rsidP="008A2328">
            <w:pPr>
              <w:pStyle w:val="TableParagraph"/>
              <w:numPr>
                <w:ilvl w:val="0"/>
                <w:numId w:val="7"/>
              </w:numPr>
              <w:tabs>
                <w:tab w:val="left" w:pos="293"/>
              </w:tabs>
              <w:spacing w:line="234" w:lineRule="exact"/>
              <w:rPr>
                <w:rFonts w:ascii="Times New Roman" w:hAnsi="Times New Roman" w:cs="Times New Roman"/>
                <w:sz w:val="20"/>
              </w:rPr>
            </w:pPr>
            <w:r w:rsidRPr="005C4294">
              <w:rPr>
                <w:rFonts w:ascii="Times New Roman" w:hAnsi="Times New Roman" w:cs="Times New Roman"/>
                <w:sz w:val="20"/>
              </w:rPr>
              <w:t>Çevrede yoğunluk gösteren hastalıklar</w:t>
            </w:r>
          </w:p>
        </w:tc>
      </w:tr>
    </w:tbl>
    <w:p w:rsidR="00277B8C" w:rsidRDefault="00277B8C">
      <w:pPr>
        <w:ind w:left="958"/>
        <w:rPr>
          <w:sz w:val="20"/>
        </w:rPr>
      </w:pPr>
    </w:p>
    <w:p w:rsidR="004F04A6" w:rsidRPr="005C4294" w:rsidRDefault="004F04A6">
      <w:pPr>
        <w:ind w:left="958"/>
        <w:rPr>
          <w:sz w:val="20"/>
        </w:rPr>
      </w:pPr>
    </w:p>
    <w:p w:rsidR="00277B8C" w:rsidRPr="005C4294" w:rsidRDefault="00C37676" w:rsidP="00621D2B">
      <w:pPr>
        <w:pStyle w:val="Balk3"/>
        <w:numPr>
          <w:ilvl w:val="1"/>
          <w:numId w:val="13"/>
        </w:numPr>
        <w:tabs>
          <w:tab w:val="left" w:pos="1556"/>
        </w:tabs>
        <w:ind w:left="1555"/>
        <w:jc w:val="left"/>
      </w:pPr>
      <w:r w:rsidRPr="005C4294">
        <w:lastRenderedPageBreak/>
        <w:t>GZFT</w:t>
      </w:r>
      <w:r w:rsidRPr="005C4294">
        <w:rPr>
          <w:spacing w:val="-2"/>
        </w:rPr>
        <w:t xml:space="preserve"> </w:t>
      </w:r>
      <w:r w:rsidRPr="005C4294">
        <w:t>Analizi</w:t>
      </w:r>
    </w:p>
    <w:p w:rsidR="008F2151" w:rsidRPr="005C4294" w:rsidRDefault="008F2151" w:rsidP="008F2151">
      <w:pPr>
        <w:pStyle w:val="GvdeMetni"/>
        <w:kinsoku w:val="0"/>
        <w:overflowPunct w:val="0"/>
        <w:spacing w:before="67" w:line="286" w:lineRule="auto"/>
        <w:ind w:left="851" w:right="771"/>
        <w:contextualSpacing/>
        <w:jc w:val="both"/>
        <w:rPr>
          <w:rFonts w:ascii="Times New Roman" w:hAnsi="Times New Roman" w:cs="Times New Roman"/>
          <w:color w:val="231F20"/>
          <w:sz w:val="22"/>
        </w:rPr>
      </w:pPr>
      <w:r w:rsidRPr="005C4294">
        <w:rPr>
          <w:rFonts w:ascii="Times New Roman" w:hAnsi="Times New Roman" w:cs="Times New Roman"/>
          <w:noProof/>
          <w:color w:val="231F20"/>
          <w:sz w:val="22"/>
          <w:lang w:eastAsia="tr-TR"/>
        </w:rPr>
        <w:drawing>
          <wp:anchor distT="0" distB="0" distL="114300" distR="114300" simplePos="0" relativeHeight="251653632" behindDoc="0" locked="0" layoutInCell="1" allowOverlap="1" wp14:anchorId="14E73C95" wp14:editId="060BDCE6">
            <wp:simplePos x="0" y="0"/>
            <wp:positionH relativeFrom="margin">
              <wp:posOffset>398780</wp:posOffset>
            </wp:positionH>
            <wp:positionV relativeFrom="paragraph">
              <wp:posOffset>103505</wp:posOffset>
            </wp:positionV>
            <wp:extent cx="2402205" cy="1925320"/>
            <wp:effectExtent l="0" t="0" r="0" b="0"/>
            <wp:wrapThrough wrapText="bothSides">
              <wp:wrapPolygon edited="0">
                <wp:start x="0" y="0"/>
                <wp:lineTo x="0" y="21372"/>
                <wp:lineTo x="21412" y="21372"/>
                <wp:lineTo x="21412" y="0"/>
                <wp:lineTo x="0" y="0"/>
              </wp:wrapPolygon>
            </wp:wrapThrough>
            <wp:docPr id="319" name="Resim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02205" cy="1925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94">
        <w:rPr>
          <w:rFonts w:ascii="Times New Roman" w:hAnsi="Times New Roman" w:cs="Times New Roman"/>
          <w:color w:val="231F20"/>
          <w:sz w:val="22"/>
        </w:rPr>
        <w:t>Durum analizi kapsamında kullanılabilecek temel yöntemlerden biri GZFT (Güçlü Yönler, Zayıf Yönler, Fırsatlar ve Tehditler) ana</w:t>
      </w:r>
      <w:r w:rsidRPr="005C4294">
        <w:rPr>
          <w:rFonts w:ascii="Times New Roman" w:hAnsi="Times New Roman" w:cs="Times New Roman"/>
          <w:color w:val="231F20"/>
          <w:sz w:val="22"/>
        </w:rPr>
        <w:softHyphen/>
        <w:t xml:space="preserve">lizidir. GZFT analiziyle Müdürlüğümüzün başarısı üzerinde kilit role sahip faktörler tespit edilmiş ve stratejik kararlara esas teşkil edecek şekilde yorumlanmıştır. </w:t>
      </w:r>
      <w:r w:rsidRPr="005C4294">
        <w:rPr>
          <w:rFonts w:ascii="Times New Roman" w:hAnsi="Times New Roman" w:cs="Times New Roman"/>
          <w:color w:val="231F20"/>
          <w:w w:val="95"/>
          <w:sz w:val="22"/>
        </w:rPr>
        <w:t>Planlama</w:t>
      </w:r>
      <w:r w:rsidRPr="005C4294">
        <w:rPr>
          <w:rFonts w:ascii="Times New Roman" w:hAnsi="Times New Roman" w:cs="Times New Roman"/>
          <w:color w:val="231F20"/>
          <w:spacing w:val="-40"/>
          <w:w w:val="95"/>
          <w:sz w:val="22"/>
        </w:rPr>
        <w:t xml:space="preserve"> </w:t>
      </w:r>
      <w:r w:rsidRPr="005C4294">
        <w:rPr>
          <w:rFonts w:ascii="Times New Roman" w:hAnsi="Times New Roman" w:cs="Times New Roman"/>
          <w:color w:val="231F20"/>
          <w:w w:val="95"/>
          <w:sz w:val="22"/>
        </w:rPr>
        <w:t>yaklaşımının</w:t>
      </w:r>
      <w:r w:rsidRPr="005C4294">
        <w:rPr>
          <w:rFonts w:ascii="Times New Roman" w:hAnsi="Times New Roman" w:cs="Times New Roman"/>
          <w:color w:val="231F20"/>
          <w:spacing w:val="-40"/>
          <w:w w:val="95"/>
          <w:sz w:val="22"/>
        </w:rPr>
        <w:t xml:space="preserve"> </w:t>
      </w:r>
      <w:r w:rsidRPr="005C4294">
        <w:rPr>
          <w:rFonts w:ascii="Times New Roman" w:hAnsi="Times New Roman" w:cs="Times New Roman"/>
          <w:color w:val="231F20"/>
          <w:w w:val="95"/>
          <w:sz w:val="22"/>
        </w:rPr>
        <w:t>katılımcılık</w:t>
      </w:r>
      <w:r w:rsidRPr="005C4294">
        <w:rPr>
          <w:rFonts w:ascii="Times New Roman" w:hAnsi="Times New Roman" w:cs="Times New Roman"/>
          <w:color w:val="231F20"/>
          <w:spacing w:val="-40"/>
          <w:w w:val="95"/>
          <w:sz w:val="22"/>
        </w:rPr>
        <w:t xml:space="preserve"> </w:t>
      </w:r>
      <w:r w:rsidRPr="005C4294">
        <w:rPr>
          <w:rFonts w:ascii="Times New Roman" w:hAnsi="Times New Roman" w:cs="Times New Roman"/>
          <w:color w:val="231F20"/>
          <w:w w:val="95"/>
          <w:sz w:val="22"/>
        </w:rPr>
        <w:t>esası</w:t>
      </w:r>
      <w:r w:rsidRPr="005C4294">
        <w:rPr>
          <w:rFonts w:ascii="Times New Roman" w:hAnsi="Times New Roman" w:cs="Times New Roman"/>
          <w:color w:val="231F20"/>
          <w:spacing w:val="-40"/>
          <w:w w:val="95"/>
          <w:sz w:val="22"/>
        </w:rPr>
        <w:t xml:space="preserve"> </w:t>
      </w:r>
      <w:r w:rsidRPr="005C4294">
        <w:rPr>
          <w:rFonts w:ascii="Times New Roman" w:hAnsi="Times New Roman" w:cs="Times New Roman"/>
          <w:color w:val="231F20"/>
          <w:w w:val="95"/>
          <w:sz w:val="22"/>
        </w:rPr>
        <w:t>üzerine</w:t>
      </w:r>
      <w:r w:rsidRPr="005C4294">
        <w:rPr>
          <w:rFonts w:ascii="Times New Roman" w:hAnsi="Times New Roman" w:cs="Times New Roman"/>
          <w:color w:val="231F20"/>
          <w:spacing w:val="-40"/>
          <w:w w:val="95"/>
          <w:sz w:val="22"/>
        </w:rPr>
        <w:t xml:space="preserve"> </w:t>
      </w:r>
      <w:r w:rsidRPr="005C4294">
        <w:rPr>
          <w:rFonts w:ascii="Times New Roman" w:hAnsi="Times New Roman" w:cs="Times New Roman"/>
          <w:color w:val="231F20"/>
          <w:w w:val="95"/>
          <w:sz w:val="22"/>
        </w:rPr>
        <w:t>kurgulanması</w:t>
      </w:r>
      <w:r w:rsidRPr="005C4294">
        <w:rPr>
          <w:rFonts w:ascii="Times New Roman" w:hAnsi="Times New Roman" w:cs="Times New Roman"/>
          <w:color w:val="231F20"/>
          <w:spacing w:val="-40"/>
          <w:w w:val="95"/>
          <w:sz w:val="22"/>
        </w:rPr>
        <w:t xml:space="preserve"> </w:t>
      </w:r>
      <w:r w:rsidRPr="005C4294">
        <w:rPr>
          <w:rFonts w:ascii="Times New Roman" w:hAnsi="Times New Roman" w:cs="Times New Roman"/>
          <w:color w:val="231F20"/>
          <w:w w:val="95"/>
          <w:sz w:val="22"/>
        </w:rPr>
        <w:t>sebebiyle</w:t>
      </w:r>
      <w:r w:rsidRPr="005C4294">
        <w:rPr>
          <w:rFonts w:ascii="Times New Roman" w:hAnsi="Times New Roman" w:cs="Times New Roman"/>
          <w:color w:val="231F20"/>
          <w:spacing w:val="-40"/>
          <w:w w:val="95"/>
          <w:sz w:val="22"/>
        </w:rPr>
        <w:t xml:space="preserve"> </w:t>
      </w:r>
      <w:r w:rsidRPr="005C4294">
        <w:rPr>
          <w:rFonts w:ascii="Times New Roman" w:hAnsi="Times New Roman" w:cs="Times New Roman"/>
          <w:color w:val="231F20"/>
          <w:w w:val="95"/>
          <w:sz w:val="22"/>
        </w:rPr>
        <w:t>durum</w:t>
      </w:r>
      <w:r w:rsidRPr="005C4294">
        <w:rPr>
          <w:rFonts w:ascii="Times New Roman" w:hAnsi="Times New Roman" w:cs="Times New Roman"/>
          <w:color w:val="231F20"/>
          <w:spacing w:val="-40"/>
          <w:w w:val="95"/>
          <w:sz w:val="22"/>
        </w:rPr>
        <w:t xml:space="preserve"> </w:t>
      </w:r>
      <w:r w:rsidRPr="005C4294">
        <w:rPr>
          <w:rFonts w:ascii="Times New Roman" w:hAnsi="Times New Roman" w:cs="Times New Roman"/>
          <w:color w:val="231F20"/>
          <w:w w:val="95"/>
          <w:sz w:val="22"/>
        </w:rPr>
        <w:t>analizi</w:t>
      </w:r>
      <w:r w:rsidRPr="005C4294">
        <w:rPr>
          <w:rFonts w:ascii="Times New Roman" w:hAnsi="Times New Roman" w:cs="Times New Roman"/>
          <w:color w:val="231F20"/>
          <w:spacing w:val="-40"/>
          <w:w w:val="95"/>
          <w:sz w:val="22"/>
        </w:rPr>
        <w:t xml:space="preserve"> </w:t>
      </w:r>
      <w:r w:rsidRPr="005C4294">
        <w:rPr>
          <w:rFonts w:ascii="Times New Roman" w:hAnsi="Times New Roman" w:cs="Times New Roman"/>
          <w:color w:val="231F20"/>
          <w:w w:val="95"/>
          <w:sz w:val="22"/>
        </w:rPr>
        <w:t>aşamasında</w:t>
      </w:r>
      <w:r w:rsidRPr="005C4294">
        <w:rPr>
          <w:rFonts w:ascii="Times New Roman" w:hAnsi="Times New Roman" w:cs="Times New Roman"/>
          <w:color w:val="231F20"/>
          <w:spacing w:val="-40"/>
          <w:w w:val="95"/>
          <w:sz w:val="22"/>
        </w:rPr>
        <w:t xml:space="preserve"> </w:t>
      </w:r>
      <w:r w:rsidRPr="005C4294">
        <w:rPr>
          <w:rFonts w:ascii="Times New Roman" w:hAnsi="Times New Roman" w:cs="Times New Roman"/>
          <w:color w:val="231F20"/>
          <w:w w:val="95"/>
          <w:sz w:val="22"/>
        </w:rPr>
        <w:t>Müdürlüğümüz birimlerinden</w:t>
      </w:r>
      <w:r w:rsidRPr="005C4294">
        <w:rPr>
          <w:rFonts w:ascii="Times New Roman" w:hAnsi="Times New Roman" w:cs="Times New Roman"/>
          <w:color w:val="231F20"/>
          <w:spacing w:val="-20"/>
          <w:w w:val="95"/>
          <w:sz w:val="22"/>
        </w:rPr>
        <w:t xml:space="preserve"> </w:t>
      </w:r>
      <w:r w:rsidRPr="005C4294">
        <w:rPr>
          <w:rFonts w:ascii="Times New Roman" w:hAnsi="Times New Roman" w:cs="Times New Roman"/>
          <w:color w:val="231F20"/>
          <w:w w:val="95"/>
          <w:sz w:val="22"/>
        </w:rPr>
        <w:t>GZFT</w:t>
      </w:r>
      <w:r w:rsidRPr="005C4294">
        <w:rPr>
          <w:rFonts w:ascii="Times New Roman" w:hAnsi="Times New Roman" w:cs="Times New Roman"/>
          <w:color w:val="231F20"/>
          <w:spacing w:val="-20"/>
          <w:w w:val="95"/>
          <w:sz w:val="22"/>
        </w:rPr>
        <w:t xml:space="preserve"> </w:t>
      </w:r>
      <w:r w:rsidRPr="005C4294">
        <w:rPr>
          <w:rFonts w:ascii="Times New Roman" w:hAnsi="Times New Roman" w:cs="Times New Roman"/>
          <w:color w:val="231F20"/>
          <w:w w:val="95"/>
          <w:sz w:val="22"/>
        </w:rPr>
        <w:t>(Güçlü</w:t>
      </w:r>
      <w:r w:rsidRPr="005C4294">
        <w:rPr>
          <w:rFonts w:ascii="Times New Roman" w:hAnsi="Times New Roman" w:cs="Times New Roman"/>
          <w:color w:val="231F20"/>
          <w:spacing w:val="-20"/>
          <w:w w:val="95"/>
          <w:sz w:val="22"/>
        </w:rPr>
        <w:t xml:space="preserve"> </w:t>
      </w:r>
      <w:r w:rsidRPr="005C4294">
        <w:rPr>
          <w:rFonts w:ascii="Times New Roman" w:hAnsi="Times New Roman" w:cs="Times New Roman"/>
          <w:color w:val="231F20"/>
          <w:spacing w:val="-4"/>
          <w:w w:val="95"/>
          <w:sz w:val="22"/>
        </w:rPr>
        <w:t>Yönler,</w:t>
      </w:r>
      <w:r w:rsidRPr="005C4294">
        <w:rPr>
          <w:rFonts w:ascii="Times New Roman" w:hAnsi="Times New Roman" w:cs="Times New Roman"/>
          <w:color w:val="231F20"/>
          <w:spacing w:val="-20"/>
          <w:w w:val="95"/>
          <w:sz w:val="22"/>
        </w:rPr>
        <w:t xml:space="preserve"> </w:t>
      </w:r>
      <w:r w:rsidRPr="005C4294">
        <w:rPr>
          <w:rFonts w:ascii="Times New Roman" w:hAnsi="Times New Roman" w:cs="Times New Roman"/>
          <w:color w:val="231F20"/>
          <w:w w:val="95"/>
          <w:sz w:val="22"/>
        </w:rPr>
        <w:t>Zayıf</w:t>
      </w:r>
      <w:r w:rsidRPr="005C4294">
        <w:rPr>
          <w:rFonts w:ascii="Times New Roman" w:hAnsi="Times New Roman" w:cs="Times New Roman"/>
          <w:color w:val="231F20"/>
          <w:spacing w:val="-20"/>
          <w:w w:val="95"/>
          <w:sz w:val="22"/>
        </w:rPr>
        <w:t xml:space="preserve"> </w:t>
      </w:r>
      <w:r w:rsidRPr="005C4294">
        <w:rPr>
          <w:rFonts w:ascii="Times New Roman" w:hAnsi="Times New Roman" w:cs="Times New Roman"/>
          <w:color w:val="231F20"/>
          <w:spacing w:val="-4"/>
          <w:w w:val="95"/>
          <w:sz w:val="22"/>
        </w:rPr>
        <w:t>Yönler,</w:t>
      </w:r>
      <w:r w:rsidRPr="005C4294">
        <w:rPr>
          <w:rFonts w:ascii="Times New Roman" w:hAnsi="Times New Roman" w:cs="Times New Roman"/>
          <w:color w:val="231F20"/>
          <w:spacing w:val="-20"/>
          <w:w w:val="95"/>
          <w:sz w:val="22"/>
        </w:rPr>
        <w:t xml:space="preserve"> </w:t>
      </w:r>
      <w:r w:rsidRPr="005C4294">
        <w:rPr>
          <w:rFonts w:ascii="Times New Roman" w:hAnsi="Times New Roman" w:cs="Times New Roman"/>
          <w:color w:val="231F20"/>
          <w:w w:val="95"/>
          <w:sz w:val="22"/>
        </w:rPr>
        <w:t>Fırsatlar</w:t>
      </w:r>
      <w:r w:rsidRPr="005C4294">
        <w:rPr>
          <w:rFonts w:ascii="Times New Roman" w:hAnsi="Times New Roman" w:cs="Times New Roman"/>
          <w:color w:val="231F20"/>
          <w:spacing w:val="-20"/>
          <w:w w:val="95"/>
          <w:sz w:val="22"/>
        </w:rPr>
        <w:t xml:space="preserve"> </w:t>
      </w:r>
      <w:r w:rsidRPr="005C4294">
        <w:rPr>
          <w:rFonts w:ascii="Times New Roman" w:hAnsi="Times New Roman" w:cs="Times New Roman"/>
          <w:color w:val="231F20"/>
          <w:w w:val="95"/>
          <w:sz w:val="22"/>
        </w:rPr>
        <w:t>ve</w:t>
      </w:r>
      <w:r w:rsidRPr="005C4294">
        <w:rPr>
          <w:rFonts w:ascii="Times New Roman" w:hAnsi="Times New Roman" w:cs="Times New Roman"/>
          <w:color w:val="231F20"/>
          <w:spacing w:val="-20"/>
          <w:w w:val="95"/>
          <w:sz w:val="22"/>
        </w:rPr>
        <w:t xml:space="preserve"> </w:t>
      </w:r>
      <w:r w:rsidRPr="005C4294">
        <w:rPr>
          <w:rFonts w:ascii="Times New Roman" w:hAnsi="Times New Roman" w:cs="Times New Roman"/>
          <w:color w:val="231F20"/>
          <w:spacing w:val="-4"/>
          <w:w w:val="95"/>
          <w:sz w:val="22"/>
        </w:rPr>
        <w:t>Tehditler)</w:t>
      </w:r>
      <w:r w:rsidRPr="005C4294">
        <w:rPr>
          <w:rFonts w:ascii="Times New Roman" w:hAnsi="Times New Roman" w:cs="Times New Roman"/>
          <w:color w:val="231F20"/>
          <w:spacing w:val="-20"/>
          <w:w w:val="95"/>
          <w:sz w:val="22"/>
        </w:rPr>
        <w:t xml:space="preserve"> </w:t>
      </w:r>
      <w:r w:rsidRPr="005C4294">
        <w:rPr>
          <w:rFonts w:ascii="Times New Roman" w:hAnsi="Times New Roman" w:cs="Times New Roman"/>
          <w:color w:val="231F20"/>
          <w:w w:val="95"/>
          <w:sz w:val="22"/>
        </w:rPr>
        <w:t>Analizi</w:t>
      </w:r>
      <w:r w:rsidRPr="005C4294">
        <w:rPr>
          <w:rFonts w:ascii="Times New Roman" w:hAnsi="Times New Roman" w:cs="Times New Roman"/>
          <w:color w:val="231F20"/>
          <w:spacing w:val="-20"/>
          <w:w w:val="95"/>
          <w:sz w:val="22"/>
        </w:rPr>
        <w:t xml:space="preserve"> </w:t>
      </w:r>
      <w:r w:rsidRPr="005C4294">
        <w:rPr>
          <w:rFonts w:ascii="Times New Roman" w:hAnsi="Times New Roman" w:cs="Times New Roman"/>
          <w:color w:val="231F20"/>
          <w:w w:val="95"/>
          <w:sz w:val="22"/>
        </w:rPr>
        <w:t>için</w:t>
      </w:r>
      <w:r w:rsidRPr="005C4294">
        <w:rPr>
          <w:rFonts w:ascii="Times New Roman" w:hAnsi="Times New Roman" w:cs="Times New Roman"/>
          <w:color w:val="231F20"/>
          <w:spacing w:val="-20"/>
          <w:w w:val="95"/>
          <w:sz w:val="22"/>
        </w:rPr>
        <w:t xml:space="preserve"> </w:t>
      </w:r>
      <w:r w:rsidRPr="005C4294">
        <w:rPr>
          <w:rFonts w:ascii="Times New Roman" w:hAnsi="Times New Roman" w:cs="Times New Roman"/>
          <w:color w:val="231F20"/>
          <w:w w:val="95"/>
          <w:sz w:val="22"/>
        </w:rPr>
        <w:t>veri</w:t>
      </w:r>
      <w:r w:rsidRPr="005C4294">
        <w:rPr>
          <w:rFonts w:ascii="Times New Roman" w:hAnsi="Times New Roman" w:cs="Times New Roman"/>
          <w:color w:val="231F20"/>
          <w:spacing w:val="-20"/>
          <w:w w:val="95"/>
          <w:sz w:val="22"/>
        </w:rPr>
        <w:t xml:space="preserve"> </w:t>
      </w:r>
      <w:r w:rsidRPr="005C4294">
        <w:rPr>
          <w:rFonts w:ascii="Times New Roman" w:hAnsi="Times New Roman" w:cs="Times New Roman"/>
          <w:color w:val="231F20"/>
          <w:w w:val="95"/>
          <w:sz w:val="22"/>
        </w:rPr>
        <w:t>sağlanmıştır.</w:t>
      </w:r>
    </w:p>
    <w:p w:rsidR="008F2151" w:rsidRPr="004F04A6" w:rsidRDefault="008F2151" w:rsidP="008F2151">
      <w:pPr>
        <w:pStyle w:val="GvdeMetni"/>
        <w:kinsoku w:val="0"/>
        <w:overflowPunct w:val="0"/>
        <w:spacing w:before="112" w:line="285" w:lineRule="auto"/>
        <w:ind w:left="850" w:right="848"/>
        <w:jc w:val="both"/>
        <w:rPr>
          <w:rFonts w:ascii="Times New Roman" w:hAnsi="Times New Roman" w:cs="Times New Roman"/>
          <w:color w:val="231F20"/>
          <w:sz w:val="22"/>
        </w:rPr>
      </w:pPr>
      <w:r w:rsidRPr="005C4294">
        <w:rPr>
          <w:rFonts w:ascii="Times New Roman" w:hAnsi="Times New Roman" w:cs="Times New Roman"/>
          <w:color w:val="231F20"/>
          <w:w w:val="95"/>
          <w:sz w:val="22"/>
        </w:rPr>
        <w:t xml:space="preserve">Bu bağlamda veri toplama aracı geliştirilerek birimlerden, 2019-2023 yılları arasında tamamlanan faaliyetler, </w:t>
      </w:r>
      <w:r w:rsidRPr="005C4294">
        <w:rPr>
          <w:rFonts w:ascii="Times New Roman" w:hAnsi="Times New Roman" w:cs="Times New Roman"/>
          <w:color w:val="231F20"/>
          <w:sz w:val="22"/>
        </w:rPr>
        <w:t>eklenecek</w:t>
      </w:r>
      <w:r w:rsidRPr="005C4294">
        <w:rPr>
          <w:rFonts w:ascii="Times New Roman" w:hAnsi="Times New Roman" w:cs="Times New Roman"/>
          <w:color w:val="231F20"/>
          <w:spacing w:val="-25"/>
          <w:sz w:val="22"/>
        </w:rPr>
        <w:t xml:space="preserve"> </w:t>
      </w:r>
      <w:r w:rsidRPr="004F04A6">
        <w:rPr>
          <w:rFonts w:ascii="Times New Roman" w:hAnsi="Times New Roman" w:cs="Times New Roman"/>
          <w:color w:val="231F20"/>
          <w:sz w:val="22"/>
        </w:rPr>
        <w:t>faaliyet/icraat/projelere</w:t>
      </w:r>
      <w:r w:rsidRPr="004F04A6">
        <w:rPr>
          <w:rFonts w:ascii="Times New Roman" w:hAnsi="Times New Roman" w:cs="Times New Roman"/>
          <w:color w:val="231F20"/>
          <w:spacing w:val="-25"/>
          <w:sz w:val="22"/>
        </w:rPr>
        <w:t xml:space="preserve"> </w:t>
      </w:r>
      <w:r w:rsidRPr="004F04A6">
        <w:rPr>
          <w:rFonts w:ascii="Times New Roman" w:hAnsi="Times New Roman" w:cs="Times New Roman"/>
          <w:color w:val="231F20"/>
          <w:sz w:val="22"/>
        </w:rPr>
        <w:t>karar</w:t>
      </w:r>
      <w:r w:rsidRPr="004F04A6">
        <w:rPr>
          <w:rFonts w:ascii="Times New Roman" w:hAnsi="Times New Roman" w:cs="Times New Roman"/>
          <w:color w:val="231F20"/>
          <w:spacing w:val="-25"/>
          <w:sz w:val="22"/>
        </w:rPr>
        <w:t xml:space="preserve"> </w:t>
      </w:r>
      <w:r w:rsidRPr="004F04A6">
        <w:rPr>
          <w:rFonts w:ascii="Times New Roman" w:hAnsi="Times New Roman" w:cs="Times New Roman"/>
          <w:color w:val="231F20"/>
          <w:sz w:val="22"/>
        </w:rPr>
        <w:t>verilirken</w:t>
      </w:r>
      <w:r w:rsidRPr="004F04A6">
        <w:rPr>
          <w:rFonts w:ascii="Times New Roman" w:hAnsi="Times New Roman" w:cs="Times New Roman"/>
          <w:color w:val="231F20"/>
          <w:spacing w:val="-25"/>
          <w:sz w:val="22"/>
        </w:rPr>
        <w:t xml:space="preserve"> </w:t>
      </w:r>
      <w:r w:rsidRPr="004F04A6">
        <w:rPr>
          <w:rFonts w:ascii="Times New Roman" w:hAnsi="Times New Roman" w:cs="Times New Roman"/>
          <w:color w:val="231F20"/>
          <w:sz w:val="22"/>
        </w:rPr>
        <w:t>mevcut</w:t>
      </w:r>
      <w:r w:rsidRPr="004F04A6">
        <w:rPr>
          <w:rFonts w:ascii="Times New Roman" w:hAnsi="Times New Roman" w:cs="Times New Roman"/>
          <w:color w:val="231F20"/>
          <w:spacing w:val="-25"/>
          <w:sz w:val="22"/>
        </w:rPr>
        <w:t xml:space="preserve"> </w:t>
      </w:r>
      <w:r w:rsidRPr="004F04A6">
        <w:rPr>
          <w:rFonts w:ascii="Times New Roman" w:hAnsi="Times New Roman" w:cs="Times New Roman"/>
          <w:color w:val="231F20"/>
          <w:sz w:val="22"/>
        </w:rPr>
        <w:t>stratejik</w:t>
      </w:r>
      <w:r w:rsidRPr="004F04A6">
        <w:rPr>
          <w:rFonts w:ascii="Times New Roman" w:hAnsi="Times New Roman" w:cs="Times New Roman"/>
          <w:color w:val="231F20"/>
          <w:spacing w:val="-25"/>
          <w:sz w:val="22"/>
        </w:rPr>
        <w:t xml:space="preserve"> </w:t>
      </w:r>
      <w:r w:rsidRPr="004F04A6">
        <w:rPr>
          <w:rFonts w:ascii="Times New Roman" w:hAnsi="Times New Roman" w:cs="Times New Roman"/>
          <w:color w:val="231F20"/>
          <w:sz w:val="22"/>
        </w:rPr>
        <w:t>plan</w:t>
      </w:r>
      <w:r w:rsidRPr="004F04A6">
        <w:rPr>
          <w:rFonts w:ascii="Times New Roman" w:hAnsi="Times New Roman" w:cs="Times New Roman"/>
          <w:color w:val="231F20"/>
          <w:spacing w:val="-25"/>
          <w:sz w:val="22"/>
        </w:rPr>
        <w:t xml:space="preserve"> </w:t>
      </w:r>
      <w:r w:rsidRPr="004F04A6">
        <w:rPr>
          <w:rFonts w:ascii="Times New Roman" w:hAnsi="Times New Roman" w:cs="Times New Roman"/>
          <w:color w:val="231F20"/>
          <w:sz w:val="22"/>
        </w:rPr>
        <w:t>kapsamındaki</w:t>
      </w:r>
      <w:r w:rsidRPr="004F04A6">
        <w:rPr>
          <w:rFonts w:ascii="Times New Roman" w:hAnsi="Times New Roman" w:cs="Times New Roman"/>
          <w:color w:val="231F20"/>
          <w:spacing w:val="-25"/>
          <w:sz w:val="22"/>
        </w:rPr>
        <w:t xml:space="preserve"> </w:t>
      </w:r>
      <w:r w:rsidRPr="004F04A6">
        <w:rPr>
          <w:rFonts w:ascii="Times New Roman" w:hAnsi="Times New Roman" w:cs="Times New Roman"/>
          <w:color w:val="231F20"/>
          <w:sz w:val="22"/>
        </w:rPr>
        <w:t>hedefler</w:t>
      </w:r>
      <w:r w:rsidRPr="004F04A6">
        <w:rPr>
          <w:rFonts w:ascii="Times New Roman" w:hAnsi="Times New Roman" w:cs="Times New Roman"/>
          <w:color w:val="231F20"/>
          <w:spacing w:val="-25"/>
          <w:sz w:val="22"/>
        </w:rPr>
        <w:t xml:space="preserve"> </w:t>
      </w:r>
      <w:r w:rsidRPr="004F04A6">
        <w:rPr>
          <w:rFonts w:ascii="Times New Roman" w:hAnsi="Times New Roman" w:cs="Times New Roman"/>
          <w:color w:val="231F20"/>
          <w:sz w:val="22"/>
        </w:rPr>
        <w:t>ile</w:t>
      </w:r>
      <w:r w:rsidRPr="004F04A6">
        <w:rPr>
          <w:rFonts w:ascii="Times New Roman" w:hAnsi="Times New Roman" w:cs="Times New Roman"/>
          <w:color w:val="231F20"/>
          <w:spacing w:val="-25"/>
          <w:sz w:val="22"/>
        </w:rPr>
        <w:t xml:space="preserve"> </w:t>
      </w:r>
      <w:r w:rsidRPr="004F04A6">
        <w:rPr>
          <w:rFonts w:ascii="Times New Roman" w:hAnsi="Times New Roman" w:cs="Times New Roman"/>
          <w:color w:val="231F20"/>
          <w:sz w:val="22"/>
        </w:rPr>
        <w:t>birimlerce yürütülen</w:t>
      </w:r>
      <w:r w:rsidRPr="004F04A6">
        <w:rPr>
          <w:rFonts w:ascii="Times New Roman" w:hAnsi="Times New Roman" w:cs="Times New Roman"/>
          <w:color w:val="231F20"/>
          <w:spacing w:val="-23"/>
          <w:sz w:val="22"/>
        </w:rPr>
        <w:t xml:space="preserve"> </w:t>
      </w:r>
      <w:r w:rsidRPr="004F04A6">
        <w:rPr>
          <w:rFonts w:ascii="Times New Roman" w:hAnsi="Times New Roman" w:cs="Times New Roman"/>
          <w:color w:val="231F20"/>
          <w:sz w:val="22"/>
        </w:rPr>
        <w:t>makro</w:t>
      </w:r>
      <w:r w:rsidRPr="004F04A6">
        <w:rPr>
          <w:rFonts w:ascii="Times New Roman" w:hAnsi="Times New Roman" w:cs="Times New Roman"/>
          <w:color w:val="231F20"/>
          <w:spacing w:val="-23"/>
          <w:sz w:val="22"/>
        </w:rPr>
        <w:t xml:space="preserve"> </w:t>
      </w:r>
      <w:r w:rsidRPr="004F04A6">
        <w:rPr>
          <w:rFonts w:ascii="Times New Roman" w:hAnsi="Times New Roman" w:cs="Times New Roman"/>
          <w:color w:val="231F20"/>
          <w:sz w:val="22"/>
        </w:rPr>
        <w:t>düzeydeki</w:t>
      </w:r>
      <w:r w:rsidRPr="004F04A6">
        <w:rPr>
          <w:rFonts w:ascii="Times New Roman" w:hAnsi="Times New Roman" w:cs="Times New Roman"/>
          <w:color w:val="231F20"/>
          <w:spacing w:val="-23"/>
          <w:sz w:val="22"/>
        </w:rPr>
        <w:t xml:space="preserve"> </w:t>
      </w:r>
      <w:r w:rsidRPr="004F04A6">
        <w:rPr>
          <w:rFonts w:ascii="Times New Roman" w:hAnsi="Times New Roman" w:cs="Times New Roman"/>
          <w:color w:val="231F20"/>
          <w:sz w:val="22"/>
        </w:rPr>
        <w:t>faaliyet/icraat/projelerin</w:t>
      </w:r>
      <w:r w:rsidRPr="004F04A6">
        <w:rPr>
          <w:rFonts w:ascii="Times New Roman" w:hAnsi="Times New Roman" w:cs="Times New Roman"/>
          <w:color w:val="231F20"/>
          <w:spacing w:val="-23"/>
          <w:sz w:val="22"/>
        </w:rPr>
        <w:t xml:space="preserve"> </w:t>
      </w:r>
      <w:r w:rsidRPr="004F04A6">
        <w:rPr>
          <w:rFonts w:ascii="Times New Roman" w:hAnsi="Times New Roman" w:cs="Times New Roman"/>
          <w:color w:val="231F20"/>
          <w:sz w:val="22"/>
        </w:rPr>
        <w:t>göz</w:t>
      </w:r>
      <w:r w:rsidRPr="004F04A6">
        <w:rPr>
          <w:rFonts w:ascii="Times New Roman" w:hAnsi="Times New Roman" w:cs="Times New Roman"/>
          <w:color w:val="231F20"/>
          <w:spacing w:val="-23"/>
          <w:sz w:val="22"/>
        </w:rPr>
        <w:t xml:space="preserve"> </w:t>
      </w:r>
      <w:r w:rsidRPr="004F04A6">
        <w:rPr>
          <w:rFonts w:ascii="Times New Roman" w:hAnsi="Times New Roman" w:cs="Times New Roman"/>
          <w:color w:val="231F20"/>
          <w:sz w:val="22"/>
        </w:rPr>
        <w:t>önünde</w:t>
      </w:r>
      <w:r w:rsidRPr="004F04A6">
        <w:rPr>
          <w:rFonts w:ascii="Times New Roman" w:hAnsi="Times New Roman" w:cs="Times New Roman"/>
          <w:color w:val="231F20"/>
          <w:spacing w:val="-23"/>
          <w:sz w:val="22"/>
        </w:rPr>
        <w:t xml:space="preserve"> </w:t>
      </w:r>
      <w:r w:rsidRPr="004F04A6">
        <w:rPr>
          <w:rFonts w:ascii="Times New Roman" w:hAnsi="Times New Roman" w:cs="Times New Roman"/>
          <w:color w:val="231F20"/>
          <w:sz w:val="22"/>
        </w:rPr>
        <w:t>bulundurulması</w:t>
      </w:r>
      <w:r w:rsidRPr="004F04A6">
        <w:rPr>
          <w:rFonts w:ascii="Times New Roman" w:hAnsi="Times New Roman" w:cs="Times New Roman"/>
          <w:color w:val="231F20"/>
          <w:spacing w:val="-23"/>
          <w:sz w:val="22"/>
        </w:rPr>
        <w:t xml:space="preserve"> </w:t>
      </w:r>
      <w:r w:rsidRPr="004F04A6">
        <w:rPr>
          <w:rFonts w:ascii="Times New Roman" w:hAnsi="Times New Roman" w:cs="Times New Roman"/>
          <w:color w:val="231F20"/>
          <w:sz w:val="22"/>
        </w:rPr>
        <w:t>istenmiştir.</w:t>
      </w:r>
    </w:p>
    <w:p w:rsidR="008F2151" w:rsidRPr="004F04A6" w:rsidRDefault="008F2151" w:rsidP="008F2151">
      <w:pPr>
        <w:pStyle w:val="GvdeMetni"/>
        <w:kinsoku w:val="0"/>
        <w:overflowPunct w:val="0"/>
        <w:spacing w:before="67" w:line="285" w:lineRule="auto"/>
        <w:ind w:left="850" w:right="769"/>
        <w:jc w:val="both"/>
        <w:rPr>
          <w:rFonts w:ascii="Times New Roman" w:hAnsi="Times New Roman" w:cs="Times New Roman"/>
          <w:color w:val="231F20"/>
        </w:rPr>
      </w:pPr>
      <w:bookmarkStart w:id="16" w:name="GÜÇLÜ_YÖNLER"/>
      <w:bookmarkStart w:id="17" w:name="FIRSATLAR"/>
      <w:bookmarkStart w:id="18" w:name="Tablo_13: GZFT_Analizi"/>
      <w:bookmarkStart w:id="19" w:name="_bookmark33"/>
      <w:bookmarkEnd w:id="16"/>
      <w:bookmarkEnd w:id="17"/>
      <w:bookmarkEnd w:id="18"/>
      <w:bookmarkEnd w:id="19"/>
      <w:r w:rsidRPr="004F04A6">
        <w:rPr>
          <w:rFonts w:ascii="Times New Roman" w:hAnsi="Times New Roman" w:cs="Times New Roman"/>
          <w:color w:val="231F20"/>
          <w:w w:val="95"/>
        </w:rPr>
        <w:t>Müdürlüğümüzce</w:t>
      </w:r>
      <w:r w:rsidRPr="004F04A6">
        <w:rPr>
          <w:rFonts w:ascii="Times New Roman" w:hAnsi="Times New Roman" w:cs="Times New Roman"/>
          <w:color w:val="231F20"/>
          <w:spacing w:val="-26"/>
          <w:w w:val="95"/>
        </w:rPr>
        <w:t xml:space="preserve"> </w:t>
      </w:r>
      <w:r w:rsidRPr="004F04A6">
        <w:rPr>
          <w:rFonts w:ascii="Times New Roman" w:hAnsi="Times New Roman" w:cs="Times New Roman"/>
          <w:color w:val="231F20"/>
          <w:w w:val="95"/>
        </w:rPr>
        <w:t>yapılan</w:t>
      </w:r>
      <w:r w:rsidRPr="004F04A6">
        <w:rPr>
          <w:rFonts w:ascii="Times New Roman" w:hAnsi="Times New Roman" w:cs="Times New Roman"/>
          <w:color w:val="231F20"/>
          <w:spacing w:val="-26"/>
          <w:w w:val="95"/>
        </w:rPr>
        <w:t xml:space="preserve"> </w:t>
      </w:r>
      <w:r w:rsidRPr="004F04A6">
        <w:rPr>
          <w:rFonts w:ascii="Times New Roman" w:hAnsi="Times New Roman" w:cs="Times New Roman"/>
          <w:color w:val="231F20"/>
          <w:w w:val="95"/>
        </w:rPr>
        <w:t>GZFT</w:t>
      </w:r>
      <w:r w:rsidRPr="004F04A6">
        <w:rPr>
          <w:rFonts w:ascii="Times New Roman" w:hAnsi="Times New Roman" w:cs="Times New Roman"/>
          <w:color w:val="231F20"/>
          <w:spacing w:val="-26"/>
          <w:w w:val="95"/>
        </w:rPr>
        <w:t xml:space="preserve"> </w:t>
      </w:r>
      <w:r w:rsidRPr="004F04A6">
        <w:rPr>
          <w:rFonts w:ascii="Times New Roman" w:hAnsi="Times New Roman" w:cs="Times New Roman"/>
          <w:color w:val="231F20"/>
          <w:w w:val="95"/>
        </w:rPr>
        <w:t>Analizinde</w:t>
      </w:r>
      <w:r w:rsidRPr="004F04A6">
        <w:rPr>
          <w:rFonts w:ascii="Times New Roman" w:hAnsi="Times New Roman" w:cs="Times New Roman"/>
          <w:color w:val="231F20"/>
          <w:spacing w:val="-26"/>
          <w:w w:val="95"/>
        </w:rPr>
        <w:t xml:space="preserve"> </w:t>
      </w:r>
      <w:r w:rsidRPr="004F04A6">
        <w:rPr>
          <w:rFonts w:ascii="Times New Roman" w:hAnsi="Times New Roman" w:cs="Times New Roman"/>
          <w:color w:val="231F20"/>
          <w:w w:val="95"/>
        </w:rPr>
        <w:t>tespit</w:t>
      </w:r>
      <w:r w:rsidRPr="004F04A6">
        <w:rPr>
          <w:rFonts w:ascii="Times New Roman" w:hAnsi="Times New Roman" w:cs="Times New Roman"/>
          <w:color w:val="231F20"/>
          <w:spacing w:val="-26"/>
          <w:w w:val="95"/>
        </w:rPr>
        <w:t xml:space="preserve"> </w:t>
      </w:r>
      <w:r w:rsidRPr="004F04A6">
        <w:rPr>
          <w:rFonts w:ascii="Times New Roman" w:hAnsi="Times New Roman" w:cs="Times New Roman"/>
          <w:color w:val="231F20"/>
          <w:w w:val="95"/>
        </w:rPr>
        <w:t>edilen,</w:t>
      </w:r>
      <w:r w:rsidRPr="004F04A6">
        <w:rPr>
          <w:rFonts w:ascii="Times New Roman" w:hAnsi="Times New Roman" w:cs="Times New Roman"/>
          <w:color w:val="231F20"/>
          <w:spacing w:val="-26"/>
          <w:w w:val="95"/>
        </w:rPr>
        <w:t xml:space="preserve"> </w:t>
      </w:r>
      <w:r w:rsidRPr="004F04A6">
        <w:rPr>
          <w:rFonts w:ascii="Times New Roman" w:hAnsi="Times New Roman" w:cs="Times New Roman"/>
          <w:color w:val="231F20"/>
          <w:w w:val="95"/>
        </w:rPr>
        <w:t>Müdürlüğümüzün</w:t>
      </w:r>
      <w:r w:rsidRPr="004F04A6">
        <w:rPr>
          <w:rFonts w:ascii="Times New Roman" w:hAnsi="Times New Roman" w:cs="Times New Roman"/>
          <w:color w:val="231F20"/>
          <w:spacing w:val="-26"/>
          <w:w w:val="95"/>
        </w:rPr>
        <w:t xml:space="preserve"> </w:t>
      </w:r>
      <w:r w:rsidRPr="004F04A6">
        <w:rPr>
          <w:rFonts w:ascii="Times New Roman" w:hAnsi="Times New Roman" w:cs="Times New Roman"/>
          <w:color w:val="231F20"/>
          <w:w w:val="95"/>
        </w:rPr>
        <w:t>güçlü</w:t>
      </w:r>
      <w:r w:rsidRPr="004F04A6">
        <w:rPr>
          <w:rFonts w:ascii="Times New Roman" w:hAnsi="Times New Roman" w:cs="Times New Roman"/>
          <w:color w:val="231F20"/>
          <w:spacing w:val="-26"/>
          <w:w w:val="95"/>
        </w:rPr>
        <w:t xml:space="preserve"> </w:t>
      </w:r>
      <w:r w:rsidRPr="004F04A6">
        <w:rPr>
          <w:rFonts w:ascii="Times New Roman" w:hAnsi="Times New Roman" w:cs="Times New Roman"/>
          <w:color w:val="231F20"/>
          <w:w w:val="95"/>
        </w:rPr>
        <w:t>ve</w:t>
      </w:r>
      <w:r w:rsidRPr="004F04A6">
        <w:rPr>
          <w:rFonts w:ascii="Times New Roman" w:hAnsi="Times New Roman" w:cs="Times New Roman"/>
          <w:color w:val="231F20"/>
          <w:spacing w:val="-26"/>
          <w:w w:val="95"/>
        </w:rPr>
        <w:t xml:space="preserve"> </w:t>
      </w:r>
      <w:r w:rsidRPr="004F04A6">
        <w:rPr>
          <w:rFonts w:ascii="Times New Roman" w:hAnsi="Times New Roman" w:cs="Times New Roman"/>
          <w:color w:val="231F20"/>
          <w:w w:val="95"/>
        </w:rPr>
        <w:t>zayıf</w:t>
      </w:r>
      <w:r w:rsidRPr="004F04A6">
        <w:rPr>
          <w:rFonts w:ascii="Times New Roman" w:hAnsi="Times New Roman" w:cs="Times New Roman"/>
          <w:color w:val="231F20"/>
          <w:spacing w:val="-26"/>
          <w:w w:val="95"/>
        </w:rPr>
        <w:t xml:space="preserve"> </w:t>
      </w:r>
      <w:r w:rsidRPr="004F04A6">
        <w:rPr>
          <w:rFonts w:ascii="Times New Roman" w:hAnsi="Times New Roman" w:cs="Times New Roman"/>
          <w:color w:val="231F20"/>
          <w:w w:val="95"/>
        </w:rPr>
        <w:t>yönleri</w:t>
      </w:r>
      <w:r w:rsidRPr="004F04A6">
        <w:rPr>
          <w:rFonts w:ascii="Times New Roman" w:hAnsi="Times New Roman" w:cs="Times New Roman"/>
          <w:color w:val="231F20"/>
          <w:spacing w:val="-26"/>
          <w:w w:val="95"/>
        </w:rPr>
        <w:t xml:space="preserve"> </w:t>
      </w:r>
      <w:r w:rsidRPr="004F04A6">
        <w:rPr>
          <w:rFonts w:ascii="Times New Roman" w:hAnsi="Times New Roman" w:cs="Times New Roman"/>
          <w:color w:val="231F20"/>
          <w:w w:val="95"/>
        </w:rPr>
        <w:t>ile</w:t>
      </w:r>
      <w:r w:rsidRPr="004F04A6">
        <w:rPr>
          <w:rFonts w:ascii="Times New Roman" w:hAnsi="Times New Roman" w:cs="Times New Roman"/>
          <w:color w:val="231F20"/>
          <w:spacing w:val="-26"/>
          <w:w w:val="95"/>
        </w:rPr>
        <w:t xml:space="preserve"> </w:t>
      </w:r>
      <w:r w:rsidRPr="004F04A6">
        <w:rPr>
          <w:rFonts w:ascii="Times New Roman" w:hAnsi="Times New Roman" w:cs="Times New Roman"/>
          <w:color w:val="231F20"/>
          <w:w w:val="95"/>
        </w:rPr>
        <w:t xml:space="preserve">Müdürlüğümüz için </w:t>
      </w:r>
      <w:r w:rsidRPr="004F04A6">
        <w:rPr>
          <w:rFonts w:ascii="Times New Roman" w:hAnsi="Times New Roman" w:cs="Times New Roman"/>
          <w:color w:val="231F20"/>
        </w:rPr>
        <w:t>fırsat</w:t>
      </w:r>
      <w:r w:rsidRPr="004F04A6">
        <w:rPr>
          <w:rFonts w:ascii="Times New Roman" w:hAnsi="Times New Roman" w:cs="Times New Roman"/>
          <w:color w:val="231F20"/>
          <w:spacing w:val="-19"/>
        </w:rPr>
        <w:t xml:space="preserve"> </w:t>
      </w:r>
      <w:r w:rsidRPr="004F04A6">
        <w:rPr>
          <w:rFonts w:ascii="Times New Roman" w:hAnsi="Times New Roman" w:cs="Times New Roman"/>
          <w:color w:val="231F20"/>
        </w:rPr>
        <w:t>ve</w:t>
      </w:r>
      <w:r w:rsidRPr="004F04A6">
        <w:rPr>
          <w:rFonts w:ascii="Times New Roman" w:hAnsi="Times New Roman" w:cs="Times New Roman"/>
          <w:color w:val="231F20"/>
          <w:spacing w:val="-19"/>
        </w:rPr>
        <w:t xml:space="preserve"> </w:t>
      </w:r>
      <w:r w:rsidRPr="004F04A6">
        <w:rPr>
          <w:rFonts w:ascii="Times New Roman" w:hAnsi="Times New Roman" w:cs="Times New Roman"/>
          <w:color w:val="231F20"/>
        </w:rPr>
        <w:t>tehdit</w:t>
      </w:r>
      <w:r w:rsidRPr="004F04A6">
        <w:rPr>
          <w:rFonts w:ascii="Times New Roman" w:hAnsi="Times New Roman" w:cs="Times New Roman"/>
          <w:color w:val="231F20"/>
          <w:spacing w:val="-19"/>
        </w:rPr>
        <w:t xml:space="preserve"> </w:t>
      </w:r>
      <w:r w:rsidRPr="004F04A6">
        <w:rPr>
          <w:rFonts w:ascii="Times New Roman" w:hAnsi="Times New Roman" w:cs="Times New Roman"/>
          <w:color w:val="231F20"/>
        </w:rPr>
        <w:t>olarak</w:t>
      </w:r>
      <w:r w:rsidRPr="004F04A6">
        <w:rPr>
          <w:rFonts w:ascii="Times New Roman" w:hAnsi="Times New Roman" w:cs="Times New Roman"/>
          <w:color w:val="231F20"/>
          <w:spacing w:val="-19"/>
        </w:rPr>
        <w:t xml:space="preserve"> </w:t>
      </w:r>
      <w:r w:rsidRPr="004F04A6">
        <w:rPr>
          <w:rFonts w:ascii="Times New Roman" w:hAnsi="Times New Roman" w:cs="Times New Roman"/>
          <w:color w:val="231F20"/>
        </w:rPr>
        <w:t>görülebilecek</w:t>
      </w:r>
      <w:r w:rsidRPr="004F04A6">
        <w:rPr>
          <w:rFonts w:ascii="Times New Roman" w:hAnsi="Times New Roman" w:cs="Times New Roman"/>
          <w:color w:val="231F20"/>
          <w:spacing w:val="-19"/>
        </w:rPr>
        <w:t xml:space="preserve"> </w:t>
      </w:r>
      <w:r w:rsidRPr="004F04A6">
        <w:rPr>
          <w:rFonts w:ascii="Times New Roman" w:hAnsi="Times New Roman" w:cs="Times New Roman"/>
          <w:color w:val="231F20"/>
        </w:rPr>
        <w:t>unsurlara</w:t>
      </w:r>
      <w:r w:rsidRPr="004F04A6">
        <w:rPr>
          <w:rFonts w:ascii="Times New Roman" w:hAnsi="Times New Roman" w:cs="Times New Roman"/>
          <w:color w:val="231F20"/>
          <w:spacing w:val="-19"/>
        </w:rPr>
        <w:t xml:space="preserve"> </w:t>
      </w:r>
      <w:r w:rsidRPr="004F04A6">
        <w:rPr>
          <w:rFonts w:ascii="Times New Roman" w:hAnsi="Times New Roman" w:cs="Times New Roman"/>
          <w:color w:val="231F20"/>
          <w:spacing w:val="-6"/>
          <w:sz w:val="20"/>
        </w:rPr>
        <w:t>Tablo</w:t>
      </w:r>
      <w:r w:rsidRPr="004F04A6">
        <w:rPr>
          <w:rFonts w:ascii="Times New Roman" w:hAnsi="Times New Roman" w:cs="Times New Roman"/>
          <w:color w:val="231F20"/>
          <w:spacing w:val="-19"/>
          <w:sz w:val="20"/>
        </w:rPr>
        <w:t xml:space="preserve"> </w:t>
      </w:r>
      <w:r w:rsidR="00131189" w:rsidRPr="004F04A6">
        <w:rPr>
          <w:rFonts w:ascii="Times New Roman" w:hAnsi="Times New Roman" w:cs="Times New Roman"/>
          <w:color w:val="231F20"/>
          <w:sz w:val="20"/>
        </w:rPr>
        <w:t xml:space="preserve">21 </w:t>
      </w:r>
      <w:r w:rsidR="00430218" w:rsidRPr="004F04A6">
        <w:rPr>
          <w:rFonts w:ascii="Times New Roman" w:hAnsi="Times New Roman" w:cs="Times New Roman"/>
          <w:color w:val="231F20"/>
          <w:sz w:val="20"/>
        </w:rPr>
        <w:t>ve Tablo 22’</w:t>
      </w:r>
      <w:r w:rsidR="00131189" w:rsidRPr="004F04A6">
        <w:rPr>
          <w:rFonts w:ascii="Times New Roman" w:hAnsi="Times New Roman" w:cs="Times New Roman"/>
          <w:color w:val="231F20"/>
          <w:sz w:val="20"/>
        </w:rPr>
        <w:t>de</w:t>
      </w:r>
      <w:r w:rsidRPr="004F04A6">
        <w:rPr>
          <w:rFonts w:ascii="Times New Roman" w:hAnsi="Times New Roman" w:cs="Times New Roman"/>
          <w:color w:val="231F20"/>
          <w:spacing w:val="-19"/>
          <w:sz w:val="20"/>
        </w:rPr>
        <w:t xml:space="preserve"> </w:t>
      </w:r>
      <w:r w:rsidRPr="004F04A6">
        <w:rPr>
          <w:rFonts w:ascii="Times New Roman" w:hAnsi="Times New Roman" w:cs="Times New Roman"/>
          <w:color w:val="231F20"/>
        </w:rPr>
        <w:t>yer</w:t>
      </w:r>
      <w:r w:rsidRPr="004F04A6">
        <w:rPr>
          <w:rFonts w:ascii="Times New Roman" w:hAnsi="Times New Roman" w:cs="Times New Roman"/>
          <w:color w:val="231F20"/>
          <w:spacing w:val="-19"/>
        </w:rPr>
        <w:t xml:space="preserve"> </w:t>
      </w:r>
      <w:r w:rsidRPr="004F04A6">
        <w:rPr>
          <w:rFonts w:ascii="Times New Roman" w:hAnsi="Times New Roman" w:cs="Times New Roman"/>
          <w:color w:val="231F20"/>
        </w:rPr>
        <w:t>verilmiştir.</w:t>
      </w:r>
    </w:p>
    <w:p w:rsidR="00277B8C" w:rsidRPr="005C4294" w:rsidRDefault="00277B8C">
      <w:pPr>
        <w:pStyle w:val="GvdeMetni"/>
        <w:spacing w:before="2"/>
        <w:rPr>
          <w:sz w:val="36"/>
        </w:rPr>
      </w:pPr>
    </w:p>
    <w:p w:rsidR="00277B8C" w:rsidRPr="005C4294" w:rsidRDefault="00C37676">
      <w:pPr>
        <w:pStyle w:val="Balk4"/>
        <w:numPr>
          <w:ilvl w:val="2"/>
          <w:numId w:val="6"/>
        </w:numPr>
        <w:tabs>
          <w:tab w:val="left" w:pos="1713"/>
        </w:tabs>
        <w:spacing w:before="0"/>
      </w:pPr>
      <w:r w:rsidRPr="005C4294">
        <w:t>Güçlü</w:t>
      </w:r>
      <w:r w:rsidRPr="005C4294">
        <w:rPr>
          <w:spacing w:val="-4"/>
        </w:rPr>
        <w:t xml:space="preserve"> </w:t>
      </w:r>
      <w:r w:rsidRPr="005C4294">
        <w:t>ve</w:t>
      </w:r>
      <w:r w:rsidRPr="005C4294">
        <w:rPr>
          <w:spacing w:val="-1"/>
        </w:rPr>
        <w:t xml:space="preserve"> </w:t>
      </w:r>
      <w:r w:rsidRPr="005C4294">
        <w:t>Zayıf</w:t>
      </w:r>
      <w:r w:rsidRPr="005C4294">
        <w:rPr>
          <w:spacing w:val="-2"/>
        </w:rPr>
        <w:t xml:space="preserve"> </w:t>
      </w:r>
      <w:r w:rsidRPr="005C4294">
        <w:t>Yönler</w:t>
      </w:r>
    </w:p>
    <w:p w:rsidR="00131189" w:rsidRPr="005C4294" w:rsidRDefault="00131189" w:rsidP="00131189">
      <w:pPr>
        <w:pStyle w:val="Balk4"/>
        <w:tabs>
          <w:tab w:val="left" w:pos="1713"/>
        </w:tabs>
        <w:spacing w:before="0"/>
        <w:ind w:left="1712" w:firstLine="0"/>
      </w:pPr>
    </w:p>
    <w:p w:rsidR="00277B8C" w:rsidRPr="005C4294" w:rsidRDefault="00131189" w:rsidP="00131189">
      <w:pPr>
        <w:pStyle w:val="GvdeMetni"/>
        <w:spacing w:before="1"/>
        <w:ind w:left="957"/>
        <w:rPr>
          <w:b/>
          <w:sz w:val="20"/>
        </w:rPr>
      </w:pPr>
      <w:r w:rsidRPr="005C4294">
        <w:rPr>
          <w:b/>
          <w:sz w:val="20"/>
        </w:rPr>
        <w:t>Tablo 21.Güçlü ve Zayıf Yönler</w:t>
      </w:r>
    </w:p>
    <w:tbl>
      <w:tblPr>
        <w:tblW w:w="4100"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0"/>
        <w:gridCol w:w="5303"/>
      </w:tblGrid>
      <w:tr w:rsidR="00B31B61" w:rsidRPr="005C4294" w:rsidTr="00E62C1E">
        <w:trPr>
          <w:trHeight w:val="504"/>
        </w:trPr>
        <w:tc>
          <w:tcPr>
            <w:tcW w:w="5000" w:type="pct"/>
            <w:gridSpan w:val="2"/>
            <w:shd w:val="clear" w:color="auto" w:fill="DBE5F1" w:themeFill="accent1" w:themeFillTint="33"/>
          </w:tcPr>
          <w:p w:rsidR="00B31B61" w:rsidRPr="005C4294" w:rsidRDefault="00B31B61" w:rsidP="00E62C1E">
            <w:pPr>
              <w:widowControl/>
              <w:autoSpaceDE/>
              <w:autoSpaceDN/>
              <w:spacing w:line="300" w:lineRule="auto"/>
              <w:ind w:left="1134" w:right="850"/>
              <w:jc w:val="both"/>
              <w:rPr>
                <w:rFonts w:ascii="Times New Roman" w:hAnsi="Times New Roman"/>
                <w:szCs w:val="24"/>
              </w:rPr>
            </w:pPr>
          </w:p>
          <w:p w:rsidR="00B31B61" w:rsidRPr="005C4294" w:rsidRDefault="00B31B61" w:rsidP="00E62C1E">
            <w:pPr>
              <w:widowControl/>
              <w:autoSpaceDE/>
              <w:autoSpaceDN/>
              <w:spacing w:line="300" w:lineRule="auto"/>
              <w:ind w:left="1134" w:right="850"/>
              <w:jc w:val="center"/>
              <w:rPr>
                <w:rFonts w:ascii="Book Antiqua" w:hAnsi="Book Antiqua"/>
                <w:b/>
                <w:szCs w:val="24"/>
              </w:rPr>
            </w:pPr>
            <w:r w:rsidRPr="005C4294">
              <w:rPr>
                <w:rFonts w:ascii="Book Antiqua" w:hAnsi="Book Antiqua"/>
                <w:b/>
                <w:sz w:val="24"/>
                <w:szCs w:val="24"/>
              </w:rPr>
              <w:t>Güçlü Yönler</w:t>
            </w:r>
          </w:p>
        </w:tc>
      </w:tr>
      <w:tr w:rsidR="003E1A34" w:rsidRPr="005C4294" w:rsidTr="003E1A34">
        <w:trPr>
          <w:trHeight w:val="929"/>
        </w:trPr>
        <w:tc>
          <w:tcPr>
            <w:tcW w:w="2071" w:type="pct"/>
            <w:shd w:val="clear" w:color="auto" w:fill="auto"/>
          </w:tcPr>
          <w:p w:rsidR="00E62C1E" w:rsidRPr="005C4294" w:rsidRDefault="00E62C1E" w:rsidP="00E62C1E">
            <w:pPr>
              <w:ind w:left="1134" w:right="850"/>
              <w:jc w:val="both"/>
              <w:rPr>
                <w:rFonts w:ascii="Times New Roman" w:hAnsi="Times New Roman" w:cs="Times New Roman"/>
                <w:sz w:val="20"/>
                <w:szCs w:val="24"/>
              </w:rPr>
            </w:pPr>
          </w:p>
          <w:p w:rsidR="00E62C1E" w:rsidRPr="005C4294" w:rsidRDefault="00E62C1E" w:rsidP="00E62C1E">
            <w:pPr>
              <w:ind w:left="1134" w:right="850"/>
              <w:jc w:val="both"/>
              <w:rPr>
                <w:rFonts w:ascii="Times New Roman" w:hAnsi="Times New Roman" w:cs="Times New Roman"/>
                <w:sz w:val="20"/>
                <w:szCs w:val="24"/>
              </w:rPr>
            </w:pPr>
          </w:p>
          <w:p w:rsidR="00B31B61" w:rsidRPr="005C4294" w:rsidRDefault="00B31B61" w:rsidP="00E62C1E">
            <w:pPr>
              <w:ind w:left="1134" w:right="850"/>
              <w:jc w:val="both"/>
              <w:rPr>
                <w:rFonts w:ascii="Times New Roman" w:hAnsi="Times New Roman" w:cs="Times New Roman"/>
                <w:sz w:val="20"/>
                <w:szCs w:val="24"/>
              </w:rPr>
            </w:pPr>
            <w:r w:rsidRPr="005C4294">
              <w:rPr>
                <w:rFonts w:ascii="Times New Roman" w:hAnsi="Times New Roman" w:cs="Times New Roman"/>
                <w:sz w:val="20"/>
                <w:szCs w:val="24"/>
              </w:rPr>
              <w:t>Öğrenciler</w:t>
            </w:r>
          </w:p>
        </w:tc>
        <w:tc>
          <w:tcPr>
            <w:tcW w:w="2929" w:type="pct"/>
            <w:shd w:val="clear" w:color="auto" w:fill="auto"/>
          </w:tcPr>
          <w:p w:rsidR="00B31B61" w:rsidRPr="005C4294" w:rsidRDefault="009329D2" w:rsidP="00F33BD2">
            <w:pPr>
              <w:widowControl/>
              <w:numPr>
                <w:ilvl w:val="0"/>
                <w:numId w:val="28"/>
              </w:numPr>
              <w:autoSpaceDE/>
              <w:autoSpaceDN/>
              <w:ind w:left="1134" w:right="850" w:hanging="142"/>
              <w:jc w:val="both"/>
              <w:rPr>
                <w:rFonts w:ascii="Times New Roman" w:hAnsi="Times New Roman" w:cs="Times New Roman"/>
                <w:sz w:val="20"/>
              </w:rPr>
            </w:pPr>
            <w:r w:rsidRPr="005C4294">
              <w:rPr>
                <w:rFonts w:ascii="Times New Roman" w:hAnsi="Times New Roman" w:cs="Times New Roman"/>
                <w:sz w:val="20"/>
              </w:rPr>
              <w:t xml:space="preserve">Sınıflardaki </w:t>
            </w:r>
            <w:r w:rsidR="00B31B61" w:rsidRPr="005C4294">
              <w:rPr>
                <w:rFonts w:ascii="Times New Roman" w:hAnsi="Times New Roman" w:cs="Times New Roman"/>
                <w:sz w:val="20"/>
              </w:rPr>
              <w:t>öğrenci mevcutlarımızın standartlara uygunluğu,</w:t>
            </w:r>
          </w:p>
          <w:p w:rsidR="00B31B61" w:rsidRPr="005C4294" w:rsidRDefault="00B31B61" w:rsidP="00F33BD2">
            <w:pPr>
              <w:widowControl/>
              <w:numPr>
                <w:ilvl w:val="0"/>
                <w:numId w:val="28"/>
              </w:numPr>
              <w:autoSpaceDE/>
              <w:autoSpaceDN/>
              <w:ind w:left="1134" w:right="850" w:hanging="142"/>
              <w:jc w:val="both"/>
              <w:rPr>
                <w:rFonts w:ascii="Times New Roman" w:hAnsi="Times New Roman" w:cs="Times New Roman"/>
                <w:sz w:val="20"/>
              </w:rPr>
            </w:pPr>
            <w:r w:rsidRPr="005C4294">
              <w:rPr>
                <w:rFonts w:ascii="Times New Roman" w:hAnsi="Times New Roman" w:cs="Times New Roman"/>
                <w:sz w:val="20"/>
              </w:rPr>
              <w:t>Öğrenci devamsızlık oranının düşük olması</w:t>
            </w:r>
          </w:p>
        </w:tc>
      </w:tr>
      <w:tr w:rsidR="003E1A34" w:rsidRPr="005C4294" w:rsidTr="003E1A34">
        <w:trPr>
          <w:trHeight w:val="1191"/>
        </w:trPr>
        <w:tc>
          <w:tcPr>
            <w:tcW w:w="2071" w:type="pct"/>
            <w:shd w:val="clear" w:color="auto" w:fill="auto"/>
          </w:tcPr>
          <w:p w:rsidR="00E62C1E" w:rsidRPr="005C4294" w:rsidRDefault="00E62C1E" w:rsidP="00E62C1E">
            <w:pPr>
              <w:ind w:left="1134" w:right="850"/>
              <w:jc w:val="both"/>
              <w:rPr>
                <w:rFonts w:ascii="Times New Roman" w:hAnsi="Times New Roman" w:cs="Times New Roman"/>
                <w:sz w:val="20"/>
                <w:szCs w:val="24"/>
              </w:rPr>
            </w:pPr>
          </w:p>
          <w:p w:rsidR="00E62C1E" w:rsidRPr="005C4294" w:rsidRDefault="00E62C1E" w:rsidP="00E62C1E">
            <w:pPr>
              <w:ind w:left="1134" w:right="850"/>
              <w:jc w:val="both"/>
              <w:rPr>
                <w:rFonts w:ascii="Times New Roman" w:hAnsi="Times New Roman" w:cs="Times New Roman"/>
                <w:sz w:val="20"/>
                <w:szCs w:val="24"/>
              </w:rPr>
            </w:pPr>
          </w:p>
          <w:p w:rsidR="00B31B61" w:rsidRPr="005C4294" w:rsidRDefault="00B31B61" w:rsidP="00E62C1E">
            <w:pPr>
              <w:ind w:left="1134" w:right="850"/>
              <w:jc w:val="both"/>
              <w:rPr>
                <w:rFonts w:ascii="Times New Roman" w:hAnsi="Times New Roman" w:cs="Times New Roman"/>
                <w:sz w:val="20"/>
                <w:szCs w:val="24"/>
              </w:rPr>
            </w:pPr>
            <w:r w:rsidRPr="005C4294">
              <w:rPr>
                <w:rFonts w:ascii="Times New Roman" w:hAnsi="Times New Roman" w:cs="Times New Roman"/>
                <w:sz w:val="20"/>
                <w:szCs w:val="24"/>
              </w:rPr>
              <w:t>Çalışanlar</w:t>
            </w:r>
          </w:p>
        </w:tc>
        <w:tc>
          <w:tcPr>
            <w:tcW w:w="2929" w:type="pct"/>
            <w:shd w:val="clear" w:color="auto" w:fill="auto"/>
          </w:tcPr>
          <w:p w:rsidR="00B31B61" w:rsidRPr="005C4294" w:rsidRDefault="00B31B61" w:rsidP="00F33BD2">
            <w:pPr>
              <w:widowControl/>
              <w:numPr>
                <w:ilvl w:val="0"/>
                <w:numId w:val="29"/>
              </w:numPr>
              <w:autoSpaceDE/>
              <w:autoSpaceDN/>
              <w:ind w:left="1134" w:right="850" w:hanging="142"/>
              <w:jc w:val="both"/>
              <w:rPr>
                <w:rFonts w:ascii="Times New Roman" w:hAnsi="Times New Roman" w:cs="Times New Roman"/>
                <w:sz w:val="20"/>
              </w:rPr>
            </w:pPr>
            <w:r w:rsidRPr="005C4294">
              <w:rPr>
                <w:rFonts w:ascii="Times New Roman" w:hAnsi="Times New Roman" w:cs="Times New Roman"/>
                <w:sz w:val="20"/>
              </w:rPr>
              <w:t>İstekli, gayretli ve özverili, işbirlikçi yönetici ve öğretmenlerin varlığı,</w:t>
            </w:r>
          </w:p>
          <w:p w:rsidR="00B31B61" w:rsidRPr="005C4294" w:rsidRDefault="00B31B61" w:rsidP="00F33BD2">
            <w:pPr>
              <w:widowControl/>
              <w:numPr>
                <w:ilvl w:val="0"/>
                <w:numId w:val="29"/>
              </w:numPr>
              <w:autoSpaceDE/>
              <w:autoSpaceDN/>
              <w:ind w:left="1134" w:right="850" w:hanging="142"/>
              <w:jc w:val="both"/>
              <w:rPr>
                <w:rFonts w:ascii="Times New Roman" w:hAnsi="Times New Roman" w:cs="Times New Roman"/>
                <w:sz w:val="20"/>
              </w:rPr>
            </w:pPr>
            <w:r w:rsidRPr="005C4294">
              <w:rPr>
                <w:rFonts w:ascii="Times New Roman" w:hAnsi="Times New Roman" w:cs="Times New Roman"/>
                <w:sz w:val="20"/>
              </w:rPr>
              <w:t>Çalışanlarımızın uyumlu ve işbirliği içinde çalışma ve kurum kültürüne sahip olması.</w:t>
            </w:r>
          </w:p>
        </w:tc>
      </w:tr>
      <w:tr w:rsidR="003E1A34" w:rsidRPr="005C4294" w:rsidTr="003E1A34">
        <w:trPr>
          <w:trHeight w:val="929"/>
        </w:trPr>
        <w:tc>
          <w:tcPr>
            <w:tcW w:w="2071" w:type="pct"/>
            <w:shd w:val="clear" w:color="auto" w:fill="auto"/>
          </w:tcPr>
          <w:p w:rsidR="00E62C1E" w:rsidRPr="005C4294" w:rsidRDefault="00E62C1E" w:rsidP="00E62C1E">
            <w:pPr>
              <w:ind w:left="1134" w:right="850"/>
              <w:jc w:val="both"/>
              <w:rPr>
                <w:rFonts w:ascii="Times New Roman" w:hAnsi="Times New Roman" w:cs="Times New Roman"/>
                <w:sz w:val="20"/>
                <w:szCs w:val="24"/>
              </w:rPr>
            </w:pPr>
          </w:p>
          <w:p w:rsidR="00B31B61" w:rsidRPr="005C4294" w:rsidRDefault="00E62C1E" w:rsidP="00E62C1E">
            <w:pPr>
              <w:ind w:right="850"/>
              <w:jc w:val="center"/>
              <w:rPr>
                <w:rFonts w:ascii="Times New Roman" w:hAnsi="Times New Roman" w:cs="Times New Roman"/>
                <w:sz w:val="20"/>
                <w:szCs w:val="24"/>
              </w:rPr>
            </w:pPr>
            <w:r w:rsidRPr="005C4294">
              <w:rPr>
                <w:rFonts w:ascii="Times New Roman" w:hAnsi="Times New Roman" w:cs="Times New Roman"/>
                <w:sz w:val="20"/>
                <w:szCs w:val="24"/>
              </w:rPr>
              <w:t xml:space="preserve">                </w:t>
            </w:r>
            <w:r w:rsidR="00B31B61" w:rsidRPr="005C4294">
              <w:rPr>
                <w:rFonts w:ascii="Times New Roman" w:hAnsi="Times New Roman" w:cs="Times New Roman"/>
                <w:sz w:val="20"/>
                <w:szCs w:val="24"/>
              </w:rPr>
              <w:t>Veliler</w:t>
            </w:r>
          </w:p>
        </w:tc>
        <w:tc>
          <w:tcPr>
            <w:tcW w:w="2929" w:type="pct"/>
            <w:shd w:val="clear" w:color="auto" w:fill="auto"/>
          </w:tcPr>
          <w:p w:rsidR="00182D8F" w:rsidRDefault="00B31B61" w:rsidP="00F33BD2">
            <w:pPr>
              <w:widowControl/>
              <w:numPr>
                <w:ilvl w:val="0"/>
                <w:numId w:val="30"/>
              </w:numPr>
              <w:autoSpaceDE/>
              <w:autoSpaceDN/>
              <w:ind w:left="1134" w:right="850" w:hanging="142"/>
              <w:jc w:val="both"/>
              <w:rPr>
                <w:rFonts w:ascii="Times New Roman" w:hAnsi="Times New Roman" w:cs="Times New Roman"/>
                <w:sz w:val="20"/>
              </w:rPr>
            </w:pPr>
            <w:r w:rsidRPr="005C4294">
              <w:rPr>
                <w:rFonts w:ascii="Times New Roman" w:hAnsi="Times New Roman" w:cs="Times New Roman"/>
                <w:sz w:val="20"/>
              </w:rPr>
              <w:t>Veli iletişiminin güçlü olması</w:t>
            </w:r>
          </w:p>
          <w:p w:rsidR="00182D8F" w:rsidRPr="00182D8F" w:rsidRDefault="00182D8F" w:rsidP="00F33BD2">
            <w:pPr>
              <w:widowControl/>
              <w:autoSpaceDE/>
              <w:autoSpaceDN/>
              <w:ind w:left="1134" w:right="850"/>
              <w:jc w:val="both"/>
              <w:rPr>
                <w:rFonts w:ascii="Times New Roman" w:hAnsi="Times New Roman" w:cs="Times New Roman"/>
                <w:sz w:val="20"/>
              </w:rPr>
            </w:pPr>
          </w:p>
          <w:p w:rsidR="00B31B61" w:rsidRPr="005C4294" w:rsidRDefault="00B31B61" w:rsidP="00F33BD2">
            <w:pPr>
              <w:widowControl/>
              <w:numPr>
                <w:ilvl w:val="0"/>
                <w:numId w:val="30"/>
              </w:numPr>
              <w:autoSpaceDE/>
              <w:autoSpaceDN/>
              <w:ind w:left="1134" w:right="850" w:hanging="142"/>
              <w:jc w:val="both"/>
              <w:rPr>
                <w:rFonts w:ascii="Times New Roman" w:hAnsi="Times New Roman" w:cs="Times New Roman"/>
                <w:sz w:val="20"/>
              </w:rPr>
            </w:pPr>
            <w:r w:rsidRPr="005C4294">
              <w:rPr>
                <w:rFonts w:ascii="Times New Roman" w:hAnsi="Times New Roman" w:cs="Times New Roman"/>
                <w:sz w:val="20"/>
              </w:rPr>
              <w:t>Okul aile İşbirliğine önem veren velilerin olması.</w:t>
            </w:r>
          </w:p>
        </w:tc>
      </w:tr>
      <w:tr w:rsidR="003E1A34" w:rsidRPr="005C4294" w:rsidTr="003E1A34">
        <w:trPr>
          <w:trHeight w:val="1106"/>
        </w:trPr>
        <w:tc>
          <w:tcPr>
            <w:tcW w:w="2071" w:type="pct"/>
            <w:shd w:val="clear" w:color="auto" w:fill="auto"/>
          </w:tcPr>
          <w:p w:rsidR="00E62C1E" w:rsidRPr="005C4294" w:rsidRDefault="00E62C1E" w:rsidP="00E62C1E">
            <w:pPr>
              <w:ind w:right="850"/>
              <w:jc w:val="center"/>
              <w:rPr>
                <w:rFonts w:ascii="Times New Roman" w:hAnsi="Times New Roman" w:cs="Times New Roman"/>
                <w:sz w:val="20"/>
                <w:szCs w:val="24"/>
              </w:rPr>
            </w:pPr>
            <w:r w:rsidRPr="005C4294">
              <w:rPr>
                <w:rFonts w:ascii="Times New Roman" w:hAnsi="Times New Roman" w:cs="Times New Roman"/>
                <w:sz w:val="20"/>
                <w:szCs w:val="24"/>
              </w:rPr>
              <w:t xml:space="preserve">                </w:t>
            </w:r>
          </w:p>
          <w:p w:rsidR="00E62C1E" w:rsidRPr="005C4294" w:rsidRDefault="00E62C1E" w:rsidP="00E62C1E">
            <w:pPr>
              <w:ind w:right="850"/>
              <w:jc w:val="center"/>
              <w:rPr>
                <w:rFonts w:ascii="Times New Roman" w:hAnsi="Times New Roman" w:cs="Times New Roman"/>
                <w:sz w:val="20"/>
                <w:szCs w:val="24"/>
              </w:rPr>
            </w:pPr>
            <w:r w:rsidRPr="005C4294">
              <w:rPr>
                <w:rFonts w:ascii="Times New Roman" w:hAnsi="Times New Roman" w:cs="Times New Roman"/>
                <w:sz w:val="20"/>
                <w:szCs w:val="24"/>
              </w:rPr>
              <w:t xml:space="preserve">    </w:t>
            </w:r>
          </w:p>
          <w:p w:rsidR="00B31B61" w:rsidRPr="005C4294" w:rsidRDefault="00E62C1E" w:rsidP="00E62C1E">
            <w:pPr>
              <w:ind w:right="850"/>
              <w:jc w:val="center"/>
              <w:rPr>
                <w:rFonts w:ascii="Times New Roman" w:hAnsi="Times New Roman" w:cs="Times New Roman"/>
                <w:sz w:val="20"/>
                <w:szCs w:val="24"/>
              </w:rPr>
            </w:pPr>
            <w:r w:rsidRPr="005C4294">
              <w:rPr>
                <w:rFonts w:ascii="Times New Roman" w:hAnsi="Times New Roman" w:cs="Times New Roman"/>
                <w:sz w:val="20"/>
                <w:szCs w:val="24"/>
              </w:rPr>
              <w:t xml:space="preserve">           </w:t>
            </w:r>
            <w:r w:rsidR="00B31B61" w:rsidRPr="005C4294">
              <w:rPr>
                <w:rFonts w:ascii="Times New Roman" w:hAnsi="Times New Roman" w:cs="Times New Roman"/>
                <w:sz w:val="20"/>
                <w:szCs w:val="24"/>
              </w:rPr>
              <w:t>Bina ve Yerleşke</w:t>
            </w:r>
          </w:p>
        </w:tc>
        <w:tc>
          <w:tcPr>
            <w:tcW w:w="2929" w:type="pct"/>
            <w:shd w:val="clear" w:color="auto" w:fill="auto"/>
          </w:tcPr>
          <w:p w:rsidR="00B31B61" w:rsidRPr="005C4294" w:rsidRDefault="00B31B61" w:rsidP="00F33BD2">
            <w:pPr>
              <w:pStyle w:val="ListeParagraf"/>
              <w:ind w:left="1140" w:right="850" w:firstLine="0"/>
              <w:rPr>
                <w:rFonts w:ascii="Times New Roman" w:hAnsi="Times New Roman" w:cs="Times New Roman"/>
                <w:sz w:val="20"/>
              </w:rPr>
            </w:pPr>
            <w:r w:rsidRPr="005C4294">
              <w:rPr>
                <w:rFonts w:ascii="Times New Roman" w:hAnsi="Times New Roman" w:cs="Times New Roman"/>
                <w:sz w:val="20"/>
              </w:rPr>
              <w:t>Derslik sayısının yeterli olması</w:t>
            </w:r>
          </w:p>
          <w:p w:rsidR="00B31B61" w:rsidRPr="005C4294" w:rsidRDefault="00B31B61" w:rsidP="00F33BD2">
            <w:pPr>
              <w:pStyle w:val="ListeParagraf"/>
              <w:ind w:left="1140" w:right="850" w:firstLine="0"/>
              <w:jc w:val="both"/>
              <w:rPr>
                <w:rFonts w:ascii="Times New Roman" w:hAnsi="Times New Roman" w:cs="Times New Roman"/>
                <w:b/>
                <w:sz w:val="20"/>
              </w:rPr>
            </w:pPr>
            <w:r w:rsidRPr="005C4294">
              <w:rPr>
                <w:rFonts w:ascii="Times New Roman" w:hAnsi="Times New Roman" w:cs="Times New Roman"/>
                <w:sz w:val="20"/>
              </w:rPr>
              <w:t>Konum olarak merkezi yerleşim yerinde olması</w:t>
            </w:r>
          </w:p>
        </w:tc>
      </w:tr>
      <w:tr w:rsidR="003E1A34" w:rsidRPr="005C4294" w:rsidTr="003E1A34">
        <w:trPr>
          <w:trHeight w:val="1411"/>
        </w:trPr>
        <w:tc>
          <w:tcPr>
            <w:tcW w:w="2071" w:type="pct"/>
            <w:shd w:val="clear" w:color="auto" w:fill="auto"/>
          </w:tcPr>
          <w:p w:rsidR="00E62C1E" w:rsidRPr="005C4294" w:rsidRDefault="00E62C1E" w:rsidP="00E62C1E">
            <w:pPr>
              <w:ind w:left="1134" w:right="850"/>
              <w:jc w:val="both"/>
              <w:rPr>
                <w:rFonts w:ascii="Times New Roman" w:hAnsi="Times New Roman" w:cs="Times New Roman"/>
                <w:szCs w:val="24"/>
              </w:rPr>
            </w:pPr>
          </w:p>
          <w:p w:rsidR="00E62C1E" w:rsidRPr="005C4294" w:rsidRDefault="00E62C1E" w:rsidP="00E62C1E">
            <w:pPr>
              <w:ind w:left="1134" w:right="850"/>
              <w:jc w:val="both"/>
              <w:rPr>
                <w:rFonts w:ascii="Times New Roman" w:hAnsi="Times New Roman" w:cs="Times New Roman"/>
                <w:szCs w:val="24"/>
              </w:rPr>
            </w:pPr>
          </w:p>
          <w:p w:rsidR="00B31B61" w:rsidRPr="005C4294" w:rsidRDefault="00B31B61" w:rsidP="00E62C1E">
            <w:pPr>
              <w:ind w:left="1134" w:right="850"/>
              <w:jc w:val="both"/>
              <w:rPr>
                <w:rFonts w:ascii="Times New Roman" w:hAnsi="Times New Roman" w:cs="Times New Roman"/>
                <w:szCs w:val="24"/>
              </w:rPr>
            </w:pPr>
            <w:r w:rsidRPr="005C4294">
              <w:rPr>
                <w:rFonts w:ascii="Times New Roman" w:hAnsi="Times New Roman" w:cs="Times New Roman"/>
                <w:szCs w:val="24"/>
              </w:rPr>
              <w:t>Donanım</w:t>
            </w:r>
          </w:p>
        </w:tc>
        <w:tc>
          <w:tcPr>
            <w:tcW w:w="2929" w:type="pct"/>
            <w:shd w:val="clear" w:color="auto" w:fill="auto"/>
          </w:tcPr>
          <w:p w:rsidR="00B31B61" w:rsidRPr="00182D8F" w:rsidRDefault="00B31B61" w:rsidP="00F33BD2">
            <w:pPr>
              <w:widowControl/>
              <w:numPr>
                <w:ilvl w:val="0"/>
                <w:numId w:val="31"/>
              </w:numPr>
              <w:autoSpaceDE/>
              <w:autoSpaceDN/>
              <w:ind w:left="1140" w:right="850" w:hanging="148"/>
              <w:jc w:val="both"/>
              <w:rPr>
                <w:rFonts w:ascii="Times New Roman" w:hAnsi="Times New Roman" w:cs="Times New Roman"/>
                <w:sz w:val="20"/>
              </w:rPr>
            </w:pPr>
            <w:r w:rsidRPr="00182D8F">
              <w:rPr>
                <w:rFonts w:ascii="Times New Roman" w:hAnsi="Times New Roman" w:cs="Times New Roman"/>
                <w:sz w:val="20"/>
              </w:rPr>
              <w:t>Okulumuzun gerek teknolojik gerekse diğer ders materyalleri bakımında yeterli olması</w:t>
            </w:r>
          </w:p>
          <w:p w:rsidR="00B31B61" w:rsidRPr="00182D8F" w:rsidRDefault="00B31B61" w:rsidP="00F33BD2">
            <w:pPr>
              <w:widowControl/>
              <w:numPr>
                <w:ilvl w:val="0"/>
                <w:numId w:val="31"/>
              </w:numPr>
              <w:autoSpaceDE/>
              <w:autoSpaceDN/>
              <w:ind w:left="1134" w:right="850" w:hanging="142"/>
              <w:jc w:val="both"/>
              <w:rPr>
                <w:rFonts w:ascii="Times New Roman" w:hAnsi="Times New Roman" w:cs="Times New Roman"/>
                <w:sz w:val="20"/>
              </w:rPr>
            </w:pPr>
            <w:r w:rsidRPr="00182D8F">
              <w:rPr>
                <w:rFonts w:ascii="Times New Roman" w:hAnsi="Times New Roman" w:cs="Times New Roman"/>
                <w:sz w:val="20"/>
              </w:rPr>
              <w:t>Bilgi ve iletişim teknolojilerinin(akıllı tahta) eğitim ve öğretim süreçlerinde etkin bir şekilde kullanılması</w:t>
            </w:r>
          </w:p>
          <w:p w:rsidR="00B31B61" w:rsidRPr="005C4294" w:rsidRDefault="00B31B61" w:rsidP="00F33BD2">
            <w:pPr>
              <w:widowControl/>
              <w:numPr>
                <w:ilvl w:val="0"/>
                <w:numId w:val="31"/>
              </w:numPr>
              <w:autoSpaceDE/>
              <w:autoSpaceDN/>
              <w:ind w:left="1134" w:right="850" w:hanging="142"/>
              <w:jc w:val="both"/>
              <w:rPr>
                <w:rFonts w:ascii="Times New Roman" w:hAnsi="Times New Roman" w:cs="Times New Roman"/>
              </w:rPr>
            </w:pPr>
            <w:r w:rsidRPr="00182D8F">
              <w:rPr>
                <w:rFonts w:ascii="Times New Roman" w:hAnsi="Times New Roman" w:cs="Times New Roman"/>
                <w:sz w:val="20"/>
              </w:rPr>
              <w:t>Güvenlik kameralarının olması</w:t>
            </w:r>
          </w:p>
        </w:tc>
      </w:tr>
      <w:tr w:rsidR="003E1A34" w:rsidRPr="005C4294" w:rsidTr="003E1A34">
        <w:trPr>
          <w:trHeight w:val="472"/>
        </w:trPr>
        <w:tc>
          <w:tcPr>
            <w:tcW w:w="2071" w:type="pct"/>
            <w:shd w:val="clear" w:color="auto" w:fill="auto"/>
          </w:tcPr>
          <w:p w:rsidR="00E62C1E" w:rsidRPr="005C4294" w:rsidRDefault="00E62C1E" w:rsidP="00E62C1E">
            <w:pPr>
              <w:ind w:left="1134" w:right="850"/>
              <w:jc w:val="both"/>
              <w:rPr>
                <w:rFonts w:ascii="Times New Roman" w:hAnsi="Times New Roman" w:cs="Times New Roman"/>
                <w:sz w:val="20"/>
                <w:szCs w:val="24"/>
              </w:rPr>
            </w:pPr>
          </w:p>
          <w:p w:rsidR="00B31B61" w:rsidRPr="005C4294" w:rsidRDefault="00B31B61" w:rsidP="00E62C1E">
            <w:pPr>
              <w:ind w:left="1134" w:right="850"/>
              <w:jc w:val="both"/>
              <w:rPr>
                <w:rFonts w:ascii="Times New Roman" w:hAnsi="Times New Roman" w:cs="Times New Roman"/>
                <w:sz w:val="20"/>
                <w:szCs w:val="24"/>
              </w:rPr>
            </w:pPr>
            <w:r w:rsidRPr="005C4294">
              <w:rPr>
                <w:rFonts w:ascii="Times New Roman" w:hAnsi="Times New Roman" w:cs="Times New Roman"/>
                <w:sz w:val="20"/>
                <w:szCs w:val="24"/>
              </w:rPr>
              <w:t>Bütçe</w:t>
            </w:r>
          </w:p>
        </w:tc>
        <w:tc>
          <w:tcPr>
            <w:tcW w:w="2929" w:type="pct"/>
            <w:shd w:val="clear" w:color="auto" w:fill="auto"/>
          </w:tcPr>
          <w:p w:rsidR="00B31B61" w:rsidRPr="005C4294" w:rsidRDefault="00B31B61" w:rsidP="003D3BE0">
            <w:pPr>
              <w:widowControl/>
              <w:numPr>
                <w:ilvl w:val="0"/>
                <w:numId w:val="32"/>
              </w:numPr>
              <w:tabs>
                <w:tab w:val="left" w:pos="176"/>
                <w:tab w:val="left" w:pos="317"/>
              </w:tabs>
              <w:autoSpaceDE/>
              <w:autoSpaceDN/>
              <w:spacing w:line="300" w:lineRule="auto"/>
              <w:ind w:left="1134" w:right="850" w:hanging="142"/>
              <w:jc w:val="both"/>
              <w:rPr>
                <w:rFonts w:ascii="Times New Roman" w:hAnsi="Times New Roman" w:cs="Times New Roman"/>
                <w:sz w:val="20"/>
                <w:szCs w:val="24"/>
              </w:rPr>
            </w:pPr>
            <w:r w:rsidRPr="005C4294">
              <w:rPr>
                <w:rFonts w:ascii="Times New Roman" w:hAnsi="Times New Roman" w:cs="Times New Roman"/>
                <w:sz w:val="20"/>
                <w:szCs w:val="24"/>
              </w:rPr>
              <w:t xml:space="preserve">Okul bütçesinin </w:t>
            </w:r>
            <w:r w:rsidR="001E0727" w:rsidRPr="005C4294">
              <w:rPr>
                <w:rFonts w:ascii="Times New Roman" w:hAnsi="Times New Roman" w:cs="Times New Roman"/>
                <w:sz w:val="20"/>
                <w:szCs w:val="24"/>
              </w:rPr>
              <w:t>olması, velilerin</w:t>
            </w:r>
            <w:r w:rsidRPr="005C4294">
              <w:rPr>
                <w:rFonts w:ascii="Times New Roman" w:hAnsi="Times New Roman" w:cs="Times New Roman"/>
                <w:sz w:val="20"/>
                <w:szCs w:val="24"/>
              </w:rPr>
              <w:t xml:space="preserve"> katkıda bulunması</w:t>
            </w:r>
          </w:p>
        </w:tc>
      </w:tr>
      <w:tr w:rsidR="003E1A34" w:rsidRPr="005C4294" w:rsidTr="003E1A34">
        <w:trPr>
          <w:trHeight w:val="1422"/>
        </w:trPr>
        <w:tc>
          <w:tcPr>
            <w:tcW w:w="2071" w:type="pct"/>
            <w:shd w:val="clear" w:color="auto" w:fill="auto"/>
          </w:tcPr>
          <w:p w:rsidR="00E62C1E" w:rsidRPr="005C4294" w:rsidRDefault="00E62C1E" w:rsidP="00E62C1E">
            <w:pPr>
              <w:ind w:left="1134" w:right="850"/>
              <w:jc w:val="both"/>
              <w:rPr>
                <w:rFonts w:ascii="Times New Roman" w:hAnsi="Times New Roman" w:cs="Times New Roman"/>
                <w:sz w:val="20"/>
                <w:szCs w:val="24"/>
              </w:rPr>
            </w:pPr>
          </w:p>
          <w:p w:rsidR="00E62C1E" w:rsidRPr="005C4294" w:rsidRDefault="00E62C1E" w:rsidP="00E62C1E">
            <w:pPr>
              <w:ind w:left="1134" w:right="850"/>
              <w:jc w:val="both"/>
              <w:rPr>
                <w:rFonts w:ascii="Times New Roman" w:hAnsi="Times New Roman" w:cs="Times New Roman"/>
                <w:sz w:val="20"/>
                <w:szCs w:val="24"/>
              </w:rPr>
            </w:pPr>
          </w:p>
          <w:p w:rsidR="00B31B61" w:rsidRPr="005C4294" w:rsidRDefault="00B31B61" w:rsidP="00E62C1E">
            <w:pPr>
              <w:ind w:left="1134" w:right="850"/>
              <w:jc w:val="both"/>
              <w:rPr>
                <w:rFonts w:ascii="Times New Roman" w:hAnsi="Times New Roman" w:cs="Times New Roman"/>
                <w:sz w:val="20"/>
                <w:szCs w:val="24"/>
              </w:rPr>
            </w:pPr>
            <w:r w:rsidRPr="005C4294">
              <w:rPr>
                <w:rFonts w:ascii="Times New Roman" w:hAnsi="Times New Roman" w:cs="Times New Roman"/>
                <w:sz w:val="20"/>
                <w:szCs w:val="24"/>
              </w:rPr>
              <w:t>Yönetim Süreçleri</w:t>
            </w:r>
          </w:p>
        </w:tc>
        <w:tc>
          <w:tcPr>
            <w:tcW w:w="2929" w:type="pct"/>
            <w:shd w:val="clear" w:color="auto" w:fill="auto"/>
          </w:tcPr>
          <w:p w:rsidR="00B31B61" w:rsidRPr="005C4294" w:rsidRDefault="00B31B61" w:rsidP="003D3BE0">
            <w:pPr>
              <w:widowControl/>
              <w:numPr>
                <w:ilvl w:val="0"/>
                <w:numId w:val="32"/>
              </w:numPr>
              <w:tabs>
                <w:tab w:val="left" w:pos="176"/>
                <w:tab w:val="left" w:pos="317"/>
              </w:tabs>
              <w:autoSpaceDE/>
              <w:autoSpaceDN/>
              <w:spacing w:line="300" w:lineRule="auto"/>
              <w:ind w:left="1134" w:right="850" w:hanging="142"/>
              <w:jc w:val="both"/>
              <w:rPr>
                <w:rFonts w:ascii="Times New Roman" w:hAnsi="Times New Roman" w:cs="Times New Roman"/>
                <w:sz w:val="20"/>
                <w:szCs w:val="24"/>
              </w:rPr>
            </w:pPr>
            <w:r w:rsidRPr="005C4294">
              <w:rPr>
                <w:rFonts w:ascii="Times New Roman" w:hAnsi="Times New Roman" w:cs="Times New Roman"/>
                <w:sz w:val="20"/>
                <w:szCs w:val="24"/>
              </w:rPr>
              <w:t>Yönetim kadrosunun kadrolu olması</w:t>
            </w:r>
          </w:p>
          <w:p w:rsidR="00B31B61" w:rsidRPr="005C4294" w:rsidRDefault="001E0727" w:rsidP="003D3BE0">
            <w:pPr>
              <w:widowControl/>
              <w:numPr>
                <w:ilvl w:val="0"/>
                <w:numId w:val="32"/>
              </w:numPr>
              <w:tabs>
                <w:tab w:val="left" w:pos="176"/>
                <w:tab w:val="left" w:pos="317"/>
              </w:tabs>
              <w:autoSpaceDE/>
              <w:autoSpaceDN/>
              <w:spacing w:line="300" w:lineRule="auto"/>
              <w:ind w:left="1134" w:right="850" w:hanging="142"/>
              <w:jc w:val="both"/>
              <w:rPr>
                <w:rFonts w:ascii="Times New Roman" w:hAnsi="Times New Roman" w:cs="Times New Roman"/>
                <w:sz w:val="20"/>
                <w:szCs w:val="24"/>
              </w:rPr>
            </w:pPr>
            <w:r w:rsidRPr="005C4294">
              <w:rPr>
                <w:rFonts w:ascii="Times New Roman" w:hAnsi="Times New Roman" w:cs="Times New Roman"/>
                <w:sz w:val="20"/>
                <w:szCs w:val="24"/>
              </w:rPr>
              <w:t>Şeffaf, paylaşımcı</w:t>
            </w:r>
            <w:r w:rsidR="00B31B61" w:rsidRPr="005C4294">
              <w:rPr>
                <w:rFonts w:ascii="Times New Roman" w:hAnsi="Times New Roman" w:cs="Times New Roman"/>
                <w:sz w:val="20"/>
                <w:szCs w:val="24"/>
              </w:rPr>
              <w:t xml:space="preserve"> değişime açık bir yönetim anlayışının olması</w:t>
            </w:r>
          </w:p>
          <w:p w:rsidR="00B31B61" w:rsidRPr="005C4294" w:rsidRDefault="00B31B61" w:rsidP="003D3BE0">
            <w:pPr>
              <w:widowControl/>
              <w:numPr>
                <w:ilvl w:val="0"/>
                <w:numId w:val="32"/>
              </w:numPr>
              <w:tabs>
                <w:tab w:val="left" w:pos="176"/>
                <w:tab w:val="left" w:pos="317"/>
              </w:tabs>
              <w:autoSpaceDE/>
              <w:autoSpaceDN/>
              <w:spacing w:line="300" w:lineRule="auto"/>
              <w:ind w:left="1134" w:right="850" w:hanging="142"/>
              <w:jc w:val="both"/>
              <w:rPr>
                <w:rFonts w:ascii="Times New Roman" w:hAnsi="Times New Roman" w:cs="Times New Roman"/>
                <w:sz w:val="20"/>
                <w:szCs w:val="24"/>
              </w:rPr>
            </w:pPr>
            <w:r w:rsidRPr="005C4294">
              <w:rPr>
                <w:rFonts w:ascii="Times New Roman" w:hAnsi="Times New Roman" w:cs="Times New Roman"/>
                <w:sz w:val="20"/>
                <w:szCs w:val="24"/>
              </w:rPr>
              <w:t>Okul kararları alınırken paydaşların görüş ve önerilerinin dikkate alınması</w:t>
            </w:r>
          </w:p>
        </w:tc>
      </w:tr>
    </w:tbl>
    <w:p w:rsidR="00117484" w:rsidRPr="005C4294" w:rsidRDefault="00117484" w:rsidP="00117484">
      <w:pPr>
        <w:widowControl/>
        <w:autoSpaceDE/>
        <w:autoSpaceDN/>
        <w:spacing w:line="300" w:lineRule="auto"/>
        <w:jc w:val="both"/>
        <w:rPr>
          <w:rFonts w:ascii="Book Antiqua" w:eastAsia="Times New Roman" w:hAnsi="Book Antiqua" w:cs="Times New Roman"/>
          <w:b/>
          <w:sz w:val="24"/>
          <w:szCs w:val="24"/>
          <w:lang w:eastAsia="tr-TR"/>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5"/>
        <w:gridCol w:w="5640"/>
      </w:tblGrid>
      <w:tr w:rsidR="00364FED" w:rsidRPr="005C4294" w:rsidTr="00364FED">
        <w:trPr>
          <w:trHeight w:val="619"/>
        </w:trPr>
        <w:tc>
          <w:tcPr>
            <w:tcW w:w="9165" w:type="dxa"/>
            <w:gridSpan w:val="2"/>
            <w:shd w:val="clear" w:color="auto" w:fill="DBE5F1" w:themeFill="accent1" w:themeFillTint="33"/>
          </w:tcPr>
          <w:p w:rsidR="00364FED" w:rsidRPr="005C4294" w:rsidRDefault="009167FA" w:rsidP="00364FED">
            <w:pPr>
              <w:widowControl/>
              <w:autoSpaceDE/>
              <w:autoSpaceDN/>
              <w:spacing w:before="196" w:after="160" w:line="276" w:lineRule="auto"/>
              <w:ind w:right="850"/>
              <w:jc w:val="center"/>
              <w:rPr>
                <w:rFonts w:ascii="Times New Roman" w:eastAsia="Times New Roman" w:hAnsi="Times New Roman" w:cs="Times New Roman"/>
                <w:sz w:val="18"/>
                <w:szCs w:val="24"/>
                <w:lang w:eastAsia="tr-TR"/>
              </w:rPr>
            </w:pPr>
            <w:r w:rsidRPr="005C4294">
              <w:rPr>
                <w:rFonts w:ascii="Book Antiqua" w:eastAsia="Times New Roman" w:hAnsi="Book Antiqua" w:cs="Times New Roman"/>
                <w:b/>
                <w:sz w:val="24"/>
                <w:szCs w:val="24"/>
                <w:shd w:val="clear" w:color="auto" w:fill="DBE5F1" w:themeFill="accent1" w:themeFillTint="33"/>
                <w:lang w:eastAsia="tr-TR"/>
              </w:rPr>
              <w:t xml:space="preserve">            </w:t>
            </w:r>
            <w:r w:rsidR="00364FED" w:rsidRPr="005C4294">
              <w:rPr>
                <w:rFonts w:ascii="Book Antiqua" w:eastAsia="Times New Roman" w:hAnsi="Book Antiqua" w:cs="Times New Roman"/>
                <w:b/>
                <w:sz w:val="24"/>
                <w:szCs w:val="24"/>
                <w:shd w:val="clear" w:color="auto" w:fill="DBE5F1" w:themeFill="accent1" w:themeFillTint="33"/>
                <w:lang w:eastAsia="tr-TR"/>
              </w:rPr>
              <w:t>Zayıf Yönler</w:t>
            </w:r>
          </w:p>
        </w:tc>
      </w:tr>
      <w:tr w:rsidR="00117484" w:rsidRPr="005C4294" w:rsidTr="00364FED">
        <w:trPr>
          <w:trHeight w:val="3847"/>
        </w:trPr>
        <w:tc>
          <w:tcPr>
            <w:tcW w:w="3525" w:type="dxa"/>
            <w:shd w:val="clear" w:color="auto" w:fill="auto"/>
          </w:tcPr>
          <w:p w:rsidR="00364FED" w:rsidRPr="005C4294" w:rsidRDefault="00364FED" w:rsidP="00364FED">
            <w:pPr>
              <w:widowControl/>
              <w:autoSpaceDE/>
              <w:autoSpaceDN/>
              <w:spacing w:line="300" w:lineRule="auto"/>
              <w:ind w:left="1134" w:right="850"/>
              <w:rPr>
                <w:rFonts w:ascii="Book Antiqua" w:eastAsia="Times New Roman" w:hAnsi="Book Antiqua" w:cs="Times New Roman"/>
                <w:sz w:val="20"/>
                <w:szCs w:val="24"/>
                <w:lang w:eastAsia="tr-TR"/>
              </w:rPr>
            </w:pPr>
          </w:p>
          <w:p w:rsidR="00364FED" w:rsidRPr="005C4294" w:rsidRDefault="00364FED" w:rsidP="00364FED">
            <w:pPr>
              <w:widowControl/>
              <w:autoSpaceDE/>
              <w:autoSpaceDN/>
              <w:spacing w:line="300" w:lineRule="auto"/>
              <w:ind w:left="1134" w:right="850"/>
              <w:rPr>
                <w:rFonts w:ascii="Book Antiqua" w:eastAsia="Times New Roman" w:hAnsi="Book Antiqua" w:cs="Times New Roman"/>
                <w:sz w:val="20"/>
                <w:szCs w:val="24"/>
                <w:lang w:eastAsia="tr-TR"/>
              </w:rPr>
            </w:pPr>
          </w:p>
          <w:p w:rsidR="00364FED" w:rsidRPr="005C4294" w:rsidRDefault="00364FED" w:rsidP="00364FED">
            <w:pPr>
              <w:widowControl/>
              <w:autoSpaceDE/>
              <w:autoSpaceDN/>
              <w:spacing w:line="300" w:lineRule="auto"/>
              <w:ind w:left="1134" w:right="850"/>
              <w:rPr>
                <w:rFonts w:ascii="Book Antiqua" w:eastAsia="Times New Roman" w:hAnsi="Book Antiqua" w:cs="Times New Roman"/>
                <w:sz w:val="20"/>
                <w:szCs w:val="24"/>
                <w:lang w:eastAsia="tr-TR"/>
              </w:rPr>
            </w:pPr>
          </w:p>
          <w:p w:rsidR="00364FED" w:rsidRPr="005C4294" w:rsidRDefault="00364FED" w:rsidP="00364FED">
            <w:pPr>
              <w:widowControl/>
              <w:autoSpaceDE/>
              <w:autoSpaceDN/>
              <w:spacing w:line="300" w:lineRule="auto"/>
              <w:ind w:left="1134" w:right="850"/>
              <w:rPr>
                <w:rFonts w:ascii="Book Antiqua" w:eastAsia="Times New Roman" w:hAnsi="Book Antiqua" w:cs="Times New Roman"/>
                <w:sz w:val="20"/>
                <w:szCs w:val="24"/>
                <w:lang w:eastAsia="tr-TR"/>
              </w:rPr>
            </w:pPr>
          </w:p>
          <w:p w:rsidR="00364FED" w:rsidRPr="005C4294" w:rsidRDefault="00364FED" w:rsidP="00364FED">
            <w:pPr>
              <w:widowControl/>
              <w:autoSpaceDE/>
              <w:autoSpaceDN/>
              <w:spacing w:line="300" w:lineRule="auto"/>
              <w:ind w:left="1134" w:right="850"/>
              <w:rPr>
                <w:rFonts w:ascii="Book Antiqua" w:eastAsia="Times New Roman" w:hAnsi="Book Antiqua" w:cs="Times New Roman"/>
                <w:sz w:val="20"/>
                <w:szCs w:val="24"/>
                <w:lang w:eastAsia="tr-TR"/>
              </w:rPr>
            </w:pPr>
          </w:p>
          <w:p w:rsidR="00117484" w:rsidRPr="005C4294" w:rsidRDefault="00117484" w:rsidP="00364FED">
            <w:pPr>
              <w:widowControl/>
              <w:autoSpaceDE/>
              <w:autoSpaceDN/>
              <w:spacing w:line="300" w:lineRule="auto"/>
              <w:ind w:left="1134" w:right="850"/>
              <w:rPr>
                <w:rFonts w:ascii="Book Antiqua" w:eastAsia="Times New Roman" w:hAnsi="Book Antiqua" w:cs="Times New Roman"/>
                <w:sz w:val="20"/>
                <w:szCs w:val="24"/>
                <w:lang w:eastAsia="tr-TR"/>
              </w:rPr>
            </w:pPr>
            <w:r w:rsidRPr="005C4294">
              <w:rPr>
                <w:rFonts w:ascii="Book Antiqua" w:eastAsia="Times New Roman" w:hAnsi="Book Antiqua" w:cs="Times New Roman"/>
                <w:sz w:val="20"/>
                <w:szCs w:val="24"/>
                <w:lang w:eastAsia="tr-TR"/>
              </w:rPr>
              <w:t>Öğrenciler</w:t>
            </w:r>
          </w:p>
        </w:tc>
        <w:tc>
          <w:tcPr>
            <w:tcW w:w="5639" w:type="dxa"/>
            <w:shd w:val="clear" w:color="auto" w:fill="auto"/>
          </w:tcPr>
          <w:p w:rsidR="00117484" w:rsidRPr="005C4294" w:rsidRDefault="00117484" w:rsidP="003D3BE0">
            <w:pPr>
              <w:widowControl/>
              <w:numPr>
                <w:ilvl w:val="0"/>
                <w:numId w:val="34"/>
              </w:numPr>
              <w:autoSpaceDE/>
              <w:autoSpaceDN/>
              <w:spacing w:before="196" w:after="160" w:line="276" w:lineRule="auto"/>
              <w:ind w:left="1134" w:right="850" w:hanging="142"/>
              <w:rPr>
                <w:rFonts w:ascii="Times New Roman" w:eastAsia="Times New Roman" w:hAnsi="Times New Roman" w:cs="Times New Roman"/>
                <w:sz w:val="20"/>
                <w:szCs w:val="21"/>
                <w:lang w:eastAsia="tr-TR"/>
              </w:rPr>
            </w:pPr>
            <w:r w:rsidRPr="005C4294">
              <w:rPr>
                <w:rFonts w:ascii="Times New Roman" w:eastAsia="Times New Roman" w:hAnsi="Times New Roman" w:cs="Times New Roman"/>
                <w:sz w:val="20"/>
                <w:szCs w:val="24"/>
                <w:lang w:eastAsia="tr-TR"/>
              </w:rPr>
              <w:t xml:space="preserve">Öğrencilerin önemli bir bölümünün taşıma kapsamında olması </w:t>
            </w:r>
          </w:p>
          <w:p w:rsidR="00117484" w:rsidRPr="005C4294" w:rsidRDefault="00117484" w:rsidP="003D3BE0">
            <w:pPr>
              <w:widowControl/>
              <w:numPr>
                <w:ilvl w:val="0"/>
                <w:numId w:val="34"/>
              </w:numPr>
              <w:autoSpaceDE/>
              <w:autoSpaceDN/>
              <w:spacing w:before="196" w:after="160" w:line="276" w:lineRule="auto"/>
              <w:ind w:left="1134" w:right="850" w:hanging="142"/>
              <w:rPr>
                <w:rFonts w:ascii="Times New Roman" w:eastAsia="Times New Roman" w:hAnsi="Times New Roman" w:cs="Times New Roman"/>
                <w:sz w:val="20"/>
                <w:szCs w:val="21"/>
                <w:lang w:eastAsia="tr-TR"/>
              </w:rPr>
            </w:pPr>
            <w:r w:rsidRPr="005C4294">
              <w:rPr>
                <w:rFonts w:ascii="Times New Roman" w:eastAsia="Times New Roman" w:hAnsi="Times New Roman" w:cs="Times New Roman"/>
                <w:sz w:val="20"/>
                <w:szCs w:val="24"/>
                <w:lang w:eastAsia="tr-TR"/>
              </w:rPr>
              <w:t xml:space="preserve"> Öğrenciler arası Sosyal v</w:t>
            </w:r>
            <w:r w:rsidR="00364FED" w:rsidRPr="005C4294">
              <w:rPr>
                <w:rFonts w:ascii="Times New Roman" w:eastAsia="Times New Roman" w:hAnsi="Times New Roman" w:cs="Times New Roman"/>
                <w:sz w:val="20"/>
                <w:szCs w:val="24"/>
                <w:lang w:eastAsia="tr-TR"/>
              </w:rPr>
              <w:t>e</w:t>
            </w:r>
            <w:r w:rsidRPr="005C4294">
              <w:rPr>
                <w:rFonts w:ascii="Times New Roman" w:eastAsia="Times New Roman" w:hAnsi="Times New Roman" w:cs="Times New Roman"/>
                <w:sz w:val="20"/>
                <w:szCs w:val="24"/>
                <w:lang w:eastAsia="tr-TR"/>
              </w:rPr>
              <w:t xml:space="preserve"> kültürel ve sosyal-ekonomik farklılıklar olması.</w:t>
            </w:r>
          </w:p>
          <w:p w:rsidR="00117484" w:rsidRPr="005C4294" w:rsidRDefault="00117484" w:rsidP="003D3BE0">
            <w:pPr>
              <w:widowControl/>
              <w:numPr>
                <w:ilvl w:val="0"/>
                <w:numId w:val="34"/>
              </w:numPr>
              <w:autoSpaceDE/>
              <w:autoSpaceDN/>
              <w:spacing w:before="196" w:after="160" w:line="276" w:lineRule="auto"/>
              <w:ind w:left="1134" w:right="850" w:hanging="142"/>
              <w:rPr>
                <w:rFonts w:ascii="Times New Roman" w:eastAsia="Times New Roman" w:hAnsi="Times New Roman" w:cs="Times New Roman"/>
                <w:sz w:val="20"/>
                <w:szCs w:val="21"/>
                <w:lang w:eastAsia="tr-TR"/>
              </w:rPr>
            </w:pPr>
            <w:r w:rsidRPr="005C4294">
              <w:rPr>
                <w:rFonts w:ascii="Times New Roman" w:eastAsia="Times New Roman" w:hAnsi="Times New Roman" w:cs="Times New Roman"/>
                <w:sz w:val="20"/>
                <w:szCs w:val="21"/>
                <w:lang w:eastAsia="tr-TR"/>
              </w:rPr>
              <w:t>Öğrencilerin, oyun ihtiyaçlarını karşılayabilecekleri alanların yetersiz olması.</w:t>
            </w:r>
          </w:p>
          <w:p w:rsidR="00117484" w:rsidRPr="005C4294" w:rsidRDefault="00117484" w:rsidP="003D3BE0">
            <w:pPr>
              <w:widowControl/>
              <w:numPr>
                <w:ilvl w:val="0"/>
                <w:numId w:val="34"/>
              </w:numPr>
              <w:autoSpaceDE/>
              <w:autoSpaceDN/>
              <w:spacing w:before="196" w:after="160" w:line="276" w:lineRule="auto"/>
              <w:ind w:left="1134" w:right="850" w:hanging="142"/>
              <w:rPr>
                <w:rFonts w:ascii="Times New Roman" w:eastAsia="Times New Roman" w:hAnsi="Times New Roman" w:cs="Times New Roman"/>
                <w:sz w:val="20"/>
                <w:szCs w:val="21"/>
                <w:lang w:eastAsia="tr-TR"/>
              </w:rPr>
            </w:pPr>
            <w:r w:rsidRPr="005C4294">
              <w:rPr>
                <w:rFonts w:ascii="Times New Roman" w:eastAsia="Times New Roman" w:hAnsi="Times New Roman" w:cs="Times New Roman"/>
                <w:sz w:val="20"/>
                <w:szCs w:val="21"/>
                <w:lang w:eastAsia="tr-TR"/>
              </w:rPr>
              <w:t>Teknolojik aletlere bağımlılığın artması</w:t>
            </w:r>
          </w:p>
          <w:p w:rsidR="00117484" w:rsidRPr="005C4294" w:rsidRDefault="00117484" w:rsidP="003D3BE0">
            <w:pPr>
              <w:widowControl/>
              <w:numPr>
                <w:ilvl w:val="0"/>
                <w:numId w:val="34"/>
              </w:numPr>
              <w:autoSpaceDE/>
              <w:autoSpaceDN/>
              <w:spacing w:before="196" w:after="160" w:line="276" w:lineRule="auto"/>
              <w:ind w:left="1134" w:right="850" w:hanging="142"/>
              <w:rPr>
                <w:rFonts w:ascii="Times New Roman" w:eastAsia="Times New Roman" w:hAnsi="Times New Roman" w:cs="Times New Roman"/>
                <w:sz w:val="20"/>
                <w:szCs w:val="21"/>
                <w:lang w:eastAsia="tr-TR"/>
              </w:rPr>
            </w:pPr>
            <w:r w:rsidRPr="005C4294">
              <w:rPr>
                <w:rFonts w:ascii="Times New Roman" w:eastAsia="Times New Roman" w:hAnsi="Times New Roman" w:cs="Times New Roman"/>
                <w:sz w:val="20"/>
                <w:szCs w:val="21"/>
                <w:lang w:eastAsia="tr-TR"/>
              </w:rPr>
              <w:t>Öğrencilerin okuma alışkanlıklarının</w:t>
            </w:r>
            <w:r w:rsidRPr="005C4294">
              <w:rPr>
                <w:rFonts w:ascii="Times New Roman" w:eastAsia="Times New Roman" w:hAnsi="Times New Roman" w:cs="Times New Roman"/>
                <w:spacing w:val="-1"/>
                <w:sz w:val="20"/>
                <w:szCs w:val="21"/>
                <w:lang w:eastAsia="tr-TR"/>
              </w:rPr>
              <w:t xml:space="preserve"> </w:t>
            </w:r>
            <w:r w:rsidRPr="005C4294">
              <w:rPr>
                <w:rFonts w:ascii="Times New Roman" w:eastAsia="Times New Roman" w:hAnsi="Times New Roman" w:cs="Times New Roman"/>
                <w:sz w:val="20"/>
                <w:szCs w:val="21"/>
                <w:lang w:eastAsia="tr-TR"/>
              </w:rPr>
              <w:t>yetersizliği</w:t>
            </w:r>
          </w:p>
          <w:p w:rsidR="00117484" w:rsidRPr="005C4294" w:rsidRDefault="00117484" w:rsidP="00364FED">
            <w:pPr>
              <w:widowControl/>
              <w:autoSpaceDE/>
              <w:autoSpaceDN/>
              <w:spacing w:line="300" w:lineRule="auto"/>
              <w:ind w:left="1134" w:right="850"/>
              <w:jc w:val="both"/>
              <w:rPr>
                <w:rFonts w:ascii="Book Antiqua" w:eastAsia="Times New Roman" w:hAnsi="Book Antiqua" w:cs="Times New Roman"/>
                <w:sz w:val="20"/>
                <w:szCs w:val="24"/>
                <w:lang w:eastAsia="tr-TR"/>
              </w:rPr>
            </w:pPr>
          </w:p>
        </w:tc>
      </w:tr>
      <w:tr w:rsidR="00117484" w:rsidRPr="005C4294" w:rsidTr="00364FED">
        <w:trPr>
          <w:trHeight w:val="1507"/>
        </w:trPr>
        <w:tc>
          <w:tcPr>
            <w:tcW w:w="3525" w:type="dxa"/>
            <w:shd w:val="clear" w:color="auto" w:fill="auto"/>
          </w:tcPr>
          <w:p w:rsidR="00364FED" w:rsidRPr="005C4294" w:rsidRDefault="00364FED" w:rsidP="00364FED">
            <w:pPr>
              <w:widowControl/>
              <w:autoSpaceDE/>
              <w:autoSpaceDN/>
              <w:spacing w:line="300" w:lineRule="auto"/>
              <w:ind w:left="1134" w:right="850"/>
              <w:jc w:val="both"/>
              <w:rPr>
                <w:rFonts w:ascii="Book Antiqua" w:eastAsia="Times New Roman" w:hAnsi="Book Antiqua" w:cs="Times New Roman"/>
                <w:sz w:val="20"/>
                <w:szCs w:val="24"/>
                <w:lang w:eastAsia="tr-TR"/>
              </w:rPr>
            </w:pPr>
          </w:p>
          <w:p w:rsidR="00364FED" w:rsidRPr="005C4294" w:rsidRDefault="00364FED" w:rsidP="00364FED">
            <w:pPr>
              <w:widowControl/>
              <w:autoSpaceDE/>
              <w:autoSpaceDN/>
              <w:spacing w:line="300" w:lineRule="auto"/>
              <w:ind w:left="1134" w:right="850"/>
              <w:jc w:val="both"/>
              <w:rPr>
                <w:rFonts w:ascii="Book Antiqua" w:eastAsia="Times New Roman" w:hAnsi="Book Antiqua" w:cs="Times New Roman"/>
                <w:sz w:val="20"/>
                <w:szCs w:val="24"/>
                <w:lang w:eastAsia="tr-TR"/>
              </w:rPr>
            </w:pPr>
          </w:p>
          <w:p w:rsidR="00364FED" w:rsidRPr="005C4294" w:rsidRDefault="00364FED" w:rsidP="00364FED">
            <w:pPr>
              <w:widowControl/>
              <w:autoSpaceDE/>
              <w:autoSpaceDN/>
              <w:spacing w:line="300" w:lineRule="auto"/>
              <w:ind w:left="1134" w:right="850"/>
              <w:jc w:val="both"/>
              <w:rPr>
                <w:rFonts w:ascii="Book Antiqua" w:eastAsia="Times New Roman" w:hAnsi="Book Antiqua" w:cs="Times New Roman"/>
                <w:sz w:val="20"/>
                <w:szCs w:val="24"/>
                <w:lang w:eastAsia="tr-TR"/>
              </w:rPr>
            </w:pPr>
          </w:p>
          <w:p w:rsidR="00117484" w:rsidRPr="005C4294" w:rsidRDefault="00117484" w:rsidP="00364FED">
            <w:pPr>
              <w:widowControl/>
              <w:autoSpaceDE/>
              <w:autoSpaceDN/>
              <w:spacing w:line="300" w:lineRule="auto"/>
              <w:ind w:left="1134" w:right="850"/>
              <w:jc w:val="both"/>
              <w:rPr>
                <w:rFonts w:ascii="Book Antiqua" w:eastAsia="Times New Roman" w:hAnsi="Book Antiqua" w:cs="Times New Roman"/>
                <w:sz w:val="20"/>
                <w:szCs w:val="24"/>
                <w:lang w:eastAsia="tr-TR"/>
              </w:rPr>
            </w:pPr>
            <w:r w:rsidRPr="005C4294">
              <w:rPr>
                <w:rFonts w:ascii="Book Antiqua" w:eastAsia="Times New Roman" w:hAnsi="Book Antiqua" w:cs="Times New Roman"/>
                <w:sz w:val="20"/>
                <w:szCs w:val="24"/>
                <w:lang w:eastAsia="tr-TR"/>
              </w:rPr>
              <w:t>Çalışanlar</w:t>
            </w:r>
          </w:p>
        </w:tc>
        <w:tc>
          <w:tcPr>
            <w:tcW w:w="5639" w:type="dxa"/>
            <w:shd w:val="clear" w:color="auto" w:fill="auto"/>
          </w:tcPr>
          <w:p w:rsidR="00117484" w:rsidRPr="005C4294" w:rsidRDefault="00117484" w:rsidP="00F33BD2">
            <w:pPr>
              <w:widowControl/>
              <w:numPr>
                <w:ilvl w:val="0"/>
                <w:numId w:val="35"/>
              </w:numPr>
              <w:autoSpaceDE/>
              <w:autoSpaceDN/>
              <w:spacing w:after="160"/>
              <w:ind w:left="1134" w:right="850" w:hanging="142"/>
              <w:jc w:val="both"/>
              <w:rPr>
                <w:rFonts w:ascii="Times New Roman" w:eastAsia="Times New Roman" w:hAnsi="Times New Roman" w:cs="Times New Roman"/>
                <w:sz w:val="20"/>
                <w:szCs w:val="24"/>
                <w:lang w:eastAsia="tr-TR"/>
              </w:rPr>
            </w:pPr>
            <w:r w:rsidRPr="005C4294">
              <w:rPr>
                <w:rFonts w:ascii="Times New Roman" w:eastAsia="Times New Roman" w:hAnsi="Times New Roman" w:cs="Times New Roman"/>
                <w:sz w:val="20"/>
                <w:szCs w:val="24"/>
                <w:lang w:eastAsia="tr-TR"/>
              </w:rPr>
              <w:t>Çalışanların değişime hızlı ayak uyduramaması, sürecin yavaş işlemesi, bazı branşlarda öğretmenin bulunmaması</w:t>
            </w:r>
          </w:p>
          <w:p w:rsidR="00117484" w:rsidRPr="005C4294" w:rsidRDefault="00117484" w:rsidP="003D3BE0">
            <w:pPr>
              <w:widowControl/>
              <w:numPr>
                <w:ilvl w:val="0"/>
                <w:numId w:val="35"/>
              </w:numPr>
              <w:autoSpaceDE/>
              <w:autoSpaceDN/>
              <w:spacing w:after="160" w:line="360" w:lineRule="auto"/>
              <w:ind w:left="1134" w:right="850" w:hanging="142"/>
              <w:jc w:val="both"/>
              <w:rPr>
                <w:rFonts w:ascii="Times New Roman" w:eastAsia="Times New Roman" w:hAnsi="Times New Roman" w:cs="Times New Roman"/>
                <w:sz w:val="20"/>
                <w:szCs w:val="24"/>
                <w:lang w:eastAsia="tr-TR"/>
              </w:rPr>
            </w:pPr>
            <w:r w:rsidRPr="005C4294">
              <w:rPr>
                <w:rFonts w:ascii="Book Antiqua" w:eastAsia="Times New Roman" w:hAnsi="Book Antiqua" w:cs="Times New Roman"/>
                <w:sz w:val="20"/>
                <w:szCs w:val="21"/>
                <w:lang w:eastAsia="tr-TR"/>
              </w:rPr>
              <w:t>Öğretmenlerin mesleki gelişimlerini artırıcı faaliyetlerinin azlığı</w:t>
            </w:r>
          </w:p>
          <w:p w:rsidR="00117484" w:rsidRPr="005C4294" w:rsidRDefault="00117484" w:rsidP="00364FED">
            <w:pPr>
              <w:widowControl/>
              <w:autoSpaceDE/>
              <w:autoSpaceDN/>
              <w:spacing w:line="300" w:lineRule="auto"/>
              <w:ind w:left="1134" w:right="850"/>
              <w:jc w:val="both"/>
              <w:rPr>
                <w:rFonts w:ascii="Book Antiqua" w:eastAsia="Times New Roman" w:hAnsi="Book Antiqua" w:cs="Times New Roman"/>
                <w:sz w:val="20"/>
                <w:szCs w:val="24"/>
                <w:lang w:eastAsia="tr-TR"/>
              </w:rPr>
            </w:pPr>
          </w:p>
        </w:tc>
      </w:tr>
      <w:tr w:rsidR="00117484" w:rsidRPr="005C4294" w:rsidTr="009E0D69">
        <w:trPr>
          <w:trHeight w:val="2536"/>
        </w:trPr>
        <w:tc>
          <w:tcPr>
            <w:tcW w:w="3525" w:type="dxa"/>
            <w:shd w:val="clear" w:color="auto" w:fill="auto"/>
          </w:tcPr>
          <w:p w:rsidR="00364FED" w:rsidRPr="005C4294" w:rsidRDefault="00364FED" w:rsidP="00364FED">
            <w:pPr>
              <w:widowControl/>
              <w:autoSpaceDE/>
              <w:autoSpaceDN/>
              <w:spacing w:line="300" w:lineRule="auto"/>
              <w:ind w:left="1134" w:right="850"/>
              <w:jc w:val="both"/>
              <w:rPr>
                <w:rFonts w:ascii="Book Antiqua" w:eastAsia="Times New Roman" w:hAnsi="Book Antiqua" w:cs="Times New Roman"/>
                <w:sz w:val="18"/>
                <w:szCs w:val="24"/>
                <w:lang w:eastAsia="tr-TR"/>
              </w:rPr>
            </w:pPr>
          </w:p>
          <w:p w:rsidR="00364FED" w:rsidRPr="005C4294" w:rsidRDefault="00364FED" w:rsidP="00364FED">
            <w:pPr>
              <w:widowControl/>
              <w:autoSpaceDE/>
              <w:autoSpaceDN/>
              <w:spacing w:line="300" w:lineRule="auto"/>
              <w:ind w:left="1134" w:right="850"/>
              <w:jc w:val="both"/>
              <w:rPr>
                <w:rFonts w:ascii="Book Antiqua" w:eastAsia="Times New Roman" w:hAnsi="Book Antiqua" w:cs="Times New Roman"/>
                <w:sz w:val="18"/>
                <w:szCs w:val="24"/>
                <w:lang w:eastAsia="tr-TR"/>
              </w:rPr>
            </w:pPr>
          </w:p>
          <w:p w:rsidR="00364FED" w:rsidRPr="005C4294" w:rsidRDefault="00364FED" w:rsidP="00364FED">
            <w:pPr>
              <w:widowControl/>
              <w:autoSpaceDE/>
              <w:autoSpaceDN/>
              <w:spacing w:line="300" w:lineRule="auto"/>
              <w:ind w:left="1134" w:right="850"/>
              <w:jc w:val="both"/>
              <w:rPr>
                <w:rFonts w:ascii="Book Antiqua" w:eastAsia="Times New Roman" w:hAnsi="Book Antiqua" w:cs="Times New Roman"/>
                <w:sz w:val="18"/>
                <w:szCs w:val="24"/>
                <w:lang w:eastAsia="tr-TR"/>
              </w:rPr>
            </w:pPr>
          </w:p>
          <w:p w:rsidR="00117484" w:rsidRPr="005C4294" w:rsidRDefault="00117484" w:rsidP="00364FED">
            <w:pPr>
              <w:widowControl/>
              <w:autoSpaceDE/>
              <w:autoSpaceDN/>
              <w:spacing w:line="300" w:lineRule="auto"/>
              <w:ind w:left="1134" w:right="850"/>
              <w:jc w:val="both"/>
              <w:rPr>
                <w:rFonts w:ascii="Book Antiqua" w:eastAsia="Times New Roman" w:hAnsi="Book Antiqua" w:cs="Times New Roman"/>
                <w:sz w:val="18"/>
                <w:szCs w:val="24"/>
                <w:lang w:eastAsia="tr-TR"/>
              </w:rPr>
            </w:pPr>
            <w:r w:rsidRPr="005C4294">
              <w:rPr>
                <w:rFonts w:ascii="Book Antiqua" w:eastAsia="Times New Roman" w:hAnsi="Book Antiqua" w:cs="Times New Roman"/>
                <w:sz w:val="18"/>
                <w:szCs w:val="24"/>
                <w:lang w:eastAsia="tr-TR"/>
              </w:rPr>
              <w:t>Veliler</w:t>
            </w:r>
          </w:p>
        </w:tc>
        <w:tc>
          <w:tcPr>
            <w:tcW w:w="5639" w:type="dxa"/>
            <w:shd w:val="clear" w:color="auto" w:fill="auto"/>
          </w:tcPr>
          <w:p w:rsidR="00117484" w:rsidRPr="005C4294" w:rsidRDefault="00117484" w:rsidP="003D3BE0">
            <w:pPr>
              <w:widowControl/>
              <w:numPr>
                <w:ilvl w:val="0"/>
                <w:numId w:val="36"/>
              </w:numPr>
              <w:tabs>
                <w:tab w:val="left" w:pos="34"/>
              </w:tabs>
              <w:autoSpaceDE/>
              <w:autoSpaceDN/>
              <w:spacing w:after="160" w:line="300" w:lineRule="auto"/>
              <w:ind w:left="1134" w:right="850" w:hanging="142"/>
              <w:jc w:val="both"/>
              <w:rPr>
                <w:rFonts w:ascii="Book Antiqua" w:eastAsia="Times New Roman" w:hAnsi="Book Antiqua" w:cs="Times New Roman"/>
                <w:sz w:val="18"/>
                <w:szCs w:val="24"/>
                <w:lang w:eastAsia="tr-TR"/>
              </w:rPr>
            </w:pPr>
            <w:r w:rsidRPr="005C4294">
              <w:rPr>
                <w:rFonts w:ascii="Book Antiqua" w:eastAsia="Times New Roman" w:hAnsi="Book Antiqua" w:cs="Times New Roman"/>
                <w:sz w:val="18"/>
                <w:szCs w:val="24"/>
                <w:lang w:eastAsia="tr-TR"/>
              </w:rPr>
              <w:t>Velilerin çoğunun yeteri kadar okulla bağının bulunmaması, yapılan toplantı ve faaliyetlere etkin olarak katılmaması</w:t>
            </w:r>
          </w:p>
          <w:p w:rsidR="00117484" w:rsidRPr="005C4294" w:rsidRDefault="00117484" w:rsidP="00F33BD2">
            <w:pPr>
              <w:widowControl/>
              <w:tabs>
                <w:tab w:val="left" w:pos="34"/>
              </w:tabs>
              <w:autoSpaceDE/>
              <w:autoSpaceDN/>
              <w:spacing w:after="160" w:line="300" w:lineRule="auto"/>
              <w:ind w:left="1135" w:right="850"/>
              <w:jc w:val="both"/>
              <w:rPr>
                <w:rFonts w:ascii="Book Antiqua" w:eastAsia="Times New Roman" w:hAnsi="Book Antiqua" w:cs="Times New Roman"/>
                <w:sz w:val="18"/>
                <w:szCs w:val="24"/>
                <w:lang w:eastAsia="tr-TR"/>
              </w:rPr>
            </w:pPr>
            <w:r w:rsidRPr="005C4294">
              <w:rPr>
                <w:rFonts w:ascii="Times New Roman" w:eastAsia="Times New Roman" w:hAnsi="Times New Roman" w:cs="Times New Roman"/>
                <w:sz w:val="18"/>
                <w:szCs w:val="24"/>
                <w:lang w:eastAsia="tr-TR"/>
              </w:rPr>
              <w:t>Çevrenin ve ailelerin okuldan yüksek beklentileri</w:t>
            </w:r>
          </w:p>
          <w:p w:rsidR="00117484" w:rsidRPr="005C4294" w:rsidRDefault="00117484" w:rsidP="00F33BD2">
            <w:pPr>
              <w:widowControl/>
              <w:tabs>
                <w:tab w:val="left" w:pos="34"/>
              </w:tabs>
              <w:autoSpaceDE/>
              <w:autoSpaceDN/>
              <w:spacing w:after="160" w:line="300" w:lineRule="auto"/>
              <w:ind w:left="1135" w:right="850"/>
              <w:jc w:val="both"/>
              <w:rPr>
                <w:rFonts w:ascii="Book Antiqua" w:eastAsia="Times New Roman" w:hAnsi="Book Antiqua" w:cs="Times New Roman"/>
                <w:sz w:val="18"/>
                <w:szCs w:val="24"/>
                <w:lang w:eastAsia="tr-TR"/>
              </w:rPr>
            </w:pPr>
            <w:r w:rsidRPr="005C4294">
              <w:rPr>
                <w:rFonts w:ascii="Times New Roman" w:eastAsia="Times New Roman" w:hAnsi="Times New Roman" w:cs="Times New Roman"/>
                <w:sz w:val="18"/>
                <w:szCs w:val="24"/>
                <w:lang w:eastAsia="tr-TR"/>
              </w:rPr>
              <w:t>Velilerin sürekli eğitim öğretim dışı hususlarda öğrencileri hakkında öğretmenlerden bilgi talep etmesi</w:t>
            </w:r>
          </w:p>
          <w:p w:rsidR="00117484" w:rsidRPr="005C4294" w:rsidRDefault="00117484" w:rsidP="00364FED">
            <w:pPr>
              <w:widowControl/>
              <w:tabs>
                <w:tab w:val="left" w:pos="34"/>
              </w:tabs>
              <w:autoSpaceDE/>
              <w:autoSpaceDN/>
              <w:spacing w:line="300" w:lineRule="auto"/>
              <w:ind w:left="1134" w:right="850"/>
              <w:jc w:val="both"/>
              <w:rPr>
                <w:rFonts w:ascii="Book Antiqua" w:eastAsia="Times New Roman" w:hAnsi="Book Antiqua" w:cs="Times New Roman"/>
                <w:sz w:val="18"/>
                <w:szCs w:val="24"/>
                <w:lang w:eastAsia="tr-TR"/>
              </w:rPr>
            </w:pPr>
          </w:p>
        </w:tc>
      </w:tr>
      <w:tr w:rsidR="00117484" w:rsidRPr="005C4294" w:rsidTr="00364FED">
        <w:trPr>
          <w:trHeight w:val="738"/>
        </w:trPr>
        <w:tc>
          <w:tcPr>
            <w:tcW w:w="3525" w:type="dxa"/>
            <w:shd w:val="clear" w:color="auto" w:fill="auto"/>
          </w:tcPr>
          <w:p w:rsidR="00364FED" w:rsidRPr="005C4294" w:rsidRDefault="00364FED" w:rsidP="00364FED">
            <w:pPr>
              <w:widowControl/>
              <w:autoSpaceDE/>
              <w:autoSpaceDN/>
              <w:spacing w:line="300" w:lineRule="auto"/>
              <w:ind w:left="1134" w:right="850"/>
              <w:jc w:val="both"/>
              <w:rPr>
                <w:rFonts w:ascii="Book Antiqua" w:eastAsia="Times New Roman" w:hAnsi="Book Antiqua" w:cs="Times New Roman"/>
                <w:sz w:val="18"/>
                <w:szCs w:val="24"/>
                <w:lang w:eastAsia="tr-TR"/>
              </w:rPr>
            </w:pPr>
          </w:p>
          <w:p w:rsidR="00117484" w:rsidRPr="005C4294" w:rsidRDefault="00117484" w:rsidP="00364FED">
            <w:pPr>
              <w:widowControl/>
              <w:autoSpaceDE/>
              <w:autoSpaceDN/>
              <w:spacing w:line="300" w:lineRule="auto"/>
              <w:ind w:left="1134" w:right="850"/>
              <w:jc w:val="both"/>
              <w:rPr>
                <w:rFonts w:ascii="Book Antiqua" w:eastAsia="Times New Roman" w:hAnsi="Book Antiqua" w:cs="Times New Roman"/>
                <w:sz w:val="18"/>
                <w:szCs w:val="24"/>
                <w:lang w:eastAsia="tr-TR"/>
              </w:rPr>
            </w:pPr>
            <w:r w:rsidRPr="005C4294">
              <w:rPr>
                <w:rFonts w:ascii="Book Antiqua" w:eastAsia="Times New Roman" w:hAnsi="Book Antiqua" w:cs="Times New Roman"/>
                <w:sz w:val="18"/>
                <w:szCs w:val="24"/>
                <w:lang w:eastAsia="tr-TR"/>
              </w:rPr>
              <w:t>Bina ve Yerleşke</w:t>
            </w:r>
          </w:p>
        </w:tc>
        <w:tc>
          <w:tcPr>
            <w:tcW w:w="5639" w:type="dxa"/>
            <w:shd w:val="clear" w:color="auto" w:fill="auto"/>
          </w:tcPr>
          <w:p w:rsidR="009E0D69" w:rsidRPr="005C4294" w:rsidRDefault="009E0D69" w:rsidP="009E0D69">
            <w:pPr>
              <w:widowControl/>
              <w:tabs>
                <w:tab w:val="left" w:pos="34"/>
              </w:tabs>
              <w:autoSpaceDE/>
              <w:autoSpaceDN/>
              <w:spacing w:after="160" w:line="300" w:lineRule="auto"/>
              <w:ind w:right="850"/>
              <w:jc w:val="both"/>
              <w:rPr>
                <w:rFonts w:ascii="Book Antiqua" w:eastAsia="Times New Roman" w:hAnsi="Book Antiqua" w:cs="Times New Roman"/>
                <w:sz w:val="18"/>
                <w:szCs w:val="24"/>
                <w:lang w:eastAsia="tr-TR"/>
              </w:rPr>
            </w:pPr>
          </w:p>
          <w:p w:rsidR="00117484" w:rsidRPr="005C4294" w:rsidRDefault="00117484" w:rsidP="003D3BE0">
            <w:pPr>
              <w:widowControl/>
              <w:numPr>
                <w:ilvl w:val="0"/>
                <w:numId w:val="36"/>
              </w:numPr>
              <w:tabs>
                <w:tab w:val="left" w:pos="34"/>
              </w:tabs>
              <w:autoSpaceDE/>
              <w:autoSpaceDN/>
              <w:spacing w:after="160" w:line="300" w:lineRule="auto"/>
              <w:ind w:left="1134" w:right="850" w:hanging="142"/>
              <w:jc w:val="both"/>
              <w:rPr>
                <w:rFonts w:ascii="Book Antiqua" w:eastAsia="Times New Roman" w:hAnsi="Book Antiqua" w:cs="Times New Roman"/>
                <w:sz w:val="18"/>
                <w:szCs w:val="24"/>
                <w:lang w:eastAsia="tr-TR"/>
              </w:rPr>
            </w:pPr>
            <w:r w:rsidRPr="005C4294">
              <w:rPr>
                <w:rFonts w:ascii="Book Antiqua" w:eastAsia="Times New Roman" w:hAnsi="Book Antiqua" w:cs="Times New Roman"/>
                <w:sz w:val="18"/>
                <w:szCs w:val="24"/>
                <w:lang w:eastAsia="tr-TR"/>
              </w:rPr>
              <w:t>Okul binasının 1970 yılında faaliyete girmesinden dolayı fiziki bazı eksiklerinin bulunması (ıslak zemin ve elektrik tesisatı), okul bahçe zeminin bozuk olması</w:t>
            </w:r>
          </w:p>
        </w:tc>
      </w:tr>
      <w:tr w:rsidR="00117484" w:rsidRPr="005C4294" w:rsidTr="00364FED">
        <w:trPr>
          <w:trHeight w:val="854"/>
        </w:trPr>
        <w:tc>
          <w:tcPr>
            <w:tcW w:w="3525" w:type="dxa"/>
            <w:shd w:val="clear" w:color="auto" w:fill="auto"/>
          </w:tcPr>
          <w:p w:rsidR="00364FED" w:rsidRPr="005C4294" w:rsidRDefault="00364FED" w:rsidP="00364FED">
            <w:pPr>
              <w:widowControl/>
              <w:autoSpaceDE/>
              <w:autoSpaceDN/>
              <w:spacing w:line="300" w:lineRule="auto"/>
              <w:ind w:left="1134" w:right="850"/>
              <w:jc w:val="both"/>
              <w:rPr>
                <w:rFonts w:ascii="Book Antiqua" w:eastAsia="Times New Roman" w:hAnsi="Book Antiqua" w:cs="Times New Roman"/>
                <w:sz w:val="18"/>
                <w:szCs w:val="24"/>
                <w:lang w:eastAsia="tr-TR"/>
              </w:rPr>
            </w:pPr>
          </w:p>
          <w:p w:rsidR="00117484" w:rsidRPr="005C4294" w:rsidRDefault="00117484" w:rsidP="00364FED">
            <w:pPr>
              <w:widowControl/>
              <w:autoSpaceDE/>
              <w:autoSpaceDN/>
              <w:spacing w:line="300" w:lineRule="auto"/>
              <w:ind w:left="1134" w:right="850"/>
              <w:jc w:val="both"/>
              <w:rPr>
                <w:rFonts w:ascii="Book Antiqua" w:eastAsia="Times New Roman" w:hAnsi="Book Antiqua" w:cs="Times New Roman"/>
                <w:sz w:val="18"/>
                <w:szCs w:val="24"/>
                <w:lang w:eastAsia="tr-TR"/>
              </w:rPr>
            </w:pPr>
            <w:r w:rsidRPr="005C4294">
              <w:rPr>
                <w:rFonts w:ascii="Book Antiqua" w:eastAsia="Times New Roman" w:hAnsi="Book Antiqua" w:cs="Times New Roman"/>
                <w:sz w:val="18"/>
                <w:szCs w:val="24"/>
                <w:lang w:eastAsia="tr-TR"/>
              </w:rPr>
              <w:t>Donanım</w:t>
            </w:r>
          </w:p>
        </w:tc>
        <w:tc>
          <w:tcPr>
            <w:tcW w:w="5639" w:type="dxa"/>
            <w:shd w:val="clear" w:color="auto" w:fill="auto"/>
          </w:tcPr>
          <w:p w:rsidR="00F33BD2" w:rsidRDefault="00F33BD2" w:rsidP="00364FED">
            <w:pPr>
              <w:widowControl/>
              <w:tabs>
                <w:tab w:val="left" w:pos="34"/>
              </w:tabs>
              <w:autoSpaceDE/>
              <w:autoSpaceDN/>
              <w:spacing w:line="300" w:lineRule="auto"/>
              <w:ind w:left="1134" w:right="850"/>
              <w:jc w:val="both"/>
              <w:rPr>
                <w:rFonts w:ascii="Times New Roman" w:eastAsia="Times New Roman" w:hAnsi="Times New Roman" w:cs="Times New Roman"/>
                <w:sz w:val="18"/>
                <w:szCs w:val="24"/>
                <w:lang w:eastAsia="tr-TR"/>
              </w:rPr>
            </w:pPr>
          </w:p>
          <w:p w:rsidR="00117484" w:rsidRPr="005C4294" w:rsidRDefault="00117484" w:rsidP="00364FED">
            <w:pPr>
              <w:widowControl/>
              <w:tabs>
                <w:tab w:val="left" w:pos="34"/>
              </w:tabs>
              <w:autoSpaceDE/>
              <w:autoSpaceDN/>
              <w:spacing w:line="300" w:lineRule="auto"/>
              <w:ind w:left="1134" w:right="850"/>
              <w:jc w:val="both"/>
              <w:rPr>
                <w:rFonts w:ascii="Book Antiqua" w:eastAsia="Times New Roman" w:hAnsi="Book Antiqua" w:cs="Times New Roman"/>
                <w:sz w:val="18"/>
                <w:szCs w:val="24"/>
                <w:lang w:eastAsia="tr-TR"/>
              </w:rPr>
            </w:pPr>
            <w:r w:rsidRPr="005C4294">
              <w:rPr>
                <w:rFonts w:ascii="Times New Roman" w:eastAsia="Times New Roman" w:hAnsi="Times New Roman" w:cs="Times New Roman"/>
                <w:sz w:val="18"/>
                <w:szCs w:val="24"/>
                <w:lang w:eastAsia="tr-TR"/>
              </w:rPr>
              <w:t>Konferans salonunun olmaması</w:t>
            </w:r>
          </w:p>
          <w:p w:rsidR="00117484" w:rsidRPr="005C4294" w:rsidRDefault="00117484" w:rsidP="00364FED">
            <w:pPr>
              <w:widowControl/>
              <w:tabs>
                <w:tab w:val="left" w:pos="34"/>
              </w:tabs>
              <w:autoSpaceDE/>
              <w:autoSpaceDN/>
              <w:spacing w:line="300" w:lineRule="auto"/>
              <w:ind w:left="1134" w:right="850"/>
              <w:jc w:val="both"/>
              <w:rPr>
                <w:rFonts w:ascii="Book Antiqua" w:eastAsia="Times New Roman" w:hAnsi="Book Antiqua" w:cs="Times New Roman"/>
                <w:sz w:val="18"/>
                <w:szCs w:val="24"/>
                <w:lang w:eastAsia="tr-TR"/>
              </w:rPr>
            </w:pPr>
            <w:r w:rsidRPr="005C4294">
              <w:rPr>
                <w:rFonts w:ascii="Book Antiqua" w:eastAsia="Times New Roman" w:hAnsi="Book Antiqua" w:cs="Times New Roman"/>
                <w:sz w:val="18"/>
                <w:szCs w:val="24"/>
                <w:lang w:eastAsia="tr-TR"/>
              </w:rPr>
              <w:t>Okulda bir spor salonunun olmaması</w:t>
            </w:r>
          </w:p>
        </w:tc>
      </w:tr>
      <w:tr w:rsidR="00117484" w:rsidRPr="005C4294" w:rsidTr="00364FED">
        <w:trPr>
          <w:trHeight w:val="443"/>
        </w:trPr>
        <w:tc>
          <w:tcPr>
            <w:tcW w:w="3525" w:type="dxa"/>
            <w:shd w:val="clear" w:color="auto" w:fill="auto"/>
          </w:tcPr>
          <w:p w:rsidR="00117484" w:rsidRPr="005C4294" w:rsidRDefault="00117484" w:rsidP="00364FED">
            <w:pPr>
              <w:widowControl/>
              <w:autoSpaceDE/>
              <w:autoSpaceDN/>
              <w:spacing w:line="300" w:lineRule="auto"/>
              <w:ind w:left="1134" w:right="850"/>
              <w:jc w:val="both"/>
              <w:rPr>
                <w:rFonts w:ascii="Book Antiqua" w:eastAsia="Times New Roman" w:hAnsi="Book Antiqua" w:cs="Times New Roman"/>
                <w:sz w:val="18"/>
                <w:szCs w:val="24"/>
                <w:lang w:eastAsia="tr-TR"/>
              </w:rPr>
            </w:pPr>
            <w:r w:rsidRPr="005C4294">
              <w:rPr>
                <w:rFonts w:ascii="Book Antiqua" w:eastAsia="Times New Roman" w:hAnsi="Book Antiqua" w:cs="Times New Roman"/>
                <w:sz w:val="18"/>
                <w:szCs w:val="24"/>
                <w:lang w:eastAsia="tr-TR"/>
              </w:rPr>
              <w:lastRenderedPageBreak/>
              <w:t>Yönetim Süreçleri</w:t>
            </w:r>
          </w:p>
        </w:tc>
        <w:tc>
          <w:tcPr>
            <w:tcW w:w="5639" w:type="dxa"/>
            <w:shd w:val="clear" w:color="auto" w:fill="auto"/>
          </w:tcPr>
          <w:p w:rsidR="00117484" w:rsidRPr="005C4294" w:rsidRDefault="00117484" w:rsidP="003D3BE0">
            <w:pPr>
              <w:widowControl/>
              <w:numPr>
                <w:ilvl w:val="0"/>
                <w:numId w:val="36"/>
              </w:numPr>
              <w:tabs>
                <w:tab w:val="left" w:pos="34"/>
              </w:tabs>
              <w:autoSpaceDE/>
              <w:autoSpaceDN/>
              <w:spacing w:after="160" w:line="300" w:lineRule="auto"/>
              <w:ind w:left="1134" w:right="850" w:hanging="142"/>
              <w:jc w:val="both"/>
              <w:rPr>
                <w:rFonts w:ascii="Book Antiqua" w:eastAsia="Times New Roman" w:hAnsi="Book Antiqua" w:cs="Times New Roman"/>
                <w:sz w:val="18"/>
                <w:szCs w:val="24"/>
                <w:lang w:eastAsia="tr-TR"/>
              </w:rPr>
            </w:pPr>
            <w:r w:rsidRPr="005C4294">
              <w:rPr>
                <w:rFonts w:ascii="Times New Roman" w:eastAsia="Times New Roman" w:hAnsi="Times New Roman" w:cs="Times New Roman"/>
                <w:sz w:val="18"/>
                <w:szCs w:val="24"/>
                <w:lang w:eastAsia="tr-TR"/>
              </w:rPr>
              <w:t>Personel verimliliğinin arttırılması</w:t>
            </w:r>
          </w:p>
        </w:tc>
      </w:tr>
      <w:tr w:rsidR="00117484" w:rsidRPr="005C4294" w:rsidTr="00364FED">
        <w:trPr>
          <w:trHeight w:val="472"/>
        </w:trPr>
        <w:tc>
          <w:tcPr>
            <w:tcW w:w="3525" w:type="dxa"/>
            <w:shd w:val="clear" w:color="auto" w:fill="auto"/>
          </w:tcPr>
          <w:p w:rsidR="00364FED" w:rsidRPr="005C4294" w:rsidRDefault="00364FED" w:rsidP="00364FED">
            <w:pPr>
              <w:widowControl/>
              <w:autoSpaceDE/>
              <w:autoSpaceDN/>
              <w:spacing w:line="300" w:lineRule="auto"/>
              <w:ind w:left="1134" w:right="850"/>
              <w:jc w:val="both"/>
              <w:rPr>
                <w:rFonts w:ascii="Book Antiqua" w:eastAsia="Times New Roman" w:hAnsi="Book Antiqua" w:cs="Times New Roman"/>
                <w:sz w:val="18"/>
                <w:szCs w:val="24"/>
                <w:lang w:eastAsia="tr-TR"/>
              </w:rPr>
            </w:pPr>
          </w:p>
          <w:p w:rsidR="00117484" w:rsidRPr="005C4294" w:rsidRDefault="00117484" w:rsidP="00364FED">
            <w:pPr>
              <w:widowControl/>
              <w:autoSpaceDE/>
              <w:autoSpaceDN/>
              <w:spacing w:line="300" w:lineRule="auto"/>
              <w:ind w:left="1134" w:right="850"/>
              <w:jc w:val="both"/>
              <w:rPr>
                <w:rFonts w:ascii="Book Antiqua" w:eastAsia="Times New Roman" w:hAnsi="Book Antiqua" w:cs="Times New Roman"/>
                <w:sz w:val="18"/>
                <w:szCs w:val="24"/>
                <w:lang w:eastAsia="tr-TR"/>
              </w:rPr>
            </w:pPr>
            <w:r w:rsidRPr="005C4294">
              <w:rPr>
                <w:rFonts w:ascii="Book Antiqua" w:eastAsia="Times New Roman" w:hAnsi="Book Antiqua" w:cs="Times New Roman"/>
                <w:sz w:val="18"/>
                <w:szCs w:val="24"/>
                <w:lang w:eastAsia="tr-TR"/>
              </w:rPr>
              <w:t>İletişim Süreçleri</w:t>
            </w:r>
          </w:p>
        </w:tc>
        <w:tc>
          <w:tcPr>
            <w:tcW w:w="5639" w:type="dxa"/>
            <w:shd w:val="clear" w:color="auto" w:fill="auto"/>
          </w:tcPr>
          <w:p w:rsidR="00117484" w:rsidRPr="005C4294" w:rsidRDefault="00117484" w:rsidP="003D3BE0">
            <w:pPr>
              <w:widowControl/>
              <w:numPr>
                <w:ilvl w:val="0"/>
                <w:numId w:val="36"/>
              </w:numPr>
              <w:tabs>
                <w:tab w:val="left" w:pos="34"/>
              </w:tabs>
              <w:autoSpaceDE/>
              <w:autoSpaceDN/>
              <w:spacing w:after="160" w:line="300" w:lineRule="auto"/>
              <w:ind w:left="1134" w:right="850" w:hanging="142"/>
              <w:jc w:val="both"/>
              <w:rPr>
                <w:rFonts w:ascii="Book Antiqua" w:eastAsia="Times New Roman" w:hAnsi="Book Antiqua" w:cs="Times New Roman"/>
                <w:sz w:val="18"/>
                <w:szCs w:val="24"/>
                <w:lang w:eastAsia="tr-TR"/>
              </w:rPr>
            </w:pPr>
            <w:r w:rsidRPr="005C4294">
              <w:rPr>
                <w:rFonts w:ascii="Book Antiqua" w:eastAsia="Times New Roman" w:hAnsi="Book Antiqua" w:cs="Times New Roman"/>
                <w:sz w:val="18"/>
                <w:szCs w:val="24"/>
                <w:lang w:eastAsia="tr-TR"/>
              </w:rPr>
              <w:t>Bölgenin dağınık yerleşim özelliği göstermesinden dolayı veliler ile gerekli iletişim kurulamamakta veli ziyaretlerinin istenilen sıklıkta yapılamaması</w:t>
            </w:r>
          </w:p>
        </w:tc>
      </w:tr>
      <w:tr w:rsidR="00117484" w:rsidRPr="005C4294" w:rsidTr="00364FED">
        <w:trPr>
          <w:trHeight w:val="280"/>
        </w:trPr>
        <w:tc>
          <w:tcPr>
            <w:tcW w:w="3525" w:type="dxa"/>
            <w:shd w:val="clear" w:color="auto" w:fill="auto"/>
          </w:tcPr>
          <w:p w:rsidR="00364FED" w:rsidRPr="005C4294" w:rsidRDefault="00364FED" w:rsidP="00364FED">
            <w:pPr>
              <w:widowControl/>
              <w:autoSpaceDE/>
              <w:autoSpaceDN/>
              <w:spacing w:line="300" w:lineRule="auto"/>
              <w:ind w:left="1134" w:right="850"/>
              <w:jc w:val="both"/>
              <w:rPr>
                <w:rFonts w:ascii="Book Antiqua" w:eastAsia="Times New Roman" w:hAnsi="Book Antiqua" w:cs="Times New Roman"/>
                <w:sz w:val="18"/>
                <w:szCs w:val="24"/>
                <w:lang w:eastAsia="tr-TR"/>
              </w:rPr>
            </w:pPr>
          </w:p>
          <w:p w:rsidR="00117484" w:rsidRPr="005C4294" w:rsidRDefault="00117484" w:rsidP="00364FED">
            <w:pPr>
              <w:widowControl/>
              <w:autoSpaceDE/>
              <w:autoSpaceDN/>
              <w:spacing w:line="300" w:lineRule="auto"/>
              <w:ind w:left="1134" w:right="850"/>
              <w:jc w:val="both"/>
              <w:rPr>
                <w:rFonts w:ascii="Book Antiqua" w:eastAsia="Times New Roman" w:hAnsi="Book Antiqua" w:cs="Times New Roman"/>
                <w:sz w:val="18"/>
                <w:szCs w:val="24"/>
                <w:lang w:eastAsia="tr-TR"/>
              </w:rPr>
            </w:pPr>
            <w:r w:rsidRPr="005C4294">
              <w:rPr>
                <w:rFonts w:ascii="Book Antiqua" w:eastAsia="Times New Roman" w:hAnsi="Book Antiqua" w:cs="Times New Roman"/>
                <w:sz w:val="18"/>
                <w:szCs w:val="24"/>
                <w:lang w:eastAsia="tr-TR"/>
              </w:rPr>
              <w:t>Diğer</w:t>
            </w:r>
          </w:p>
        </w:tc>
        <w:tc>
          <w:tcPr>
            <w:tcW w:w="5639" w:type="dxa"/>
            <w:shd w:val="clear" w:color="auto" w:fill="auto"/>
          </w:tcPr>
          <w:p w:rsidR="00117484" w:rsidRPr="005C4294" w:rsidRDefault="00B209F2" w:rsidP="00B209F2">
            <w:pPr>
              <w:pStyle w:val="ListeParagraf"/>
              <w:widowControl/>
              <w:numPr>
                <w:ilvl w:val="0"/>
                <w:numId w:val="39"/>
              </w:numPr>
              <w:autoSpaceDE/>
              <w:autoSpaceDN/>
              <w:spacing w:line="300" w:lineRule="auto"/>
              <w:ind w:left="1081" w:right="850" w:hanging="181"/>
              <w:rPr>
                <w:rFonts w:ascii="Times New Roman" w:eastAsia="Times New Roman" w:hAnsi="Times New Roman" w:cs="Times New Roman"/>
                <w:sz w:val="18"/>
                <w:szCs w:val="24"/>
                <w:lang w:eastAsia="tr-TR"/>
              </w:rPr>
            </w:pPr>
            <w:r>
              <w:rPr>
                <w:rFonts w:ascii="Times New Roman" w:eastAsia="Times New Roman" w:hAnsi="Times New Roman" w:cs="Times New Roman"/>
                <w:sz w:val="18"/>
                <w:szCs w:val="24"/>
                <w:lang w:eastAsia="tr-TR"/>
              </w:rPr>
              <w:t xml:space="preserve"> </w:t>
            </w:r>
            <w:r w:rsidR="00117484" w:rsidRPr="005C4294">
              <w:rPr>
                <w:rFonts w:ascii="Times New Roman" w:eastAsia="Times New Roman" w:hAnsi="Times New Roman" w:cs="Times New Roman"/>
                <w:sz w:val="18"/>
                <w:szCs w:val="24"/>
                <w:lang w:eastAsia="tr-TR"/>
              </w:rPr>
              <w:t xml:space="preserve">Ulusal Sergi ve Yarışmalara (resim branş </w:t>
            </w:r>
            <w:r>
              <w:rPr>
                <w:rFonts w:ascii="Times New Roman" w:eastAsia="Times New Roman" w:hAnsi="Times New Roman" w:cs="Times New Roman"/>
                <w:sz w:val="18"/>
                <w:szCs w:val="24"/>
                <w:lang w:eastAsia="tr-TR"/>
              </w:rPr>
              <w:t xml:space="preserve">  </w:t>
            </w:r>
            <w:r w:rsidR="00117484" w:rsidRPr="005C4294">
              <w:rPr>
                <w:rFonts w:ascii="Times New Roman" w:eastAsia="Times New Roman" w:hAnsi="Times New Roman" w:cs="Times New Roman"/>
                <w:sz w:val="18"/>
                <w:szCs w:val="24"/>
                <w:lang w:eastAsia="tr-TR"/>
              </w:rPr>
              <w:t xml:space="preserve">öğretmen yokluğu) Katılım Sayısının </w:t>
            </w:r>
            <w:r>
              <w:rPr>
                <w:rFonts w:ascii="Times New Roman" w:eastAsia="Times New Roman" w:hAnsi="Times New Roman" w:cs="Times New Roman"/>
                <w:sz w:val="18"/>
                <w:szCs w:val="24"/>
                <w:lang w:eastAsia="tr-TR"/>
              </w:rPr>
              <w:t xml:space="preserve"> </w:t>
            </w:r>
            <w:r w:rsidR="00117484" w:rsidRPr="005C4294">
              <w:rPr>
                <w:rFonts w:ascii="Times New Roman" w:eastAsia="Times New Roman" w:hAnsi="Times New Roman" w:cs="Times New Roman"/>
                <w:sz w:val="18"/>
                <w:szCs w:val="24"/>
                <w:lang w:eastAsia="tr-TR"/>
              </w:rPr>
              <w:t>Arttırılması</w:t>
            </w:r>
          </w:p>
        </w:tc>
      </w:tr>
    </w:tbl>
    <w:p w:rsidR="00FD7D37" w:rsidRPr="005C4294" w:rsidRDefault="00FD7D37">
      <w:pPr>
        <w:spacing w:line="360" w:lineRule="auto"/>
        <w:jc w:val="both"/>
      </w:pPr>
    </w:p>
    <w:p w:rsidR="00A21763" w:rsidRPr="005C4294" w:rsidRDefault="00A21763" w:rsidP="00660F68">
      <w:pPr>
        <w:pStyle w:val="Balk4"/>
        <w:numPr>
          <w:ilvl w:val="2"/>
          <w:numId w:val="6"/>
        </w:numPr>
        <w:tabs>
          <w:tab w:val="left" w:pos="1713"/>
        </w:tabs>
        <w:spacing w:before="0"/>
      </w:pPr>
      <w:r w:rsidRPr="005C4294">
        <w:t>Fırsat ve</w:t>
      </w:r>
      <w:r w:rsidRPr="005C4294">
        <w:rPr>
          <w:spacing w:val="-1"/>
        </w:rPr>
        <w:t xml:space="preserve"> </w:t>
      </w:r>
      <w:r w:rsidRPr="005C4294">
        <w:t>Tehditler</w:t>
      </w:r>
    </w:p>
    <w:p w:rsidR="007050E7" w:rsidRPr="005C4294" w:rsidRDefault="007050E7" w:rsidP="007050E7">
      <w:pPr>
        <w:pStyle w:val="Balk4"/>
        <w:tabs>
          <w:tab w:val="left" w:pos="1713"/>
        </w:tabs>
        <w:spacing w:before="0"/>
        <w:ind w:left="1712" w:firstLine="0"/>
      </w:pPr>
    </w:p>
    <w:p w:rsidR="00660F68" w:rsidRPr="005C4294" w:rsidRDefault="007050E7" w:rsidP="007050E7">
      <w:pPr>
        <w:pStyle w:val="Balk4"/>
        <w:tabs>
          <w:tab w:val="left" w:pos="1713"/>
        </w:tabs>
        <w:spacing w:before="0"/>
        <w:ind w:left="957" w:firstLine="0"/>
        <w:rPr>
          <w:rFonts w:ascii="Times New Roman" w:hAnsi="Times New Roman" w:cs="Times New Roman"/>
          <w:sz w:val="20"/>
        </w:rPr>
      </w:pPr>
      <w:r w:rsidRPr="005C4294">
        <w:rPr>
          <w:rFonts w:ascii="Times New Roman" w:hAnsi="Times New Roman" w:cs="Times New Roman"/>
          <w:sz w:val="20"/>
        </w:rPr>
        <w:t>Tablo 22.Fırsatlar ve Tehditler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2"/>
        <w:gridCol w:w="5668"/>
      </w:tblGrid>
      <w:tr w:rsidR="009E0D69" w:rsidRPr="005C4294" w:rsidTr="00730A14">
        <w:trPr>
          <w:trHeight w:val="52"/>
        </w:trPr>
        <w:tc>
          <w:tcPr>
            <w:tcW w:w="9090" w:type="dxa"/>
            <w:gridSpan w:val="2"/>
            <w:shd w:val="clear" w:color="auto" w:fill="DBE5F1" w:themeFill="accent1" w:themeFillTint="33"/>
          </w:tcPr>
          <w:p w:rsidR="009E0D69" w:rsidRPr="005C4294" w:rsidRDefault="009E0D69" w:rsidP="009E0D69">
            <w:pPr>
              <w:widowControl/>
              <w:tabs>
                <w:tab w:val="left" w:pos="338"/>
              </w:tabs>
              <w:autoSpaceDE/>
              <w:autoSpaceDN/>
              <w:spacing w:before="120" w:after="120" w:line="276" w:lineRule="auto"/>
              <w:ind w:left="1134" w:right="850"/>
              <w:contextualSpacing/>
              <w:rPr>
                <w:rFonts w:ascii="Times New Roman" w:eastAsia="Times New Roman" w:hAnsi="Times New Roman" w:cs="Times New Roman"/>
                <w:sz w:val="24"/>
                <w:szCs w:val="24"/>
                <w:lang w:eastAsia="tr-TR"/>
              </w:rPr>
            </w:pPr>
          </w:p>
          <w:p w:rsidR="009E0D69" w:rsidRPr="005C4294" w:rsidRDefault="009E0D69" w:rsidP="009E0D69">
            <w:pPr>
              <w:widowControl/>
              <w:tabs>
                <w:tab w:val="left" w:pos="338"/>
              </w:tabs>
              <w:autoSpaceDE/>
              <w:autoSpaceDN/>
              <w:spacing w:before="120" w:after="120" w:line="276" w:lineRule="auto"/>
              <w:ind w:right="850"/>
              <w:contextualSpacing/>
              <w:jc w:val="center"/>
              <w:rPr>
                <w:rFonts w:ascii="Times New Roman" w:eastAsia="Times New Roman" w:hAnsi="Times New Roman" w:cs="Times New Roman"/>
                <w:sz w:val="24"/>
                <w:szCs w:val="24"/>
                <w:lang w:eastAsia="tr-TR"/>
              </w:rPr>
            </w:pPr>
            <w:r w:rsidRPr="005C4294">
              <w:rPr>
                <w:rFonts w:ascii="Times New Roman" w:eastAsia="Times New Roman" w:hAnsi="Times New Roman" w:cs="Times New Roman"/>
                <w:sz w:val="24"/>
                <w:szCs w:val="24"/>
                <w:lang w:eastAsia="tr-TR"/>
              </w:rPr>
              <w:t>Fırsatlar</w:t>
            </w:r>
          </w:p>
        </w:tc>
      </w:tr>
      <w:tr w:rsidR="00D552B4" w:rsidRPr="005C4294" w:rsidTr="00730A14">
        <w:trPr>
          <w:trHeight w:val="61"/>
        </w:trPr>
        <w:tc>
          <w:tcPr>
            <w:tcW w:w="3422" w:type="dxa"/>
            <w:shd w:val="clear" w:color="auto" w:fill="auto"/>
          </w:tcPr>
          <w:p w:rsidR="009E0D69" w:rsidRPr="005C4294" w:rsidRDefault="009E0D69" w:rsidP="00D552B4">
            <w:pPr>
              <w:widowControl/>
              <w:autoSpaceDE/>
              <w:autoSpaceDN/>
              <w:spacing w:line="300" w:lineRule="auto"/>
              <w:ind w:left="1134" w:right="850"/>
              <w:jc w:val="both"/>
              <w:rPr>
                <w:rFonts w:ascii="Times New Roman" w:eastAsia="Times New Roman" w:hAnsi="Times New Roman" w:cs="Times New Roman"/>
                <w:sz w:val="20"/>
                <w:lang w:eastAsia="tr-TR"/>
              </w:rPr>
            </w:pPr>
          </w:p>
          <w:p w:rsidR="009E0D69" w:rsidRPr="005C4294" w:rsidRDefault="009E0D69" w:rsidP="00D552B4">
            <w:pPr>
              <w:widowControl/>
              <w:autoSpaceDE/>
              <w:autoSpaceDN/>
              <w:spacing w:line="300" w:lineRule="auto"/>
              <w:ind w:left="1134" w:right="850"/>
              <w:jc w:val="both"/>
              <w:rPr>
                <w:rFonts w:ascii="Times New Roman" w:eastAsia="Times New Roman" w:hAnsi="Times New Roman" w:cs="Times New Roman"/>
                <w:sz w:val="20"/>
                <w:lang w:eastAsia="tr-TR"/>
              </w:rPr>
            </w:pPr>
          </w:p>
          <w:p w:rsidR="009E0D69" w:rsidRPr="005C4294" w:rsidRDefault="009E0D69" w:rsidP="00D552B4">
            <w:pPr>
              <w:widowControl/>
              <w:autoSpaceDE/>
              <w:autoSpaceDN/>
              <w:spacing w:line="300" w:lineRule="auto"/>
              <w:ind w:left="1134" w:right="850"/>
              <w:jc w:val="both"/>
              <w:rPr>
                <w:rFonts w:ascii="Times New Roman" w:eastAsia="Times New Roman" w:hAnsi="Times New Roman" w:cs="Times New Roman"/>
                <w:sz w:val="20"/>
                <w:lang w:eastAsia="tr-TR"/>
              </w:rPr>
            </w:pPr>
          </w:p>
          <w:p w:rsidR="009E0D69" w:rsidRPr="005C4294" w:rsidRDefault="009E0D69" w:rsidP="00D552B4">
            <w:pPr>
              <w:widowControl/>
              <w:autoSpaceDE/>
              <w:autoSpaceDN/>
              <w:spacing w:line="300" w:lineRule="auto"/>
              <w:ind w:left="1134" w:right="850"/>
              <w:jc w:val="both"/>
              <w:rPr>
                <w:rFonts w:ascii="Times New Roman" w:eastAsia="Times New Roman" w:hAnsi="Times New Roman" w:cs="Times New Roman"/>
                <w:sz w:val="20"/>
                <w:lang w:eastAsia="tr-TR"/>
              </w:rPr>
            </w:pPr>
          </w:p>
          <w:p w:rsidR="00D552B4" w:rsidRPr="005C4294" w:rsidRDefault="00D552B4" w:rsidP="00D552B4">
            <w:pPr>
              <w:widowControl/>
              <w:autoSpaceDE/>
              <w:autoSpaceDN/>
              <w:spacing w:line="300" w:lineRule="auto"/>
              <w:ind w:left="1134" w:right="850"/>
              <w:jc w:val="both"/>
              <w:rPr>
                <w:rFonts w:ascii="Times New Roman" w:eastAsia="Times New Roman" w:hAnsi="Times New Roman" w:cs="Times New Roman"/>
                <w:sz w:val="20"/>
                <w:lang w:eastAsia="tr-TR"/>
              </w:rPr>
            </w:pPr>
            <w:r w:rsidRPr="005C4294">
              <w:rPr>
                <w:rFonts w:ascii="Times New Roman" w:eastAsia="Times New Roman" w:hAnsi="Times New Roman" w:cs="Times New Roman"/>
                <w:sz w:val="20"/>
                <w:lang w:eastAsia="tr-TR"/>
              </w:rPr>
              <w:t>Politik</w:t>
            </w:r>
          </w:p>
        </w:tc>
        <w:tc>
          <w:tcPr>
            <w:tcW w:w="5668" w:type="dxa"/>
            <w:shd w:val="clear" w:color="auto" w:fill="auto"/>
          </w:tcPr>
          <w:p w:rsidR="009E0D69" w:rsidRPr="005C4294" w:rsidRDefault="009E0D69" w:rsidP="009E0D69">
            <w:pPr>
              <w:widowControl/>
              <w:tabs>
                <w:tab w:val="left" w:pos="338"/>
              </w:tabs>
              <w:autoSpaceDE/>
              <w:autoSpaceDN/>
              <w:spacing w:before="120" w:after="120" w:line="276" w:lineRule="auto"/>
              <w:ind w:left="1134" w:right="850"/>
              <w:contextualSpacing/>
              <w:rPr>
                <w:rFonts w:ascii="Times New Roman" w:eastAsia="Times New Roman" w:hAnsi="Times New Roman" w:cs="Times New Roman"/>
                <w:sz w:val="20"/>
                <w:lang w:eastAsia="tr-TR"/>
              </w:rPr>
            </w:pPr>
          </w:p>
          <w:p w:rsidR="00D552B4" w:rsidRPr="005C4294" w:rsidRDefault="00D552B4" w:rsidP="003D3BE0">
            <w:pPr>
              <w:widowControl/>
              <w:numPr>
                <w:ilvl w:val="0"/>
                <w:numId w:val="36"/>
              </w:numPr>
              <w:tabs>
                <w:tab w:val="left" w:pos="338"/>
              </w:tabs>
              <w:autoSpaceDE/>
              <w:autoSpaceDN/>
              <w:spacing w:before="120" w:after="120" w:line="276" w:lineRule="auto"/>
              <w:ind w:left="1134" w:right="850"/>
              <w:contextualSpacing/>
              <w:rPr>
                <w:rFonts w:ascii="Times New Roman" w:eastAsia="Times New Roman" w:hAnsi="Times New Roman" w:cs="Times New Roman"/>
                <w:sz w:val="20"/>
                <w:lang w:eastAsia="tr-TR"/>
              </w:rPr>
            </w:pPr>
            <w:r w:rsidRPr="005C4294">
              <w:rPr>
                <w:rFonts w:ascii="Times New Roman" w:eastAsia="Times New Roman" w:hAnsi="Times New Roman" w:cs="Times New Roman"/>
                <w:sz w:val="20"/>
                <w:lang w:eastAsia="tr-TR"/>
              </w:rPr>
              <w:t>Ordu’nun kalkınmada öncelikli iller arasında olması</w:t>
            </w:r>
          </w:p>
          <w:p w:rsidR="00D552B4" w:rsidRPr="005C4294" w:rsidRDefault="00D552B4" w:rsidP="003D3BE0">
            <w:pPr>
              <w:widowControl/>
              <w:numPr>
                <w:ilvl w:val="0"/>
                <w:numId w:val="36"/>
              </w:numPr>
              <w:tabs>
                <w:tab w:val="left" w:pos="338"/>
              </w:tabs>
              <w:autoSpaceDE/>
              <w:autoSpaceDN/>
              <w:spacing w:before="120" w:after="120" w:line="276" w:lineRule="auto"/>
              <w:ind w:left="1134" w:right="850"/>
              <w:contextualSpacing/>
              <w:rPr>
                <w:rFonts w:ascii="Times New Roman" w:eastAsia="Times New Roman" w:hAnsi="Times New Roman" w:cs="Times New Roman"/>
                <w:sz w:val="20"/>
                <w:lang w:eastAsia="tr-TR"/>
              </w:rPr>
            </w:pPr>
            <w:r w:rsidRPr="005C4294">
              <w:rPr>
                <w:rFonts w:ascii="Times New Roman" w:eastAsia="Times New Roman" w:hAnsi="Times New Roman" w:cs="Times New Roman"/>
                <w:sz w:val="20"/>
                <w:lang w:eastAsia="tr-TR"/>
              </w:rPr>
              <w:t>Çevremizde kurumsal ve bireysel bazda sürekli gelişmeyi hedefleyen bilinç düzeyinin artıyor</w:t>
            </w:r>
            <w:r w:rsidRPr="005C4294">
              <w:rPr>
                <w:rFonts w:ascii="Times New Roman" w:eastAsia="Times New Roman" w:hAnsi="Times New Roman" w:cs="Times New Roman"/>
                <w:spacing w:val="-3"/>
                <w:sz w:val="20"/>
                <w:lang w:eastAsia="tr-TR"/>
              </w:rPr>
              <w:t xml:space="preserve"> </w:t>
            </w:r>
            <w:r w:rsidRPr="005C4294">
              <w:rPr>
                <w:rFonts w:ascii="Times New Roman" w:eastAsia="Times New Roman" w:hAnsi="Times New Roman" w:cs="Times New Roman"/>
                <w:sz w:val="20"/>
                <w:lang w:eastAsia="tr-TR"/>
              </w:rPr>
              <w:t>olması.</w:t>
            </w:r>
          </w:p>
          <w:p w:rsidR="00D552B4" w:rsidRPr="005C4294" w:rsidRDefault="00D552B4" w:rsidP="003D3BE0">
            <w:pPr>
              <w:widowControl/>
              <w:numPr>
                <w:ilvl w:val="0"/>
                <w:numId w:val="36"/>
              </w:numPr>
              <w:tabs>
                <w:tab w:val="left" w:pos="338"/>
                <w:tab w:val="left" w:pos="426"/>
                <w:tab w:val="left" w:pos="427"/>
                <w:tab w:val="left" w:pos="743"/>
                <w:tab w:val="left" w:pos="3394"/>
                <w:tab w:val="left" w:pos="4234"/>
                <w:tab w:val="left" w:pos="5404"/>
                <w:tab w:val="left" w:pos="6181"/>
              </w:tabs>
              <w:autoSpaceDE/>
              <w:autoSpaceDN/>
              <w:spacing w:before="120" w:after="120" w:line="276" w:lineRule="auto"/>
              <w:ind w:left="1134" w:right="850"/>
              <w:rPr>
                <w:rFonts w:ascii="Times New Roman" w:eastAsia="Times New Roman" w:hAnsi="Times New Roman" w:cs="Times New Roman"/>
                <w:sz w:val="20"/>
                <w:lang w:val="en-US" w:eastAsia="tr-TR"/>
              </w:rPr>
            </w:pPr>
            <w:r w:rsidRPr="005C4294">
              <w:rPr>
                <w:rFonts w:ascii="Times New Roman" w:eastAsia="Calibri" w:hAnsi="Times New Roman" w:cs="Times New Roman"/>
                <w:sz w:val="20"/>
                <w:lang w:val="en-US"/>
              </w:rPr>
              <w:t>Siyasi erkin, bazı bölgelerdeki eğitim ve öğretime erişim hususunda yaşanan sıkıntıların çözümünde olumlu katkı sağlaması</w:t>
            </w:r>
          </w:p>
          <w:p w:rsidR="00D552B4" w:rsidRPr="005C4294" w:rsidRDefault="00D552B4" w:rsidP="009E0D69">
            <w:pPr>
              <w:widowControl/>
              <w:autoSpaceDE/>
              <w:autoSpaceDN/>
              <w:spacing w:line="300" w:lineRule="auto"/>
              <w:ind w:right="850"/>
              <w:jc w:val="both"/>
              <w:rPr>
                <w:rFonts w:ascii="Times New Roman" w:eastAsia="Times New Roman" w:hAnsi="Times New Roman" w:cs="Times New Roman"/>
                <w:sz w:val="20"/>
                <w:lang w:eastAsia="tr-TR"/>
              </w:rPr>
            </w:pPr>
          </w:p>
        </w:tc>
      </w:tr>
      <w:tr w:rsidR="00D552B4" w:rsidRPr="005C4294" w:rsidTr="00730A14">
        <w:trPr>
          <w:trHeight w:val="240"/>
        </w:trPr>
        <w:tc>
          <w:tcPr>
            <w:tcW w:w="3422" w:type="dxa"/>
            <w:shd w:val="clear" w:color="auto" w:fill="auto"/>
          </w:tcPr>
          <w:p w:rsidR="009E0D69" w:rsidRPr="005C4294" w:rsidRDefault="009E0D69" w:rsidP="00D552B4">
            <w:pPr>
              <w:widowControl/>
              <w:autoSpaceDE/>
              <w:autoSpaceDN/>
              <w:spacing w:line="300" w:lineRule="auto"/>
              <w:ind w:left="1134" w:right="850"/>
              <w:jc w:val="both"/>
              <w:rPr>
                <w:rFonts w:ascii="Times New Roman" w:eastAsia="Times New Roman" w:hAnsi="Times New Roman" w:cs="Times New Roman"/>
                <w:sz w:val="20"/>
                <w:lang w:eastAsia="tr-TR"/>
              </w:rPr>
            </w:pPr>
          </w:p>
          <w:p w:rsidR="009E0D69" w:rsidRPr="005C4294" w:rsidRDefault="009E0D69" w:rsidP="00D552B4">
            <w:pPr>
              <w:widowControl/>
              <w:autoSpaceDE/>
              <w:autoSpaceDN/>
              <w:spacing w:line="300" w:lineRule="auto"/>
              <w:ind w:left="1134" w:right="850"/>
              <w:jc w:val="both"/>
              <w:rPr>
                <w:rFonts w:ascii="Times New Roman" w:eastAsia="Times New Roman" w:hAnsi="Times New Roman" w:cs="Times New Roman"/>
                <w:sz w:val="20"/>
                <w:lang w:eastAsia="tr-TR"/>
              </w:rPr>
            </w:pPr>
          </w:p>
          <w:p w:rsidR="009E0D69" w:rsidRPr="005C4294" w:rsidRDefault="009E0D69" w:rsidP="00D552B4">
            <w:pPr>
              <w:widowControl/>
              <w:autoSpaceDE/>
              <w:autoSpaceDN/>
              <w:spacing w:line="300" w:lineRule="auto"/>
              <w:ind w:left="1134" w:right="850"/>
              <w:jc w:val="both"/>
              <w:rPr>
                <w:rFonts w:ascii="Times New Roman" w:eastAsia="Times New Roman" w:hAnsi="Times New Roman" w:cs="Times New Roman"/>
                <w:sz w:val="20"/>
                <w:lang w:eastAsia="tr-TR"/>
              </w:rPr>
            </w:pPr>
          </w:p>
          <w:p w:rsidR="009E0D69" w:rsidRPr="005C4294" w:rsidRDefault="009E0D69" w:rsidP="00D552B4">
            <w:pPr>
              <w:widowControl/>
              <w:autoSpaceDE/>
              <w:autoSpaceDN/>
              <w:spacing w:line="300" w:lineRule="auto"/>
              <w:ind w:left="1134" w:right="850"/>
              <w:jc w:val="both"/>
              <w:rPr>
                <w:rFonts w:ascii="Times New Roman" w:eastAsia="Times New Roman" w:hAnsi="Times New Roman" w:cs="Times New Roman"/>
                <w:sz w:val="20"/>
                <w:lang w:eastAsia="tr-TR"/>
              </w:rPr>
            </w:pPr>
          </w:p>
          <w:p w:rsidR="00D552B4" w:rsidRPr="005C4294" w:rsidRDefault="009E0D69" w:rsidP="009E0D69">
            <w:pPr>
              <w:widowControl/>
              <w:autoSpaceDE/>
              <w:autoSpaceDN/>
              <w:spacing w:line="300" w:lineRule="auto"/>
              <w:ind w:right="850"/>
              <w:jc w:val="both"/>
              <w:rPr>
                <w:rFonts w:ascii="Times New Roman" w:eastAsia="Times New Roman" w:hAnsi="Times New Roman" w:cs="Times New Roman"/>
                <w:sz w:val="20"/>
                <w:lang w:eastAsia="tr-TR"/>
              </w:rPr>
            </w:pPr>
            <w:r w:rsidRPr="005C4294">
              <w:rPr>
                <w:rFonts w:ascii="Times New Roman" w:eastAsia="Times New Roman" w:hAnsi="Times New Roman" w:cs="Times New Roman"/>
                <w:sz w:val="20"/>
                <w:lang w:eastAsia="tr-TR"/>
              </w:rPr>
              <w:t xml:space="preserve">                 </w:t>
            </w:r>
            <w:r w:rsidR="00D552B4" w:rsidRPr="005C4294">
              <w:rPr>
                <w:rFonts w:ascii="Times New Roman" w:eastAsia="Times New Roman" w:hAnsi="Times New Roman" w:cs="Times New Roman"/>
                <w:sz w:val="20"/>
                <w:lang w:eastAsia="tr-TR"/>
              </w:rPr>
              <w:t>Ekonomik</w:t>
            </w:r>
          </w:p>
        </w:tc>
        <w:tc>
          <w:tcPr>
            <w:tcW w:w="5668" w:type="dxa"/>
            <w:shd w:val="clear" w:color="auto" w:fill="auto"/>
          </w:tcPr>
          <w:p w:rsidR="009E0D69" w:rsidRPr="005C4294" w:rsidRDefault="009E0D69" w:rsidP="009E0D69">
            <w:pPr>
              <w:widowControl/>
              <w:autoSpaceDE/>
              <w:autoSpaceDN/>
              <w:spacing w:after="160" w:line="300" w:lineRule="auto"/>
              <w:ind w:left="1134" w:right="850"/>
              <w:jc w:val="both"/>
              <w:rPr>
                <w:rFonts w:ascii="Times New Roman" w:eastAsia="Times New Roman" w:hAnsi="Times New Roman" w:cs="Times New Roman"/>
                <w:sz w:val="20"/>
                <w:lang w:eastAsia="tr-TR"/>
              </w:rPr>
            </w:pPr>
          </w:p>
          <w:p w:rsidR="00D552B4" w:rsidRPr="005C4294" w:rsidRDefault="00D552B4" w:rsidP="003D3BE0">
            <w:pPr>
              <w:widowControl/>
              <w:numPr>
                <w:ilvl w:val="0"/>
                <w:numId w:val="38"/>
              </w:numPr>
              <w:autoSpaceDE/>
              <w:autoSpaceDN/>
              <w:spacing w:after="160" w:line="300" w:lineRule="auto"/>
              <w:ind w:left="1134" w:right="850" w:hanging="284"/>
              <w:jc w:val="both"/>
              <w:rPr>
                <w:rFonts w:ascii="Times New Roman" w:eastAsia="Times New Roman" w:hAnsi="Times New Roman" w:cs="Times New Roman"/>
                <w:sz w:val="20"/>
                <w:lang w:eastAsia="tr-TR"/>
              </w:rPr>
            </w:pPr>
            <w:r w:rsidRPr="005C4294">
              <w:rPr>
                <w:rFonts w:ascii="Times New Roman" w:eastAsia="Times New Roman" w:hAnsi="Times New Roman" w:cs="Times New Roman"/>
                <w:sz w:val="20"/>
                <w:lang w:eastAsia="tr-TR"/>
              </w:rPr>
              <w:t>Halkın büyük çoğunluğunun fındık tarıma ile uğraşması bunun yanında alternatif ürünlerin yetişebilmesi (kivi )</w:t>
            </w:r>
          </w:p>
          <w:p w:rsidR="00D552B4" w:rsidRPr="005C4294" w:rsidRDefault="00D552B4" w:rsidP="003D3BE0">
            <w:pPr>
              <w:widowControl/>
              <w:numPr>
                <w:ilvl w:val="0"/>
                <w:numId w:val="38"/>
              </w:numPr>
              <w:autoSpaceDE/>
              <w:autoSpaceDN/>
              <w:spacing w:after="160" w:line="300" w:lineRule="auto"/>
              <w:ind w:left="1134" w:right="850" w:hanging="284"/>
              <w:jc w:val="both"/>
              <w:rPr>
                <w:rFonts w:ascii="Times New Roman" w:eastAsia="Times New Roman" w:hAnsi="Times New Roman" w:cs="Times New Roman"/>
                <w:sz w:val="20"/>
                <w:lang w:eastAsia="tr-TR"/>
              </w:rPr>
            </w:pPr>
            <w:r w:rsidRPr="005C4294">
              <w:rPr>
                <w:rFonts w:ascii="Times New Roman" w:eastAsia="Calibri" w:hAnsi="Times New Roman" w:cs="Times New Roman"/>
                <w:sz w:val="20"/>
              </w:rPr>
              <w:t>Eğitim öğretim ortamları ile hizmet birimlerinin fiziki yapısının geliştirilmesini ve eğitim yatırımların artmasının sağlaması</w:t>
            </w:r>
          </w:p>
        </w:tc>
      </w:tr>
      <w:tr w:rsidR="00D552B4" w:rsidRPr="005C4294" w:rsidTr="001001CC">
        <w:trPr>
          <w:trHeight w:val="2536"/>
        </w:trPr>
        <w:tc>
          <w:tcPr>
            <w:tcW w:w="3422" w:type="dxa"/>
            <w:shd w:val="clear" w:color="auto" w:fill="auto"/>
          </w:tcPr>
          <w:p w:rsidR="009E0D69" w:rsidRPr="005C4294" w:rsidRDefault="009E0D69" w:rsidP="00D552B4">
            <w:pPr>
              <w:widowControl/>
              <w:autoSpaceDE/>
              <w:autoSpaceDN/>
              <w:spacing w:line="300" w:lineRule="auto"/>
              <w:ind w:left="1134" w:right="850"/>
              <w:jc w:val="both"/>
              <w:rPr>
                <w:rFonts w:ascii="Times New Roman" w:eastAsia="Times New Roman" w:hAnsi="Times New Roman" w:cs="Times New Roman"/>
                <w:sz w:val="20"/>
                <w:lang w:eastAsia="tr-TR"/>
              </w:rPr>
            </w:pPr>
          </w:p>
          <w:p w:rsidR="009E0D69" w:rsidRPr="005C4294" w:rsidRDefault="009E0D69" w:rsidP="00D552B4">
            <w:pPr>
              <w:widowControl/>
              <w:autoSpaceDE/>
              <w:autoSpaceDN/>
              <w:spacing w:line="300" w:lineRule="auto"/>
              <w:ind w:left="1134" w:right="850"/>
              <w:jc w:val="both"/>
              <w:rPr>
                <w:rFonts w:ascii="Times New Roman" w:eastAsia="Times New Roman" w:hAnsi="Times New Roman" w:cs="Times New Roman"/>
                <w:sz w:val="20"/>
                <w:lang w:eastAsia="tr-TR"/>
              </w:rPr>
            </w:pPr>
          </w:p>
          <w:p w:rsidR="009E0D69" w:rsidRPr="005C4294" w:rsidRDefault="009E0D69" w:rsidP="00D552B4">
            <w:pPr>
              <w:widowControl/>
              <w:autoSpaceDE/>
              <w:autoSpaceDN/>
              <w:spacing w:line="300" w:lineRule="auto"/>
              <w:ind w:left="1134" w:right="850"/>
              <w:jc w:val="both"/>
              <w:rPr>
                <w:rFonts w:ascii="Times New Roman" w:eastAsia="Times New Roman" w:hAnsi="Times New Roman" w:cs="Times New Roman"/>
                <w:sz w:val="20"/>
                <w:lang w:eastAsia="tr-TR"/>
              </w:rPr>
            </w:pPr>
          </w:p>
          <w:p w:rsidR="009E0D69" w:rsidRPr="005C4294" w:rsidRDefault="009E0D69" w:rsidP="00D552B4">
            <w:pPr>
              <w:widowControl/>
              <w:autoSpaceDE/>
              <w:autoSpaceDN/>
              <w:spacing w:line="300" w:lineRule="auto"/>
              <w:ind w:left="1134" w:right="850"/>
              <w:jc w:val="both"/>
              <w:rPr>
                <w:rFonts w:ascii="Times New Roman" w:eastAsia="Times New Roman" w:hAnsi="Times New Roman" w:cs="Times New Roman"/>
                <w:sz w:val="20"/>
                <w:lang w:eastAsia="tr-TR"/>
              </w:rPr>
            </w:pPr>
          </w:p>
          <w:p w:rsidR="00D552B4" w:rsidRPr="005C4294" w:rsidRDefault="009E0D69" w:rsidP="009E0D69">
            <w:pPr>
              <w:widowControl/>
              <w:autoSpaceDE/>
              <w:autoSpaceDN/>
              <w:spacing w:line="300" w:lineRule="auto"/>
              <w:ind w:right="850"/>
              <w:jc w:val="both"/>
              <w:rPr>
                <w:rFonts w:ascii="Times New Roman" w:eastAsia="Times New Roman" w:hAnsi="Times New Roman" w:cs="Times New Roman"/>
                <w:sz w:val="20"/>
                <w:lang w:eastAsia="tr-TR"/>
              </w:rPr>
            </w:pPr>
            <w:r w:rsidRPr="005C4294">
              <w:rPr>
                <w:rFonts w:ascii="Times New Roman" w:eastAsia="Times New Roman" w:hAnsi="Times New Roman" w:cs="Times New Roman"/>
                <w:sz w:val="20"/>
                <w:lang w:eastAsia="tr-TR"/>
              </w:rPr>
              <w:t xml:space="preserve">              </w:t>
            </w:r>
            <w:r w:rsidR="001001CC">
              <w:rPr>
                <w:rFonts w:ascii="Times New Roman" w:eastAsia="Times New Roman" w:hAnsi="Times New Roman" w:cs="Times New Roman"/>
                <w:sz w:val="20"/>
                <w:lang w:eastAsia="tr-TR"/>
              </w:rPr>
              <w:t xml:space="preserve">     </w:t>
            </w:r>
            <w:r w:rsidRPr="005C4294">
              <w:rPr>
                <w:rFonts w:ascii="Times New Roman" w:eastAsia="Times New Roman" w:hAnsi="Times New Roman" w:cs="Times New Roman"/>
                <w:sz w:val="20"/>
                <w:lang w:eastAsia="tr-TR"/>
              </w:rPr>
              <w:t xml:space="preserve">   </w:t>
            </w:r>
            <w:r w:rsidR="00D552B4" w:rsidRPr="005C4294">
              <w:rPr>
                <w:rFonts w:ascii="Times New Roman" w:eastAsia="Times New Roman" w:hAnsi="Times New Roman" w:cs="Times New Roman"/>
                <w:sz w:val="20"/>
                <w:lang w:eastAsia="tr-TR"/>
              </w:rPr>
              <w:t>Sosyolojik</w:t>
            </w:r>
          </w:p>
        </w:tc>
        <w:tc>
          <w:tcPr>
            <w:tcW w:w="5668" w:type="dxa"/>
            <w:shd w:val="clear" w:color="auto" w:fill="auto"/>
          </w:tcPr>
          <w:p w:rsidR="009E0D69" w:rsidRPr="005C4294" w:rsidRDefault="009E0D69" w:rsidP="009E0D69">
            <w:pPr>
              <w:widowControl/>
              <w:autoSpaceDE/>
              <w:autoSpaceDN/>
              <w:spacing w:before="120" w:after="120" w:line="300" w:lineRule="auto"/>
              <w:ind w:left="1134" w:right="850"/>
              <w:contextualSpacing/>
              <w:jc w:val="both"/>
              <w:rPr>
                <w:rFonts w:ascii="Times New Roman" w:eastAsia="Times New Roman" w:hAnsi="Times New Roman" w:cs="Times New Roman"/>
                <w:sz w:val="20"/>
                <w:lang w:eastAsia="tr-TR"/>
              </w:rPr>
            </w:pPr>
          </w:p>
          <w:p w:rsidR="00D552B4" w:rsidRPr="005C4294" w:rsidRDefault="00D552B4" w:rsidP="003D3BE0">
            <w:pPr>
              <w:widowControl/>
              <w:numPr>
                <w:ilvl w:val="0"/>
                <w:numId w:val="38"/>
              </w:numPr>
              <w:autoSpaceDE/>
              <w:autoSpaceDN/>
              <w:spacing w:before="120" w:after="120" w:line="300" w:lineRule="auto"/>
              <w:ind w:left="1134" w:right="850" w:hanging="284"/>
              <w:contextualSpacing/>
              <w:jc w:val="both"/>
              <w:rPr>
                <w:rFonts w:ascii="Times New Roman" w:eastAsia="Times New Roman" w:hAnsi="Times New Roman" w:cs="Times New Roman"/>
                <w:sz w:val="20"/>
                <w:lang w:eastAsia="tr-TR"/>
              </w:rPr>
            </w:pPr>
            <w:r w:rsidRPr="005C4294">
              <w:rPr>
                <w:rFonts w:ascii="Times New Roman" w:eastAsia="Times New Roman" w:hAnsi="Times New Roman" w:cs="Times New Roman"/>
                <w:sz w:val="20"/>
                <w:lang w:eastAsia="tr-TR"/>
              </w:rPr>
              <w:t>Eğitime yönelik ilginin ve farkındalığın yüksek olması</w:t>
            </w:r>
          </w:p>
          <w:p w:rsidR="00D552B4" w:rsidRPr="005C4294" w:rsidRDefault="00D552B4" w:rsidP="003D3BE0">
            <w:pPr>
              <w:widowControl/>
              <w:numPr>
                <w:ilvl w:val="0"/>
                <w:numId w:val="38"/>
              </w:numPr>
              <w:autoSpaceDE/>
              <w:autoSpaceDN/>
              <w:spacing w:before="120" w:after="120" w:line="300" w:lineRule="auto"/>
              <w:ind w:left="1134" w:right="850" w:hanging="284"/>
              <w:contextualSpacing/>
              <w:jc w:val="both"/>
              <w:rPr>
                <w:rFonts w:ascii="Times New Roman" w:eastAsia="Times New Roman" w:hAnsi="Times New Roman" w:cs="Times New Roman"/>
                <w:sz w:val="20"/>
                <w:lang w:eastAsia="tr-TR"/>
              </w:rPr>
            </w:pPr>
            <w:r w:rsidRPr="005C4294">
              <w:rPr>
                <w:rFonts w:ascii="Times New Roman" w:eastAsia="Times New Roman" w:hAnsi="Times New Roman" w:cs="Times New Roman"/>
                <w:sz w:val="20"/>
                <w:lang w:eastAsia="tr-TR"/>
              </w:rPr>
              <w:t>Toplum nezdinde eğitimin gereğine; bilinç ve duyarlılığının artması</w:t>
            </w:r>
            <w:r w:rsidRPr="005C4294">
              <w:rPr>
                <w:rFonts w:ascii="Times New Roman" w:eastAsia="Calibri" w:hAnsi="Times New Roman" w:cs="Times New Roman"/>
                <w:sz w:val="20"/>
              </w:rPr>
              <w:t xml:space="preserve"> Kitlesel göç ile gelen bireylerin topluma uyumunu kolaylaştıran sosyal yapı</w:t>
            </w:r>
          </w:p>
          <w:p w:rsidR="00D552B4" w:rsidRPr="005C4294" w:rsidRDefault="00D552B4" w:rsidP="009E0D69">
            <w:pPr>
              <w:widowControl/>
              <w:autoSpaceDE/>
              <w:autoSpaceDN/>
              <w:spacing w:before="120" w:after="120" w:line="300" w:lineRule="auto"/>
              <w:ind w:left="1134" w:right="850"/>
              <w:contextualSpacing/>
              <w:jc w:val="both"/>
              <w:rPr>
                <w:rFonts w:ascii="Times New Roman" w:eastAsia="Times New Roman" w:hAnsi="Times New Roman" w:cs="Times New Roman"/>
                <w:sz w:val="20"/>
                <w:lang w:eastAsia="tr-TR"/>
              </w:rPr>
            </w:pPr>
          </w:p>
          <w:p w:rsidR="00D552B4" w:rsidRPr="005C4294" w:rsidRDefault="00D552B4" w:rsidP="00D552B4">
            <w:pPr>
              <w:widowControl/>
              <w:autoSpaceDE/>
              <w:autoSpaceDN/>
              <w:spacing w:line="300" w:lineRule="auto"/>
              <w:ind w:left="1134" w:right="850" w:hanging="284"/>
              <w:jc w:val="both"/>
              <w:rPr>
                <w:rFonts w:ascii="Times New Roman" w:eastAsia="Times New Roman" w:hAnsi="Times New Roman" w:cs="Times New Roman"/>
                <w:sz w:val="20"/>
                <w:lang w:eastAsia="tr-TR"/>
              </w:rPr>
            </w:pPr>
          </w:p>
        </w:tc>
      </w:tr>
      <w:tr w:rsidR="00D552B4" w:rsidRPr="005C4294" w:rsidTr="00730A14">
        <w:trPr>
          <w:trHeight w:val="80"/>
        </w:trPr>
        <w:tc>
          <w:tcPr>
            <w:tcW w:w="3422" w:type="dxa"/>
            <w:shd w:val="clear" w:color="auto" w:fill="auto"/>
          </w:tcPr>
          <w:p w:rsidR="009E0D69" w:rsidRPr="005C4294" w:rsidRDefault="009E0D69" w:rsidP="00D552B4">
            <w:pPr>
              <w:widowControl/>
              <w:autoSpaceDE/>
              <w:autoSpaceDN/>
              <w:spacing w:line="300" w:lineRule="auto"/>
              <w:ind w:left="1134" w:right="850"/>
              <w:jc w:val="both"/>
              <w:rPr>
                <w:rFonts w:ascii="Times New Roman" w:eastAsia="Times New Roman" w:hAnsi="Times New Roman" w:cs="Times New Roman"/>
                <w:sz w:val="20"/>
                <w:lang w:eastAsia="tr-TR"/>
              </w:rPr>
            </w:pPr>
          </w:p>
          <w:p w:rsidR="009E0D69" w:rsidRPr="005C4294" w:rsidRDefault="009E0D69" w:rsidP="00D552B4">
            <w:pPr>
              <w:widowControl/>
              <w:autoSpaceDE/>
              <w:autoSpaceDN/>
              <w:spacing w:line="300" w:lineRule="auto"/>
              <w:ind w:left="1134" w:right="850"/>
              <w:jc w:val="both"/>
              <w:rPr>
                <w:rFonts w:ascii="Times New Roman" w:eastAsia="Times New Roman" w:hAnsi="Times New Roman" w:cs="Times New Roman"/>
                <w:sz w:val="20"/>
                <w:lang w:eastAsia="tr-TR"/>
              </w:rPr>
            </w:pPr>
          </w:p>
          <w:p w:rsidR="009E0D69" w:rsidRPr="005C4294" w:rsidRDefault="009E0D69" w:rsidP="00D552B4">
            <w:pPr>
              <w:widowControl/>
              <w:autoSpaceDE/>
              <w:autoSpaceDN/>
              <w:spacing w:line="300" w:lineRule="auto"/>
              <w:ind w:left="1134" w:right="850"/>
              <w:jc w:val="both"/>
              <w:rPr>
                <w:rFonts w:ascii="Times New Roman" w:eastAsia="Times New Roman" w:hAnsi="Times New Roman" w:cs="Times New Roman"/>
                <w:sz w:val="20"/>
                <w:lang w:eastAsia="tr-TR"/>
              </w:rPr>
            </w:pPr>
          </w:p>
          <w:p w:rsidR="00D552B4" w:rsidRPr="005C4294" w:rsidRDefault="00D552B4" w:rsidP="00D552B4">
            <w:pPr>
              <w:widowControl/>
              <w:autoSpaceDE/>
              <w:autoSpaceDN/>
              <w:spacing w:line="300" w:lineRule="auto"/>
              <w:ind w:left="1134" w:right="850"/>
              <w:jc w:val="both"/>
              <w:rPr>
                <w:rFonts w:ascii="Times New Roman" w:eastAsia="Times New Roman" w:hAnsi="Times New Roman" w:cs="Times New Roman"/>
                <w:sz w:val="20"/>
                <w:lang w:eastAsia="tr-TR"/>
              </w:rPr>
            </w:pPr>
            <w:r w:rsidRPr="005C4294">
              <w:rPr>
                <w:rFonts w:ascii="Times New Roman" w:eastAsia="Times New Roman" w:hAnsi="Times New Roman" w:cs="Times New Roman"/>
                <w:sz w:val="20"/>
                <w:lang w:eastAsia="tr-TR"/>
              </w:rPr>
              <w:t>Teknolojik</w:t>
            </w:r>
          </w:p>
        </w:tc>
        <w:tc>
          <w:tcPr>
            <w:tcW w:w="5668" w:type="dxa"/>
            <w:shd w:val="clear" w:color="auto" w:fill="auto"/>
          </w:tcPr>
          <w:p w:rsidR="00D552B4" w:rsidRPr="005C4294" w:rsidRDefault="00D552B4" w:rsidP="00F33BD2">
            <w:pPr>
              <w:pStyle w:val="ListeParagraf"/>
              <w:widowControl/>
              <w:numPr>
                <w:ilvl w:val="0"/>
                <w:numId w:val="37"/>
              </w:numPr>
              <w:autoSpaceDE/>
              <w:autoSpaceDN/>
              <w:ind w:left="888" w:right="850" w:firstLine="168"/>
              <w:jc w:val="both"/>
              <w:rPr>
                <w:rFonts w:ascii="Times New Roman" w:eastAsia="Times New Roman" w:hAnsi="Times New Roman" w:cs="Times New Roman"/>
                <w:sz w:val="20"/>
                <w:lang w:eastAsia="tr-TR"/>
              </w:rPr>
            </w:pPr>
            <w:r w:rsidRPr="005C4294">
              <w:rPr>
                <w:rFonts w:ascii="Times New Roman" w:eastAsia="Calibri" w:hAnsi="Times New Roman" w:cs="Times New Roman"/>
                <w:sz w:val="20"/>
              </w:rPr>
              <w:t xml:space="preserve">Teknoloji aracılığıyla eğitim öğretim </w:t>
            </w:r>
            <w:r w:rsidR="00F33BD2">
              <w:rPr>
                <w:rFonts w:ascii="Times New Roman" w:eastAsia="Calibri" w:hAnsi="Times New Roman" w:cs="Times New Roman"/>
                <w:sz w:val="20"/>
              </w:rPr>
              <w:t xml:space="preserve">  </w:t>
            </w:r>
            <w:r w:rsidRPr="005C4294">
              <w:rPr>
                <w:rFonts w:ascii="Times New Roman" w:eastAsia="Calibri" w:hAnsi="Times New Roman" w:cs="Times New Roman"/>
                <w:sz w:val="20"/>
              </w:rPr>
              <w:t xml:space="preserve">faaliyetlerinde ihtiyaca göre altyapı, sistem ve donanımların geliştirilmesi ve kullanılması ile </w:t>
            </w:r>
            <w:r w:rsidRPr="005C4294">
              <w:rPr>
                <w:rFonts w:ascii="Times New Roman" w:eastAsia="Calibri" w:hAnsi="Times New Roman" w:cs="Times New Roman"/>
                <w:sz w:val="20"/>
              </w:rPr>
              <w:lastRenderedPageBreak/>
              <w:t>öğrenme süreçlerinde dijital içerik ve beceri destekli dönüşüm imkânlarına sahip olunması</w:t>
            </w:r>
          </w:p>
        </w:tc>
      </w:tr>
      <w:tr w:rsidR="00D552B4" w:rsidRPr="005C4294" w:rsidTr="00730A14">
        <w:trPr>
          <w:trHeight w:val="53"/>
        </w:trPr>
        <w:tc>
          <w:tcPr>
            <w:tcW w:w="3422" w:type="dxa"/>
            <w:shd w:val="clear" w:color="auto" w:fill="auto"/>
          </w:tcPr>
          <w:p w:rsidR="009E0D69" w:rsidRPr="005C4294" w:rsidRDefault="009E0D69" w:rsidP="009E0D69">
            <w:pPr>
              <w:widowControl/>
              <w:autoSpaceDE/>
              <w:autoSpaceDN/>
              <w:spacing w:line="300" w:lineRule="auto"/>
              <w:ind w:right="850"/>
              <w:jc w:val="both"/>
              <w:rPr>
                <w:rFonts w:ascii="Times New Roman" w:eastAsia="Times New Roman" w:hAnsi="Times New Roman" w:cs="Times New Roman"/>
                <w:sz w:val="20"/>
                <w:lang w:eastAsia="tr-TR"/>
              </w:rPr>
            </w:pPr>
          </w:p>
          <w:p w:rsidR="00D552B4" w:rsidRPr="005C4294" w:rsidRDefault="009E0D69" w:rsidP="009E0D69">
            <w:pPr>
              <w:widowControl/>
              <w:autoSpaceDE/>
              <w:autoSpaceDN/>
              <w:spacing w:line="300" w:lineRule="auto"/>
              <w:ind w:right="850"/>
              <w:jc w:val="both"/>
              <w:rPr>
                <w:rFonts w:ascii="Times New Roman" w:eastAsia="Times New Roman" w:hAnsi="Times New Roman" w:cs="Times New Roman"/>
                <w:sz w:val="20"/>
                <w:lang w:eastAsia="tr-TR"/>
              </w:rPr>
            </w:pPr>
            <w:r w:rsidRPr="005C4294">
              <w:rPr>
                <w:rFonts w:ascii="Times New Roman" w:eastAsia="Times New Roman" w:hAnsi="Times New Roman" w:cs="Times New Roman"/>
                <w:sz w:val="20"/>
                <w:lang w:eastAsia="tr-TR"/>
              </w:rPr>
              <w:t xml:space="preserve">            </w:t>
            </w:r>
            <w:r w:rsidR="001001CC">
              <w:rPr>
                <w:rFonts w:ascii="Times New Roman" w:eastAsia="Times New Roman" w:hAnsi="Times New Roman" w:cs="Times New Roman"/>
                <w:sz w:val="20"/>
                <w:lang w:eastAsia="tr-TR"/>
              </w:rPr>
              <w:t xml:space="preserve">      </w:t>
            </w:r>
            <w:r w:rsidRPr="005C4294">
              <w:rPr>
                <w:rFonts w:ascii="Times New Roman" w:eastAsia="Times New Roman" w:hAnsi="Times New Roman" w:cs="Times New Roman"/>
                <w:sz w:val="20"/>
                <w:lang w:eastAsia="tr-TR"/>
              </w:rPr>
              <w:t xml:space="preserve">  </w:t>
            </w:r>
            <w:r w:rsidR="00D552B4" w:rsidRPr="005C4294">
              <w:rPr>
                <w:rFonts w:ascii="Times New Roman" w:eastAsia="Times New Roman" w:hAnsi="Times New Roman" w:cs="Times New Roman"/>
                <w:sz w:val="20"/>
                <w:lang w:eastAsia="tr-TR"/>
              </w:rPr>
              <w:t>Mevzuat-Yasal</w:t>
            </w:r>
          </w:p>
        </w:tc>
        <w:tc>
          <w:tcPr>
            <w:tcW w:w="5668" w:type="dxa"/>
            <w:shd w:val="clear" w:color="auto" w:fill="auto"/>
          </w:tcPr>
          <w:p w:rsidR="00D552B4" w:rsidRPr="005C4294" w:rsidRDefault="00D552B4" w:rsidP="003D3BE0">
            <w:pPr>
              <w:pStyle w:val="ListeParagraf"/>
              <w:widowControl/>
              <w:numPr>
                <w:ilvl w:val="0"/>
                <w:numId w:val="37"/>
              </w:numPr>
              <w:autoSpaceDE/>
              <w:autoSpaceDN/>
              <w:spacing w:line="300" w:lineRule="auto"/>
              <w:ind w:right="850"/>
              <w:jc w:val="both"/>
              <w:rPr>
                <w:rFonts w:ascii="Times New Roman" w:eastAsia="Times New Roman" w:hAnsi="Times New Roman" w:cs="Times New Roman"/>
                <w:sz w:val="20"/>
                <w:lang w:eastAsia="tr-TR"/>
              </w:rPr>
            </w:pPr>
            <w:r w:rsidRPr="005C4294">
              <w:rPr>
                <w:rFonts w:ascii="Times New Roman" w:eastAsia="Calibri" w:hAnsi="Times New Roman" w:cs="Times New Roman"/>
                <w:sz w:val="20"/>
              </w:rPr>
              <w:t>Bakanlığın mevzuat çalışmalarında yeni sisteme uyum sağlamada yasal dayanaklara sahip olması</w:t>
            </w:r>
          </w:p>
        </w:tc>
      </w:tr>
      <w:tr w:rsidR="00D552B4" w:rsidRPr="005C4294" w:rsidTr="001001CC">
        <w:trPr>
          <w:trHeight w:val="2295"/>
        </w:trPr>
        <w:tc>
          <w:tcPr>
            <w:tcW w:w="3422" w:type="dxa"/>
            <w:shd w:val="clear" w:color="auto" w:fill="auto"/>
          </w:tcPr>
          <w:p w:rsidR="009E0D69" w:rsidRPr="005C4294" w:rsidRDefault="009E0D69" w:rsidP="00D552B4">
            <w:pPr>
              <w:widowControl/>
              <w:autoSpaceDE/>
              <w:autoSpaceDN/>
              <w:spacing w:line="300" w:lineRule="auto"/>
              <w:ind w:left="1134" w:right="850"/>
              <w:jc w:val="both"/>
              <w:rPr>
                <w:rFonts w:ascii="Times New Roman" w:eastAsia="Times New Roman" w:hAnsi="Times New Roman" w:cs="Times New Roman"/>
                <w:sz w:val="20"/>
                <w:lang w:eastAsia="tr-TR"/>
              </w:rPr>
            </w:pPr>
          </w:p>
          <w:p w:rsidR="00D552B4" w:rsidRPr="005C4294" w:rsidRDefault="001001CC" w:rsidP="00D552B4">
            <w:pPr>
              <w:widowControl/>
              <w:autoSpaceDE/>
              <w:autoSpaceDN/>
              <w:spacing w:line="300" w:lineRule="auto"/>
              <w:ind w:left="1134" w:right="850"/>
              <w:jc w:val="both"/>
              <w:rPr>
                <w:rFonts w:ascii="Times New Roman" w:eastAsia="Times New Roman" w:hAnsi="Times New Roman" w:cs="Times New Roman"/>
                <w:sz w:val="20"/>
                <w:lang w:eastAsia="tr-TR"/>
              </w:rPr>
            </w:pPr>
            <w:r>
              <w:rPr>
                <w:rFonts w:ascii="Times New Roman" w:eastAsia="Times New Roman" w:hAnsi="Times New Roman" w:cs="Times New Roman"/>
                <w:sz w:val="20"/>
                <w:lang w:eastAsia="tr-TR"/>
              </w:rPr>
              <w:t xml:space="preserve">  </w:t>
            </w:r>
            <w:r w:rsidR="00D552B4" w:rsidRPr="005C4294">
              <w:rPr>
                <w:rFonts w:ascii="Times New Roman" w:eastAsia="Times New Roman" w:hAnsi="Times New Roman" w:cs="Times New Roman"/>
                <w:sz w:val="20"/>
                <w:lang w:eastAsia="tr-TR"/>
              </w:rPr>
              <w:t>Ekolojik</w:t>
            </w:r>
          </w:p>
        </w:tc>
        <w:tc>
          <w:tcPr>
            <w:tcW w:w="5668" w:type="dxa"/>
            <w:shd w:val="clear" w:color="auto" w:fill="auto"/>
          </w:tcPr>
          <w:p w:rsidR="009E0D69" w:rsidRPr="005C4294" w:rsidRDefault="009E0D69" w:rsidP="00D552B4">
            <w:pPr>
              <w:widowControl/>
              <w:autoSpaceDE/>
              <w:autoSpaceDN/>
              <w:spacing w:line="300" w:lineRule="auto"/>
              <w:ind w:left="1134" w:right="850"/>
              <w:jc w:val="both"/>
              <w:rPr>
                <w:rFonts w:ascii="Times New Roman" w:eastAsia="Calibri" w:hAnsi="Times New Roman" w:cs="Times New Roman"/>
                <w:sz w:val="20"/>
              </w:rPr>
            </w:pPr>
          </w:p>
          <w:p w:rsidR="00D552B4" w:rsidRPr="005C4294" w:rsidRDefault="00D552B4" w:rsidP="003D3BE0">
            <w:pPr>
              <w:pStyle w:val="ListeParagraf"/>
              <w:widowControl/>
              <w:numPr>
                <w:ilvl w:val="0"/>
                <w:numId w:val="37"/>
              </w:numPr>
              <w:autoSpaceDE/>
              <w:autoSpaceDN/>
              <w:spacing w:line="300" w:lineRule="auto"/>
              <w:ind w:right="850"/>
              <w:jc w:val="both"/>
              <w:rPr>
                <w:rFonts w:ascii="Times New Roman" w:eastAsia="Calibri" w:hAnsi="Times New Roman" w:cs="Times New Roman"/>
                <w:sz w:val="20"/>
              </w:rPr>
            </w:pPr>
            <w:r w:rsidRPr="005C4294">
              <w:rPr>
                <w:rFonts w:ascii="Times New Roman" w:eastAsia="Calibri" w:hAnsi="Times New Roman" w:cs="Times New Roman"/>
                <w:sz w:val="20"/>
              </w:rPr>
              <w:t>Çevre duyarlılığı olan kuramların MEB ile iş birliği yapması, uygulanan müfredatta çevreye yönelik tema ve kazanımların bulunması</w:t>
            </w:r>
          </w:p>
        </w:tc>
      </w:tr>
    </w:tbl>
    <w:p w:rsidR="00860EFF" w:rsidRPr="005C4294" w:rsidRDefault="00860EFF" w:rsidP="00860EFF">
      <w:pPr>
        <w:widowControl/>
        <w:autoSpaceDE/>
        <w:autoSpaceDN/>
        <w:spacing w:line="300" w:lineRule="auto"/>
        <w:ind w:hanging="142"/>
        <w:jc w:val="both"/>
        <w:rPr>
          <w:rFonts w:ascii="Times New Roman" w:eastAsia="Times New Roman" w:hAnsi="Times New Roman" w:cs="Times New Roman"/>
          <w:b/>
          <w:lang w:eastAsia="tr-TR"/>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5416"/>
      </w:tblGrid>
      <w:tr w:rsidR="00860EFF" w:rsidRPr="005C4294" w:rsidTr="00B209F2">
        <w:tc>
          <w:tcPr>
            <w:tcW w:w="9101" w:type="dxa"/>
            <w:gridSpan w:val="2"/>
            <w:shd w:val="clear" w:color="auto" w:fill="DBE5F1" w:themeFill="accent1" w:themeFillTint="33"/>
          </w:tcPr>
          <w:p w:rsidR="00860EFF" w:rsidRPr="005C4294" w:rsidRDefault="00860EFF" w:rsidP="00860EFF">
            <w:pPr>
              <w:widowControl/>
              <w:autoSpaceDE/>
              <w:autoSpaceDN/>
              <w:spacing w:after="160" w:line="300" w:lineRule="auto"/>
              <w:ind w:left="1134" w:right="850"/>
              <w:jc w:val="center"/>
              <w:rPr>
                <w:rFonts w:ascii="Times New Roman" w:eastAsia="Times New Roman" w:hAnsi="Times New Roman" w:cs="Times New Roman"/>
                <w:lang w:eastAsia="tr-TR"/>
              </w:rPr>
            </w:pPr>
            <w:r w:rsidRPr="005C4294">
              <w:rPr>
                <w:rFonts w:ascii="Times New Roman" w:eastAsia="Times New Roman" w:hAnsi="Times New Roman" w:cs="Times New Roman"/>
                <w:lang w:eastAsia="tr-TR"/>
              </w:rPr>
              <w:t>Tehditler</w:t>
            </w:r>
          </w:p>
        </w:tc>
      </w:tr>
      <w:tr w:rsidR="00860EFF" w:rsidRPr="005C4294" w:rsidTr="00B209F2">
        <w:tc>
          <w:tcPr>
            <w:tcW w:w="3685" w:type="dxa"/>
          </w:tcPr>
          <w:p w:rsidR="00860EFF" w:rsidRPr="005C4294" w:rsidRDefault="00860EFF" w:rsidP="00860EFF">
            <w:pPr>
              <w:widowControl/>
              <w:autoSpaceDE/>
              <w:autoSpaceDN/>
              <w:spacing w:line="300" w:lineRule="auto"/>
              <w:ind w:left="1134" w:right="850"/>
              <w:jc w:val="both"/>
              <w:rPr>
                <w:rFonts w:ascii="Times New Roman" w:eastAsia="Times New Roman" w:hAnsi="Times New Roman" w:cs="Times New Roman"/>
                <w:sz w:val="20"/>
                <w:lang w:eastAsia="tr-TR"/>
              </w:rPr>
            </w:pPr>
          </w:p>
          <w:p w:rsidR="00860EFF" w:rsidRPr="005C4294" w:rsidRDefault="00860EFF" w:rsidP="00860EFF">
            <w:pPr>
              <w:widowControl/>
              <w:autoSpaceDE/>
              <w:autoSpaceDN/>
              <w:spacing w:line="300" w:lineRule="auto"/>
              <w:ind w:left="1134" w:right="850"/>
              <w:jc w:val="both"/>
              <w:rPr>
                <w:rFonts w:ascii="Times New Roman" w:eastAsia="Times New Roman" w:hAnsi="Times New Roman" w:cs="Times New Roman"/>
                <w:sz w:val="20"/>
                <w:lang w:eastAsia="tr-TR"/>
              </w:rPr>
            </w:pPr>
          </w:p>
          <w:p w:rsidR="00860EFF" w:rsidRPr="005C4294" w:rsidRDefault="000C276B" w:rsidP="00860EFF">
            <w:pPr>
              <w:widowControl/>
              <w:autoSpaceDE/>
              <w:autoSpaceDN/>
              <w:spacing w:line="300" w:lineRule="auto"/>
              <w:ind w:left="1134" w:right="850"/>
              <w:jc w:val="both"/>
              <w:rPr>
                <w:rFonts w:ascii="Times New Roman" w:eastAsia="Times New Roman" w:hAnsi="Times New Roman" w:cs="Times New Roman"/>
                <w:sz w:val="20"/>
                <w:lang w:eastAsia="tr-TR"/>
              </w:rPr>
            </w:pPr>
            <w:r>
              <w:rPr>
                <w:rFonts w:ascii="Times New Roman" w:eastAsia="Times New Roman" w:hAnsi="Times New Roman" w:cs="Times New Roman"/>
                <w:sz w:val="20"/>
                <w:lang w:eastAsia="tr-TR"/>
              </w:rPr>
              <w:t xml:space="preserve">  </w:t>
            </w:r>
            <w:r w:rsidR="00860EFF" w:rsidRPr="005C4294">
              <w:rPr>
                <w:rFonts w:ascii="Times New Roman" w:eastAsia="Times New Roman" w:hAnsi="Times New Roman" w:cs="Times New Roman"/>
                <w:sz w:val="20"/>
                <w:lang w:eastAsia="tr-TR"/>
              </w:rPr>
              <w:t>Politik</w:t>
            </w:r>
          </w:p>
        </w:tc>
        <w:tc>
          <w:tcPr>
            <w:tcW w:w="5416" w:type="dxa"/>
            <w:shd w:val="clear" w:color="auto" w:fill="auto"/>
          </w:tcPr>
          <w:p w:rsidR="00860EFF" w:rsidRPr="005C4294" w:rsidRDefault="00860EFF" w:rsidP="00860EFF">
            <w:pPr>
              <w:widowControl/>
              <w:autoSpaceDE/>
              <w:autoSpaceDN/>
              <w:spacing w:after="160" w:line="300" w:lineRule="auto"/>
              <w:ind w:left="1134" w:right="850"/>
              <w:jc w:val="both"/>
              <w:rPr>
                <w:rFonts w:ascii="Times New Roman" w:eastAsia="Times New Roman" w:hAnsi="Times New Roman" w:cs="Times New Roman"/>
                <w:sz w:val="20"/>
                <w:lang w:eastAsia="tr-TR"/>
              </w:rPr>
            </w:pPr>
          </w:p>
          <w:p w:rsidR="00860EFF" w:rsidRPr="005C4294" w:rsidRDefault="00860EFF" w:rsidP="003D3BE0">
            <w:pPr>
              <w:widowControl/>
              <w:numPr>
                <w:ilvl w:val="0"/>
                <w:numId w:val="40"/>
              </w:numPr>
              <w:autoSpaceDE/>
              <w:autoSpaceDN/>
              <w:spacing w:after="160" w:line="300" w:lineRule="auto"/>
              <w:ind w:left="743" w:right="850" w:hanging="284"/>
              <w:jc w:val="both"/>
              <w:rPr>
                <w:rFonts w:ascii="Times New Roman" w:eastAsia="Times New Roman" w:hAnsi="Times New Roman" w:cs="Times New Roman"/>
                <w:sz w:val="20"/>
                <w:lang w:eastAsia="tr-TR"/>
              </w:rPr>
            </w:pPr>
            <w:r w:rsidRPr="005C4294">
              <w:rPr>
                <w:rFonts w:ascii="Times New Roman" w:eastAsia="Times New Roman" w:hAnsi="Times New Roman" w:cs="Times New Roman"/>
                <w:sz w:val="20"/>
                <w:lang w:eastAsia="tr-TR"/>
              </w:rPr>
              <w:t>Eğitim planlarının değişkenlik göstermesi müfredatın sıklıkla değiştirilmesi</w:t>
            </w:r>
          </w:p>
          <w:p w:rsidR="00860EFF" w:rsidRPr="00594DFC" w:rsidRDefault="00860EFF" w:rsidP="00594DFC">
            <w:pPr>
              <w:widowControl/>
              <w:numPr>
                <w:ilvl w:val="0"/>
                <w:numId w:val="40"/>
              </w:numPr>
              <w:autoSpaceDE/>
              <w:autoSpaceDN/>
              <w:spacing w:after="160" w:line="300" w:lineRule="auto"/>
              <w:ind w:left="743" w:right="850" w:hanging="250"/>
              <w:jc w:val="both"/>
              <w:rPr>
                <w:rFonts w:ascii="Times New Roman" w:eastAsia="Times New Roman" w:hAnsi="Times New Roman" w:cs="Times New Roman"/>
                <w:sz w:val="20"/>
                <w:lang w:eastAsia="tr-TR"/>
              </w:rPr>
            </w:pPr>
            <w:r w:rsidRPr="005C4294">
              <w:rPr>
                <w:rFonts w:ascii="Times New Roman" w:eastAsia="Calibri" w:hAnsi="Times New Roman" w:cs="Times New Roman"/>
                <w:sz w:val="20"/>
              </w:rPr>
              <w:t>Eğitim politikalarına ilişkin net bir</w:t>
            </w:r>
            <w:r w:rsidR="00594DFC">
              <w:rPr>
                <w:rFonts w:ascii="Times New Roman" w:eastAsia="Times New Roman" w:hAnsi="Times New Roman" w:cs="Times New Roman"/>
                <w:sz w:val="20"/>
                <w:lang w:eastAsia="tr-TR"/>
              </w:rPr>
              <w:t xml:space="preserve"> </w:t>
            </w:r>
            <w:r w:rsidRPr="00594DFC">
              <w:rPr>
                <w:rFonts w:ascii="Times New Roman" w:eastAsia="Calibri" w:hAnsi="Times New Roman" w:cs="Times New Roman"/>
                <w:sz w:val="20"/>
              </w:rPr>
              <w:t>uzlaşı olmaması</w:t>
            </w:r>
          </w:p>
          <w:p w:rsidR="00860EFF" w:rsidRPr="005C4294" w:rsidRDefault="00860EFF" w:rsidP="00860EFF">
            <w:pPr>
              <w:autoSpaceDE/>
              <w:autoSpaceDN/>
              <w:spacing w:before="69"/>
              <w:ind w:left="1134" w:right="850" w:hanging="142"/>
              <w:rPr>
                <w:rFonts w:ascii="Times New Roman" w:eastAsia="Times New Roman" w:hAnsi="Times New Roman" w:cs="Times New Roman"/>
                <w:sz w:val="20"/>
                <w:lang w:val="en-US" w:eastAsia="tr-TR"/>
              </w:rPr>
            </w:pPr>
          </w:p>
        </w:tc>
      </w:tr>
      <w:tr w:rsidR="00860EFF" w:rsidRPr="005C4294" w:rsidTr="00B209F2">
        <w:tc>
          <w:tcPr>
            <w:tcW w:w="3685" w:type="dxa"/>
          </w:tcPr>
          <w:p w:rsidR="000C276B" w:rsidRDefault="000C276B" w:rsidP="00860EFF">
            <w:pPr>
              <w:widowControl/>
              <w:autoSpaceDE/>
              <w:autoSpaceDN/>
              <w:spacing w:line="300" w:lineRule="auto"/>
              <w:ind w:left="1134" w:right="850"/>
              <w:jc w:val="both"/>
              <w:rPr>
                <w:rFonts w:ascii="Times New Roman" w:eastAsia="Times New Roman" w:hAnsi="Times New Roman" w:cs="Times New Roman"/>
                <w:sz w:val="20"/>
                <w:lang w:eastAsia="tr-TR"/>
              </w:rPr>
            </w:pPr>
          </w:p>
          <w:p w:rsidR="000C276B" w:rsidRDefault="000C276B" w:rsidP="00860EFF">
            <w:pPr>
              <w:widowControl/>
              <w:autoSpaceDE/>
              <w:autoSpaceDN/>
              <w:spacing w:line="300" w:lineRule="auto"/>
              <w:ind w:left="1134" w:right="850"/>
              <w:jc w:val="both"/>
              <w:rPr>
                <w:rFonts w:ascii="Times New Roman" w:eastAsia="Times New Roman" w:hAnsi="Times New Roman" w:cs="Times New Roman"/>
                <w:sz w:val="20"/>
                <w:lang w:eastAsia="tr-TR"/>
              </w:rPr>
            </w:pPr>
          </w:p>
          <w:p w:rsidR="00860EFF" w:rsidRPr="005C4294" w:rsidRDefault="00860EFF" w:rsidP="00860EFF">
            <w:pPr>
              <w:widowControl/>
              <w:autoSpaceDE/>
              <w:autoSpaceDN/>
              <w:spacing w:line="300" w:lineRule="auto"/>
              <w:ind w:left="1134" w:right="850"/>
              <w:jc w:val="both"/>
              <w:rPr>
                <w:rFonts w:ascii="Times New Roman" w:eastAsia="Times New Roman" w:hAnsi="Times New Roman" w:cs="Times New Roman"/>
                <w:sz w:val="20"/>
                <w:lang w:eastAsia="tr-TR"/>
              </w:rPr>
            </w:pPr>
            <w:r w:rsidRPr="005C4294">
              <w:rPr>
                <w:rFonts w:ascii="Times New Roman" w:eastAsia="Times New Roman" w:hAnsi="Times New Roman" w:cs="Times New Roman"/>
                <w:sz w:val="20"/>
                <w:lang w:eastAsia="tr-TR"/>
              </w:rPr>
              <w:t>Ekonomik</w:t>
            </w:r>
          </w:p>
        </w:tc>
        <w:tc>
          <w:tcPr>
            <w:tcW w:w="5416" w:type="dxa"/>
            <w:shd w:val="clear" w:color="auto" w:fill="auto"/>
          </w:tcPr>
          <w:p w:rsidR="00860EFF" w:rsidRPr="005C4294" w:rsidRDefault="00860EFF" w:rsidP="000C276B">
            <w:pPr>
              <w:widowControl/>
              <w:autoSpaceDE/>
              <w:autoSpaceDN/>
              <w:spacing w:line="300" w:lineRule="auto"/>
              <w:ind w:left="775" w:right="850"/>
              <w:rPr>
                <w:rFonts w:ascii="Times New Roman" w:eastAsia="Times New Roman" w:hAnsi="Times New Roman" w:cs="Times New Roman"/>
                <w:sz w:val="20"/>
                <w:lang w:eastAsia="tr-TR"/>
              </w:rPr>
            </w:pPr>
            <w:r w:rsidRPr="005C4294">
              <w:rPr>
                <w:rFonts w:ascii="Times New Roman" w:eastAsia="Calibri" w:hAnsi="Times New Roman" w:cs="Times New Roman"/>
                <w:sz w:val="20"/>
              </w:rPr>
              <w:t>Eğitim kaynaklarının kullanımının etkili ve etkin planlanamaması, diğer kurumlar ve sivil toplumun eğitime finansal katkısının yetersizliği, bölgeler arası ekonomik gelişmişlik farklılığı</w:t>
            </w:r>
          </w:p>
        </w:tc>
      </w:tr>
      <w:tr w:rsidR="00860EFF" w:rsidRPr="005C4294" w:rsidTr="00B209F2">
        <w:trPr>
          <w:trHeight w:val="1102"/>
        </w:trPr>
        <w:tc>
          <w:tcPr>
            <w:tcW w:w="3685" w:type="dxa"/>
          </w:tcPr>
          <w:p w:rsidR="000C276B" w:rsidRDefault="000C276B" w:rsidP="00860EFF">
            <w:pPr>
              <w:widowControl/>
              <w:autoSpaceDE/>
              <w:autoSpaceDN/>
              <w:spacing w:line="300" w:lineRule="auto"/>
              <w:ind w:left="1134" w:right="850"/>
              <w:jc w:val="both"/>
              <w:rPr>
                <w:rFonts w:ascii="Times New Roman" w:eastAsia="Times New Roman" w:hAnsi="Times New Roman" w:cs="Times New Roman"/>
                <w:sz w:val="20"/>
                <w:lang w:eastAsia="tr-TR"/>
              </w:rPr>
            </w:pPr>
          </w:p>
          <w:p w:rsidR="000C276B" w:rsidRDefault="000C276B" w:rsidP="00860EFF">
            <w:pPr>
              <w:widowControl/>
              <w:autoSpaceDE/>
              <w:autoSpaceDN/>
              <w:spacing w:line="300" w:lineRule="auto"/>
              <w:ind w:left="1134" w:right="850"/>
              <w:jc w:val="both"/>
              <w:rPr>
                <w:rFonts w:ascii="Times New Roman" w:eastAsia="Times New Roman" w:hAnsi="Times New Roman" w:cs="Times New Roman"/>
                <w:sz w:val="20"/>
                <w:lang w:eastAsia="tr-TR"/>
              </w:rPr>
            </w:pPr>
          </w:p>
          <w:p w:rsidR="00860EFF" w:rsidRPr="005C4294" w:rsidRDefault="00860EFF" w:rsidP="00860EFF">
            <w:pPr>
              <w:widowControl/>
              <w:autoSpaceDE/>
              <w:autoSpaceDN/>
              <w:spacing w:line="300" w:lineRule="auto"/>
              <w:ind w:left="1134" w:right="850"/>
              <w:jc w:val="both"/>
              <w:rPr>
                <w:rFonts w:ascii="Times New Roman" w:eastAsia="Times New Roman" w:hAnsi="Times New Roman" w:cs="Times New Roman"/>
                <w:sz w:val="20"/>
                <w:lang w:eastAsia="tr-TR"/>
              </w:rPr>
            </w:pPr>
            <w:r w:rsidRPr="005C4294">
              <w:rPr>
                <w:rFonts w:ascii="Times New Roman" w:eastAsia="Times New Roman" w:hAnsi="Times New Roman" w:cs="Times New Roman"/>
                <w:sz w:val="20"/>
                <w:lang w:eastAsia="tr-TR"/>
              </w:rPr>
              <w:t>Sosyolojik</w:t>
            </w:r>
          </w:p>
        </w:tc>
        <w:tc>
          <w:tcPr>
            <w:tcW w:w="5416" w:type="dxa"/>
            <w:shd w:val="clear" w:color="auto" w:fill="auto"/>
          </w:tcPr>
          <w:p w:rsidR="000C276B" w:rsidRDefault="000C276B" w:rsidP="00860EFF">
            <w:pPr>
              <w:widowControl/>
              <w:autoSpaceDE/>
              <w:autoSpaceDN/>
              <w:spacing w:line="300" w:lineRule="auto"/>
              <w:ind w:left="1134" w:right="850"/>
              <w:jc w:val="both"/>
              <w:rPr>
                <w:rFonts w:ascii="Times New Roman" w:eastAsia="Calibri" w:hAnsi="Times New Roman" w:cs="Times New Roman"/>
                <w:sz w:val="20"/>
              </w:rPr>
            </w:pPr>
          </w:p>
          <w:p w:rsidR="000C276B" w:rsidRDefault="00860EFF" w:rsidP="000C276B">
            <w:pPr>
              <w:widowControl/>
              <w:autoSpaceDE/>
              <w:autoSpaceDN/>
              <w:spacing w:line="300" w:lineRule="auto"/>
              <w:ind w:left="775" w:right="850"/>
              <w:jc w:val="both"/>
              <w:rPr>
                <w:rFonts w:ascii="Times New Roman" w:eastAsia="Calibri" w:hAnsi="Times New Roman" w:cs="Times New Roman"/>
                <w:sz w:val="20"/>
              </w:rPr>
            </w:pPr>
            <w:r w:rsidRPr="005C4294">
              <w:rPr>
                <w:rFonts w:ascii="Times New Roman" w:eastAsia="Calibri" w:hAnsi="Times New Roman" w:cs="Times New Roman"/>
                <w:sz w:val="20"/>
              </w:rPr>
              <w:t xml:space="preserve">Kamuoyunun eğitim öğretimin kalitesine </w:t>
            </w:r>
          </w:p>
          <w:p w:rsidR="00860EFF" w:rsidRPr="005C4294" w:rsidRDefault="00860EFF" w:rsidP="000C276B">
            <w:pPr>
              <w:widowControl/>
              <w:autoSpaceDE/>
              <w:autoSpaceDN/>
              <w:spacing w:line="300" w:lineRule="auto"/>
              <w:ind w:left="775" w:right="850"/>
              <w:jc w:val="both"/>
              <w:rPr>
                <w:rFonts w:ascii="Times New Roman" w:eastAsia="Times New Roman" w:hAnsi="Times New Roman" w:cs="Times New Roman"/>
                <w:sz w:val="20"/>
                <w:lang w:eastAsia="tr-TR"/>
              </w:rPr>
            </w:pPr>
            <w:r w:rsidRPr="005C4294">
              <w:rPr>
                <w:rFonts w:ascii="Times New Roman" w:eastAsia="Calibri" w:hAnsi="Times New Roman" w:cs="Times New Roman"/>
                <w:sz w:val="20"/>
              </w:rPr>
              <w:t>ilişkin beklenti ve algısının farklı olması</w:t>
            </w:r>
          </w:p>
        </w:tc>
      </w:tr>
      <w:tr w:rsidR="00860EFF" w:rsidRPr="005C4294" w:rsidTr="00B209F2">
        <w:trPr>
          <w:trHeight w:val="3670"/>
        </w:trPr>
        <w:tc>
          <w:tcPr>
            <w:tcW w:w="3685" w:type="dxa"/>
          </w:tcPr>
          <w:p w:rsidR="00BC3D10" w:rsidRPr="005C4294" w:rsidRDefault="00BC3D10" w:rsidP="000C276B">
            <w:pPr>
              <w:widowControl/>
              <w:autoSpaceDE/>
              <w:autoSpaceDN/>
              <w:spacing w:line="300" w:lineRule="auto"/>
              <w:ind w:right="850"/>
              <w:jc w:val="both"/>
              <w:rPr>
                <w:rFonts w:ascii="Times New Roman" w:eastAsia="Times New Roman" w:hAnsi="Times New Roman" w:cs="Times New Roman"/>
                <w:sz w:val="20"/>
                <w:lang w:eastAsia="tr-TR"/>
              </w:rPr>
            </w:pPr>
          </w:p>
          <w:p w:rsidR="00BC3D10" w:rsidRPr="005C4294" w:rsidRDefault="00BC3D10" w:rsidP="00860EFF">
            <w:pPr>
              <w:widowControl/>
              <w:autoSpaceDE/>
              <w:autoSpaceDN/>
              <w:spacing w:line="300" w:lineRule="auto"/>
              <w:ind w:left="1134" w:right="850"/>
              <w:jc w:val="both"/>
              <w:rPr>
                <w:rFonts w:ascii="Times New Roman" w:eastAsia="Times New Roman" w:hAnsi="Times New Roman" w:cs="Times New Roman"/>
                <w:sz w:val="20"/>
                <w:lang w:eastAsia="tr-TR"/>
              </w:rPr>
            </w:pPr>
          </w:p>
          <w:p w:rsidR="000C276B" w:rsidRDefault="000C276B" w:rsidP="00860EFF">
            <w:pPr>
              <w:widowControl/>
              <w:autoSpaceDE/>
              <w:autoSpaceDN/>
              <w:spacing w:line="300" w:lineRule="auto"/>
              <w:ind w:left="1134" w:right="850"/>
              <w:jc w:val="both"/>
              <w:rPr>
                <w:rFonts w:ascii="Times New Roman" w:eastAsia="Times New Roman" w:hAnsi="Times New Roman" w:cs="Times New Roman"/>
                <w:sz w:val="20"/>
                <w:lang w:eastAsia="tr-TR"/>
              </w:rPr>
            </w:pPr>
          </w:p>
          <w:p w:rsidR="000C276B" w:rsidRDefault="000C276B" w:rsidP="00860EFF">
            <w:pPr>
              <w:widowControl/>
              <w:autoSpaceDE/>
              <w:autoSpaceDN/>
              <w:spacing w:line="300" w:lineRule="auto"/>
              <w:ind w:left="1134" w:right="850"/>
              <w:jc w:val="both"/>
              <w:rPr>
                <w:rFonts w:ascii="Times New Roman" w:eastAsia="Times New Roman" w:hAnsi="Times New Roman" w:cs="Times New Roman"/>
                <w:sz w:val="20"/>
                <w:lang w:eastAsia="tr-TR"/>
              </w:rPr>
            </w:pPr>
          </w:p>
          <w:p w:rsidR="000C276B" w:rsidRDefault="000C276B" w:rsidP="00860EFF">
            <w:pPr>
              <w:widowControl/>
              <w:autoSpaceDE/>
              <w:autoSpaceDN/>
              <w:spacing w:line="300" w:lineRule="auto"/>
              <w:ind w:left="1134" w:right="850"/>
              <w:jc w:val="both"/>
              <w:rPr>
                <w:rFonts w:ascii="Times New Roman" w:eastAsia="Times New Roman" w:hAnsi="Times New Roman" w:cs="Times New Roman"/>
                <w:sz w:val="20"/>
                <w:lang w:eastAsia="tr-TR"/>
              </w:rPr>
            </w:pPr>
          </w:p>
          <w:p w:rsidR="00860EFF" w:rsidRPr="005C4294" w:rsidRDefault="00860EFF" w:rsidP="00860EFF">
            <w:pPr>
              <w:widowControl/>
              <w:autoSpaceDE/>
              <w:autoSpaceDN/>
              <w:spacing w:line="300" w:lineRule="auto"/>
              <w:ind w:left="1134" w:right="850"/>
              <w:jc w:val="both"/>
              <w:rPr>
                <w:rFonts w:ascii="Times New Roman" w:eastAsia="Times New Roman" w:hAnsi="Times New Roman" w:cs="Times New Roman"/>
                <w:sz w:val="20"/>
                <w:lang w:eastAsia="tr-TR"/>
              </w:rPr>
            </w:pPr>
            <w:r w:rsidRPr="005C4294">
              <w:rPr>
                <w:rFonts w:ascii="Times New Roman" w:eastAsia="Times New Roman" w:hAnsi="Times New Roman" w:cs="Times New Roman"/>
                <w:sz w:val="20"/>
                <w:lang w:eastAsia="tr-TR"/>
              </w:rPr>
              <w:t>Teknolojik</w:t>
            </w:r>
          </w:p>
        </w:tc>
        <w:tc>
          <w:tcPr>
            <w:tcW w:w="5416" w:type="dxa"/>
            <w:shd w:val="clear" w:color="auto" w:fill="auto"/>
          </w:tcPr>
          <w:p w:rsidR="000C276B" w:rsidRDefault="000C276B" w:rsidP="000C276B">
            <w:pPr>
              <w:widowControl/>
              <w:tabs>
                <w:tab w:val="left" w:pos="317"/>
              </w:tabs>
              <w:autoSpaceDE/>
              <w:autoSpaceDN/>
              <w:spacing w:before="120" w:after="120" w:line="300" w:lineRule="auto"/>
              <w:ind w:right="850"/>
              <w:contextualSpacing/>
              <w:rPr>
                <w:rFonts w:ascii="Times New Roman" w:eastAsia="Times New Roman" w:hAnsi="Times New Roman" w:cs="Times New Roman"/>
                <w:sz w:val="20"/>
                <w:lang w:eastAsia="tr-TR"/>
              </w:rPr>
            </w:pPr>
          </w:p>
          <w:p w:rsidR="00860EFF" w:rsidRDefault="00A65D69" w:rsidP="00611B53">
            <w:pPr>
              <w:widowControl/>
              <w:tabs>
                <w:tab w:val="left" w:pos="317"/>
              </w:tabs>
              <w:autoSpaceDE/>
              <w:autoSpaceDN/>
              <w:spacing w:before="120" w:after="120" w:line="300" w:lineRule="auto"/>
              <w:ind w:left="851" w:right="850"/>
              <w:contextualSpacing/>
              <w:rPr>
                <w:rFonts w:ascii="Times New Roman" w:eastAsia="Times New Roman" w:hAnsi="Times New Roman" w:cs="Times New Roman"/>
                <w:sz w:val="20"/>
                <w:lang w:eastAsia="tr-TR"/>
              </w:rPr>
            </w:pPr>
            <w:r w:rsidRPr="005C4294">
              <w:rPr>
                <w:rFonts w:ascii="Times New Roman" w:eastAsia="Times New Roman" w:hAnsi="Times New Roman" w:cs="Times New Roman"/>
                <w:sz w:val="20"/>
                <w:lang w:eastAsia="tr-TR"/>
              </w:rPr>
              <w:t xml:space="preserve">Sürekli gelişen ve değişen </w:t>
            </w:r>
            <w:r w:rsidR="00860EFF" w:rsidRPr="005C4294">
              <w:rPr>
                <w:rFonts w:ascii="Times New Roman" w:eastAsia="Times New Roman" w:hAnsi="Times New Roman" w:cs="Times New Roman"/>
                <w:sz w:val="20"/>
                <w:lang w:eastAsia="tr-TR"/>
              </w:rPr>
              <w:t>t</w:t>
            </w:r>
            <w:r w:rsidR="00B84B48" w:rsidRPr="005C4294">
              <w:rPr>
                <w:rFonts w:ascii="Times New Roman" w:eastAsia="Times New Roman" w:hAnsi="Times New Roman" w:cs="Times New Roman"/>
                <w:sz w:val="20"/>
                <w:lang w:eastAsia="tr-TR"/>
              </w:rPr>
              <w:t xml:space="preserve">eknolojileri takip </w:t>
            </w:r>
            <w:r w:rsidR="00730A14" w:rsidRPr="005C4294">
              <w:rPr>
                <w:rFonts w:ascii="Times New Roman" w:eastAsia="Times New Roman" w:hAnsi="Times New Roman" w:cs="Times New Roman"/>
                <w:sz w:val="20"/>
                <w:lang w:eastAsia="tr-TR"/>
              </w:rPr>
              <w:t>etme zorunluluğundan</w:t>
            </w:r>
            <w:r w:rsidR="00860EFF" w:rsidRPr="005C4294">
              <w:rPr>
                <w:rFonts w:ascii="Times New Roman" w:eastAsia="Times New Roman" w:hAnsi="Times New Roman" w:cs="Times New Roman"/>
                <w:sz w:val="20"/>
                <w:lang w:eastAsia="tr-TR"/>
              </w:rPr>
              <w:t xml:space="preserve"> doğan maddi kaynak sorunu</w:t>
            </w:r>
          </w:p>
          <w:p w:rsidR="000C276B" w:rsidRPr="005C4294" w:rsidRDefault="000C276B" w:rsidP="000C276B">
            <w:pPr>
              <w:widowControl/>
              <w:tabs>
                <w:tab w:val="left" w:pos="317"/>
              </w:tabs>
              <w:autoSpaceDE/>
              <w:autoSpaceDN/>
              <w:spacing w:before="120" w:after="120" w:line="300" w:lineRule="auto"/>
              <w:ind w:left="1168" w:right="850"/>
              <w:contextualSpacing/>
              <w:rPr>
                <w:rFonts w:ascii="Times New Roman" w:eastAsia="Times New Roman" w:hAnsi="Times New Roman" w:cs="Times New Roman"/>
                <w:sz w:val="20"/>
                <w:lang w:eastAsia="tr-TR"/>
              </w:rPr>
            </w:pPr>
          </w:p>
          <w:p w:rsidR="00860EFF" w:rsidRPr="005C4294" w:rsidRDefault="00860EFF" w:rsidP="00611B53">
            <w:pPr>
              <w:widowControl/>
              <w:autoSpaceDE/>
              <w:autoSpaceDN/>
              <w:spacing w:before="120" w:after="120" w:line="300" w:lineRule="auto"/>
              <w:ind w:left="775" w:right="850" w:firstLine="55"/>
              <w:contextualSpacing/>
              <w:jc w:val="both"/>
              <w:rPr>
                <w:rFonts w:ascii="Times New Roman" w:eastAsia="Times New Roman" w:hAnsi="Times New Roman" w:cs="Times New Roman"/>
                <w:sz w:val="20"/>
                <w:lang w:eastAsia="tr-TR"/>
              </w:rPr>
            </w:pPr>
            <w:r w:rsidRPr="005C4294">
              <w:rPr>
                <w:rFonts w:ascii="Times New Roman" w:eastAsia="Calibri" w:hAnsi="Times New Roman" w:cs="Times New Roman"/>
                <w:sz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tc>
      </w:tr>
      <w:tr w:rsidR="00860EFF" w:rsidRPr="005C4294" w:rsidTr="00B209F2">
        <w:trPr>
          <w:trHeight w:val="2891"/>
        </w:trPr>
        <w:tc>
          <w:tcPr>
            <w:tcW w:w="3685" w:type="dxa"/>
          </w:tcPr>
          <w:p w:rsidR="00BC3D10" w:rsidRPr="005C4294" w:rsidRDefault="00BC3D10" w:rsidP="00860EFF">
            <w:pPr>
              <w:widowControl/>
              <w:autoSpaceDE/>
              <w:autoSpaceDN/>
              <w:spacing w:line="300" w:lineRule="auto"/>
              <w:ind w:left="1134" w:right="850"/>
              <w:jc w:val="both"/>
              <w:rPr>
                <w:rFonts w:ascii="Times New Roman" w:eastAsia="Times New Roman" w:hAnsi="Times New Roman" w:cs="Times New Roman"/>
                <w:sz w:val="20"/>
                <w:lang w:eastAsia="tr-TR"/>
              </w:rPr>
            </w:pPr>
          </w:p>
          <w:p w:rsidR="00BC3D10" w:rsidRPr="005C4294" w:rsidRDefault="00BC3D10" w:rsidP="00860EFF">
            <w:pPr>
              <w:widowControl/>
              <w:autoSpaceDE/>
              <w:autoSpaceDN/>
              <w:spacing w:line="300" w:lineRule="auto"/>
              <w:ind w:left="1134" w:right="850"/>
              <w:jc w:val="both"/>
              <w:rPr>
                <w:rFonts w:ascii="Times New Roman" w:eastAsia="Times New Roman" w:hAnsi="Times New Roman" w:cs="Times New Roman"/>
                <w:sz w:val="20"/>
                <w:lang w:eastAsia="tr-TR"/>
              </w:rPr>
            </w:pPr>
          </w:p>
          <w:p w:rsidR="00BC3D10" w:rsidRPr="005C4294" w:rsidRDefault="00BC3D10" w:rsidP="00860EFF">
            <w:pPr>
              <w:widowControl/>
              <w:autoSpaceDE/>
              <w:autoSpaceDN/>
              <w:spacing w:line="300" w:lineRule="auto"/>
              <w:ind w:left="1134" w:right="850"/>
              <w:jc w:val="both"/>
              <w:rPr>
                <w:rFonts w:ascii="Times New Roman" w:eastAsia="Times New Roman" w:hAnsi="Times New Roman" w:cs="Times New Roman"/>
                <w:sz w:val="20"/>
                <w:lang w:eastAsia="tr-TR"/>
              </w:rPr>
            </w:pPr>
          </w:p>
          <w:p w:rsidR="000C276B" w:rsidRDefault="000C276B" w:rsidP="00860EFF">
            <w:pPr>
              <w:widowControl/>
              <w:autoSpaceDE/>
              <w:autoSpaceDN/>
              <w:spacing w:line="300" w:lineRule="auto"/>
              <w:ind w:left="1134" w:right="850"/>
              <w:jc w:val="both"/>
              <w:rPr>
                <w:rFonts w:ascii="Times New Roman" w:eastAsia="Times New Roman" w:hAnsi="Times New Roman" w:cs="Times New Roman"/>
                <w:sz w:val="20"/>
                <w:lang w:eastAsia="tr-TR"/>
              </w:rPr>
            </w:pPr>
          </w:p>
          <w:p w:rsidR="00860EFF" w:rsidRPr="005C4294" w:rsidRDefault="00860EFF" w:rsidP="00860EFF">
            <w:pPr>
              <w:widowControl/>
              <w:autoSpaceDE/>
              <w:autoSpaceDN/>
              <w:spacing w:line="300" w:lineRule="auto"/>
              <w:ind w:left="1134" w:right="850"/>
              <w:jc w:val="both"/>
              <w:rPr>
                <w:rFonts w:ascii="Times New Roman" w:eastAsia="Times New Roman" w:hAnsi="Times New Roman" w:cs="Times New Roman"/>
                <w:sz w:val="20"/>
                <w:lang w:eastAsia="tr-TR"/>
              </w:rPr>
            </w:pPr>
            <w:r w:rsidRPr="005C4294">
              <w:rPr>
                <w:rFonts w:ascii="Times New Roman" w:eastAsia="Times New Roman" w:hAnsi="Times New Roman" w:cs="Times New Roman"/>
                <w:sz w:val="20"/>
                <w:lang w:eastAsia="tr-TR"/>
              </w:rPr>
              <w:t>Mevzuat-Yasal</w:t>
            </w:r>
          </w:p>
        </w:tc>
        <w:tc>
          <w:tcPr>
            <w:tcW w:w="5416" w:type="dxa"/>
            <w:shd w:val="clear" w:color="auto" w:fill="auto"/>
          </w:tcPr>
          <w:p w:rsidR="00B84B48" w:rsidRPr="005C4294" w:rsidRDefault="00B84B48" w:rsidP="00B84B48">
            <w:pPr>
              <w:widowControl/>
              <w:autoSpaceDE/>
              <w:autoSpaceDN/>
              <w:spacing w:before="120" w:after="120" w:line="275" w:lineRule="exact"/>
              <w:ind w:right="850"/>
              <w:contextualSpacing/>
              <w:jc w:val="both"/>
              <w:rPr>
                <w:rFonts w:ascii="Times New Roman" w:eastAsia="Times New Roman" w:hAnsi="Times New Roman" w:cs="Times New Roman"/>
                <w:sz w:val="20"/>
                <w:lang w:eastAsia="tr-TR"/>
              </w:rPr>
            </w:pPr>
          </w:p>
          <w:p w:rsidR="00EC71FD" w:rsidRPr="005C4294" w:rsidRDefault="00EC71FD" w:rsidP="00EC71FD">
            <w:pPr>
              <w:widowControl/>
              <w:tabs>
                <w:tab w:val="left" w:pos="743"/>
              </w:tabs>
              <w:autoSpaceDE/>
              <w:autoSpaceDN/>
              <w:spacing w:before="120" w:after="120" w:line="275" w:lineRule="exact"/>
              <w:ind w:right="850"/>
              <w:contextualSpacing/>
              <w:jc w:val="both"/>
              <w:rPr>
                <w:rFonts w:ascii="Times New Roman" w:eastAsia="Times New Roman" w:hAnsi="Times New Roman" w:cs="Times New Roman"/>
                <w:sz w:val="20"/>
                <w:lang w:eastAsia="tr-TR"/>
              </w:rPr>
            </w:pPr>
          </w:p>
          <w:p w:rsidR="00860EFF" w:rsidRPr="005C4294" w:rsidRDefault="000C276B" w:rsidP="000C276B">
            <w:pPr>
              <w:pStyle w:val="ListeParagraf"/>
              <w:widowControl/>
              <w:tabs>
                <w:tab w:val="left" w:pos="743"/>
              </w:tabs>
              <w:autoSpaceDE/>
              <w:autoSpaceDN/>
              <w:spacing w:before="120" w:after="120" w:line="275" w:lineRule="exact"/>
              <w:ind w:left="1026" w:right="850" w:firstLine="0"/>
              <w:contextualSpacing/>
              <w:jc w:val="both"/>
              <w:rPr>
                <w:rFonts w:ascii="Times New Roman" w:eastAsia="Times New Roman" w:hAnsi="Times New Roman" w:cs="Times New Roman"/>
                <w:sz w:val="20"/>
                <w:lang w:eastAsia="tr-TR"/>
              </w:rPr>
            </w:pPr>
            <w:r>
              <w:rPr>
                <w:rFonts w:ascii="Times New Roman" w:eastAsia="Times New Roman" w:hAnsi="Times New Roman" w:cs="Times New Roman"/>
                <w:sz w:val="20"/>
                <w:lang w:eastAsia="tr-TR"/>
              </w:rPr>
              <w:t xml:space="preserve">   </w:t>
            </w:r>
            <w:r w:rsidR="00860EFF" w:rsidRPr="005C4294">
              <w:rPr>
                <w:rFonts w:ascii="Times New Roman" w:eastAsia="Times New Roman" w:hAnsi="Times New Roman" w:cs="Times New Roman"/>
                <w:sz w:val="20"/>
                <w:lang w:eastAsia="tr-TR"/>
              </w:rPr>
              <w:t>Mevzuatın çok sık değişmesi</w:t>
            </w:r>
          </w:p>
          <w:p w:rsidR="00860EFF" w:rsidRPr="000C276B" w:rsidRDefault="00860EFF" w:rsidP="00512060">
            <w:pPr>
              <w:widowControl/>
              <w:numPr>
                <w:ilvl w:val="0"/>
                <w:numId w:val="41"/>
              </w:numPr>
              <w:tabs>
                <w:tab w:val="left" w:pos="317"/>
              </w:tabs>
              <w:autoSpaceDE/>
              <w:autoSpaceDN/>
              <w:spacing w:before="120" w:after="120"/>
              <w:ind w:left="1134" w:right="850" w:hanging="108"/>
              <w:contextualSpacing/>
              <w:jc w:val="both"/>
              <w:rPr>
                <w:rFonts w:ascii="Times New Roman" w:eastAsia="Times New Roman" w:hAnsi="Times New Roman" w:cs="Times New Roman"/>
                <w:sz w:val="20"/>
                <w:lang w:eastAsia="tr-TR"/>
              </w:rPr>
            </w:pPr>
            <w:r w:rsidRPr="005C4294">
              <w:rPr>
                <w:rFonts w:ascii="Times New Roman" w:eastAsia="Times New Roman" w:hAnsi="Times New Roman" w:cs="Times New Roman"/>
                <w:sz w:val="20"/>
                <w:lang w:eastAsia="tr-TR"/>
              </w:rPr>
              <w:t>Mevzuatın açık, anlaşılır ve ihtiyaca uygun hazırlanmaması</w:t>
            </w:r>
            <w:r w:rsidR="000C276B">
              <w:rPr>
                <w:rFonts w:ascii="Times New Roman" w:eastAsia="Times New Roman" w:hAnsi="Times New Roman" w:cs="Times New Roman"/>
                <w:sz w:val="20"/>
                <w:lang w:eastAsia="tr-TR"/>
              </w:rPr>
              <w:t xml:space="preserve"> </w:t>
            </w:r>
            <w:r w:rsidRPr="000C276B">
              <w:rPr>
                <w:rFonts w:ascii="Times New Roman" w:eastAsia="Times New Roman" w:hAnsi="Times New Roman" w:cs="Times New Roman"/>
                <w:sz w:val="20"/>
                <w:lang w:eastAsia="tr-TR"/>
              </w:rPr>
              <w:t>nedeniyle güncelleme ihtiyacının sıklıkla ortaya çıkması</w:t>
            </w:r>
          </w:p>
          <w:p w:rsidR="00860EFF" w:rsidRPr="005C4294" w:rsidRDefault="00860EFF" w:rsidP="00860EFF">
            <w:pPr>
              <w:widowControl/>
              <w:autoSpaceDE/>
              <w:autoSpaceDN/>
              <w:spacing w:line="300" w:lineRule="auto"/>
              <w:ind w:left="1134" w:right="850"/>
              <w:jc w:val="both"/>
              <w:rPr>
                <w:rFonts w:ascii="Times New Roman" w:eastAsia="Times New Roman" w:hAnsi="Times New Roman" w:cs="Times New Roman"/>
                <w:sz w:val="20"/>
                <w:lang w:eastAsia="tr-TR"/>
              </w:rPr>
            </w:pPr>
          </w:p>
        </w:tc>
      </w:tr>
      <w:tr w:rsidR="00860EFF" w:rsidRPr="005C4294" w:rsidTr="00B209F2">
        <w:trPr>
          <w:trHeight w:val="1907"/>
        </w:trPr>
        <w:tc>
          <w:tcPr>
            <w:tcW w:w="3685" w:type="dxa"/>
          </w:tcPr>
          <w:p w:rsidR="00BC3D10" w:rsidRPr="005C4294" w:rsidRDefault="00BC3D10" w:rsidP="00860EFF">
            <w:pPr>
              <w:widowControl/>
              <w:autoSpaceDE/>
              <w:autoSpaceDN/>
              <w:spacing w:line="300" w:lineRule="auto"/>
              <w:ind w:left="1134" w:right="850"/>
              <w:jc w:val="both"/>
              <w:rPr>
                <w:rFonts w:ascii="Times New Roman" w:eastAsia="Times New Roman" w:hAnsi="Times New Roman" w:cs="Times New Roman"/>
                <w:sz w:val="20"/>
                <w:lang w:eastAsia="tr-TR"/>
              </w:rPr>
            </w:pPr>
          </w:p>
          <w:p w:rsidR="00C33B32" w:rsidRDefault="00C33B32" w:rsidP="00860EFF">
            <w:pPr>
              <w:widowControl/>
              <w:autoSpaceDE/>
              <w:autoSpaceDN/>
              <w:spacing w:line="300" w:lineRule="auto"/>
              <w:ind w:left="1134" w:right="850"/>
              <w:jc w:val="both"/>
              <w:rPr>
                <w:rFonts w:ascii="Times New Roman" w:eastAsia="Times New Roman" w:hAnsi="Times New Roman" w:cs="Times New Roman"/>
                <w:sz w:val="20"/>
                <w:lang w:eastAsia="tr-TR"/>
              </w:rPr>
            </w:pPr>
            <w:r>
              <w:rPr>
                <w:rFonts w:ascii="Times New Roman" w:eastAsia="Times New Roman" w:hAnsi="Times New Roman" w:cs="Times New Roman"/>
                <w:sz w:val="20"/>
                <w:lang w:eastAsia="tr-TR"/>
              </w:rPr>
              <w:t xml:space="preserve"> </w:t>
            </w:r>
          </w:p>
          <w:p w:rsidR="00860EFF" w:rsidRPr="005C4294" w:rsidRDefault="00860EFF" w:rsidP="00860EFF">
            <w:pPr>
              <w:widowControl/>
              <w:autoSpaceDE/>
              <w:autoSpaceDN/>
              <w:spacing w:line="300" w:lineRule="auto"/>
              <w:ind w:left="1134" w:right="850"/>
              <w:jc w:val="both"/>
              <w:rPr>
                <w:rFonts w:ascii="Times New Roman" w:eastAsia="Times New Roman" w:hAnsi="Times New Roman" w:cs="Times New Roman"/>
                <w:sz w:val="20"/>
                <w:lang w:eastAsia="tr-TR"/>
              </w:rPr>
            </w:pPr>
            <w:r w:rsidRPr="005C4294">
              <w:rPr>
                <w:rFonts w:ascii="Times New Roman" w:eastAsia="Times New Roman" w:hAnsi="Times New Roman" w:cs="Times New Roman"/>
                <w:sz w:val="20"/>
                <w:lang w:eastAsia="tr-TR"/>
              </w:rPr>
              <w:t>Ekolojik</w:t>
            </w:r>
          </w:p>
        </w:tc>
        <w:tc>
          <w:tcPr>
            <w:tcW w:w="5416" w:type="dxa"/>
            <w:shd w:val="clear" w:color="auto" w:fill="auto"/>
          </w:tcPr>
          <w:p w:rsidR="000C276B" w:rsidRDefault="000C276B" w:rsidP="00860EFF">
            <w:pPr>
              <w:widowControl/>
              <w:autoSpaceDE/>
              <w:autoSpaceDN/>
              <w:spacing w:line="300" w:lineRule="auto"/>
              <w:ind w:left="1134" w:right="850"/>
              <w:jc w:val="both"/>
              <w:rPr>
                <w:rFonts w:ascii="Times New Roman" w:eastAsia="Calibri" w:hAnsi="Times New Roman" w:cs="Times New Roman"/>
                <w:sz w:val="20"/>
              </w:rPr>
            </w:pPr>
          </w:p>
          <w:p w:rsidR="00860EFF" w:rsidRPr="005C4294" w:rsidRDefault="00860EFF" w:rsidP="00512060">
            <w:pPr>
              <w:widowControl/>
              <w:autoSpaceDE/>
              <w:autoSpaceDN/>
              <w:ind w:left="1134" w:right="850"/>
              <w:jc w:val="both"/>
              <w:rPr>
                <w:rFonts w:ascii="Times New Roman" w:eastAsia="Times New Roman" w:hAnsi="Times New Roman" w:cs="Times New Roman"/>
                <w:sz w:val="20"/>
                <w:lang w:eastAsia="tr-TR"/>
              </w:rPr>
            </w:pPr>
            <w:r w:rsidRPr="005C4294">
              <w:rPr>
                <w:rFonts w:ascii="Times New Roman" w:eastAsia="Calibri" w:hAnsi="Times New Roman" w:cs="Times New Roman"/>
                <w:sz w:val="20"/>
              </w:rPr>
              <w:t>Toplumun çevresel risk faktörleri konusunda kısmi duyarsızlığı, çevre farkındalığının azlığı</w:t>
            </w:r>
          </w:p>
        </w:tc>
      </w:tr>
    </w:tbl>
    <w:p w:rsidR="00860EFF" w:rsidRPr="005C4294" w:rsidRDefault="00860EFF" w:rsidP="00860EFF">
      <w:pPr>
        <w:widowControl/>
        <w:autoSpaceDE/>
        <w:autoSpaceDN/>
        <w:spacing w:after="160" w:line="300" w:lineRule="auto"/>
        <w:rPr>
          <w:rFonts w:ascii="Times New Roman" w:eastAsia="Times New Roman" w:hAnsi="Times New Roman" w:cs="Times New Roman"/>
          <w:lang w:eastAsia="tr-TR"/>
        </w:rPr>
      </w:pPr>
    </w:p>
    <w:p w:rsidR="00A21763" w:rsidRPr="005C4294" w:rsidRDefault="00A21763" w:rsidP="00B209F2">
      <w:pPr>
        <w:pStyle w:val="ListeParagraf"/>
        <w:spacing w:line="360" w:lineRule="auto"/>
        <w:ind w:left="1712" w:firstLine="0"/>
        <w:jc w:val="both"/>
        <w:sectPr w:rsidR="00A21763" w:rsidRPr="005C4294">
          <w:pgSz w:w="11910" w:h="16840"/>
          <w:pgMar w:top="1320" w:right="400" w:bottom="1280" w:left="460" w:header="0" w:footer="1017" w:gutter="0"/>
          <w:cols w:space="708"/>
        </w:sectPr>
      </w:pPr>
    </w:p>
    <w:p w:rsidR="00277B8C" w:rsidRPr="005C4294" w:rsidRDefault="00277B8C">
      <w:pPr>
        <w:pStyle w:val="GvdeMetni"/>
        <w:rPr>
          <w:b/>
          <w:sz w:val="22"/>
        </w:rPr>
      </w:pPr>
    </w:p>
    <w:p w:rsidR="00277B8C" w:rsidRPr="005C4294" w:rsidRDefault="00277B8C">
      <w:pPr>
        <w:pStyle w:val="GvdeMetni"/>
        <w:spacing w:before="5"/>
        <w:rPr>
          <w:b/>
          <w:sz w:val="21"/>
        </w:rPr>
      </w:pPr>
    </w:p>
    <w:p w:rsidR="00277B8C" w:rsidRPr="005C4294" w:rsidRDefault="00C37676" w:rsidP="00621D2B">
      <w:pPr>
        <w:pStyle w:val="Balk3"/>
        <w:numPr>
          <w:ilvl w:val="1"/>
          <w:numId w:val="13"/>
        </w:numPr>
        <w:tabs>
          <w:tab w:val="left" w:pos="1746"/>
        </w:tabs>
        <w:spacing w:before="0"/>
        <w:ind w:left="1745" w:hanging="788"/>
        <w:jc w:val="left"/>
      </w:pPr>
      <w:r w:rsidRPr="005C4294">
        <w:t>Tespit</w:t>
      </w:r>
      <w:r w:rsidRPr="005C4294">
        <w:rPr>
          <w:spacing w:val="-5"/>
        </w:rPr>
        <w:t xml:space="preserve"> </w:t>
      </w:r>
      <w:r w:rsidRPr="005C4294">
        <w:t>ve</w:t>
      </w:r>
      <w:r w:rsidRPr="005C4294">
        <w:rPr>
          <w:spacing w:val="-2"/>
        </w:rPr>
        <w:t xml:space="preserve"> </w:t>
      </w:r>
      <w:r w:rsidRPr="005C4294">
        <w:t>İhtiyaçların</w:t>
      </w:r>
      <w:r w:rsidRPr="005C4294">
        <w:rPr>
          <w:spacing w:val="-3"/>
        </w:rPr>
        <w:t xml:space="preserve"> </w:t>
      </w:r>
      <w:r w:rsidRPr="005C4294">
        <w:t>Belirlenmesi</w:t>
      </w:r>
    </w:p>
    <w:p w:rsidR="00412082" w:rsidRPr="005C4294" w:rsidRDefault="00412082" w:rsidP="00412082">
      <w:pPr>
        <w:pStyle w:val="Balk3"/>
        <w:tabs>
          <w:tab w:val="left" w:pos="1746"/>
        </w:tabs>
        <w:spacing w:before="0"/>
      </w:pPr>
    </w:p>
    <w:p w:rsidR="00412082" w:rsidRPr="005C4294" w:rsidRDefault="00412082" w:rsidP="00412082">
      <w:pPr>
        <w:spacing w:after="120" w:line="247" w:lineRule="auto"/>
        <w:ind w:left="851" w:right="1140" w:firstLine="589"/>
        <w:jc w:val="both"/>
        <w:rPr>
          <w:rFonts w:ascii="Times New Roman" w:hAnsi="Times New Roman" w:cs="Times New Roman"/>
          <w:color w:val="000000"/>
        </w:rPr>
      </w:pPr>
      <w:r w:rsidRPr="005C4294">
        <w:rPr>
          <w:rFonts w:ascii="Times New Roman" w:hAnsi="Times New Roman" w:cs="Times New Roman"/>
          <w:color w:val="000000"/>
        </w:rPr>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w:t>
      </w:r>
    </w:p>
    <w:p w:rsidR="00412082" w:rsidRPr="005C4294" w:rsidRDefault="00412082" w:rsidP="00412082">
      <w:pPr>
        <w:spacing w:line="247" w:lineRule="auto"/>
        <w:ind w:left="851" w:right="1140" w:firstLine="589"/>
        <w:jc w:val="both"/>
        <w:rPr>
          <w:rFonts w:ascii="Times New Roman" w:hAnsi="Times New Roman" w:cs="Times New Roman"/>
          <w:color w:val="000000"/>
        </w:rPr>
      </w:pPr>
      <w:r w:rsidRPr="005C4294">
        <w:rPr>
          <w:rFonts w:ascii="Times New Roman" w:hAnsi="Times New Roman" w:cs="Times New Roman"/>
          <w:color w:val="000000"/>
        </w:rPr>
        <w:t>Durum analizinde yer alan her bir bölümde yapılan analizler sonucunda belirlenmiş olan tespitler ve ihtiyaçlardan yola çıkılarak Müdürlüğümüzün stratejik planının mimarisi oluşturulmuştur.</w:t>
      </w:r>
    </w:p>
    <w:p w:rsidR="00412082" w:rsidRPr="005C4294" w:rsidRDefault="00412082" w:rsidP="00412082">
      <w:pPr>
        <w:pStyle w:val="GvdeMetni"/>
        <w:kinsoku w:val="0"/>
        <w:overflowPunct w:val="0"/>
        <w:spacing w:before="2"/>
        <w:rPr>
          <w:sz w:val="13"/>
          <w:szCs w:val="13"/>
        </w:rPr>
      </w:pPr>
    </w:p>
    <w:p w:rsidR="00277B8C" w:rsidRPr="005C4294" w:rsidRDefault="00277B8C">
      <w:pPr>
        <w:pStyle w:val="GvdeMetni"/>
        <w:spacing w:before="1"/>
        <w:rPr>
          <w:b/>
          <w:sz w:val="36"/>
        </w:rPr>
      </w:pPr>
    </w:p>
    <w:p w:rsidR="00277B8C" w:rsidRPr="005C4294" w:rsidRDefault="00C37676">
      <w:pPr>
        <w:spacing w:before="1"/>
        <w:ind w:left="958"/>
        <w:jc w:val="both"/>
        <w:rPr>
          <w:b/>
          <w:sz w:val="20"/>
        </w:rPr>
      </w:pPr>
      <w:r w:rsidRPr="005C4294">
        <w:rPr>
          <w:b/>
          <w:sz w:val="20"/>
        </w:rPr>
        <w:t>Tablo</w:t>
      </w:r>
      <w:r w:rsidRPr="005C4294">
        <w:rPr>
          <w:b/>
          <w:spacing w:val="-4"/>
          <w:sz w:val="20"/>
        </w:rPr>
        <w:t xml:space="preserve"> </w:t>
      </w:r>
      <w:r w:rsidRPr="005C4294">
        <w:rPr>
          <w:b/>
          <w:sz w:val="20"/>
        </w:rPr>
        <w:t>23.</w:t>
      </w:r>
      <w:r w:rsidRPr="005C4294">
        <w:rPr>
          <w:b/>
          <w:spacing w:val="-5"/>
          <w:sz w:val="20"/>
        </w:rPr>
        <w:t xml:space="preserve"> </w:t>
      </w:r>
      <w:r w:rsidRPr="005C4294">
        <w:rPr>
          <w:b/>
          <w:sz w:val="20"/>
        </w:rPr>
        <w:t>Tespit</w:t>
      </w:r>
      <w:r w:rsidRPr="005C4294">
        <w:rPr>
          <w:b/>
          <w:spacing w:val="-3"/>
          <w:sz w:val="20"/>
        </w:rPr>
        <w:t xml:space="preserve"> </w:t>
      </w:r>
      <w:r w:rsidRPr="005C4294">
        <w:rPr>
          <w:b/>
          <w:sz w:val="20"/>
        </w:rPr>
        <w:t>ve</w:t>
      </w:r>
      <w:r w:rsidRPr="005C4294">
        <w:rPr>
          <w:b/>
          <w:spacing w:val="-3"/>
          <w:sz w:val="20"/>
        </w:rPr>
        <w:t xml:space="preserve"> </w:t>
      </w:r>
      <w:r w:rsidRPr="005C4294">
        <w:rPr>
          <w:b/>
          <w:sz w:val="20"/>
        </w:rPr>
        <w:t>İhtiyaçları</w:t>
      </w:r>
      <w:r w:rsidRPr="005C4294">
        <w:rPr>
          <w:b/>
          <w:spacing w:val="-2"/>
          <w:sz w:val="20"/>
        </w:rPr>
        <w:t xml:space="preserve"> </w:t>
      </w:r>
      <w:r w:rsidRPr="005C4294">
        <w:rPr>
          <w:b/>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277B8C" w:rsidRPr="005C4294">
        <w:trPr>
          <w:trHeight w:val="1645"/>
        </w:trPr>
        <w:tc>
          <w:tcPr>
            <w:tcW w:w="3374" w:type="dxa"/>
            <w:shd w:val="clear" w:color="auto" w:fill="A8D08D"/>
          </w:tcPr>
          <w:p w:rsidR="00277B8C" w:rsidRPr="005C4294" w:rsidRDefault="00277B8C">
            <w:pPr>
              <w:pStyle w:val="TableParagraph"/>
              <w:rPr>
                <w:b/>
              </w:rPr>
            </w:pPr>
          </w:p>
          <w:p w:rsidR="00277B8C" w:rsidRPr="005C4294" w:rsidRDefault="00277B8C">
            <w:pPr>
              <w:pStyle w:val="TableParagraph"/>
              <w:rPr>
                <w:b/>
              </w:rPr>
            </w:pPr>
          </w:p>
          <w:p w:rsidR="00277B8C" w:rsidRPr="005C4294" w:rsidRDefault="00C37676">
            <w:pPr>
              <w:pStyle w:val="TableParagraph"/>
              <w:spacing w:before="186"/>
              <w:ind w:left="107"/>
              <w:rPr>
                <w:b/>
                <w:sz w:val="20"/>
              </w:rPr>
            </w:pPr>
            <w:r w:rsidRPr="005C4294">
              <w:rPr>
                <w:b/>
                <w:sz w:val="20"/>
              </w:rPr>
              <w:t>Durum</w:t>
            </w:r>
            <w:r w:rsidRPr="005C4294">
              <w:rPr>
                <w:b/>
                <w:spacing w:val="-3"/>
                <w:sz w:val="20"/>
              </w:rPr>
              <w:t xml:space="preserve"> </w:t>
            </w:r>
            <w:r w:rsidRPr="005C4294">
              <w:rPr>
                <w:b/>
                <w:sz w:val="20"/>
              </w:rPr>
              <w:t>Analizi</w:t>
            </w:r>
            <w:r w:rsidRPr="005C4294">
              <w:rPr>
                <w:b/>
                <w:spacing w:val="-2"/>
                <w:sz w:val="20"/>
              </w:rPr>
              <w:t xml:space="preserve"> </w:t>
            </w:r>
            <w:r w:rsidRPr="005C4294">
              <w:rPr>
                <w:b/>
                <w:sz w:val="20"/>
              </w:rPr>
              <w:t>Aşamaları</w:t>
            </w:r>
          </w:p>
        </w:tc>
        <w:tc>
          <w:tcPr>
            <w:tcW w:w="2575" w:type="dxa"/>
            <w:shd w:val="clear" w:color="auto" w:fill="A8D08D"/>
          </w:tcPr>
          <w:p w:rsidR="00277B8C" w:rsidRPr="005C4294" w:rsidRDefault="00277B8C">
            <w:pPr>
              <w:pStyle w:val="TableParagraph"/>
              <w:rPr>
                <w:b/>
              </w:rPr>
            </w:pPr>
          </w:p>
          <w:p w:rsidR="00277B8C" w:rsidRPr="005C4294" w:rsidRDefault="00277B8C">
            <w:pPr>
              <w:pStyle w:val="TableParagraph"/>
              <w:rPr>
                <w:b/>
              </w:rPr>
            </w:pPr>
          </w:p>
          <w:p w:rsidR="00277B8C" w:rsidRPr="005C4294" w:rsidRDefault="00C37676">
            <w:pPr>
              <w:pStyle w:val="TableParagraph"/>
              <w:spacing w:before="186"/>
              <w:ind w:left="108"/>
              <w:rPr>
                <w:b/>
                <w:sz w:val="20"/>
              </w:rPr>
            </w:pPr>
            <w:r w:rsidRPr="005C4294">
              <w:rPr>
                <w:b/>
                <w:sz w:val="20"/>
              </w:rPr>
              <w:t>Tespitler</w:t>
            </w:r>
          </w:p>
        </w:tc>
        <w:tc>
          <w:tcPr>
            <w:tcW w:w="3117" w:type="dxa"/>
            <w:shd w:val="clear" w:color="auto" w:fill="A8D08D"/>
          </w:tcPr>
          <w:p w:rsidR="00277B8C" w:rsidRPr="005C4294" w:rsidRDefault="00277B8C">
            <w:pPr>
              <w:pStyle w:val="TableParagraph"/>
              <w:rPr>
                <w:b/>
              </w:rPr>
            </w:pPr>
          </w:p>
          <w:p w:rsidR="00277B8C" w:rsidRPr="005C4294" w:rsidRDefault="00277B8C">
            <w:pPr>
              <w:pStyle w:val="TableParagraph"/>
              <w:rPr>
                <w:b/>
              </w:rPr>
            </w:pPr>
          </w:p>
          <w:p w:rsidR="00277B8C" w:rsidRPr="005C4294" w:rsidRDefault="00C37676">
            <w:pPr>
              <w:pStyle w:val="TableParagraph"/>
              <w:spacing w:before="186"/>
              <w:ind w:left="108"/>
              <w:rPr>
                <w:b/>
                <w:sz w:val="20"/>
              </w:rPr>
            </w:pPr>
            <w:r w:rsidRPr="005C4294">
              <w:rPr>
                <w:b/>
                <w:sz w:val="20"/>
              </w:rPr>
              <w:t>İhtiyaçlar</w:t>
            </w:r>
          </w:p>
        </w:tc>
      </w:tr>
      <w:tr w:rsidR="00277B8C" w:rsidRPr="005C4294">
        <w:trPr>
          <w:trHeight w:val="1053"/>
        </w:trPr>
        <w:tc>
          <w:tcPr>
            <w:tcW w:w="3374" w:type="dxa"/>
            <w:shd w:val="clear" w:color="auto" w:fill="E2EFD9"/>
          </w:tcPr>
          <w:p w:rsidR="00277B8C" w:rsidRPr="00F656ED" w:rsidRDefault="00277B8C">
            <w:pPr>
              <w:pStyle w:val="TableParagraph"/>
              <w:spacing w:before="11"/>
              <w:rPr>
                <w:rFonts w:ascii="Times New Roman" w:hAnsi="Times New Roman" w:cs="Times New Roman"/>
                <w:b/>
                <w:sz w:val="19"/>
              </w:rPr>
            </w:pPr>
          </w:p>
          <w:p w:rsidR="00277B8C" w:rsidRPr="00F656ED" w:rsidRDefault="00C37676">
            <w:pPr>
              <w:pStyle w:val="TableParagraph"/>
              <w:spacing w:line="350" w:lineRule="atLeast"/>
              <w:ind w:left="107" w:right="586"/>
              <w:rPr>
                <w:rFonts w:ascii="Times New Roman" w:hAnsi="Times New Roman" w:cs="Times New Roman"/>
                <w:b/>
                <w:sz w:val="20"/>
              </w:rPr>
            </w:pPr>
            <w:r w:rsidRPr="00F656ED">
              <w:rPr>
                <w:rFonts w:ascii="Times New Roman" w:hAnsi="Times New Roman" w:cs="Times New Roman"/>
                <w:b/>
                <w:sz w:val="20"/>
              </w:rPr>
              <w:t>Uygulanmakta Olan Stratejik</w:t>
            </w:r>
            <w:r w:rsidRPr="00F656ED">
              <w:rPr>
                <w:rFonts w:ascii="Times New Roman" w:hAnsi="Times New Roman" w:cs="Times New Roman"/>
                <w:b/>
                <w:spacing w:val="-43"/>
                <w:sz w:val="20"/>
              </w:rPr>
              <w:t xml:space="preserve"> </w:t>
            </w:r>
            <w:r w:rsidRPr="00F656ED">
              <w:rPr>
                <w:rFonts w:ascii="Times New Roman" w:hAnsi="Times New Roman" w:cs="Times New Roman"/>
                <w:b/>
                <w:sz w:val="20"/>
              </w:rPr>
              <w:t>Planın</w:t>
            </w:r>
            <w:r w:rsidRPr="00F656ED">
              <w:rPr>
                <w:rFonts w:ascii="Times New Roman" w:hAnsi="Times New Roman" w:cs="Times New Roman"/>
                <w:b/>
                <w:spacing w:val="-1"/>
                <w:sz w:val="20"/>
              </w:rPr>
              <w:t xml:space="preserve"> </w:t>
            </w:r>
            <w:r w:rsidRPr="00F656ED">
              <w:rPr>
                <w:rFonts w:ascii="Times New Roman" w:hAnsi="Times New Roman" w:cs="Times New Roman"/>
                <w:b/>
                <w:sz w:val="20"/>
              </w:rPr>
              <w:t>Değerlendirilmesi</w:t>
            </w:r>
          </w:p>
        </w:tc>
        <w:tc>
          <w:tcPr>
            <w:tcW w:w="2575" w:type="dxa"/>
            <w:shd w:val="clear" w:color="auto" w:fill="E2EFD9"/>
          </w:tcPr>
          <w:p w:rsidR="00277B8C" w:rsidRPr="00F656ED" w:rsidRDefault="00C37676">
            <w:pPr>
              <w:pStyle w:val="TableParagraph"/>
              <w:spacing w:line="357" w:lineRule="auto"/>
              <w:ind w:left="108" w:right="249"/>
              <w:rPr>
                <w:rFonts w:ascii="Times New Roman" w:hAnsi="Times New Roman" w:cs="Times New Roman"/>
                <w:sz w:val="20"/>
              </w:rPr>
            </w:pPr>
            <w:r w:rsidRPr="00F656ED">
              <w:rPr>
                <w:rFonts w:ascii="Times New Roman" w:hAnsi="Times New Roman" w:cs="Times New Roman"/>
                <w:sz w:val="20"/>
              </w:rPr>
              <w:t>İzleme ve değerlendirme</w:t>
            </w:r>
            <w:r w:rsidRPr="00F656ED">
              <w:rPr>
                <w:rFonts w:ascii="Times New Roman" w:hAnsi="Times New Roman" w:cs="Times New Roman"/>
                <w:spacing w:val="1"/>
                <w:sz w:val="20"/>
              </w:rPr>
              <w:t xml:space="preserve"> </w:t>
            </w:r>
            <w:r w:rsidRPr="00F656ED">
              <w:rPr>
                <w:rFonts w:ascii="Times New Roman" w:hAnsi="Times New Roman" w:cs="Times New Roman"/>
                <w:sz w:val="20"/>
              </w:rPr>
              <w:t>çalışmalarında</w:t>
            </w:r>
            <w:r w:rsidRPr="00F656ED">
              <w:rPr>
                <w:rFonts w:ascii="Times New Roman" w:hAnsi="Times New Roman" w:cs="Times New Roman"/>
                <w:spacing w:val="-11"/>
                <w:sz w:val="20"/>
              </w:rPr>
              <w:t xml:space="preserve"> </w:t>
            </w:r>
            <w:r w:rsidRPr="00F656ED">
              <w:rPr>
                <w:rFonts w:ascii="Times New Roman" w:hAnsi="Times New Roman" w:cs="Times New Roman"/>
                <w:sz w:val="20"/>
              </w:rPr>
              <w:t>eksiklikler</w:t>
            </w:r>
          </w:p>
          <w:p w:rsidR="00277B8C" w:rsidRPr="00F656ED" w:rsidRDefault="00C37676">
            <w:pPr>
              <w:pStyle w:val="TableParagraph"/>
              <w:spacing w:before="4"/>
              <w:ind w:left="108"/>
              <w:rPr>
                <w:rFonts w:ascii="Times New Roman" w:hAnsi="Times New Roman" w:cs="Times New Roman"/>
                <w:sz w:val="20"/>
              </w:rPr>
            </w:pPr>
            <w:r w:rsidRPr="00F656ED">
              <w:rPr>
                <w:rFonts w:ascii="Times New Roman" w:hAnsi="Times New Roman" w:cs="Times New Roman"/>
                <w:sz w:val="20"/>
              </w:rPr>
              <w:t>saptanmıştır.</w:t>
            </w:r>
          </w:p>
        </w:tc>
        <w:tc>
          <w:tcPr>
            <w:tcW w:w="3117" w:type="dxa"/>
            <w:shd w:val="clear" w:color="auto" w:fill="E2EFD9"/>
          </w:tcPr>
          <w:p w:rsidR="00277B8C" w:rsidRPr="00F656ED" w:rsidRDefault="00C37676">
            <w:pPr>
              <w:pStyle w:val="TableParagraph"/>
              <w:spacing w:line="357" w:lineRule="auto"/>
              <w:ind w:left="108" w:right="501"/>
              <w:rPr>
                <w:rFonts w:ascii="Times New Roman" w:hAnsi="Times New Roman" w:cs="Times New Roman"/>
                <w:sz w:val="20"/>
              </w:rPr>
            </w:pPr>
            <w:r w:rsidRPr="00F656ED">
              <w:rPr>
                <w:rFonts w:ascii="Times New Roman" w:hAnsi="Times New Roman" w:cs="Times New Roman"/>
                <w:sz w:val="20"/>
              </w:rPr>
              <w:t>İzleme ve değerlendirme için</w:t>
            </w:r>
            <w:r w:rsidRPr="00F656ED">
              <w:rPr>
                <w:rFonts w:ascii="Times New Roman" w:hAnsi="Times New Roman" w:cs="Times New Roman"/>
                <w:spacing w:val="-43"/>
                <w:sz w:val="20"/>
              </w:rPr>
              <w:t xml:space="preserve"> </w:t>
            </w:r>
            <w:r w:rsidRPr="00F656ED">
              <w:rPr>
                <w:rFonts w:ascii="Times New Roman" w:hAnsi="Times New Roman" w:cs="Times New Roman"/>
                <w:sz w:val="20"/>
              </w:rPr>
              <w:t>etkin</w:t>
            </w:r>
            <w:r w:rsidRPr="00F656ED">
              <w:rPr>
                <w:rFonts w:ascii="Times New Roman" w:hAnsi="Times New Roman" w:cs="Times New Roman"/>
                <w:spacing w:val="-2"/>
                <w:sz w:val="20"/>
              </w:rPr>
              <w:t xml:space="preserve"> </w:t>
            </w:r>
            <w:r w:rsidRPr="00F656ED">
              <w:rPr>
                <w:rFonts w:ascii="Times New Roman" w:hAnsi="Times New Roman" w:cs="Times New Roman"/>
                <w:sz w:val="20"/>
              </w:rPr>
              <w:t>bir</w:t>
            </w:r>
            <w:r w:rsidRPr="00F656ED">
              <w:rPr>
                <w:rFonts w:ascii="Times New Roman" w:hAnsi="Times New Roman" w:cs="Times New Roman"/>
                <w:spacing w:val="-3"/>
                <w:sz w:val="20"/>
              </w:rPr>
              <w:t xml:space="preserve"> </w:t>
            </w:r>
            <w:r w:rsidRPr="00F656ED">
              <w:rPr>
                <w:rFonts w:ascii="Times New Roman" w:hAnsi="Times New Roman" w:cs="Times New Roman"/>
                <w:sz w:val="20"/>
              </w:rPr>
              <w:t>sistem</w:t>
            </w:r>
            <w:r w:rsidRPr="00F656ED">
              <w:rPr>
                <w:rFonts w:ascii="Times New Roman" w:hAnsi="Times New Roman" w:cs="Times New Roman"/>
                <w:spacing w:val="-3"/>
                <w:sz w:val="20"/>
              </w:rPr>
              <w:t xml:space="preserve"> </w:t>
            </w:r>
            <w:r w:rsidRPr="00F656ED">
              <w:rPr>
                <w:rFonts w:ascii="Times New Roman" w:hAnsi="Times New Roman" w:cs="Times New Roman"/>
                <w:sz w:val="20"/>
              </w:rPr>
              <w:t>kurulması</w:t>
            </w:r>
          </w:p>
        </w:tc>
      </w:tr>
      <w:tr w:rsidR="00277B8C" w:rsidRPr="005C4294">
        <w:trPr>
          <w:trHeight w:val="705"/>
        </w:trPr>
        <w:tc>
          <w:tcPr>
            <w:tcW w:w="3374" w:type="dxa"/>
            <w:shd w:val="clear" w:color="auto" w:fill="E2EFD9"/>
          </w:tcPr>
          <w:p w:rsidR="00277B8C" w:rsidRPr="00F656ED" w:rsidRDefault="00277B8C">
            <w:pPr>
              <w:pStyle w:val="TableParagraph"/>
              <w:rPr>
                <w:rFonts w:ascii="Times New Roman" w:hAnsi="Times New Roman" w:cs="Times New Roman"/>
                <w:b/>
                <w:sz w:val="30"/>
              </w:rPr>
            </w:pPr>
          </w:p>
          <w:p w:rsidR="00277B8C" w:rsidRPr="00F656ED" w:rsidRDefault="00C37676">
            <w:pPr>
              <w:pStyle w:val="TableParagraph"/>
              <w:ind w:left="107"/>
              <w:rPr>
                <w:rFonts w:ascii="Times New Roman" w:hAnsi="Times New Roman" w:cs="Times New Roman"/>
                <w:b/>
                <w:sz w:val="20"/>
              </w:rPr>
            </w:pPr>
            <w:r w:rsidRPr="00F656ED">
              <w:rPr>
                <w:rFonts w:ascii="Times New Roman" w:hAnsi="Times New Roman" w:cs="Times New Roman"/>
                <w:b/>
                <w:sz w:val="20"/>
              </w:rPr>
              <w:t>Paydaş</w:t>
            </w:r>
            <w:r w:rsidRPr="00F656ED">
              <w:rPr>
                <w:rFonts w:ascii="Times New Roman" w:hAnsi="Times New Roman" w:cs="Times New Roman"/>
                <w:b/>
                <w:spacing w:val="-4"/>
                <w:sz w:val="20"/>
              </w:rPr>
              <w:t xml:space="preserve"> </w:t>
            </w:r>
            <w:r w:rsidRPr="00F656ED">
              <w:rPr>
                <w:rFonts w:ascii="Times New Roman" w:hAnsi="Times New Roman" w:cs="Times New Roman"/>
                <w:b/>
                <w:sz w:val="20"/>
              </w:rPr>
              <w:t>Analizi</w:t>
            </w:r>
          </w:p>
        </w:tc>
        <w:tc>
          <w:tcPr>
            <w:tcW w:w="2575" w:type="dxa"/>
            <w:shd w:val="clear" w:color="auto" w:fill="E2EFD9"/>
          </w:tcPr>
          <w:p w:rsidR="00277B8C" w:rsidRPr="00F656ED" w:rsidRDefault="00C37676">
            <w:pPr>
              <w:pStyle w:val="TableParagraph"/>
              <w:spacing w:before="1"/>
              <w:ind w:left="108"/>
              <w:rPr>
                <w:rFonts w:ascii="Times New Roman" w:hAnsi="Times New Roman" w:cs="Times New Roman"/>
                <w:sz w:val="20"/>
              </w:rPr>
            </w:pPr>
            <w:r w:rsidRPr="00F656ED">
              <w:rPr>
                <w:rFonts w:ascii="Times New Roman" w:hAnsi="Times New Roman" w:cs="Times New Roman"/>
                <w:sz w:val="20"/>
              </w:rPr>
              <w:t>Aileler</w:t>
            </w:r>
            <w:r w:rsidRPr="00F656ED">
              <w:rPr>
                <w:rFonts w:ascii="Times New Roman" w:hAnsi="Times New Roman" w:cs="Times New Roman"/>
                <w:spacing w:val="-3"/>
                <w:sz w:val="20"/>
              </w:rPr>
              <w:t xml:space="preserve"> </w:t>
            </w:r>
            <w:r w:rsidRPr="00F656ED">
              <w:rPr>
                <w:rFonts w:ascii="Times New Roman" w:hAnsi="Times New Roman" w:cs="Times New Roman"/>
                <w:sz w:val="20"/>
              </w:rPr>
              <w:t>ile</w:t>
            </w:r>
            <w:r w:rsidRPr="00F656ED">
              <w:rPr>
                <w:rFonts w:ascii="Times New Roman" w:hAnsi="Times New Roman" w:cs="Times New Roman"/>
                <w:spacing w:val="-6"/>
                <w:sz w:val="20"/>
              </w:rPr>
              <w:t xml:space="preserve"> </w:t>
            </w:r>
            <w:r w:rsidRPr="00F656ED">
              <w:rPr>
                <w:rFonts w:ascii="Times New Roman" w:hAnsi="Times New Roman" w:cs="Times New Roman"/>
                <w:sz w:val="20"/>
              </w:rPr>
              <w:t>iletişim</w:t>
            </w:r>
            <w:r w:rsidRPr="00F656ED">
              <w:rPr>
                <w:rFonts w:ascii="Times New Roman" w:hAnsi="Times New Roman" w:cs="Times New Roman"/>
                <w:spacing w:val="-2"/>
                <w:sz w:val="20"/>
              </w:rPr>
              <w:t xml:space="preserve"> </w:t>
            </w:r>
            <w:r w:rsidRPr="00F656ED">
              <w:rPr>
                <w:rFonts w:ascii="Times New Roman" w:hAnsi="Times New Roman" w:cs="Times New Roman"/>
                <w:sz w:val="20"/>
              </w:rPr>
              <w:t>ve</w:t>
            </w:r>
            <w:r w:rsidRPr="00F656ED">
              <w:rPr>
                <w:rFonts w:ascii="Times New Roman" w:hAnsi="Times New Roman" w:cs="Times New Roman"/>
                <w:spacing w:val="-2"/>
                <w:sz w:val="20"/>
              </w:rPr>
              <w:t xml:space="preserve"> </w:t>
            </w:r>
            <w:r w:rsidRPr="00F656ED">
              <w:rPr>
                <w:rFonts w:ascii="Times New Roman" w:hAnsi="Times New Roman" w:cs="Times New Roman"/>
                <w:sz w:val="20"/>
              </w:rPr>
              <w:t>iş</w:t>
            </w:r>
          </w:p>
          <w:p w:rsidR="00277B8C" w:rsidRPr="00F656ED" w:rsidRDefault="00C37676" w:rsidP="000405D7">
            <w:pPr>
              <w:pStyle w:val="TableParagraph"/>
              <w:spacing w:before="116"/>
              <w:ind w:left="108"/>
              <w:rPr>
                <w:rFonts w:ascii="Times New Roman" w:hAnsi="Times New Roman" w:cs="Times New Roman"/>
                <w:sz w:val="20"/>
              </w:rPr>
            </w:pPr>
            <w:r w:rsidRPr="00F656ED">
              <w:rPr>
                <w:rFonts w:ascii="Times New Roman" w:hAnsi="Times New Roman" w:cs="Times New Roman"/>
                <w:sz w:val="20"/>
              </w:rPr>
              <w:t>birliği</w:t>
            </w:r>
            <w:r w:rsidRPr="00F656ED">
              <w:rPr>
                <w:rFonts w:ascii="Times New Roman" w:hAnsi="Times New Roman" w:cs="Times New Roman"/>
                <w:spacing w:val="-5"/>
                <w:sz w:val="20"/>
              </w:rPr>
              <w:t xml:space="preserve"> </w:t>
            </w:r>
            <w:r w:rsidR="000405D7" w:rsidRPr="00F656ED">
              <w:rPr>
                <w:rFonts w:ascii="Times New Roman" w:hAnsi="Times New Roman" w:cs="Times New Roman"/>
                <w:spacing w:val="-5"/>
                <w:sz w:val="20"/>
              </w:rPr>
              <w:t>güçlendirilmelidir.</w:t>
            </w:r>
          </w:p>
        </w:tc>
        <w:tc>
          <w:tcPr>
            <w:tcW w:w="3117" w:type="dxa"/>
            <w:shd w:val="clear" w:color="auto" w:fill="E2EFD9"/>
          </w:tcPr>
          <w:p w:rsidR="00277B8C" w:rsidRPr="00F656ED" w:rsidRDefault="00C37676">
            <w:pPr>
              <w:pStyle w:val="TableParagraph"/>
              <w:spacing w:before="1"/>
              <w:ind w:left="108"/>
              <w:rPr>
                <w:rFonts w:ascii="Times New Roman" w:hAnsi="Times New Roman" w:cs="Times New Roman"/>
                <w:sz w:val="20"/>
              </w:rPr>
            </w:pPr>
            <w:r w:rsidRPr="00F656ED">
              <w:rPr>
                <w:rFonts w:ascii="Times New Roman" w:hAnsi="Times New Roman" w:cs="Times New Roman"/>
                <w:sz w:val="20"/>
              </w:rPr>
              <w:t>Aileler</w:t>
            </w:r>
            <w:r w:rsidRPr="00F656ED">
              <w:rPr>
                <w:rFonts w:ascii="Times New Roman" w:hAnsi="Times New Roman" w:cs="Times New Roman"/>
                <w:spacing w:val="-4"/>
                <w:sz w:val="20"/>
              </w:rPr>
              <w:t xml:space="preserve"> </w:t>
            </w:r>
            <w:r w:rsidRPr="00F656ED">
              <w:rPr>
                <w:rFonts w:ascii="Times New Roman" w:hAnsi="Times New Roman" w:cs="Times New Roman"/>
                <w:sz w:val="20"/>
              </w:rPr>
              <w:t>ile</w:t>
            </w:r>
            <w:r w:rsidRPr="00F656ED">
              <w:rPr>
                <w:rFonts w:ascii="Times New Roman" w:hAnsi="Times New Roman" w:cs="Times New Roman"/>
                <w:spacing w:val="-6"/>
                <w:sz w:val="20"/>
              </w:rPr>
              <w:t xml:space="preserve"> </w:t>
            </w:r>
            <w:r w:rsidRPr="00F656ED">
              <w:rPr>
                <w:rFonts w:ascii="Times New Roman" w:hAnsi="Times New Roman" w:cs="Times New Roman"/>
                <w:sz w:val="20"/>
              </w:rPr>
              <w:t>ilişkileri</w:t>
            </w:r>
            <w:r w:rsidRPr="00F656ED">
              <w:rPr>
                <w:rFonts w:ascii="Times New Roman" w:hAnsi="Times New Roman" w:cs="Times New Roman"/>
                <w:spacing w:val="-5"/>
                <w:sz w:val="20"/>
              </w:rPr>
              <w:t xml:space="preserve"> </w:t>
            </w:r>
            <w:r w:rsidRPr="00F656ED">
              <w:rPr>
                <w:rFonts w:ascii="Times New Roman" w:hAnsi="Times New Roman" w:cs="Times New Roman"/>
                <w:sz w:val="20"/>
              </w:rPr>
              <w:t>güçlendirecek</w:t>
            </w:r>
          </w:p>
          <w:p w:rsidR="00277B8C" w:rsidRPr="00F656ED" w:rsidRDefault="00C37676">
            <w:pPr>
              <w:pStyle w:val="TableParagraph"/>
              <w:spacing w:before="116"/>
              <w:ind w:left="108"/>
              <w:rPr>
                <w:rFonts w:ascii="Times New Roman" w:hAnsi="Times New Roman" w:cs="Times New Roman"/>
                <w:sz w:val="20"/>
              </w:rPr>
            </w:pPr>
            <w:r w:rsidRPr="00F656ED">
              <w:rPr>
                <w:rFonts w:ascii="Times New Roman" w:hAnsi="Times New Roman" w:cs="Times New Roman"/>
                <w:sz w:val="20"/>
              </w:rPr>
              <w:t>bir</w:t>
            </w:r>
            <w:r w:rsidRPr="00F656ED">
              <w:rPr>
                <w:rFonts w:ascii="Times New Roman" w:hAnsi="Times New Roman" w:cs="Times New Roman"/>
                <w:spacing w:val="-4"/>
                <w:sz w:val="20"/>
              </w:rPr>
              <w:t xml:space="preserve"> </w:t>
            </w:r>
            <w:r w:rsidRPr="00F656ED">
              <w:rPr>
                <w:rFonts w:ascii="Times New Roman" w:hAnsi="Times New Roman" w:cs="Times New Roman"/>
                <w:sz w:val="20"/>
              </w:rPr>
              <w:t>ekosistemin</w:t>
            </w:r>
            <w:r w:rsidRPr="00F656ED">
              <w:rPr>
                <w:rFonts w:ascii="Times New Roman" w:hAnsi="Times New Roman" w:cs="Times New Roman"/>
                <w:spacing w:val="-6"/>
                <w:sz w:val="20"/>
              </w:rPr>
              <w:t xml:space="preserve"> </w:t>
            </w:r>
            <w:r w:rsidRPr="00F656ED">
              <w:rPr>
                <w:rFonts w:ascii="Times New Roman" w:hAnsi="Times New Roman" w:cs="Times New Roman"/>
                <w:sz w:val="20"/>
              </w:rPr>
              <w:t>kurulması</w:t>
            </w:r>
          </w:p>
        </w:tc>
      </w:tr>
      <w:tr w:rsidR="00277B8C" w:rsidRPr="005C4294">
        <w:trPr>
          <w:trHeight w:val="1641"/>
        </w:trPr>
        <w:tc>
          <w:tcPr>
            <w:tcW w:w="3374" w:type="dxa"/>
            <w:shd w:val="clear" w:color="auto" w:fill="E2EFD9"/>
          </w:tcPr>
          <w:p w:rsidR="00277B8C" w:rsidRPr="00F656ED" w:rsidRDefault="00277B8C">
            <w:pPr>
              <w:pStyle w:val="TableParagraph"/>
              <w:rPr>
                <w:rFonts w:ascii="Times New Roman" w:hAnsi="Times New Roman" w:cs="Times New Roman"/>
                <w:b/>
              </w:rPr>
            </w:pPr>
          </w:p>
          <w:p w:rsidR="00277B8C" w:rsidRPr="00F656ED" w:rsidRDefault="00277B8C">
            <w:pPr>
              <w:pStyle w:val="TableParagraph"/>
              <w:rPr>
                <w:rFonts w:ascii="Times New Roman" w:hAnsi="Times New Roman" w:cs="Times New Roman"/>
                <w:b/>
              </w:rPr>
            </w:pPr>
          </w:p>
          <w:p w:rsidR="00277B8C" w:rsidRPr="00F656ED" w:rsidRDefault="00C37676">
            <w:pPr>
              <w:pStyle w:val="TableParagraph"/>
              <w:spacing w:before="186"/>
              <w:ind w:left="107"/>
              <w:rPr>
                <w:rFonts w:ascii="Times New Roman" w:hAnsi="Times New Roman" w:cs="Times New Roman"/>
                <w:b/>
                <w:sz w:val="20"/>
              </w:rPr>
            </w:pPr>
            <w:r w:rsidRPr="00F656ED">
              <w:rPr>
                <w:rFonts w:ascii="Times New Roman" w:hAnsi="Times New Roman" w:cs="Times New Roman"/>
                <w:b/>
                <w:sz w:val="20"/>
              </w:rPr>
              <w:t>Okul</w:t>
            </w:r>
            <w:r w:rsidRPr="00F656ED">
              <w:rPr>
                <w:rFonts w:ascii="Times New Roman" w:hAnsi="Times New Roman" w:cs="Times New Roman"/>
                <w:b/>
                <w:spacing w:val="-3"/>
                <w:sz w:val="20"/>
              </w:rPr>
              <w:t xml:space="preserve"> </w:t>
            </w:r>
            <w:r w:rsidRPr="00F656ED">
              <w:rPr>
                <w:rFonts w:ascii="Times New Roman" w:hAnsi="Times New Roman" w:cs="Times New Roman"/>
                <w:b/>
                <w:sz w:val="20"/>
              </w:rPr>
              <w:t>İçi</w:t>
            </w:r>
            <w:r w:rsidRPr="00F656ED">
              <w:rPr>
                <w:rFonts w:ascii="Times New Roman" w:hAnsi="Times New Roman" w:cs="Times New Roman"/>
                <w:b/>
                <w:spacing w:val="-3"/>
                <w:sz w:val="20"/>
              </w:rPr>
              <w:t xml:space="preserve"> </w:t>
            </w:r>
            <w:r w:rsidRPr="00F656ED">
              <w:rPr>
                <w:rFonts w:ascii="Times New Roman" w:hAnsi="Times New Roman" w:cs="Times New Roman"/>
                <w:b/>
                <w:sz w:val="20"/>
              </w:rPr>
              <w:t>Analiz</w:t>
            </w:r>
          </w:p>
        </w:tc>
        <w:tc>
          <w:tcPr>
            <w:tcW w:w="2575" w:type="dxa"/>
            <w:shd w:val="clear" w:color="auto" w:fill="E2EFD9"/>
          </w:tcPr>
          <w:p w:rsidR="00277B8C" w:rsidRPr="00F656ED" w:rsidRDefault="00C37676">
            <w:pPr>
              <w:pStyle w:val="TableParagraph"/>
              <w:spacing w:line="360" w:lineRule="auto"/>
              <w:ind w:left="108" w:right="211"/>
              <w:rPr>
                <w:rFonts w:ascii="Times New Roman" w:hAnsi="Times New Roman" w:cs="Times New Roman"/>
                <w:sz w:val="20"/>
              </w:rPr>
            </w:pPr>
            <w:r w:rsidRPr="00F656ED">
              <w:rPr>
                <w:rFonts w:ascii="Times New Roman" w:hAnsi="Times New Roman" w:cs="Times New Roman"/>
                <w:sz w:val="20"/>
              </w:rPr>
              <w:t>Öğrencilerin öğrenme</w:t>
            </w:r>
            <w:r w:rsidRPr="00F656ED">
              <w:rPr>
                <w:rFonts w:ascii="Times New Roman" w:hAnsi="Times New Roman" w:cs="Times New Roman"/>
                <w:spacing w:val="1"/>
                <w:sz w:val="20"/>
              </w:rPr>
              <w:t xml:space="preserve"> </w:t>
            </w:r>
            <w:r w:rsidRPr="00F656ED">
              <w:rPr>
                <w:rFonts w:ascii="Times New Roman" w:hAnsi="Times New Roman" w:cs="Times New Roman"/>
                <w:sz w:val="20"/>
              </w:rPr>
              <w:t>stilleri</w:t>
            </w:r>
            <w:r w:rsidRPr="00F656ED">
              <w:rPr>
                <w:rFonts w:ascii="Times New Roman" w:hAnsi="Times New Roman" w:cs="Times New Roman"/>
                <w:spacing w:val="-5"/>
                <w:sz w:val="20"/>
              </w:rPr>
              <w:t xml:space="preserve"> </w:t>
            </w:r>
            <w:r w:rsidRPr="00F656ED">
              <w:rPr>
                <w:rFonts w:ascii="Times New Roman" w:hAnsi="Times New Roman" w:cs="Times New Roman"/>
                <w:sz w:val="20"/>
              </w:rPr>
              <w:t>arasında</w:t>
            </w:r>
            <w:r w:rsidRPr="00F656ED">
              <w:rPr>
                <w:rFonts w:ascii="Times New Roman" w:hAnsi="Times New Roman" w:cs="Times New Roman"/>
                <w:spacing w:val="-3"/>
                <w:sz w:val="20"/>
              </w:rPr>
              <w:t xml:space="preserve"> </w:t>
            </w:r>
            <w:r w:rsidRPr="00F656ED">
              <w:rPr>
                <w:rFonts w:ascii="Times New Roman" w:hAnsi="Times New Roman" w:cs="Times New Roman"/>
                <w:sz w:val="20"/>
              </w:rPr>
              <w:t>en</w:t>
            </w:r>
            <w:r w:rsidRPr="00F656ED">
              <w:rPr>
                <w:rFonts w:ascii="Times New Roman" w:hAnsi="Times New Roman" w:cs="Times New Roman"/>
                <w:spacing w:val="-6"/>
                <w:sz w:val="20"/>
              </w:rPr>
              <w:t xml:space="preserve"> </w:t>
            </w:r>
            <w:r w:rsidRPr="00F656ED">
              <w:rPr>
                <w:rFonts w:ascii="Times New Roman" w:hAnsi="Times New Roman" w:cs="Times New Roman"/>
                <w:sz w:val="20"/>
              </w:rPr>
              <w:t>yüksek</w:t>
            </w:r>
            <w:r w:rsidRPr="00F656ED">
              <w:rPr>
                <w:rFonts w:ascii="Times New Roman" w:hAnsi="Times New Roman" w:cs="Times New Roman"/>
                <w:spacing w:val="-41"/>
                <w:sz w:val="20"/>
              </w:rPr>
              <w:t xml:space="preserve"> </w:t>
            </w:r>
            <w:r w:rsidRPr="00F656ED">
              <w:rPr>
                <w:rFonts w:ascii="Times New Roman" w:hAnsi="Times New Roman" w:cs="Times New Roman"/>
                <w:sz w:val="20"/>
              </w:rPr>
              <w:t>yüzde (%80) sosyal</w:t>
            </w:r>
            <w:r w:rsidRPr="00F656ED">
              <w:rPr>
                <w:rFonts w:ascii="Times New Roman" w:hAnsi="Times New Roman" w:cs="Times New Roman"/>
                <w:spacing w:val="1"/>
                <w:sz w:val="20"/>
              </w:rPr>
              <w:t xml:space="preserve"> </w:t>
            </w:r>
            <w:r w:rsidRPr="00F656ED">
              <w:rPr>
                <w:rFonts w:ascii="Times New Roman" w:hAnsi="Times New Roman" w:cs="Times New Roman"/>
                <w:sz w:val="20"/>
              </w:rPr>
              <w:t>öğrenmedir.</w:t>
            </w:r>
          </w:p>
        </w:tc>
        <w:tc>
          <w:tcPr>
            <w:tcW w:w="3117" w:type="dxa"/>
            <w:shd w:val="clear" w:color="auto" w:fill="E2EFD9"/>
          </w:tcPr>
          <w:p w:rsidR="00277B8C" w:rsidRPr="00F656ED" w:rsidRDefault="00C37676">
            <w:pPr>
              <w:pStyle w:val="TableParagraph"/>
              <w:spacing w:line="357" w:lineRule="auto"/>
              <w:ind w:left="108" w:right="373"/>
              <w:rPr>
                <w:rFonts w:ascii="Times New Roman" w:hAnsi="Times New Roman" w:cs="Times New Roman"/>
                <w:sz w:val="20"/>
              </w:rPr>
            </w:pPr>
            <w:r w:rsidRPr="00F656ED">
              <w:rPr>
                <w:rFonts w:ascii="Times New Roman" w:hAnsi="Times New Roman" w:cs="Times New Roman"/>
                <w:sz w:val="20"/>
              </w:rPr>
              <w:t>İş birlikçi öğretim tekniklerine</w:t>
            </w:r>
            <w:r w:rsidRPr="00F656ED">
              <w:rPr>
                <w:rFonts w:ascii="Times New Roman" w:hAnsi="Times New Roman" w:cs="Times New Roman"/>
                <w:spacing w:val="-43"/>
                <w:sz w:val="20"/>
              </w:rPr>
              <w:t xml:space="preserve"> </w:t>
            </w:r>
            <w:r w:rsidRPr="00F656ED">
              <w:rPr>
                <w:rFonts w:ascii="Times New Roman" w:hAnsi="Times New Roman" w:cs="Times New Roman"/>
                <w:sz w:val="20"/>
              </w:rPr>
              <w:t>ağırlık</w:t>
            </w:r>
            <w:r w:rsidRPr="00F656ED">
              <w:rPr>
                <w:rFonts w:ascii="Times New Roman" w:hAnsi="Times New Roman" w:cs="Times New Roman"/>
                <w:spacing w:val="-1"/>
                <w:sz w:val="20"/>
              </w:rPr>
              <w:t xml:space="preserve"> </w:t>
            </w:r>
            <w:r w:rsidRPr="00F656ED">
              <w:rPr>
                <w:rFonts w:ascii="Times New Roman" w:hAnsi="Times New Roman" w:cs="Times New Roman"/>
                <w:sz w:val="20"/>
              </w:rPr>
              <w:t>verilmesi</w:t>
            </w:r>
          </w:p>
        </w:tc>
      </w:tr>
    </w:tbl>
    <w:p w:rsidR="00277B8C" w:rsidRPr="005C4294" w:rsidRDefault="00277B8C">
      <w:pPr>
        <w:spacing w:line="357" w:lineRule="auto"/>
        <w:rPr>
          <w:sz w:val="20"/>
        </w:rPr>
        <w:sectPr w:rsidR="00277B8C" w:rsidRPr="005C4294">
          <w:pgSz w:w="11910" w:h="16840"/>
          <w:pgMar w:top="1320" w:right="400" w:bottom="1280" w:left="460" w:header="0" w:footer="1017" w:gutter="0"/>
          <w:cols w:space="708"/>
        </w:sectPr>
      </w:pPr>
    </w:p>
    <w:p w:rsidR="00277B8C" w:rsidRPr="005C4294" w:rsidRDefault="00C37676" w:rsidP="00621D2B">
      <w:pPr>
        <w:pStyle w:val="Balk2"/>
        <w:numPr>
          <w:ilvl w:val="0"/>
          <w:numId w:val="15"/>
        </w:numPr>
        <w:tabs>
          <w:tab w:val="left" w:pos="1679"/>
        </w:tabs>
        <w:ind w:left="1678" w:hanging="361"/>
        <w:jc w:val="both"/>
      </w:pPr>
      <w:r w:rsidRPr="005C4294">
        <w:lastRenderedPageBreak/>
        <w:t>GELECEĞE</w:t>
      </w:r>
      <w:r w:rsidRPr="005C4294">
        <w:rPr>
          <w:spacing w:val="-4"/>
        </w:rPr>
        <w:t xml:space="preserve"> </w:t>
      </w:r>
      <w:r w:rsidRPr="005C4294">
        <w:t>BAKIŞ</w:t>
      </w:r>
    </w:p>
    <w:p w:rsidR="007D251F" w:rsidRPr="005C4294" w:rsidRDefault="007D251F" w:rsidP="007D251F">
      <w:pPr>
        <w:kinsoku w:val="0"/>
        <w:overflowPunct w:val="0"/>
        <w:adjustRightInd w:val="0"/>
        <w:spacing w:before="344" w:line="285" w:lineRule="auto"/>
        <w:ind w:left="1134" w:right="854" w:firstLine="183"/>
        <w:rPr>
          <w:rFonts w:ascii="Times New Roman" w:eastAsia="Times New Roman" w:hAnsi="Times New Roman" w:cs="Times New Roman"/>
          <w:color w:val="231F20"/>
          <w:lang w:eastAsia="tr-TR"/>
        </w:rPr>
      </w:pPr>
      <w:r w:rsidRPr="005C4294">
        <w:rPr>
          <w:rFonts w:ascii="Times New Roman" w:eastAsia="Times New Roman" w:hAnsi="Times New Roman" w:cs="Times New Roman"/>
          <w:color w:val="231F20"/>
          <w:w w:val="95"/>
          <w:lang w:eastAsia="tr-TR"/>
        </w:rPr>
        <w:t>Geleceğe</w:t>
      </w:r>
      <w:r w:rsidRPr="005C4294">
        <w:rPr>
          <w:rFonts w:ascii="Times New Roman" w:eastAsia="Times New Roman" w:hAnsi="Times New Roman" w:cs="Times New Roman"/>
          <w:color w:val="231F20"/>
          <w:spacing w:val="-38"/>
          <w:w w:val="95"/>
          <w:lang w:eastAsia="tr-TR"/>
        </w:rPr>
        <w:t xml:space="preserve"> </w:t>
      </w:r>
      <w:r w:rsidRPr="005C4294">
        <w:rPr>
          <w:rFonts w:ascii="Times New Roman" w:eastAsia="Times New Roman" w:hAnsi="Times New Roman" w:cs="Times New Roman"/>
          <w:color w:val="231F20"/>
          <w:w w:val="95"/>
          <w:lang w:eastAsia="tr-TR"/>
        </w:rPr>
        <w:t>bakış</w:t>
      </w:r>
      <w:r w:rsidRPr="005C4294">
        <w:rPr>
          <w:rFonts w:ascii="Times New Roman" w:eastAsia="Times New Roman" w:hAnsi="Times New Roman" w:cs="Times New Roman"/>
          <w:color w:val="231F20"/>
          <w:spacing w:val="-38"/>
          <w:w w:val="95"/>
          <w:lang w:eastAsia="tr-TR"/>
        </w:rPr>
        <w:t xml:space="preserve"> </w:t>
      </w:r>
      <w:r w:rsidRPr="005C4294">
        <w:rPr>
          <w:rFonts w:ascii="Times New Roman" w:eastAsia="Times New Roman" w:hAnsi="Times New Roman" w:cs="Times New Roman"/>
          <w:color w:val="231F20"/>
          <w:w w:val="95"/>
          <w:lang w:eastAsia="tr-TR"/>
        </w:rPr>
        <w:t>bölümünde</w:t>
      </w:r>
      <w:r w:rsidRPr="005C4294">
        <w:rPr>
          <w:rFonts w:ascii="Times New Roman" w:eastAsia="Times New Roman" w:hAnsi="Times New Roman" w:cs="Times New Roman"/>
          <w:color w:val="231F20"/>
          <w:spacing w:val="-38"/>
          <w:w w:val="95"/>
          <w:lang w:eastAsia="tr-TR"/>
        </w:rPr>
        <w:t xml:space="preserve"> </w:t>
      </w:r>
      <w:r w:rsidRPr="005C4294">
        <w:rPr>
          <w:rFonts w:ascii="Times New Roman" w:eastAsia="Times New Roman" w:hAnsi="Times New Roman" w:cs="Times New Roman"/>
          <w:color w:val="231F20"/>
          <w:w w:val="95"/>
          <w:lang w:eastAsia="tr-TR"/>
        </w:rPr>
        <w:t>misyon,</w:t>
      </w:r>
      <w:r w:rsidRPr="005C4294">
        <w:rPr>
          <w:rFonts w:ascii="Times New Roman" w:eastAsia="Times New Roman" w:hAnsi="Times New Roman" w:cs="Times New Roman"/>
          <w:color w:val="231F20"/>
          <w:spacing w:val="-38"/>
          <w:w w:val="95"/>
          <w:lang w:eastAsia="tr-TR"/>
        </w:rPr>
        <w:t xml:space="preserve"> </w:t>
      </w:r>
      <w:r w:rsidRPr="005C4294">
        <w:rPr>
          <w:rFonts w:ascii="Times New Roman" w:eastAsia="Times New Roman" w:hAnsi="Times New Roman" w:cs="Times New Roman"/>
          <w:color w:val="231F20"/>
          <w:w w:val="95"/>
          <w:lang w:eastAsia="tr-TR"/>
        </w:rPr>
        <w:t>vizyon</w:t>
      </w:r>
      <w:r w:rsidRPr="005C4294">
        <w:rPr>
          <w:rFonts w:ascii="Times New Roman" w:eastAsia="Times New Roman" w:hAnsi="Times New Roman" w:cs="Times New Roman"/>
          <w:color w:val="231F20"/>
          <w:spacing w:val="-38"/>
          <w:w w:val="95"/>
          <w:lang w:eastAsia="tr-TR"/>
        </w:rPr>
        <w:t xml:space="preserve"> </w:t>
      </w:r>
      <w:r w:rsidRPr="005C4294">
        <w:rPr>
          <w:rFonts w:ascii="Times New Roman" w:eastAsia="Times New Roman" w:hAnsi="Times New Roman" w:cs="Times New Roman"/>
          <w:color w:val="231F20"/>
          <w:w w:val="95"/>
          <w:lang w:eastAsia="tr-TR"/>
        </w:rPr>
        <w:t>ve</w:t>
      </w:r>
      <w:r w:rsidRPr="005C4294">
        <w:rPr>
          <w:rFonts w:ascii="Times New Roman" w:eastAsia="Times New Roman" w:hAnsi="Times New Roman" w:cs="Times New Roman"/>
          <w:color w:val="231F20"/>
          <w:spacing w:val="-38"/>
          <w:w w:val="95"/>
          <w:lang w:eastAsia="tr-TR"/>
        </w:rPr>
        <w:t xml:space="preserve"> </w:t>
      </w:r>
      <w:r w:rsidRPr="005C4294">
        <w:rPr>
          <w:rFonts w:ascii="Times New Roman" w:eastAsia="Times New Roman" w:hAnsi="Times New Roman" w:cs="Times New Roman"/>
          <w:color w:val="231F20"/>
          <w:w w:val="95"/>
          <w:lang w:eastAsia="tr-TR"/>
        </w:rPr>
        <w:t>temel</w:t>
      </w:r>
      <w:r w:rsidRPr="005C4294">
        <w:rPr>
          <w:rFonts w:ascii="Times New Roman" w:eastAsia="Times New Roman" w:hAnsi="Times New Roman" w:cs="Times New Roman"/>
          <w:color w:val="231F20"/>
          <w:spacing w:val="-38"/>
          <w:w w:val="95"/>
          <w:lang w:eastAsia="tr-TR"/>
        </w:rPr>
        <w:t xml:space="preserve"> </w:t>
      </w:r>
      <w:r w:rsidRPr="005C4294">
        <w:rPr>
          <w:rFonts w:ascii="Times New Roman" w:eastAsia="Times New Roman" w:hAnsi="Times New Roman" w:cs="Times New Roman"/>
          <w:color w:val="231F20"/>
          <w:w w:val="95"/>
          <w:lang w:eastAsia="tr-TR"/>
        </w:rPr>
        <w:t>değerler;</w:t>
      </w:r>
      <w:r w:rsidRPr="005C4294">
        <w:rPr>
          <w:rFonts w:ascii="Times New Roman" w:eastAsia="Times New Roman" w:hAnsi="Times New Roman" w:cs="Times New Roman"/>
          <w:color w:val="231F20"/>
          <w:spacing w:val="-38"/>
          <w:w w:val="95"/>
          <w:lang w:eastAsia="tr-TR"/>
        </w:rPr>
        <w:t xml:space="preserve"> </w:t>
      </w:r>
      <w:r w:rsidRPr="005C4294">
        <w:rPr>
          <w:rFonts w:ascii="Times New Roman" w:eastAsia="Times New Roman" w:hAnsi="Times New Roman" w:cs="Times New Roman"/>
          <w:color w:val="231F20"/>
          <w:spacing w:val="-3"/>
          <w:w w:val="95"/>
          <w:lang w:eastAsia="tr-TR"/>
        </w:rPr>
        <w:t>amaçlar,</w:t>
      </w:r>
      <w:r w:rsidRPr="005C4294">
        <w:rPr>
          <w:rFonts w:ascii="Times New Roman" w:eastAsia="Times New Roman" w:hAnsi="Times New Roman" w:cs="Times New Roman"/>
          <w:color w:val="231F20"/>
          <w:spacing w:val="-38"/>
          <w:w w:val="95"/>
          <w:lang w:eastAsia="tr-TR"/>
        </w:rPr>
        <w:t xml:space="preserve"> </w:t>
      </w:r>
      <w:r w:rsidRPr="005C4294">
        <w:rPr>
          <w:rFonts w:ascii="Times New Roman" w:eastAsia="Times New Roman" w:hAnsi="Times New Roman" w:cs="Times New Roman"/>
          <w:color w:val="231F20"/>
          <w:w w:val="95"/>
          <w:lang w:eastAsia="tr-TR"/>
        </w:rPr>
        <w:t>hedefler,</w:t>
      </w:r>
      <w:r w:rsidRPr="005C4294">
        <w:rPr>
          <w:rFonts w:ascii="Times New Roman" w:eastAsia="Times New Roman" w:hAnsi="Times New Roman" w:cs="Times New Roman"/>
          <w:color w:val="231F20"/>
          <w:spacing w:val="-38"/>
          <w:w w:val="95"/>
          <w:lang w:eastAsia="tr-TR"/>
        </w:rPr>
        <w:t xml:space="preserve"> </w:t>
      </w:r>
      <w:r w:rsidRPr="005C4294">
        <w:rPr>
          <w:rFonts w:ascii="Times New Roman" w:eastAsia="Times New Roman" w:hAnsi="Times New Roman" w:cs="Times New Roman"/>
          <w:color w:val="231F20"/>
          <w:w w:val="95"/>
          <w:lang w:eastAsia="tr-TR"/>
        </w:rPr>
        <w:t>performans</w:t>
      </w:r>
      <w:r w:rsidRPr="005C4294">
        <w:rPr>
          <w:rFonts w:ascii="Times New Roman" w:eastAsia="Times New Roman" w:hAnsi="Times New Roman" w:cs="Times New Roman"/>
          <w:color w:val="231F20"/>
          <w:spacing w:val="-38"/>
          <w:w w:val="95"/>
          <w:lang w:eastAsia="tr-TR"/>
        </w:rPr>
        <w:t xml:space="preserve"> </w:t>
      </w:r>
      <w:r w:rsidRPr="005C4294">
        <w:rPr>
          <w:rFonts w:ascii="Times New Roman" w:eastAsia="Times New Roman" w:hAnsi="Times New Roman" w:cs="Times New Roman"/>
          <w:color w:val="231F20"/>
          <w:w w:val="95"/>
          <w:lang w:eastAsia="tr-TR"/>
        </w:rPr>
        <w:t>göstergeleri</w:t>
      </w:r>
      <w:r w:rsidRPr="005C4294">
        <w:rPr>
          <w:rFonts w:ascii="Times New Roman" w:eastAsia="Times New Roman" w:hAnsi="Times New Roman" w:cs="Times New Roman"/>
          <w:color w:val="231F20"/>
          <w:spacing w:val="-38"/>
          <w:w w:val="95"/>
          <w:lang w:eastAsia="tr-TR"/>
        </w:rPr>
        <w:t xml:space="preserve"> </w:t>
      </w:r>
      <w:r w:rsidRPr="005C4294">
        <w:rPr>
          <w:rFonts w:ascii="Times New Roman" w:eastAsia="Times New Roman" w:hAnsi="Times New Roman" w:cs="Times New Roman"/>
          <w:color w:val="231F20"/>
          <w:w w:val="95"/>
          <w:lang w:eastAsia="tr-TR"/>
        </w:rPr>
        <w:t>ve</w:t>
      </w:r>
      <w:r w:rsidRPr="005C4294">
        <w:rPr>
          <w:rFonts w:ascii="Times New Roman" w:eastAsia="Times New Roman" w:hAnsi="Times New Roman" w:cs="Times New Roman"/>
          <w:color w:val="231F20"/>
          <w:spacing w:val="-38"/>
          <w:w w:val="95"/>
          <w:lang w:eastAsia="tr-TR"/>
        </w:rPr>
        <w:t xml:space="preserve"> </w:t>
      </w:r>
      <w:r w:rsidRPr="005C4294">
        <w:rPr>
          <w:rFonts w:ascii="Times New Roman" w:eastAsia="Times New Roman" w:hAnsi="Times New Roman" w:cs="Times New Roman"/>
          <w:color w:val="231F20"/>
          <w:w w:val="95"/>
          <w:lang w:eastAsia="tr-TR"/>
        </w:rPr>
        <w:t xml:space="preserve">stratejiler </w:t>
      </w:r>
      <w:r w:rsidRPr="005C4294">
        <w:rPr>
          <w:rFonts w:ascii="Times New Roman" w:eastAsia="Times New Roman" w:hAnsi="Times New Roman" w:cs="Times New Roman"/>
          <w:color w:val="231F20"/>
          <w:lang w:eastAsia="tr-TR"/>
        </w:rPr>
        <w:t>yer</w:t>
      </w:r>
      <w:r w:rsidRPr="005C4294">
        <w:rPr>
          <w:rFonts w:ascii="Times New Roman" w:eastAsia="Times New Roman" w:hAnsi="Times New Roman" w:cs="Times New Roman"/>
          <w:color w:val="231F20"/>
          <w:spacing w:val="-15"/>
          <w:lang w:eastAsia="tr-TR"/>
        </w:rPr>
        <w:t xml:space="preserve"> </w:t>
      </w:r>
      <w:r w:rsidRPr="005C4294">
        <w:rPr>
          <w:rFonts w:ascii="Times New Roman" w:eastAsia="Times New Roman" w:hAnsi="Times New Roman" w:cs="Times New Roman"/>
          <w:color w:val="231F20"/>
          <w:lang w:eastAsia="tr-TR"/>
        </w:rPr>
        <w:t>almaktadır.</w:t>
      </w:r>
    </w:p>
    <w:p w:rsidR="007D251F" w:rsidRPr="005C4294" w:rsidRDefault="007D251F" w:rsidP="007D251F">
      <w:pPr>
        <w:kinsoku w:val="0"/>
        <w:overflowPunct w:val="0"/>
        <w:adjustRightInd w:val="0"/>
        <w:spacing w:before="1"/>
        <w:rPr>
          <w:rFonts w:ascii="Times New Roman" w:eastAsia="Times New Roman" w:hAnsi="Times New Roman" w:cs="Times New Roman"/>
          <w:sz w:val="23"/>
          <w:szCs w:val="23"/>
          <w:lang w:eastAsia="tr-TR"/>
        </w:rPr>
      </w:pPr>
    </w:p>
    <w:p w:rsidR="007D251F" w:rsidRPr="005C4294" w:rsidRDefault="007D251F" w:rsidP="007D251F">
      <w:pPr>
        <w:pStyle w:val="Balk2"/>
        <w:tabs>
          <w:tab w:val="left" w:pos="1679"/>
        </w:tabs>
      </w:pPr>
    </w:p>
    <w:p w:rsidR="00277B8C" w:rsidRPr="005C4294" w:rsidRDefault="00C37676">
      <w:pPr>
        <w:pStyle w:val="Balk3"/>
        <w:numPr>
          <w:ilvl w:val="1"/>
          <w:numId w:val="5"/>
        </w:numPr>
        <w:tabs>
          <w:tab w:val="left" w:pos="1488"/>
        </w:tabs>
        <w:ind w:hanging="530"/>
      </w:pPr>
      <w:r w:rsidRPr="005C4294">
        <w:t>Misyon</w:t>
      </w:r>
    </w:p>
    <w:p w:rsidR="007D251F" w:rsidRPr="005C4294" w:rsidRDefault="007D251F" w:rsidP="007D251F">
      <w:pPr>
        <w:pStyle w:val="Balk3"/>
        <w:tabs>
          <w:tab w:val="left" w:pos="1488"/>
        </w:tabs>
        <w:ind w:left="1487" w:firstLine="0"/>
      </w:pPr>
    </w:p>
    <w:p w:rsidR="007D251F" w:rsidRPr="005C4294" w:rsidRDefault="007D251F" w:rsidP="007D251F">
      <w:pPr>
        <w:adjustRightInd w:val="0"/>
        <w:spacing w:line="360" w:lineRule="auto"/>
        <w:ind w:left="851" w:right="856" w:firstLine="589"/>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Evrensel Değerler çerçevesinde insan haklarına saygılı, sorun çözebilen, millî ve manevi değerleri özümsemiş, kendisiyle barışık, çevreye duyarlı, öz güveni yüksek, inisiyatif alabilen, öğrenmeyi içselleştirmiş, güvenilir, sağlıklı ve mutlu bireyler yetişmesine ortam ve imkan sağlayarak ilçemizin eğitim kalitesini yükseltmektir.</w:t>
      </w:r>
    </w:p>
    <w:p w:rsidR="00277B8C" w:rsidRPr="005C4294" w:rsidRDefault="00277B8C">
      <w:pPr>
        <w:pStyle w:val="GvdeMetni"/>
        <w:spacing w:before="1"/>
      </w:pPr>
    </w:p>
    <w:p w:rsidR="00277B8C" w:rsidRPr="005C4294" w:rsidRDefault="00C37676">
      <w:pPr>
        <w:pStyle w:val="Balk3"/>
        <w:numPr>
          <w:ilvl w:val="1"/>
          <w:numId w:val="5"/>
        </w:numPr>
        <w:tabs>
          <w:tab w:val="left" w:pos="1487"/>
        </w:tabs>
        <w:spacing w:before="0"/>
        <w:ind w:left="1486"/>
      </w:pPr>
      <w:r w:rsidRPr="005C4294">
        <w:t>Vizyon</w:t>
      </w:r>
    </w:p>
    <w:p w:rsidR="007D251F" w:rsidRPr="005C4294" w:rsidRDefault="007D251F" w:rsidP="007D251F">
      <w:pPr>
        <w:pStyle w:val="Balk3"/>
        <w:tabs>
          <w:tab w:val="left" w:pos="1487"/>
        </w:tabs>
        <w:spacing w:before="0"/>
        <w:ind w:left="1487" w:firstLine="0"/>
      </w:pPr>
    </w:p>
    <w:p w:rsidR="007D251F" w:rsidRPr="005C4294" w:rsidRDefault="007D251F" w:rsidP="007D251F">
      <w:pPr>
        <w:kinsoku w:val="0"/>
        <w:overflowPunct w:val="0"/>
        <w:adjustRightInd w:val="0"/>
        <w:spacing w:before="3" w:line="360" w:lineRule="auto"/>
        <w:ind w:left="851" w:right="856" w:firstLine="589"/>
        <w:jc w:val="both"/>
        <w:rPr>
          <w:rFonts w:ascii="Times New Roman" w:eastAsia="Times New Roman" w:hAnsi="Times New Roman" w:cs="Times New Roman"/>
          <w:color w:val="000000"/>
          <w:lang w:eastAsia="tr-TR"/>
        </w:rPr>
      </w:pPr>
      <w:r w:rsidRPr="005C4294">
        <w:rPr>
          <w:rFonts w:ascii="Times New Roman" w:eastAsia="Times New Roman" w:hAnsi="Times New Roman" w:cs="Times New Roman"/>
          <w:color w:val="000000"/>
          <w:lang w:eastAsia="tr-TR"/>
        </w:rPr>
        <w:t>Gelecek yüzyılların inşasına öncülük edebilecek, sağlıklı, mutlu ve ahlaklı bireyler yetiştirmek.</w:t>
      </w:r>
    </w:p>
    <w:p w:rsidR="00277B8C" w:rsidRPr="005C4294" w:rsidRDefault="00277B8C">
      <w:pPr>
        <w:pStyle w:val="GvdeMetni"/>
        <w:spacing w:before="1"/>
        <w:rPr>
          <w:sz w:val="36"/>
        </w:rPr>
      </w:pPr>
    </w:p>
    <w:p w:rsidR="00277B8C" w:rsidRPr="005C4294" w:rsidRDefault="00C37676">
      <w:pPr>
        <w:pStyle w:val="Balk3"/>
        <w:numPr>
          <w:ilvl w:val="1"/>
          <w:numId w:val="5"/>
        </w:numPr>
        <w:tabs>
          <w:tab w:val="left" w:pos="1556"/>
        </w:tabs>
        <w:ind w:left="1555" w:hanging="598"/>
      </w:pPr>
      <w:r w:rsidRPr="005C4294">
        <w:t>Temel</w:t>
      </w:r>
      <w:r w:rsidRPr="005C4294">
        <w:rPr>
          <w:spacing w:val="-2"/>
        </w:rPr>
        <w:t xml:space="preserve"> </w:t>
      </w:r>
      <w:r w:rsidRPr="005C4294">
        <w:t>Değerler</w:t>
      </w:r>
    </w:p>
    <w:p w:rsidR="009F35CE" w:rsidRPr="005C4294" w:rsidRDefault="009F35CE" w:rsidP="003D3BE0">
      <w:pPr>
        <w:numPr>
          <w:ilvl w:val="0"/>
          <w:numId w:val="42"/>
        </w:numPr>
        <w:tabs>
          <w:tab w:val="left" w:pos="1191"/>
        </w:tabs>
        <w:kinsoku w:val="0"/>
        <w:overflowPunct w:val="0"/>
        <w:adjustRightInd w:val="0"/>
        <w:spacing w:before="295"/>
        <w:jc w:val="both"/>
        <w:rPr>
          <w:rFonts w:ascii="Times New Roman" w:eastAsia="Times New Roman" w:hAnsi="Times New Roman" w:cs="Times New Roman"/>
          <w:color w:val="231F20"/>
          <w:lang w:eastAsia="tr-TR"/>
        </w:rPr>
      </w:pPr>
      <w:r w:rsidRPr="005C4294">
        <w:rPr>
          <w:rFonts w:ascii="Times New Roman" w:eastAsia="Times New Roman" w:hAnsi="Times New Roman" w:cs="Times New Roman"/>
          <w:color w:val="231F20"/>
          <w:lang w:eastAsia="tr-TR"/>
        </w:rPr>
        <w:t>Fırsat</w:t>
      </w:r>
      <w:r w:rsidRPr="005C4294">
        <w:rPr>
          <w:rFonts w:ascii="Times New Roman" w:eastAsia="Times New Roman" w:hAnsi="Times New Roman" w:cs="Times New Roman"/>
          <w:color w:val="231F20"/>
          <w:spacing w:val="-15"/>
          <w:lang w:eastAsia="tr-TR"/>
        </w:rPr>
        <w:t xml:space="preserve"> </w:t>
      </w:r>
      <w:r w:rsidRPr="005C4294">
        <w:rPr>
          <w:rFonts w:ascii="Times New Roman" w:eastAsia="Times New Roman" w:hAnsi="Times New Roman" w:cs="Times New Roman"/>
          <w:color w:val="231F20"/>
          <w:lang w:eastAsia="tr-TR"/>
        </w:rPr>
        <w:t>eşitliği</w:t>
      </w:r>
    </w:p>
    <w:p w:rsidR="009F35CE" w:rsidRPr="005C4294" w:rsidRDefault="009F35CE" w:rsidP="003D3BE0">
      <w:pPr>
        <w:numPr>
          <w:ilvl w:val="0"/>
          <w:numId w:val="42"/>
        </w:numPr>
        <w:tabs>
          <w:tab w:val="left" w:pos="1191"/>
        </w:tabs>
        <w:kinsoku w:val="0"/>
        <w:overflowPunct w:val="0"/>
        <w:adjustRightInd w:val="0"/>
        <w:spacing w:before="161"/>
        <w:jc w:val="both"/>
        <w:rPr>
          <w:rFonts w:ascii="Times New Roman" w:eastAsia="Times New Roman" w:hAnsi="Times New Roman" w:cs="Times New Roman"/>
          <w:color w:val="231F20"/>
          <w:lang w:eastAsia="tr-TR"/>
        </w:rPr>
      </w:pPr>
      <w:r w:rsidRPr="005C4294">
        <w:rPr>
          <w:rFonts w:ascii="Times New Roman" w:eastAsia="Times New Roman" w:hAnsi="Times New Roman" w:cs="Times New Roman"/>
          <w:color w:val="231F20"/>
          <w:lang w:eastAsia="tr-TR"/>
        </w:rPr>
        <w:t>Kültürel</w:t>
      </w:r>
      <w:r w:rsidRPr="005C4294">
        <w:rPr>
          <w:rFonts w:ascii="Times New Roman" w:eastAsia="Times New Roman" w:hAnsi="Times New Roman" w:cs="Times New Roman"/>
          <w:color w:val="231F20"/>
          <w:spacing w:val="-16"/>
          <w:lang w:eastAsia="tr-TR"/>
        </w:rPr>
        <w:t xml:space="preserve"> </w:t>
      </w:r>
      <w:r w:rsidRPr="005C4294">
        <w:rPr>
          <w:rFonts w:ascii="Times New Roman" w:eastAsia="Times New Roman" w:hAnsi="Times New Roman" w:cs="Times New Roman"/>
          <w:color w:val="231F20"/>
          <w:lang w:eastAsia="tr-TR"/>
        </w:rPr>
        <w:t>ve</w:t>
      </w:r>
      <w:r w:rsidRPr="005C4294">
        <w:rPr>
          <w:rFonts w:ascii="Times New Roman" w:eastAsia="Times New Roman" w:hAnsi="Times New Roman" w:cs="Times New Roman"/>
          <w:color w:val="231F20"/>
          <w:spacing w:val="-16"/>
          <w:lang w:eastAsia="tr-TR"/>
        </w:rPr>
        <w:t xml:space="preserve"> </w:t>
      </w:r>
      <w:r w:rsidRPr="005C4294">
        <w:rPr>
          <w:rFonts w:ascii="Times New Roman" w:eastAsia="Times New Roman" w:hAnsi="Times New Roman" w:cs="Times New Roman"/>
          <w:color w:val="231F20"/>
          <w:lang w:eastAsia="tr-TR"/>
        </w:rPr>
        <w:t>sanatsal</w:t>
      </w:r>
      <w:r w:rsidRPr="005C4294">
        <w:rPr>
          <w:rFonts w:ascii="Times New Roman" w:eastAsia="Times New Roman" w:hAnsi="Times New Roman" w:cs="Times New Roman"/>
          <w:color w:val="231F20"/>
          <w:spacing w:val="-16"/>
          <w:lang w:eastAsia="tr-TR"/>
        </w:rPr>
        <w:t xml:space="preserve"> </w:t>
      </w:r>
      <w:r w:rsidRPr="005C4294">
        <w:rPr>
          <w:rFonts w:ascii="Times New Roman" w:eastAsia="Times New Roman" w:hAnsi="Times New Roman" w:cs="Times New Roman"/>
          <w:color w:val="231F20"/>
          <w:lang w:eastAsia="tr-TR"/>
        </w:rPr>
        <w:t>duyarlılık</w:t>
      </w:r>
    </w:p>
    <w:p w:rsidR="009F35CE" w:rsidRPr="005C4294" w:rsidRDefault="009F35CE" w:rsidP="003D3BE0">
      <w:pPr>
        <w:numPr>
          <w:ilvl w:val="0"/>
          <w:numId w:val="42"/>
        </w:numPr>
        <w:tabs>
          <w:tab w:val="left" w:pos="1191"/>
        </w:tabs>
        <w:kinsoku w:val="0"/>
        <w:overflowPunct w:val="0"/>
        <w:adjustRightInd w:val="0"/>
        <w:spacing w:before="160"/>
        <w:jc w:val="both"/>
        <w:rPr>
          <w:rFonts w:ascii="Times New Roman" w:eastAsia="Times New Roman" w:hAnsi="Times New Roman" w:cs="Times New Roman"/>
          <w:color w:val="231F20"/>
          <w:lang w:eastAsia="tr-TR"/>
        </w:rPr>
      </w:pPr>
      <w:r w:rsidRPr="005C4294">
        <w:rPr>
          <w:rFonts w:ascii="Times New Roman" w:eastAsia="Times New Roman" w:hAnsi="Times New Roman" w:cs="Times New Roman"/>
          <w:color w:val="231F20"/>
          <w:lang w:eastAsia="tr-TR"/>
        </w:rPr>
        <w:t>İnsan,</w:t>
      </w:r>
      <w:r w:rsidRPr="005C4294">
        <w:rPr>
          <w:rFonts w:ascii="Times New Roman" w:eastAsia="Times New Roman" w:hAnsi="Times New Roman" w:cs="Times New Roman"/>
          <w:color w:val="231F20"/>
          <w:spacing w:val="-16"/>
          <w:lang w:eastAsia="tr-TR"/>
        </w:rPr>
        <w:t xml:space="preserve"> </w:t>
      </w:r>
      <w:r w:rsidRPr="005C4294">
        <w:rPr>
          <w:rFonts w:ascii="Times New Roman" w:eastAsia="Times New Roman" w:hAnsi="Times New Roman" w:cs="Times New Roman"/>
          <w:color w:val="231F20"/>
          <w:lang w:eastAsia="tr-TR"/>
        </w:rPr>
        <w:t>toplum,</w:t>
      </w:r>
      <w:r w:rsidRPr="005C4294">
        <w:rPr>
          <w:rFonts w:ascii="Times New Roman" w:eastAsia="Times New Roman" w:hAnsi="Times New Roman" w:cs="Times New Roman"/>
          <w:color w:val="231F20"/>
          <w:spacing w:val="-16"/>
          <w:lang w:eastAsia="tr-TR"/>
        </w:rPr>
        <w:t xml:space="preserve"> </w:t>
      </w:r>
      <w:r w:rsidRPr="005C4294">
        <w:rPr>
          <w:rFonts w:ascii="Times New Roman" w:eastAsia="Times New Roman" w:hAnsi="Times New Roman" w:cs="Times New Roman"/>
          <w:color w:val="231F20"/>
          <w:lang w:eastAsia="tr-TR"/>
        </w:rPr>
        <w:t>bilim</w:t>
      </w:r>
      <w:r w:rsidRPr="005C4294">
        <w:rPr>
          <w:rFonts w:ascii="Times New Roman" w:eastAsia="Times New Roman" w:hAnsi="Times New Roman" w:cs="Times New Roman"/>
          <w:color w:val="231F20"/>
          <w:spacing w:val="-16"/>
          <w:lang w:eastAsia="tr-TR"/>
        </w:rPr>
        <w:t xml:space="preserve"> </w:t>
      </w:r>
      <w:r w:rsidRPr="005C4294">
        <w:rPr>
          <w:rFonts w:ascii="Times New Roman" w:eastAsia="Times New Roman" w:hAnsi="Times New Roman" w:cs="Times New Roman"/>
          <w:color w:val="231F20"/>
          <w:lang w:eastAsia="tr-TR"/>
        </w:rPr>
        <w:t>ve</w:t>
      </w:r>
      <w:r w:rsidRPr="005C4294">
        <w:rPr>
          <w:rFonts w:ascii="Times New Roman" w:eastAsia="Times New Roman" w:hAnsi="Times New Roman" w:cs="Times New Roman"/>
          <w:color w:val="231F20"/>
          <w:spacing w:val="-16"/>
          <w:lang w:eastAsia="tr-TR"/>
        </w:rPr>
        <w:t xml:space="preserve"> </w:t>
      </w:r>
      <w:r w:rsidRPr="005C4294">
        <w:rPr>
          <w:rFonts w:ascii="Times New Roman" w:eastAsia="Times New Roman" w:hAnsi="Times New Roman" w:cs="Times New Roman"/>
          <w:color w:val="231F20"/>
          <w:lang w:eastAsia="tr-TR"/>
        </w:rPr>
        <w:t>çevre</w:t>
      </w:r>
      <w:r w:rsidRPr="005C4294">
        <w:rPr>
          <w:rFonts w:ascii="Times New Roman" w:eastAsia="Times New Roman" w:hAnsi="Times New Roman" w:cs="Times New Roman"/>
          <w:color w:val="231F20"/>
          <w:spacing w:val="-16"/>
          <w:lang w:eastAsia="tr-TR"/>
        </w:rPr>
        <w:t xml:space="preserve"> </w:t>
      </w:r>
      <w:r w:rsidRPr="005C4294">
        <w:rPr>
          <w:rFonts w:ascii="Times New Roman" w:eastAsia="Times New Roman" w:hAnsi="Times New Roman" w:cs="Times New Roman"/>
          <w:color w:val="231F20"/>
          <w:lang w:eastAsia="tr-TR"/>
        </w:rPr>
        <w:t>duyarlılığı</w:t>
      </w:r>
    </w:p>
    <w:p w:rsidR="009F35CE" w:rsidRPr="005C4294" w:rsidRDefault="009F35CE" w:rsidP="003D3BE0">
      <w:pPr>
        <w:numPr>
          <w:ilvl w:val="0"/>
          <w:numId w:val="42"/>
        </w:numPr>
        <w:tabs>
          <w:tab w:val="left" w:pos="1191"/>
        </w:tabs>
        <w:kinsoku w:val="0"/>
        <w:overflowPunct w:val="0"/>
        <w:adjustRightInd w:val="0"/>
        <w:spacing w:before="161"/>
        <w:jc w:val="both"/>
        <w:rPr>
          <w:rFonts w:ascii="Times New Roman" w:eastAsia="Times New Roman" w:hAnsi="Times New Roman" w:cs="Times New Roman"/>
          <w:color w:val="231F20"/>
          <w:lang w:eastAsia="tr-TR"/>
        </w:rPr>
      </w:pPr>
      <w:r w:rsidRPr="005C4294">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49024" behindDoc="0" locked="0" layoutInCell="0" allowOverlap="1" wp14:anchorId="6A37210E" wp14:editId="5FFBF5EB">
                <wp:simplePos x="0" y="0"/>
                <wp:positionH relativeFrom="column">
                  <wp:posOffset>4369771</wp:posOffset>
                </wp:positionH>
                <wp:positionV relativeFrom="paragraph">
                  <wp:posOffset>253887</wp:posOffset>
                </wp:positionV>
                <wp:extent cx="879446" cy="99060"/>
                <wp:effectExtent l="0" t="0" r="0" b="0"/>
                <wp:wrapNone/>
                <wp:docPr id="404" name="Metin Kutusu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0">
                          <a:off x="0" y="0"/>
                          <a:ext cx="879446" cy="990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82D8F" w:rsidRDefault="00182D8F" w:rsidP="009F35CE">
                            <w:pPr>
                              <w:pStyle w:val="NormalWeb"/>
                              <w:spacing w:before="0" w:beforeAutospacing="0" w:after="0" w:afterAutospacing="0"/>
                              <w:jc w:val="center"/>
                            </w:pPr>
                            <w:r>
                              <w:rPr>
                                <w:b/>
                                <w:bCs/>
                                <w:i/>
                                <w:iCs/>
                                <w:color w:val="FFFFFF"/>
                                <w:sz w:val="15"/>
                                <w:szCs w:val="15"/>
                              </w:rPr>
                              <w:t>Fırsat eşitliği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37210E" id="Metin Kutusu 404" o:spid="_x0000_s1040" type="#_x0000_t202" style="position:absolute;left:0;text-align:left;margin-left:344.1pt;margin-top:20pt;width:69.25pt;height:7.8pt;rotation:-2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" o:allowincell="f" filled="f" stroked="f">
                <v:stroke joinstyle="round"/>
                <o:lock v:ext="edit" shapetype="t"/>
                <v:textbox style="mso-fit-shape-to-text:t">
                  <w:txbxContent>
                    <w:p w:rsidR="00182D8F" w:rsidRDefault="00182D8F" w:rsidP="009F35CE">
                      <w:pPr>
                        <w:pStyle w:val="NormalWeb"/>
                        <w:spacing w:before="0" w:beforeAutospacing="0" w:after="0" w:afterAutospacing="0"/>
                        <w:jc w:val="center"/>
                      </w:pPr>
                      <w:r>
                        <w:rPr>
                          <w:b/>
                          <w:bCs/>
                          <w:i/>
                          <w:iCs/>
                          <w:color w:val="FFFFFF"/>
                          <w:sz w:val="15"/>
                          <w:szCs w:val="15"/>
                        </w:rPr>
                        <w:t>Fırsat eşitliği</w:t>
                      </w:r>
                    </w:p>
                  </w:txbxContent>
                </v:textbox>
              </v:shape>
            </w:pict>
          </mc:Fallback>
        </mc:AlternateContent>
      </w:r>
      <w:r w:rsidRPr="005C4294">
        <w:rPr>
          <w:rFonts w:ascii="Times New Roman" w:eastAsia="Times New Roman" w:hAnsi="Times New Roman" w:cs="Times New Roman"/>
          <w:color w:val="231F20"/>
          <w:lang w:eastAsia="tr-TR"/>
        </w:rPr>
        <w:t>Din,</w:t>
      </w:r>
      <w:r w:rsidRPr="005C4294">
        <w:rPr>
          <w:rFonts w:ascii="Times New Roman" w:eastAsia="Times New Roman" w:hAnsi="Times New Roman" w:cs="Times New Roman"/>
          <w:color w:val="231F20"/>
          <w:spacing w:val="-16"/>
          <w:lang w:eastAsia="tr-TR"/>
        </w:rPr>
        <w:t xml:space="preserve"> </w:t>
      </w:r>
      <w:r w:rsidRPr="005C4294">
        <w:rPr>
          <w:rFonts w:ascii="Times New Roman" w:eastAsia="Times New Roman" w:hAnsi="Times New Roman" w:cs="Times New Roman"/>
          <w:color w:val="231F20"/>
          <w:lang w:eastAsia="tr-TR"/>
        </w:rPr>
        <w:t>ahlak</w:t>
      </w:r>
      <w:r w:rsidRPr="005C4294">
        <w:rPr>
          <w:rFonts w:ascii="Times New Roman" w:eastAsia="Times New Roman" w:hAnsi="Times New Roman" w:cs="Times New Roman"/>
          <w:color w:val="231F20"/>
          <w:spacing w:val="-16"/>
          <w:lang w:eastAsia="tr-TR"/>
        </w:rPr>
        <w:t xml:space="preserve"> </w:t>
      </w:r>
      <w:r w:rsidRPr="005C4294">
        <w:rPr>
          <w:rFonts w:ascii="Times New Roman" w:eastAsia="Times New Roman" w:hAnsi="Times New Roman" w:cs="Times New Roman"/>
          <w:color w:val="231F20"/>
          <w:lang w:eastAsia="tr-TR"/>
        </w:rPr>
        <w:t>ve</w:t>
      </w:r>
      <w:r w:rsidRPr="005C4294">
        <w:rPr>
          <w:rFonts w:ascii="Times New Roman" w:eastAsia="Times New Roman" w:hAnsi="Times New Roman" w:cs="Times New Roman"/>
          <w:color w:val="231F20"/>
          <w:spacing w:val="-16"/>
          <w:lang w:eastAsia="tr-TR"/>
        </w:rPr>
        <w:t xml:space="preserve"> </w:t>
      </w:r>
      <w:r w:rsidRPr="005C4294">
        <w:rPr>
          <w:rFonts w:ascii="Times New Roman" w:eastAsia="Times New Roman" w:hAnsi="Times New Roman" w:cs="Times New Roman"/>
          <w:color w:val="231F20"/>
          <w:lang w:eastAsia="tr-TR"/>
        </w:rPr>
        <w:t>değerlere</w:t>
      </w:r>
      <w:r w:rsidRPr="005C4294">
        <w:rPr>
          <w:rFonts w:ascii="Times New Roman" w:eastAsia="Times New Roman" w:hAnsi="Times New Roman" w:cs="Times New Roman"/>
          <w:color w:val="231F20"/>
          <w:spacing w:val="-16"/>
          <w:lang w:eastAsia="tr-TR"/>
        </w:rPr>
        <w:t xml:space="preserve"> </w:t>
      </w:r>
      <w:r w:rsidRPr="005C4294">
        <w:rPr>
          <w:rFonts w:ascii="Times New Roman" w:eastAsia="Times New Roman" w:hAnsi="Times New Roman" w:cs="Times New Roman"/>
          <w:color w:val="231F20"/>
          <w:lang w:eastAsia="tr-TR"/>
        </w:rPr>
        <w:t>bağlılık</w:t>
      </w:r>
    </w:p>
    <w:p w:rsidR="009F35CE" w:rsidRPr="005C4294" w:rsidRDefault="009F35CE" w:rsidP="003D3BE0">
      <w:pPr>
        <w:numPr>
          <w:ilvl w:val="0"/>
          <w:numId w:val="42"/>
        </w:numPr>
        <w:tabs>
          <w:tab w:val="left" w:pos="1191"/>
        </w:tabs>
        <w:kinsoku w:val="0"/>
        <w:overflowPunct w:val="0"/>
        <w:adjustRightInd w:val="0"/>
        <w:spacing w:before="160"/>
        <w:jc w:val="both"/>
        <w:rPr>
          <w:rFonts w:ascii="Times New Roman" w:eastAsia="Times New Roman" w:hAnsi="Times New Roman" w:cs="Times New Roman"/>
          <w:color w:val="231F20"/>
          <w:lang w:eastAsia="tr-TR"/>
        </w:rPr>
      </w:pPr>
      <w:r w:rsidRPr="005C4294">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50048" behindDoc="0" locked="0" layoutInCell="0" allowOverlap="1" wp14:anchorId="60161E6C" wp14:editId="4B99FE35">
                <wp:simplePos x="0" y="0"/>
                <wp:positionH relativeFrom="column">
                  <wp:posOffset>4394200</wp:posOffset>
                </wp:positionH>
                <wp:positionV relativeFrom="paragraph">
                  <wp:posOffset>136525</wp:posOffset>
                </wp:positionV>
                <wp:extent cx="1116330" cy="99060"/>
                <wp:effectExtent l="0" t="0" r="0" b="0"/>
                <wp:wrapNone/>
                <wp:docPr id="403" name="Metin Kutusu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0">
                          <a:off x="0" y="0"/>
                          <a:ext cx="1116330" cy="990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82D8F" w:rsidRDefault="00182D8F" w:rsidP="009F35CE">
                            <w:pPr>
                              <w:pStyle w:val="NormalWeb"/>
                              <w:spacing w:before="0" w:beforeAutospacing="0" w:after="0" w:afterAutospacing="0"/>
                              <w:jc w:val="center"/>
                            </w:pPr>
                            <w:r>
                              <w:rPr>
                                <w:b/>
                                <w:bCs/>
                                <w:i/>
                                <w:iCs/>
                                <w:color w:val="FFFFFF"/>
                                <w:sz w:val="15"/>
                                <w:szCs w:val="15"/>
                              </w:rPr>
                              <w:t>Kültürel ve sanatsal duyarlılık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161E6C" id="Metin Kutusu 403" o:spid="_x0000_s1041" type="#_x0000_t202" style="position:absolute;left:0;text-align:left;margin-left:346pt;margin-top:10.75pt;width:87.9pt;height:7.8pt;rotation:-2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" o:allowincell="f" filled="f" stroked="f">
                <v:stroke joinstyle="round"/>
                <o:lock v:ext="edit" shapetype="t"/>
                <v:textbox style="mso-fit-shape-to-text:t">
                  <w:txbxContent>
                    <w:p w:rsidR="00182D8F" w:rsidRDefault="00182D8F" w:rsidP="009F35CE">
                      <w:pPr>
                        <w:pStyle w:val="NormalWeb"/>
                        <w:spacing w:before="0" w:beforeAutospacing="0" w:after="0" w:afterAutospacing="0"/>
                        <w:jc w:val="center"/>
                      </w:pPr>
                      <w:r>
                        <w:rPr>
                          <w:b/>
                          <w:bCs/>
                          <w:i/>
                          <w:iCs/>
                          <w:color w:val="FFFFFF"/>
                          <w:sz w:val="15"/>
                          <w:szCs w:val="15"/>
                        </w:rPr>
                        <w:t>Kültürel ve sanatsal duyarlılık</w:t>
                      </w:r>
                    </w:p>
                  </w:txbxContent>
                </v:textbox>
              </v:shape>
            </w:pict>
          </mc:Fallback>
        </mc:AlternateContent>
      </w:r>
      <w:r w:rsidRPr="005C4294">
        <w:rPr>
          <w:rFonts w:ascii="Times New Roman" w:eastAsia="Times New Roman" w:hAnsi="Times New Roman" w:cs="Times New Roman"/>
          <w:color w:val="231F20"/>
          <w:lang w:eastAsia="tr-TR"/>
        </w:rPr>
        <w:t>Hukuk ve</w:t>
      </w:r>
      <w:r w:rsidRPr="005C4294">
        <w:rPr>
          <w:rFonts w:ascii="Times New Roman" w:eastAsia="Times New Roman" w:hAnsi="Times New Roman" w:cs="Times New Roman"/>
          <w:color w:val="231F20"/>
          <w:spacing w:val="-29"/>
          <w:lang w:eastAsia="tr-TR"/>
        </w:rPr>
        <w:t xml:space="preserve"> </w:t>
      </w:r>
      <w:r w:rsidRPr="005C4294">
        <w:rPr>
          <w:rFonts w:ascii="Times New Roman" w:eastAsia="Times New Roman" w:hAnsi="Times New Roman" w:cs="Times New Roman"/>
          <w:color w:val="231F20"/>
          <w:lang w:eastAsia="tr-TR"/>
        </w:rPr>
        <w:t>adalet</w:t>
      </w:r>
    </w:p>
    <w:p w:rsidR="009F35CE" w:rsidRPr="005C4294" w:rsidRDefault="00E4444F" w:rsidP="003D3BE0">
      <w:pPr>
        <w:numPr>
          <w:ilvl w:val="0"/>
          <w:numId w:val="42"/>
        </w:numPr>
        <w:tabs>
          <w:tab w:val="left" w:pos="1191"/>
        </w:tabs>
        <w:kinsoku w:val="0"/>
        <w:overflowPunct w:val="0"/>
        <w:adjustRightInd w:val="0"/>
        <w:spacing w:before="160"/>
        <w:jc w:val="both"/>
        <w:rPr>
          <w:rFonts w:ascii="Times New Roman" w:eastAsia="Times New Roman" w:hAnsi="Times New Roman" w:cs="Times New Roman"/>
          <w:color w:val="231F20"/>
          <w:lang w:eastAsia="tr-TR"/>
        </w:rPr>
      </w:pPr>
      <w:r w:rsidRPr="005C4294">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56704" behindDoc="0" locked="0" layoutInCell="0" allowOverlap="1" wp14:anchorId="49C310E6" wp14:editId="5B6C1182">
                <wp:simplePos x="0" y="0"/>
                <wp:positionH relativeFrom="column">
                  <wp:posOffset>4354453</wp:posOffset>
                </wp:positionH>
                <wp:positionV relativeFrom="paragraph">
                  <wp:posOffset>258160</wp:posOffset>
                </wp:positionV>
                <wp:extent cx="1549162" cy="99060"/>
                <wp:effectExtent l="0" t="0" r="0" b="0"/>
                <wp:wrapNone/>
                <wp:docPr id="401" name="Metin Kutusu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0">
                          <a:off x="0" y="0"/>
                          <a:ext cx="1549162" cy="990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82D8F" w:rsidRDefault="00182D8F" w:rsidP="009F35CE">
                            <w:pPr>
                              <w:pStyle w:val="NormalWeb"/>
                              <w:spacing w:before="0" w:beforeAutospacing="0" w:after="0" w:afterAutospacing="0"/>
                              <w:jc w:val="center"/>
                            </w:pPr>
                            <w:r>
                              <w:rPr>
                                <w:b/>
                                <w:bCs/>
                                <w:i/>
                                <w:iCs/>
                                <w:color w:val="FFFFFF"/>
                                <w:sz w:val="15"/>
                                <w:szCs w:val="15"/>
                              </w:rPr>
                              <w:t>Din, ahlak ve değerlere bağlılık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C310E6" id="Metin Kutusu 401" o:spid="_x0000_s1042" type="#_x0000_t202" style="position:absolute;left:0;text-align:left;margin-left:342.85pt;margin-top:20.35pt;width:122pt;height:7.8pt;rotation:-2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" o:allowincell="f" filled="f" stroked="f">
                <v:stroke joinstyle="round"/>
                <o:lock v:ext="edit" shapetype="t"/>
                <v:textbox style="mso-fit-shape-to-text:t">
                  <w:txbxContent>
                    <w:p w:rsidR="00182D8F" w:rsidRDefault="00182D8F" w:rsidP="009F35CE">
                      <w:pPr>
                        <w:pStyle w:val="NormalWeb"/>
                        <w:spacing w:before="0" w:beforeAutospacing="0" w:after="0" w:afterAutospacing="0"/>
                        <w:jc w:val="center"/>
                      </w:pPr>
                      <w:r>
                        <w:rPr>
                          <w:b/>
                          <w:bCs/>
                          <w:i/>
                          <w:iCs/>
                          <w:color w:val="FFFFFF"/>
                          <w:sz w:val="15"/>
                          <w:szCs w:val="15"/>
                        </w:rPr>
                        <w:t>Din, ahlak ve değerlere bağlılık</w:t>
                      </w:r>
                    </w:p>
                  </w:txbxContent>
                </v:textbox>
              </v:shape>
            </w:pict>
          </mc:Fallback>
        </mc:AlternateContent>
      </w:r>
      <w:r w:rsidR="009F35CE" w:rsidRPr="005C4294">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55680" behindDoc="0" locked="0" layoutInCell="0" allowOverlap="1" wp14:anchorId="6EA1E1FE" wp14:editId="5367AFCE">
                <wp:simplePos x="0" y="0"/>
                <wp:positionH relativeFrom="column">
                  <wp:posOffset>4306570</wp:posOffset>
                </wp:positionH>
                <wp:positionV relativeFrom="paragraph">
                  <wp:posOffset>92075</wp:posOffset>
                </wp:positionV>
                <wp:extent cx="1487805" cy="99060"/>
                <wp:effectExtent l="0" t="0" r="0" b="0"/>
                <wp:wrapNone/>
                <wp:docPr id="402" name="Metin Kutusu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0">
                          <a:off x="0" y="0"/>
                          <a:ext cx="1487805" cy="990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82D8F" w:rsidRDefault="00182D8F" w:rsidP="009F35CE">
                            <w:pPr>
                              <w:pStyle w:val="NormalWeb"/>
                              <w:spacing w:before="0" w:beforeAutospacing="0" w:after="0" w:afterAutospacing="0"/>
                              <w:jc w:val="center"/>
                            </w:pPr>
                            <w:r>
                              <w:rPr>
                                <w:b/>
                                <w:bCs/>
                                <w:i/>
                                <w:iCs/>
                                <w:color w:val="FFFFFF"/>
                                <w:sz w:val="15"/>
                                <w:szCs w:val="15"/>
                              </w:rPr>
                              <w:t>İnsan, toplum, bilim ve çevre duyarlılığı</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A1E1FE" id="Metin Kutusu 402" o:spid="_x0000_s1043" type="#_x0000_t202" style="position:absolute;left:0;text-align:left;margin-left:339.1pt;margin-top:7.25pt;width:117.15pt;height:7.8pt;rotation:-2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" o:allowincell="f" filled="f" stroked="f">
                <v:stroke joinstyle="round"/>
                <o:lock v:ext="edit" shapetype="t"/>
                <v:textbox style="mso-fit-shape-to-text:t">
                  <w:txbxContent>
                    <w:p w:rsidR="00182D8F" w:rsidRDefault="00182D8F" w:rsidP="009F35CE">
                      <w:pPr>
                        <w:pStyle w:val="NormalWeb"/>
                        <w:spacing w:before="0" w:beforeAutospacing="0" w:after="0" w:afterAutospacing="0"/>
                        <w:jc w:val="center"/>
                      </w:pPr>
                      <w:r>
                        <w:rPr>
                          <w:b/>
                          <w:bCs/>
                          <w:i/>
                          <w:iCs/>
                          <w:color w:val="FFFFFF"/>
                          <w:sz w:val="15"/>
                          <w:szCs w:val="15"/>
                        </w:rPr>
                        <w:t>İnsan, toplum, bilim ve çevre duyarlılığı</w:t>
                      </w:r>
                    </w:p>
                  </w:txbxContent>
                </v:textbox>
              </v:shape>
            </w:pict>
          </mc:Fallback>
        </mc:AlternateContent>
      </w:r>
      <w:r w:rsidR="009F35CE" w:rsidRPr="005C4294">
        <w:rPr>
          <w:rFonts w:ascii="Times New Roman" w:eastAsia="Times New Roman" w:hAnsi="Times New Roman" w:cs="Times New Roman"/>
          <w:color w:val="231F20"/>
          <w:lang w:eastAsia="tr-TR"/>
        </w:rPr>
        <w:t>Katılımcılık</w:t>
      </w:r>
      <w:r w:rsidR="009F35CE" w:rsidRPr="005C4294">
        <w:rPr>
          <w:rFonts w:ascii="Times New Roman" w:eastAsia="Times New Roman" w:hAnsi="Times New Roman" w:cs="Times New Roman"/>
          <w:color w:val="231F20"/>
          <w:spacing w:val="-16"/>
          <w:lang w:eastAsia="tr-TR"/>
        </w:rPr>
        <w:t xml:space="preserve"> </w:t>
      </w:r>
      <w:r w:rsidR="009F35CE" w:rsidRPr="005C4294">
        <w:rPr>
          <w:rFonts w:ascii="Times New Roman" w:eastAsia="Times New Roman" w:hAnsi="Times New Roman" w:cs="Times New Roman"/>
          <w:color w:val="231F20"/>
          <w:lang w:eastAsia="tr-TR"/>
        </w:rPr>
        <w:t>ve</w:t>
      </w:r>
      <w:r w:rsidR="009F35CE" w:rsidRPr="005C4294">
        <w:rPr>
          <w:rFonts w:ascii="Times New Roman" w:eastAsia="Times New Roman" w:hAnsi="Times New Roman" w:cs="Times New Roman"/>
          <w:color w:val="231F20"/>
          <w:spacing w:val="-16"/>
          <w:lang w:eastAsia="tr-TR"/>
        </w:rPr>
        <w:t xml:space="preserve"> </w:t>
      </w:r>
      <w:r w:rsidR="009F35CE" w:rsidRPr="005C4294">
        <w:rPr>
          <w:rFonts w:ascii="Times New Roman" w:eastAsia="Times New Roman" w:hAnsi="Times New Roman" w:cs="Times New Roman"/>
          <w:color w:val="231F20"/>
          <w:lang w:eastAsia="tr-TR"/>
        </w:rPr>
        <w:t>istişare</w:t>
      </w:r>
      <w:r w:rsidR="009F35CE" w:rsidRPr="005C4294">
        <w:rPr>
          <w:rFonts w:ascii="Times New Roman" w:eastAsia="Times New Roman" w:hAnsi="Times New Roman" w:cs="Times New Roman"/>
          <w:color w:val="231F20"/>
          <w:spacing w:val="-16"/>
          <w:lang w:eastAsia="tr-TR"/>
        </w:rPr>
        <w:t xml:space="preserve"> </w:t>
      </w:r>
      <w:r w:rsidR="009F35CE" w:rsidRPr="005C4294">
        <w:rPr>
          <w:rFonts w:ascii="Times New Roman" w:eastAsia="Times New Roman" w:hAnsi="Times New Roman" w:cs="Times New Roman"/>
          <w:color w:val="231F20"/>
          <w:lang w:eastAsia="tr-TR"/>
        </w:rPr>
        <w:t>kültürü</w:t>
      </w:r>
    </w:p>
    <w:p w:rsidR="009F35CE" w:rsidRPr="005C4294" w:rsidRDefault="009F35CE" w:rsidP="003D3BE0">
      <w:pPr>
        <w:numPr>
          <w:ilvl w:val="0"/>
          <w:numId w:val="42"/>
        </w:numPr>
        <w:tabs>
          <w:tab w:val="left" w:pos="1191"/>
        </w:tabs>
        <w:kinsoku w:val="0"/>
        <w:overflowPunct w:val="0"/>
        <w:adjustRightInd w:val="0"/>
        <w:spacing w:before="161"/>
        <w:jc w:val="both"/>
        <w:rPr>
          <w:rFonts w:ascii="Times New Roman" w:eastAsia="Times New Roman" w:hAnsi="Times New Roman" w:cs="Times New Roman"/>
          <w:color w:val="231F20"/>
          <w:lang w:eastAsia="tr-TR"/>
        </w:rPr>
      </w:pPr>
      <w:r w:rsidRPr="005C4294">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51072" behindDoc="0" locked="0" layoutInCell="0" allowOverlap="1" wp14:anchorId="47517296" wp14:editId="1AA5C082">
                <wp:simplePos x="0" y="0"/>
                <wp:positionH relativeFrom="column">
                  <wp:posOffset>4766310</wp:posOffset>
                </wp:positionH>
                <wp:positionV relativeFrom="paragraph">
                  <wp:posOffset>264160</wp:posOffset>
                </wp:positionV>
                <wp:extent cx="603885" cy="99060"/>
                <wp:effectExtent l="0" t="0" r="0" b="0"/>
                <wp:wrapNone/>
                <wp:docPr id="400" name="Metin Kutusu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0">
                          <a:off x="0" y="0"/>
                          <a:ext cx="603885" cy="990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82D8F" w:rsidRDefault="00182D8F" w:rsidP="009F35CE">
                            <w:pPr>
                              <w:pStyle w:val="NormalWeb"/>
                              <w:spacing w:before="0" w:beforeAutospacing="0" w:after="0" w:afterAutospacing="0"/>
                              <w:jc w:val="center"/>
                            </w:pPr>
                            <w:r>
                              <w:rPr>
                                <w:b/>
                                <w:bCs/>
                                <w:i/>
                                <w:iCs/>
                                <w:color w:val="FFFFFF"/>
                                <w:sz w:val="15"/>
                                <w:szCs w:val="15"/>
                              </w:rPr>
                              <w:t>Hukuk ve adalet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517296" id="Metin Kutusu 400" o:spid="_x0000_s1044" type="#_x0000_t202" style="position:absolute;left:0;text-align:left;margin-left:375.3pt;margin-top:20.8pt;width:47.55pt;height:7.8pt;rotation:-2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" o:allowincell="f" filled="f" stroked="f">
                <v:stroke joinstyle="round"/>
                <o:lock v:ext="edit" shapetype="t"/>
                <v:textbox style="mso-fit-shape-to-text:t">
                  <w:txbxContent>
                    <w:p w:rsidR="00182D8F" w:rsidRDefault="00182D8F" w:rsidP="009F35CE">
                      <w:pPr>
                        <w:pStyle w:val="NormalWeb"/>
                        <w:spacing w:before="0" w:beforeAutospacing="0" w:after="0" w:afterAutospacing="0"/>
                        <w:jc w:val="center"/>
                      </w:pPr>
                      <w:r>
                        <w:rPr>
                          <w:b/>
                          <w:bCs/>
                          <w:i/>
                          <w:iCs/>
                          <w:color w:val="FFFFFF"/>
                          <w:sz w:val="15"/>
                          <w:szCs w:val="15"/>
                        </w:rPr>
                        <w:t>Hukuk ve adalet</w:t>
                      </w:r>
                    </w:p>
                  </w:txbxContent>
                </v:textbox>
              </v:shape>
            </w:pict>
          </mc:Fallback>
        </mc:AlternateContent>
      </w:r>
      <w:r w:rsidRPr="005C4294">
        <w:rPr>
          <w:rFonts w:ascii="Times New Roman" w:eastAsia="Times New Roman" w:hAnsi="Times New Roman" w:cs="Times New Roman"/>
          <w:color w:val="231F20"/>
          <w:lang w:eastAsia="tr-TR"/>
        </w:rPr>
        <w:t>Tarafsızlık,</w:t>
      </w:r>
      <w:r w:rsidRPr="005C4294">
        <w:rPr>
          <w:rFonts w:ascii="Times New Roman" w:eastAsia="Times New Roman" w:hAnsi="Times New Roman" w:cs="Times New Roman"/>
          <w:color w:val="231F20"/>
          <w:spacing w:val="-17"/>
          <w:lang w:eastAsia="tr-TR"/>
        </w:rPr>
        <w:t xml:space="preserve"> </w:t>
      </w:r>
      <w:r w:rsidRPr="005C4294">
        <w:rPr>
          <w:rFonts w:ascii="Times New Roman" w:eastAsia="Times New Roman" w:hAnsi="Times New Roman" w:cs="Times New Roman"/>
          <w:color w:val="231F20"/>
          <w:lang w:eastAsia="tr-TR"/>
        </w:rPr>
        <w:t>hesap</w:t>
      </w:r>
      <w:r w:rsidRPr="005C4294">
        <w:rPr>
          <w:rFonts w:ascii="Times New Roman" w:eastAsia="Times New Roman" w:hAnsi="Times New Roman" w:cs="Times New Roman"/>
          <w:color w:val="231F20"/>
          <w:spacing w:val="-17"/>
          <w:lang w:eastAsia="tr-TR"/>
        </w:rPr>
        <w:t xml:space="preserve"> </w:t>
      </w:r>
      <w:r w:rsidRPr="005C4294">
        <w:rPr>
          <w:rFonts w:ascii="Times New Roman" w:eastAsia="Times New Roman" w:hAnsi="Times New Roman" w:cs="Times New Roman"/>
          <w:color w:val="231F20"/>
          <w:lang w:eastAsia="tr-TR"/>
        </w:rPr>
        <w:t>verebilirlik</w:t>
      </w:r>
      <w:r w:rsidRPr="005C4294">
        <w:rPr>
          <w:rFonts w:ascii="Times New Roman" w:eastAsia="Times New Roman" w:hAnsi="Times New Roman" w:cs="Times New Roman"/>
          <w:color w:val="231F20"/>
          <w:spacing w:val="-17"/>
          <w:lang w:eastAsia="tr-TR"/>
        </w:rPr>
        <w:t xml:space="preserve"> </w:t>
      </w:r>
      <w:r w:rsidRPr="005C4294">
        <w:rPr>
          <w:rFonts w:ascii="Times New Roman" w:eastAsia="Times New Roman" w:hAnsi="Times New Roman" w:cs="Times New Roman"/>
          <w:color w:val="231F20"/>
          <w:lang w:eastAsia="tr-TR"/>
        </w:rPr>
        <w:t>ve</w:t>
      </w:r>
      <w:r w:rsidRPr="005C4294">
        <w:rPr>
          <w:rFonts w:ascii="Times New Roman" w:eastAsia="Times New Roman" w:hAnsi="Times New Roman" w:cs="Times New Roman"/>
          <w:color w:val="231F20"/>
          <w:spacing w:val="-17"/>
          <w:lang w:eastAsia="tr-TR"/>
        </w:rPr>
        <w:t xml:space="preserve"> </w:t>
      </w:r>
      <w:r w:rsidRPr="005C4294">
        <w:rPr>
          <w:rFonts w:ascii="Times New Roman" w:eastAsia="Times New Roman" w:hAnsi="Times New Roman" w:cs="Times New Roman"/>
          <w:color w:val="231F20"/>
          <w:lang w:eastAsia="tr-TR"/>
        </w:rPr>
        <w:t>şeffaflık</w:t>
      </w:r>
    </w:p>
    <w:p w:rsidR="009F35CE" w:rsidRPr="005C4294" w:rsidRDefault="009F35CE" w:rsidP="003D3BE0">
      <w:pPr>
        <w:numPr>
          <w:ilvl w:val="0"/>
          <w:numId w:val="42"/>
        </w:numPr>
        <w:tabs>
          <w:tab w:val="left" w:pos="1191"/>
        </w:tabs>
        <w:kinsoku w:val="0"/>
        <w:overflowPunct w:val="0"/>
        <w:adjustRightInd w:val="0"/>
        <w:spacing w:before="160"/>
        <w:jc w:val="both"/>
        <w:rPr>
          <w:rFonts w:ascii="Times New Roman" w:eastAsia="Times New Roman" w:hAnsi="Times New Roman" w:cs="Times New Roman"/>
          <w:color w:val="231F20"/>
          <w:lang w:eastAsia="tr-TR"/>
        </w:rPr>
      </w:pPr>
      <w:r w:rsidRPr="005C4294">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52096" behindDoc="0" locked="0" layoutInCell="0" allowOverlap="1" wp14:anchorId="63D6F0CC" wp14:editId="47E0BD71">
                <wp:simplePos x="0" y="0"/>
                <wp:positionH relativeFrom="column">
                  <wp:posOffset>4520852</wp:posOffset>
                </wp:positionH>
                <wp:positionV relativeFrom="paragraph">
                  <wp:posOffset>218776</wp:posOffset>
                </wp:positionV>
                <wp:extent cx="1321083" cy="99060"/>
                <wp:effectExtent l="0" t="0" r="0" b="0"/>
                <wp:wrapNone/>
                <wp:docPr id="399" name="Metin Kutusu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0">
                          <a:off x="0" y="0"/>
                          <a:ext cx="1321083" cy="990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82D8F" w:rsidRDefault="00182D8F" w:rsidP="009F35CE">
                            <w:pPr>
                              <w:pStyle w:val="NormalWeb"/>
                              <w:spacing w:before="0" w:beforeAutospacing="0" w:after="0" w:afterAutospacing="0"/>
                              <w:jc w:val="center"/>
                            </w:pPr>
                            <w:r>
                              <w:rPr>
                                <w:b/>
                                <w:bCs/>
                                <w:i/>
                                <w:iCs/>
                                <w:color w:val="FFFFFF"/>
                                <w:sz w:val="15"/>
                                <w:szCs w:val="15"/>
                              </w:rPr>
                              <w:t>Katılımcılık ve istişare kültürü</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3D6F0CC" id="Metin Kutusu 399" o:spid="_x0000_s1045" type="#_x0000_t202" style="position:absolute;left:0;text-align:left;margin-left:355.95pt;margin-top:17.25pt;width:104pt;height:7.8pt;rotation:-2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" o:allowincell="f" filled="f" stroked="f">
                <v:stroke joinstyle="round"/>
                <o:lock v:ext="edit" shapetype="t"/>
                <v:textbox style="mso-fit-shape-to-text:t">
                  <w:txbxContent>
                    <w:p w:rsidR="00182D8F" w:rsidRDefault="00182D8F" w:rsidP="009F35CE">
                      <w:pPr>
                        <w:pStyle w:val="NormalWeb"/>
                        <w:spacing w:before="0" w:beforeAutospacing="0" w:after="0" w:afterAutospacing="0"/>
                        <w:jc w:val="center"/>
                      </w:pPr>
                      <w:r>
                        <w:rPr>
                          <w:b/>
                          <w:bCs/>
                          <w:i/>
                          <w:iCs/>
                          <w:color w:val="FFFFFF"/>
                          <w:sz w:val="15"/>
                          <w:szCs w:val="15"/>
                        </w:rPr>
                        <w:t>Katılımcılık ve istişare kültürü</w:t>
                      </w:r>
                    </w:p>
                  </w:txbxContent>
                </v:textbox>
              </v:shape>
            </w:pict>
          </mc:Fallback>
        </mc:AlternateContent>
      </w:r>
      <w:r w:rsidRPr="005C4294">
        <w:rPr>
          <w:rFonts w:ascii="Times New Roman" w:eastAsia="Times New Roman" w:hAnsi="Times New Roman" w:cs="Times New Roman"/>
          <w:color w:val="231F20"/>
          <w:lang w:eastAsia="tr-TR"/>
        </w:rPr>
        <w:t>Sorumluluk</w:t>
      </w:r>
    </w:p>
    <w:p w:rsidR="009F35CE" w:rsidRPr="005C4294" w:rsidRDefault="009F35CE" w:rsidP="003D3BE0">
      <w:pPr>
        <w:numPr>
          <w:ilvl w:val="0"/>
          <w:numId w:val="42"/>
        </w:numPr>
        <w:tabs>
          <w:tab w:val="left" w:pos="1191"/>
        </w:tabs>
        <w:kinsoku w:val="0"/>
        <w:overflowPunct w:val="0"/>
        <w:adjustRightInd w:val="0"/>
        <w:spacing w:before="161"/>
        <w:jc w:val="both"/>
        <w:rPr>
          <w:rFonts w:ascii="Times New Roman" w:eastAsia="Times New Roman" w:hAnsi="Times New Roman" w:cs="Times New Roman"/>
          <w:color w:val="231F20"/>
          <w:spacing w:val="-3"/>
          <w:lang w:eastAsia="tr-TR"/>
        </w:rPr>
      </w:pPr>
      <w:r w:rsidRPr="005C4294">
        <w:rPr>
          <w:rFonts w:ascii="Times New Roman" w:eastAsia="Times New Roman" w:hAnsi="Times New Roman" w:cs="Times New Roman"/>
          <w:color w:val="231F20"/>
          <w:spacing w:val="-3"/>
          <w:lang w:eastAsia="tr-TR"/>
        </w:rPr>
        <w:t>Vatanseverlik</w:t>
      </w:r>
    </w:p>
    <w:p w:rsidR="009F35CE" w:rsidRPr="005C4294" w:rsidRDefault="009F35CE" w:rsidP="003D3BE0">
      <w:pPr>
        <w:numPr>
          <w:ilvl w:val="0"/>
          <w:numId w:val="42"/>
        </w:numPr>
        <w:tabs>
          <w:tab w:val="left" w:pos="1191"/>
        </w:tabs>
        <w:kinsoku w:val="0"/>
        <w:overflowPunct w:val="0"/>
        <w:adjustRightInd w:val="0"/>
        <w:spacing w:before="160"/>
        <w:jc w:val="both"/>
        <w:rPr>
          <w:rFonts w:ascii="Times New Roman" w:eastAsia="Times New Roman" w:hAnsi="Times New Roman" w:cs="Times New Roman"/>
          <w:color w:val="231F20"/>
          <w:lang w:eastAsia="tr-TR"/>
        </w:rPr>
      </w:pPr>
      <w:r w:rsidRPr="005C4294">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80256" behindDoc="0" locked="0" layoutInCell="0" allowOverlap="1" wp14:anchorId="2FFEC374" wp14:editId="5B9CFB87">
                <wp:simplePos x="0" y="0"/>
                <wp:positionH relativeFrom="column">
                  <wp:posOffset>4612338</wp:posOffset>
                </wp:positionH>
                <wp:positionV relativeFrom="paragraph">
                  <wp:posOffset>940980</wp:posOffset>
                </wp:positionV>
                <wp:extent cx="639814" cy="99060"/>
                <wp:effectExtent l="0" t="0" r="0" b="0"/>
                <wp:wrapNone/>
                <wp:docPr id="395" name="Metin Kutusu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639814" cy="990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82D8F" w:rsidRDefault="00182D8F" w:rsidP="009F35CE">
                            <w:pPr>
                              <w:pStyle w:val="NormalWeb"/>
                              <w:spacing w:before="0" w:beforeAutospacing="0" w:after="0" w:afterAutospacing="0"/>
                              <w:jc w:val="center"/>
                            </w:pPr>
                            <w:r>
                              <w:rPr>
                                <w:b/>
                                <w:bCs/>
                                <w:i/>
                                <w:iCs/>
                                <w:color w:val="FFFFFF"/>
                                <w:sz w:val="15"/>
                                <w:szCs w:val="15"/>
                              </w:rPr>
                              <w:t>Liyakat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FEC374" id="Metin Kutusu 395" o:spid="_x0000_s1046" type="#_x0000_t202" style="position:absolute;left:0;text-align:left;margin-left:363.2pt;margin-top:74.1pt;width:50.4pt;height:7.8pt;rotation:-18;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" o:allowincell="f" filled="f" stroked="f">
                <v:stroke joinstyle="round"/>
                <o:lock v:ext="edit" shapetype="t"/>
                <v:textbox style="mso-fit-shape-to-text:t">
                  <w:txbxContent>
                    <w:p w:rsidR="00182D8F" w:rsidRDefault="00182D8F" w:rsidP="009F35CE">
                      <w:pPr>
                        <w:pStyle w:val="NormalWeb"/>
                        <w:spacing w:before="0" w:beforeAutospacing="0" w:after="0" w:afterAutospacing="0"/>
                        <w:jc w:val="center"/>
                      </w:pPr>
                      <w:r>
                        <w:rPr>
                          <w:b/>
                          <w:bCs/>
                          <w:i/>
                          <w:iCs/>
                          <w:color w:val="FFFFFF"/>
                          <w:sz w:val="15"/>
                          <w:szCs w:val="15"/>
                        </w:rPr>
                        <w:t>Liyakat</w:t>
                      </w:r>
                    </w:p>
                  </w:txbxContent>
                </v:textbox>
              </v:shape>
            </w:pict>
          </mc:Fallback>
        </mc:AlternateContent>
      </w:r>
      <w:r w:rsidRPr="005C4294">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60800" behindDoc="0" locked="0" layoutInCell="0" allowOverlap="1" wp14:anchorId="090BEFAF" wp14:editId="29F6C05A">
                <wp:simplePos x="0" y="0"/>
                <wp:positionH relativeFrom="column">
                  <wp:posOffset>4518582</wp:posOffset>
                </wp:positionH>
                <wp:positionV relativeFrom="paragraph">
                  <wp:posOffset>588869</wp:posOffset>
                </wp:positionV>
                <wp:extent cx="1500505" cy="100330"/>
                <wp:effectExtent l="0" t="0" r="0" b="0"/>
                <wp:wrapNone/>
                <wp:docPr id="398" name="Metin Kutusu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0">
                          <a:off x="0" y="0"/>
                          <a:ext cx="1500505" cy="10033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82D8F" w:rsidRDefault="00182D8F" w:rsidP="009F35CE">
                            <w:pPr>
                              <w:pStyle w:val="NormalWeb"/>
                              <w:spacing w:before="0" w:beforeAutospacing="0" w:after="0" w:afterAutospacing="0"/>
                              <w:jc w:val="center"/>
                            </w:pPr>
                            <w:r>
                              <w:rPr>
                                <w:b/>
                                <w:bCs/>
                                <w:i/>
                                <w:iCs/>
                                <w:color w:val="FFFFFF"/>
                                <w:sz w:val="15"/>
                                <w:szCs w:val="15"/>
                              </w:rPr>
                              <w:t>Tarafsızlık, hesap verebilirlik ve şeffaflık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0BEFAF" id="Metin Kutusu 398" o:spid="_x0000_s1047" type="#_x0000_t202" style="position:absolute;left:0;text-align:left;margin-left:355.8pt;margin-top:46.35pt;width:118.15pt;height:7.9pt;rotation:-2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" o:allowincell="f" filled="f" stroked="f">
                <v:stroke joinstyle="round"/>
                <o:lock v:ext="edit" shapetype="t"/>
                <v:textbox style="mso-fit-shape-to-text:t">
                  <w:txbxContent>
                    <w:p w:rsidR="00182D8F" w:rsidRDefault="00182D8F" w:rsidP="009F35CE">
                      <w:pPr>
                        <w:pStyle w:val="NormalWeb"/>
                        <w:spacing w:before="0" w:beforeAutospacing="0" w:after="0" w:afterAutospacing="0"/>
                        <w:jc w:val="center"/>
                      </w:pPr>
                      <w:r>
                        <w:rPr>
                          <w:b/>
                          <w:bCs/>
                          <w:i/>
                          <w:iCs/>
                          <w:color w:val="FFFFFF"/>
                          <w:sz w:val="15"/>
                          <w:szCs w:val="15"/>
                        </w:rPr>
                        <w:t>Tarafsızlık, hesap verebilirlik ve şeffaflık</w:t>
                      </w:r>
                    </w:p>
                  </w:txbxContent>
                </v:textbox>
              </v:shape>
            </w:pict>
          </mc:Fallback>
        </mc:AlternateContent>
      </w:r>
      <w:r w:rsidRPr="005C4294">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74112" behindDoc="0" locked="0" layoutInCell="0" allowOverlap="1" wp14:anchorId="6C07D7FF" wp14:editId="03F63333">
                <wp:simplePos x="0" y="0"/>
                <wp:positionH relativeFrom="column">
                  <wp:posOffset>4574541</wp:posOffset>
                </wp:positionH>
                <wp:positionV relativeFrom="paragraph">
                  <wp:posOffset>414978</wp:posOffset>
                </wp:positionV>
                <wp:extent cx="810140" cy="99060"/>
                <wp:effectExtent l="0" t="0" r="0" b="0"/>
                <wp:wrapNone/>
                <wp:docPr id="396" name="Metin Kutusu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0">
                          <a:off x="0" y="0"/>
                          <a:ext cx="810140" cy="990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82D8F" w:rsidRDefault="00182D8F" w:rsidP="009F35CE">
                            <w:pPr>
                              <w:pStyle w:val="NormalWeb"/>
                              <w:spacing w:before="0" w:beforeAutospacing="0" w:after="0" w:afterAutospacing="0"/>
                              <w:jc w:val="center"/>
                            </w:pPr>
                            <w:r>
                              <w:rPr>
                                <w:b/>
                                <w:bCs/>
                                <w:i/>
                                <w:iCs/>
                                <w:color w:val="FFFFFF"/>
                                <w:sz w:val="15"/>
                                <w:szCs w:val="15"/>
                              </w:rPr>
                              <w:t>Vatanseverlik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07D7FF" id="Metin Kutusu 396" o:spid="_x0000_s1048" type="#_x0000_t202" style="position:absolute;left:0;text-align:left;margin-left:360.2pt;margin-top:32.7pt;width:63.8pt;height:7.8pt;rotation:-2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" o:allowincell="f" filled="f" stroked="f">
                <v:stroke joinstyle="round"/>
                <o:lock v:ext="edit" shapetype="t"/>
                <v:textbox style="mso-fit-shape-to-text:t">
                  <w:txbxContent>
                    <w:p w:rsidR="00182D8F" w:rsidRDefault="00182D8F" w:rsidP="009F35CE">
                      <w:pPr>
                        <w:pStyle w:val="NormalWeb"/>
                        <w:spacing w:before="0" w:beforeAutospacing="0" w:after="0" w:afterAutospacing="0"/>
                        <w:jc w:val="center"/>
                      </w:pPr>
                      <w:r>
                        <w:rPr>
                          <w:b/>
                          <w:bCs/>
                          <w:i/>
                          <w:iCs/>
                          <w:color w:val="FFFFFF"/>
                          <w:sz w:val="15"/>
                          <w:szCs w:val="15"/>
                        </w:rPr>
                        <w:t>Vatanseverlik</w:t>
                      </w:r>
                    </w:p>
                  </w:txbxContent>
                </v:textbox>
              </v:shape>
            </w:pict>
          </mc:Fallback>
        </mc:AlternateContent>
      </w:r>
      <w:r w:rsidRPr="005C4294">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67968" behindDoc="0" locked="0" layoutInCell="0" allowOverlap="1" wp14:anchorId="1716CBD3" wp14:editId="60961C24">
                <wp:simplePos x="0" y="0"/>
                <wp:positionH relativeFrom="column">
                  <wp:posOffset>4488815</wp:posOffset>
                </wp:positionH>
                <wp:positionV relativeFrom="paragraph">
                  <wp:posOffset>186983</wp:posOffset>
                </wp:positionV>
                <wp:extent cx="765730" cy="99060"/>
                <wp:effectExtent l="0" t="0" r="0" b="0"/>
                <wp:wrapNone/>
                <wp:docPr id="397" name="Metin Kutusu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0">
                          <a:off x="0" y="0"/>
                          <a:ext cx="765730" cy="990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82D8F" w:rsidRDefault="00182D8F" w:rsidP="009F35CE">
                            <w:pPr>
                              <w:pStyle w:val="NormalWeb"/>
                              <w:spacing w:before="0" w:beforeAutospacing="0" w:after="0" w:afterAutospacing="0"/>
                              <w:jc w:val="center"/>
                            </w:pPr>
                            <w:r>
                              <w:rPr>
                                <w:b/>
                                <w:bCs/>
                                <w:i/>
                                <w:iCs/>
                                <w:color w:val="FFFFFF"/>
                                <w:sz w:val="15"/>
                                <w:szCs w:val="15"/>
                              </w:rPr>
                              <w:t>Sorumluluk</w:t>
                            </w:r>
                          </w:p>
                        </w:txbxContent>
                      </wps:txbx>
                      <wps:bodyPr wrap="square" numCol="1" fromWordArt="1">
                        <a:prstTxWarp prst="textPlain">
                          <a:avLst>
                            <a:gd name="adj" fmla="val 48943"/>
                          </a:avLst>
                        </a:prstTxWarp>
                        <a:spAutoFit/>
                      </wps:bodyPr>
                    </wps:wsp>
                  </a:graphicData>
                </a:graphic>
                <wp14:sizeRelH relativeFrom="page">
                  <wp14:pctWidth>0</wp14:pctWidth>
                </wp14:sizeRelH>
                <wp14:sizeRelV relativeFrom="page">
                  <wp14:pctHeight>0</wp14:pctHeight>
                </wp14:sizeRelV>
              </wp:anchor>
            </w:drawing>
          </mc:Choice>
          <mc:Fallback>
            <w:pict>
              <v:shape w14:anchorId="1716CBD3" id="Metin Kutusu 397" o:spid="_x0000_s1049" type="#_x0000_t202" style="position:absolute;left:0;text-align:left;margin-left:353.45pt;margin-top:14.7pt;width:60.3pt;height:7.8pt;rotation:-2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" o:allowincell="f" filled="f" stroked="f">
                <v:stroke joinstyle="round"/>
                <o:lock v:ext="edit" shapetype="t"/>
                <v:textbox style="mso-fit-shape-to-text:t">
                  <w:txbxContent>
                    <w:p w:rsidR="00182D8F" w:rsidRDefault="00182D8F" w:rsidP="009F35CE">
                      <w:pPr>
                        <w:pStyle w:val="NormalWeb"/>
                        <w:spacing w:before="0" w:beforeAutospacing="0" w:after="0" w:afterAutospacing="0"/>
                        <w:jc w:val="center"/>
                      </w:pPr>
                      <w:r>
                        <w:rPr>
                          <w:b/>
                          <w:bCs/>
                          <w:i/>
                          <w:iCs/>
                          <w:color w:val="FFFFFF"/>
                          <w:sz w:val="15"/>
                          <w:szCs w:val="15"/>
                        </w:rPr>
                        <w:t>Sorumluluk</w:t>
                      </w:r>
                    </w:p>
                  </w:txbxContent>
                </v:textbox>
              </v:shape>
            </w:pict>
          </mc:Fallback>
        </mc:AlternateContent>
      </w:r>
      <w:r w:rsidRPr="005C4294">
        <w:rPr>
          <w:rFonts w:ascii="Times New Roman" w:eastAsia="Times New Roman" w:hAnsi="Times New Roman" w:cs="Times New Roman"/>
          <w:color w:val="231F20"/>
          <w:lang w:eastAsia="tr-TR"/>
        </w:rPr>
        <w:t>Liyakat</w:t>
      </w:r>
    </w:p>
    <w:p w:rsidR="009F35CE" w:rsidRPr="005C4294" w:rsidRDefault="009F35CE" w:rsidP="003D3BE0">
      <w:pPr>
        <w:numPr>
          <w:ilvl w:val="0"/>
          <w:numId w:val="42"/>
        </w:numPr>
        <w:tabs>
          <w:tab w:val="left" w:pos="1191"/>
        </w:tabs>
        <w:kinsoku w:val="0"/>
        <w:overflowPunct w:val="0"/>
        <w:adjustRightInd w:val="0"/>
        <w:spacing w:before="160"/>
        <w:jc w:val="both"/>
        <w:rPr>
          <w:rFonts w:ascii="Times New Roman" w:eastAsia="Times New Roman" w:hAnsi="Times New Roman" w:cs="Times New Roman"/>
          <w:color w:val="231F20"/>
          <w:lang w:eastAsia="tr-TR"/>
        </w:rPr>
        <w:sectPr w:rsidR="009F35CE" w:rsidRPr="005C4294" w:rsidSect="00B24FF5">
          <w:headerReference w:type="default" r:id="rId71"/>
          <w:footerReference w:type="default" r:id="rId72"/>
          <w:pgSz w:w="11060" w:h="15600"/>
          <w:pgMar w:top="920" w:right="0" w:bottom="660" w:left="0" w:header="0" w:footer="464" w:gutter="0"/>
          <w:cols w:space="708"/>
          <w:noEndnote/>
        </w:sectPr>
      </w:pPr>
    </w:p>
    <w:p w:rsidR="00277B8C" w:rsidRPr="005C4294" w:rsidRDefault="00C37676" w:rsidP="00621D2B">
      <w:pPr>
        <w:pStyle w:val="Balk2"/>
        <w:numPr>
          <w:ilvl w:val="0"/>
          <w:numId w:val="15"/>
        </w:numPr>
        <w:tabs>
          <w:tab w:val="left" w:pos="1679"/>
        </w:tabs>
        <w:ind w:left="1678" w:right="1391" w:hanging="360"/>
        <w:jc w:val="left"/>
      </w:pPr>
      <w:r w:rsidRPr="005C4294">
        <w:lastRenderedPageBreak/>
        <w:t>AMAÇ, HEDEF VE PERFORMANS GÖSTERGESİ İLE</w:t>
      </w:r>
      <w:r w:rsidRPr="005C4294">
        <w:rPr>
          <w:spacing w:val="-77"/>
        </w:rPr>
        <w:t xml:space="preserve"> </w:t>
      </w:r>
      <w:r w:rsidRPr="005C4294">
        <w:t>STRATEJİLERİN</w:t>
      </w:r>
      <w:r w:rsidRPr="005C4294">
        <w:rPr>
          <w:spacing w:val="-1"/>
        </w:rPr>
        <w:t xml:space="preserve"> </w:t>
      </w:r>
      <w:r w:rsidRPr="005C4294">
        <w:t>BELİRLENMESİ</w:t>
      </w:r>
    </w:p>
    <w:p w:rsidR="00924EBB" w:rsidRPr="005C4294" w:rsidRDefault="00924EBB" w:rsidP="00924EBB">
      <w:pPr>
        <w:pStyle w:val="Balk2"/>
        <w:tabs>
          <w:tab w:val="left" w:pos="1679"/>
        </w:tabs>
        <w:ind w:right="1391" w:firstLine="0"/>
        <w:jc w:val="right"/>
      </w:pPr>
    </w:p>
    <w:p w:rsidR="00FD63B7" w:rsidRDefault="00FD63B7" w:rsidP="00FD63B7">
      <w:pPr>
        <w:pStyle w:val="Balk3"/>
        <w:numPr>
          <w:ilvl w:val="1"/>
          <w:numId w:val="4"/>
        </w:numPr>
        <w:tabs>
          <w:tab w:val="left" w:pos="1556"/>
        </w:tabs>
        <w:spacing w:before="0"/>
      </w:pPr>
      <w:r w:rsidRPr="005C4294">
        <w:t>Amaçlar</w:t>
      </w:r>
      <w:r>
        <w:t>, Hedefler, Gösterge ve Stratejiler</w:t>
      </w:r>
    </w:p>
    <w:p w:rsidR="00FD63B7" w:rsidRPr="0096088B" w:rsidRDefault="00FD63B7" w:rsidP="00FD63B7">
      <w:pPr>
        <w:kinsoku w:val="0"/>
        <w:overflowPunct w:val="0"/>
        <w:adjustRightInd w:val="0"/>
        <w:spacing w:before="344" w:line="285" w:lineRule="auto"/>
        <w:ind w:left="850" w:right="847" w:firstLine="590"/>
        <w:jc w:val="both"/>
        <w:rPr>
          <w:rFonts w:ascii="Times New Roman" w:eastAsia="Times New Roman" w:hAnsi="Times New Roman" w:cs="Times New Roman"/>
          <w:color w:val="231F20"/>
          <w:lang w:eastAsia="tr-TR"/>
        </w:rPr>
      </w:pPr>
      <w:r w:rsidRPr="0096088B">
        <w:rPr>
          <w:rFonts w:ascii="Times New Roman" w:eastAsia="Times New Roman" w:hAnsi="Times New Roman" w:cs="Times New Roman"/>
          <w:color w:val="231F20"/>
          <w:w w:val="95"/>
          <w:lang w:eastAsia="tr-TR"/>
        </w:rPr>
        <w:t>5018</w:t>
      </w:r>
      <w:r w:rsidRPr="0096088B">
        <w:rPr>
          <w:rFonts w:ascii="Times New Roman" w:eastAsia="Times New Roman" w:hAnsi="Times New Roman" w:cs="Times New Roman"/>
          <w:color w:val="231F20"/>
          <w:spacing w:val="-23"/>
          <w:w w:val="95"/>
          <w:lang w:eastAsia="tr-TR"/>
        </w:rPr>
        <w:t xml:space="preserve"> </w:t>
      </w:r>
      <w:r w:rsidRPr="0096088B">
        <w:rPr>
          <w:rFonts w:ascii="Times New Roman" w:eastAsia="Times New Roman" w:hAnsi="Times New Roman" w:cs="Times New Roman"/>
          <w:color w:val="231F20"/>
          <w:w w:val="95"/>
          <w:lang w:eastAsia="tr-TR"/>
        </w:rPr>
        <w:t>sayılı</w:t>
      </w:r>
      <w:r w:rsidRPr="0096088B">
        <w:rPr>
          <w:rFonts w:ascii="Times New Roman" w:eastAsia="Times New Roman" w:hAnsi="Times New Roman" w:cs="Times New Roman"/>
          <w:color w:val="231F20"/>
          <w:spacing w:val="-23"/>
          <w:w w:val="95"/>
          <w:lang w:eastAsia="tr-TR"/>
        </w:rPr>
        <w:t xml:space="preserve"> </w:t>
      </w:r>
      <w:r w:rsidRPr="0096088B">
        <w:rPr>
          <w:rFonts w:ascii="Times New Roman" w:eastAsia="Times New Roman" w:hAnsi="Times New Roman" w:cs="Times New Roman"/>
          <w:color w:val="231F20"/>
          <w:w w:val="95"/>
          <w:lang w:eastAsia="tr-TR"/>
        </w:rPr>
        <w:t>Kamu</w:t>
      </w:r>
      <w:r w:rsidRPr="0096088B">
        <w:rPr>
          <w:rFonts w:ascii="Times New Roman" w:eastAsia="Times New Roman" w:hAnsi="Times New Roman" w:cs="Times New Roman"/>
          <w:color w:val="231F20"/>
          <w:spacing w:val="-23"/>
          <w:w w:val="95"/>
          <w:lang w:eastAsia="tr-TR"/>
        </w:rPr>
        <w:t xml:space="preserve"> </w:t>
      </w:r>
      <w:r w:rsidRPr="0096088B">
        <w:rPr>
          <w:rFonts w:ascii="Times New Roman" w:eastAsia="Times New Roman" w:hAnsi="Times New Roman" w:cs="Times New Roman"/>
          <w:color w:val="231F20"/>
          <w:w w:val="95"/>
          <w:lang w:eastAsia="tr-TR"/>
        </w:rPr>
        <w:t>Malî</w:t>
      </w:r>
      <w:r w:rsidRPr="0096088B">
        <w:rPr>
          <w:rFonts w:ascii="Times New Roman" w:eastAsia="Times New Roman" w:hAnsi="Times New Roman" w:cs="Times New Roman"/>
          <w:color w:val="231F20"/>
          <w:spacing w:val="-23"/>
          <w:w w:val="95"/>
          <w:lang w:eastAsia="tr-TR"/>
        </w:rPr>
        <w:t xml:space="preserve"> </w:t>
      </w:r>
      <w:r w:rsidRPr="0096088B">
        <w:rPr>
          <w:rFonts w:ascii="Times New Roman" w:eastAsia="Times New Roman" w:hAnsi="Times New Roman" w:cs="Times New Roman"/>
          <w:color w:val="231F20"/>
          <w:spacing w:val="-3"/>
          <w:w w:val="95"/>
          <w:lang w:eastAsia="tr-TR"/>
        </w:rPr>
        <w:t>Yönetimi</w:t>
      </w:r>
      <w:r w:rsidRPr="0096088B">
        <w:rPr>
          <w:rFonts w:ascii="Times New Roman" w:eastAsia="Times New Roman" w:hAnsi="Times New Roman" w:cs="Times New Roman"/>
          <w:color w:val="231F20"/>
          <w:spacing w:val="-23"/>
          <w:w w:val="95"/>
          <w:lang w:eastAsia="tr-TR"/>
        </w:rPr>
        <w:t xml:space="preserve"> </w:t>
      </w:r>
      <w:r w:rsidRPr="0096088B">
        <w:rPr>
          <w:rFonts w:ascii="Times New Roman" w:eastAsia="Times New Roman" w:hAnsi="Times New Roman" w:cs="Times New Roman"/>
          <w:color w:val="231F20"/>
          <w:w w:val="95"/>
          <w:lang w:eastAsia="tr-TR"/>
        </w:rPr>
        <w:t>ve</w:t>
      </w:r>
      <w:r w:rsidRPr="0096088B">
        <w:rPr>
          <w:rFonts w:ascii="Times New Roman" w:eastAsia="Times New Roman" w:hAnsi="Times New Roman" w:cs="Times New Roman"/>
          <w:color w:val="231F20"/>
          <w:spacing w:val="-23"/>
          <w:w w:val="95"/>
          <w:lang w:eastAsia="tr-TR"/>
        </w:rPr>
        <w:t xml:space="preserve"> </w:t>
      </w:r>
      <w:r w:rsidRPr="0096088B">
        <w:rPr>
          <w:rFonts w:ascii="Times New Roman" w:eastAsia="Times New Roman" w:hAnsi="Times New Roman" w:cs="Times New Roman"/>
          <w:color w:val="231F20"/>
          <w:w w:val="95"/>
          <w:lang w:eastAsia="tr-TR"/>
        </w:rPr>
        <w:t>Kontrol</w:t>
      </w:r>
      <w:r w:rsidRPr="0096088B">
        <w:rPr>
          <w:rFonts w:ascii="Times New Roman" w:eastAsia="Times New Roman" w:hAnsi="Times New Roman" w:cs="Times New Roman"/>
          <w:color w:val="231F20"/>
          <w:spacing w:val="-23"/>
          <w:w w:val="95"/>
          <w:lang w:eastAsia="tr-TR"/>
        </w:rPr>
        <w:t xml:space="preserve"> </w:t>
      </w:r>
      <w:r w:rsidRPr="0096088B">
        <w:rPr>
          <w:rFonts w:ascii="Times New Roman" w:eastAsia="Times New Roman" w:hAnsi="Times New Roman" w:cs="Times New Roman"/>
          <w:color w:val="231F20"/>
          <w:w w:val="95"/>
          <w:lang w:eastAsia="tr-TR"/>
        </w:rPr>
        <w:t>Kanunu</w:t>
      </w:r>
      <w:r w:rsidRPr="0096088B">
        <w:rPr>
          <w:rFonts w:ascii="Times New Roman" w:eastAsia="Times New Roman" w:hAnsi="Times New Roman" w:cs="Times New Roman"/>
          <w:color w:val="231F20"/>
          <w:spacing w:val="-23"/>
          <w:w w:val="95"/>
          <w:lang w:eastAsia="tr-TR"/>
        </w:rPr>
        <w:t xml:space="preserve"> </w:t>
      </w:r>
      <w:r w:rsidRPr="0096088B">
        <w:rPr>
          <w:rFonts w:ascii="Times New Roman" w:eastAsia="Times New Roman" w:hAnsi="Times New Roman" w:cs="Times New Roman"/>
          <w:color w:val="231F20"/>
          <w:w w:val="95"/>
          <w:lang w:eastAsia="tr-TR"/>
        </w:rPr>
        <w:t>kapsamında</w:t>
      </w:r>
      <w:r w:rsidRPr="0096088B">
        <w:rPr>
          <w:rFonts w:ascii="Times New Roman" w:eastAsia="Times New Roman" w:hAnsi="Times New Roman" w:cs="Times New Roman"/>
          <w:color w:val="231F20"/>
          <w:spacing w:val="-23"/>
          <w:w w:val="95"/>
          <w:lang w:eastAsia="tr-TR"/>
        </w:rPr>
        <w:t xml:space="preserve"> </w:t>
      </w:r>
      <w:r w:rsidRPr="0096088B">
        <w:rPr>
          <w:rFonts w:ascii="Times New Roman" w:eastAsia="Times New Roman" w:hAnsi="Times New Roman" w:cs="Times New Roman"/>
          <w:color w:val="231F20"/>
          <w:w w:val="95"/>
          <w:lang w:eastAsia="tr-TR"/>
        </w:rPr>
        <w:t>2021</w:t>
      </w:r>
      <w:r w:rsidRPr="0096088B">
        <w:rPr>
          <w:rFonts w:ascii="Times New Roman" w:eastAsia="Times New Roman" w:hAnsi="Times New Roman" w:cs="Times New Roman"/>
          <w:color w:val="231F20"/>
          <w:spacing w:val="-23"/>
          <w:w w:val="95"/>
          <w:lang w:eastAsia="tr-TR"/>
        </w:rPr>
        <w:t xml:space="preserve"> </w:t>
      </w:r>
      <w:r w:rsidRPr="0096088B">
        <w:rPr>
          <w:rFonts w:ascii="Times New Roman" w:eastAsia="Times New Roman" w:hAnsi="Times New Roman" w:cs="Times New Roman"/>
          <w:color w:val="231F20"/>
          <w:w w:val="95"/>
          <w:lang w:eastAsia="tr-TR"/>
        </w:rPr>
        <w:t>yılında</w:t>
      </w:r>
      <w:r w:rsidRPr="0096088B">
        <w:rPr>
          <w:rFonts w:ascii="Times New Roman" w:eastAsia="Times New Roman" w:hAnsi="Times New Roman" w:cs="Times New Roman"/>
          <w:color w:val="231F20"/>
          <w:spacing w:val="-23"/>
          <w:w w:val="95"/>
          <w:lang w:eastAsia="tr-TR"/>
        </w:rPr>
        <w:t xml:space="preserve"> </w:t>
      </w:r>
      <w:r w:rsidRPr="0096088B">
        <w:rPr>
          <w:rFonts w:ascii="Times New Roman" w:eastAsia="Times New Roman" w:hAnsi="Times New Roman" w:cs="Times New Roman"/>
          <w:color w:val="231F20"/>
          <w:w w:val="95"/>
          <w:lang w:eastAsia="tr-TR"/>
        </w:rPr>
        <w:t>performans</w:t>
      </w:r>
      <w:r w:rsidRPr="0096088B">
        <w:rPr>
          <w:rFonts w:ascii="Times New Roman" w:eastAsia="Times New Roman" w:hAnsi="Times New Roman" w:cs="Times New Roman"/>
          <w:color w:val="231F20"/>
          <w:spacing w:val="-23"/>
          <w:w w:val="95"/>
          <w:lang w:eastAsia="tr-TR"/>
        </w:rPr>
        <w:t xml:space="preserve"> </w:t>
      </w:r>
      <w:r w:rsidRPr="0096088B">
        <w:rPr>
          <w:rFonts w:ascii="Times New Roman" w:eastAsia="Times New Roman" w:hAnsi="Times New Roman" w:cs="Times New Roman"/>
          <w:color w:val="231F20"/>
          <w:w w:val="95"/>
          <w:lang w:eastAsia="tr-TR"/>
        </w:rPr>
        <w:t>esaslı</w:t>
      </w:r>
      <w:r w:rsidRPr="0096088B">
        <w:rPr>
          <w:rFonts w:ascii="Times New Roman" w:eastAsia="Times New Roman" w:hAnsi="Times New Roman" w:cs="Times New Roman"/>
          <w:color w:val="231F20"/>
          <w:spacing w:val="-23"/>
          <w:w w:val="95"/>
          <w:lang w:eastAsia="tr-TR"/>
        </w:rPr>
        <w:t xml:space="preserve"> </w:t>
      </w:r>
      <w:r w:rsidRPr="0096088B">
        <w:rPr>
          <w:rFonts w:ascii="Times New Roman" w:eastAsia="Times New Roman" w:hAnsi="Times New Roman" w:cs="Times New Roman"/>
          <w:color w:val="231F20"/>
          <w:w w:val="95"/>
          <w:lang w:eastAsia="tr-TR"/>
        </w:rPr>
        <w:t>bütçe</w:t>
      </w:r>
      <w:r w:rsidRPr="0096088B">
        <w:rPr>
          <w:rFonts w:ascii="Times New Roman" w:eastAsia="Times New Roman" w:hAnsi="Times New Roman" w:cs="Times New Roman"/>
          <w:color w:val="231F20"/>
          <w:spacing w:val="-23"/>
          <w:w w:val="95"/>
          <w:lang w:eastAsia="tr-TR"/>
        </w:rPr>
        <w:t xml:space="preserve"> </w:t>
      </w:r>
      <w:r w:rsidRPr="0096088B">
        <w:rPr>
          <w:rFonts w:ascii="Times New Roman" w:eastAsia="Times New Roman" w:hAnsi="Times New Roman" w:cs="Times New Roman"/>
          <w:color w:val="231F20"/>
          <w:w w:val="95"/>
          <w:lang w:eastAsia="tr-TR"/>
        </w:rPr>
        <w:t xml:space="preserve">sisteminden </w:t>
      </w:r>
      <w:r w:rsidRPr="0096088B">
        <w:rPr>
          <w:rFonts w:ascii="Times New Roman" w:eastAsia="Times New Roman" w:hAnsi="Times New Roman" w:cs="Times New Roman"/>
          <w:color w:val="231F20"/>
          <w:lang w:eastAsia="tr-TR"/>
        </w:rPr>
        <w:t xml:space="preserve">program bazlı performans bütçe sistemine geçildiğinde, kamu idarelerinin stratejik planlarında belirlediği </w:t>
      </w:r>
      <w:r w:rsidRPr="0096088B">
        <w:rPr>
          <w:rFonts w:ascii="Times New Roman" w:eastAsia="Times New Roman" w:hAnsi="Times New Roman" w:cs="Times New Roman"/>
          <w:color w:val="231F20"/>
          <w:w w:val="95"/>
          <w:lang w:eastAsia="tr-TR"/>
        </w:rPr>
        <w:t>hedeflere ne ölçüde ulaştığını izleyebilmek ve ortaya çıkan sonuçları değerlendirebilmek her zamankinden daha anlamlı</w:t>
      </w:r>
      <w:r w:rsidRPr="0096088B">
        <w:rPr>
          <w:rFonts w:ascii="Times New Roman" w:eastAsia="Times New Roman" w:hAnsi="Times New Roman" w:cs="Times New Roman"/>
          <w:color w:val="231F20"/>
          <w:spacing w:val="-9"/>
          <w:w w:val="95"/>
          <w:lang w:eastAsia="tr-TR"/>
        </w:rPr>
        <w:t xml:space="preserve"> </w:t>
      </w:r>
      <w:r w:rsidRPr="0096088B">
        <w:rPr>
          <w:rFonts w:ascii="Times New Roman" w:eastAsia="Times New Roman" w:hAnsi="Times New Roman" w:cs="Times New Roman"/>
          <w:color w:val="231F20"/>
          <w:w w:val="95"/>
          <w:lang w:eastAsia="tr-TR"/>
        </w:rPr>
        <w:t>bir</w:t>
      </w:r>
      <w:r w:rsidRPr="0096088B">
        <w:rPr>
          <w:rFonts w:ascii="Times New Roman" w:eastAsia="Times New Roman" w:hAnsi="Times New Roman" w:cs="Times New Roman"/>
          <w:color w:val="231F20"/>
          <w:spacing w:val="-9"/>
          <w:w w:val="95"/>
          <w:lang w:eastAsia="tr-TR"/>
        </w:rPr>
        <w:t xml:space="preserve"> </w:t>
      </w:r>
      <w:r w:rsidRPr="0096088B">
        <w:rPr>
          <w:rFonts w:ascii="Times New Roman" w:eastAsia="Times New Roman" w:hAnsi="Times New Roman" w:cs="Times New Roman"/>
          <w:color w:val="231F20"/>
          <w:w w:val="95"/>
          <w:lang w:eastAsia="tr-TR"/>
        </w:rPr>
        <w:t>hâle</w:t>
      </w:r>
      <w:r w:rsidRPr="0096088B">
        <w:rPr>
          <w:rFonts w:ascii="Times New Roman" w:eastAsia="Times New Roman" w:hAnsi="Times New Roman" w:cs="Times New Roman"/>
          <w:color w:val="231F20"/>
          <w:spacing w:val="-9"/>
          <w:w w:val="95"/>
          <w:lang w:eastAsia="tr-TR"/>
        </w:rPr>
        <w:t xml:space="preserve"> </w:t>
      </w:r>
      <w:r w:rsidRPr="0096088B">
        <w:rPr>
          <w:rFonts w:ascii="Times New Roman" w:eastAsia="Times New Roman" w:hAnsi="Times New Roman" w:cs="Times New Roman"/>
          <w:color w:val="231F20"/>
          <w:w w:val="95"/>
          <w:lang w:eastAsia="tr-TR"/>
        </w:rPr>
        <w:t>gelmiştir.</w:t>
      </w:r>
      <w:r w:rsidRPr="0096088B">
        <w:rPr>
          <w:rFonts w:ascii="Times New Roman" w:eastAsia="Times New Roman" w:hAnsi="Times New Roman" w:cs="Times New Roman"/>
          <w:color w:val="231F20"/>
          <w:spacing w:val="-9"/>
          <w:w w:val="95"/>
          <w:lang w:eastAsia="tr-TR"/>
        </w:rPr>
        <w:t xml:space="preserve"> </w:t>
      </w:r>
      <w:r w:rsidRPr="0096088B">
        <w:rPr>
          <w:rFonts w:ascii="Times New Roman" w:eastAsia="Times New Roman" w:hAnsi="Times New Roman" w:cs="Times New Roman"/>
          <w:color w:val="231F20"/>
          <w:lang w:eastAsia="tr-TR"/>
        </w:rPr>
        <w:t>Bu</w:t>
      </w:r>
      <w:r w:rsidRPr="0096088B">
        <w:rPr>
          <w:rFonts w:ascii="Times New Roman" w:eastAsia="Times New Roman" w:hAnsi="Times New Roman" w:cs="Times New Roman"/>
          <w:color w:val="231F20"/>
          <w:spacing w:val="-30"/>
          <w:lang w:eastAsia="tr-TR"/>
        </w:rPr>
        <w:t xml:space="preserve"> </w:t>
      </w:r>
      <w:r w:rsidRPr="0096088B">
        <w:rPr>
          <w:rFonts w:ascii="Times New Roman" w:eastAsia="Times New Roman" w:hAnsi="Times New Roman" w:cs="Times New Roman"/>
          <w:color w:val="231F20"/>
          <w:lang w:eastAsia="tr-TR"/>
        </w:rPr>
        <w:t>anlayışla</w:t>
      </w:r>
      <w:r>
        <w:rPr>
          <w:rFonts w:ascii="Times New Roman" w:eastAsia="Times New Roman" w:hAnsi="Times New Roman" w:cs="Times New Roman"/>
          <w:color w:val="231F20"/>
          <w:lang w:eastAsia="tr-TR"/>
        </w:rPr>
        <w:t xml:space="preserve"> okulumuz </w:t>
      </w:r>
      <w:r w:rsidRPr="008D0611">
        <w:rPr>
          <w:rFonts w:ascii="Times New Roman" w:eastAsia="Times New Roman" w:hAnsi="Times New Roman" w:cs="Times New Roman"/>
          <w:b/>
          <w:color w:val="231F20"/>
          <w:spacing w:val="-30"/>
          <w:lang w:eastAsia="tr-TR"/>
        </w:rPr>
        <w:t xml:space="preserve">3 </w:t>
      </w:r>
      <w:r>
        <w:rPr>
          <w:rFonts w:ascii="Times New Roman" w:eastAsia="Times New Roman" w:hAnsi="Times New Roman" w:cs="Times New Roman"/>
          <w:b/>
          <w:color w:val="231F20"/>
          <w:spacing w:val="-30"/>
          <w:lang w:eastAsia="tr-TR"/>
        </w:rPr>
        <w:t xml:space="preserve"> </w:t>
      </w:r>
      <w:r w:rsidRPr="0096088B">
        <w:rPr>
          <w:rFonts w:ascii="Times New Roman" w:eastAsia="Times New Roman" w:hAnsi="Times New Roman" w:cs="Times New Roman"/>
          <w:b/>
          <w:color w:val="231F20"/>
          <w:lang w:eastAsia="tr-TR"/>
        </w:rPr>
        <w:t>tematik</w:t>
      </w:r>
      <w:r w:rsidRPr="0096088B">
        <w:rPr>
          <w:rFonts w:ascii="Times New Roman" w:eastAsia="Times New Roman" w:hAnsi="Times New Roman" w:cs="Times New Roman"/>
          <w:b/>
          <w:color w:val="231F20"/>
          <w:spacing w:val="-30"/>
          <w:lang w:eastAsia="tr-TR"/>
        </w:rPr>
        <w:t xml:space="preserve"> </w:t>
      </w:r>
      <w:r w:rsidRPr="0096088B">
        <w:rPr>
          <w:rFonts w:ascii="Times New Roman" w:eastAsia="Times New Roman" w:hAnsi="Times New Roman" w:cs="Times New Roman"/>
          <w:b/>
          <w:color w:val="231F20"/>
          <w:lang w:eastAsia="tr-TR"/>
        </w:rPr>
        <w:t>yapı</w:t>
      </w:r>
      <w:r w:rsidRPr="0096088B">
        <w:rPr>
          <w:rFonts w:ascii="Times New Roman" w:eastAsia="Times New Roman" w:hAnsi="Times New Roman" w:cs="Times New Roman"/>
          <w:color w:val="231F20"/>
          <w:spacing w:val="-30"/>
          <w:lang w:eastAsia="tr-TR"/>
        </w:rPr>
        <w:t xml:space="preserve"> </w:t>
      </w:r>
      <w:r w:rsidRPr="0096088B">
        <w:rPr>
          <w:rFonts w:ascii="Times New Roman" w:eastAsia="Times New Roman" w:hAnsi="Times New Roman" w:cs="Times New Roman"/>
          <w:color w:val="231F20"/>
          <w:lang w:eastAsia="tr-TR"/>
        </w:rPr>
        <w:t>doğrultusunda</w:t>
      </w:r>
      <w:r w:rsidRPr="0096088B">
        <w:rPr>
          <w:rFonts w:ascii="Times New Roman" w:eastAsia="Times New Roman" w:hAnsi="Times New Roman" w:cs="Times New Roman"/>
          <w:color w:val="231F20"/>
          <w:spacing w:val="-30"/>
          <w:lang w:eastAsia="tr-TR"/>
        </w:rPr>
        <w:t xml:space="preserve"> </w:t>
      </w:r>
      <w:r w:rsidRPr="0096088B">
        <w:rPr>
          <w:rFonts w:ascii="Times New Roman" w:eastAsia="Times New Roman" w:hAnsi="Times New Roman" w:cs="Times New Roman"/>
          <w:color w:val="231F20"/>
          <w:lang w:eastAsia="tr-TR"/>
        </w:rPr>
        <w:t>amaç</w:t>
      </w:r>
      <w:r w:rsidRPr="0096088B">
        <w:rPr>
          <w:rFonts w:ascii="Times New Roman" w:eastAsia="Times New Roman" w:hAnsi="Times New Roman" w:cs="Times New Roman"/>
          <w:color w:val="231F20"/>
          <w:spacing w:val="-30"/>
          <w:lang w:eastAsia="tr-TR"/>
        </w:rPr>
        <w:t xml:space="preserve"> </w:t>
      </w:r>
      <w:r w:rsidRPr="0096088B">
        <w:rPr>
          <w:rFonts w:ascii="Times New Roman" w:eastAsia="Times New Roman" w:hAnsi="Times New Roman" w:cs="Times New Roman"/>
          <w:color w:val="231F20"/>
          <w:lang w:eastAsia="tr-TR"/>
        </w:rPr>
        <w:t>ve</w:t>
      </w:r>
      <w:r w:rsidRPr="0096088B">
        <w:rPr>
          <w:rFonts w:ascii="Times New Roman" w:eastAsia="Times New Roman" w:hAnsi="Times New Roman" w:cs="Times New Roman"/>
          <w:color w:val="231F20"/>
          <w:spacing w:val="-30"/>
          <w:lang w:eastAsia="tr-TR"/>
        </w:rPr>
        <w:t xml:space="preserve"> </w:t>
      </w:r>
      <w:r w:rsidRPr="0096088B">
        <w:rPr>
          <w:rFonts w:ascii="Times New Roman" w:eastAsia="Times New Roman" w:hAnsi="Times New Roman" w:cs="Times New Roman"/>
          <w:color w:val="231F20"/>
          <w:lang w:eastAsia="tr-TR"/>
        </w:rPr>
        <w:t>hedeflerini</w:t>
      </w:r>
      <w:r w:rsidRPr="0096088B">
        <w:rPr>
          <w:rFonts w:ascii="Times New Roman" w:eastAsia="Times New Roman" w:hAnsi="Times New Roman" w:cs="Times New Roman"/>
          <w:color w:val="231F20"/>
          <w:spacing w:val="-30"/>
          <w:lang w:eastAsia="tr-TR"/>
        </w:rPr>
        <w:t xml:space="preserve"> </w:t>
      </w:r>
      <w:r w:rsidRPr="0096088B">
        <w:rPr>
          <w:rFonts w:ascii="Times New Roman" w:eastAsia="Times New Roman" w:hAnsi="Times New Roman" w:cs="Times New Roman"/>
          <w:color w:val="231F20"/>
          <w:lang w:eastAsia="tr-TR"/>
        </w:rPr>
        <w:t>belirlemiştir.</w:t>
      </w:r>
      <w:r w:rsidRPr="0096088B">
        <w:t xml:space="preserve"> </w:t>
      </w:r>
      <w:r>
        <w:t xml:space="preserve">Medreseönü İlkokulu </w:t>
      </w:r>
      <w:r w:rsidRPr="0096088B">
        <w:rPr>
          <w:rFonts w:ascii="Times New Roman" w:eastAsia="Times New Roman" w:hAnsi="Times New Roman" w:cs="Times New Roman"/>
          <w:color w:val="231F20"/>
          <w:lang w:eastAsia="tr-TR"/>
        </w:rPr>
        <w:t xml:space="preserve">Müdürlüğü 2024-2028 Stratejik Planı’nda toplamda </w:t>
      </w:r>
      <w:r>
        <w:rPr>
          <w:rFonts w:ascii="Times New Roman" w:eastAsia="Times New Roman" w:hAnsi="Times New Roman" w:cs="Times New Roman"/>
          <w:color w:val="231F20"/>
          <w:lang w:eastAsia="tr-TR"/>
        </w:rPr>
        <w:t>9</w:t>
      </w:r>
      <w:r w:rsidRPr="0096088B">
        <w:rPr>
          <w:rFonts w:ascii="Times New Roman" w:eastAsia="Times New Roman" w:hAnsi="Times New Roman" w:cs="Times New Roman"/>
          <w:color w:val="231F20"/>
          <w:lang w:eastAsia="tr-TR"/>
        </w:rPr>
        <w:t xml:space="preserve"> hedef, </w:t>
      </w:r>
      <w:r>
        <w:rPr>
          <w:rFonts w:ascii="Times New Roman" w:eastAsia="Times New Roman" w:hAnsi="Times New Roman" w:cs="Times New Roman"/>
          <w:color w:val="231F20"/>
          <w:lang w:eastAsia="tr-TR"/>
        </w:rPr>
        <w:t>2</w:t>
      </w:r>
      <w:r w:rsidR="00EA0E90">
        <w:rPr>
          <w:rFonts w:ascii="Times New Roman" w:eastAsia="Times New Roman" w:hAnsi="Times New Roman" w:cs="Times New Roman"/>
          <w:color w:val="231F20"/>
          <w:lang w:eastAsia="tr-TR"/>
        </w:rPr>
        <w:t>0</w:t>
      </w:r>
      <w:r w:rsidRPr="0096088B">
        <w:rPr>
          <w:rFonts w:ascii="Times New Roman" w:eastAsia="Times New Roman" w:hAnsi="Times New Roman" w:cs="Times New Roman"/>
          <w:color w:val="231F20"/>
          <w:lang w:eastAsia="tr-TR"/>
        </w:rPr>
        <w:t xml:space="preserve"> performans göstergesi ve </w:t>
      </w:r>
      <w:r>
        <w:rPr>
          <w:rFonts w:ascii="Times New Roman" w:eastAsia="Times New Roman" w:hAnsi="Times New Roman" w:cs="Times New Roman"/>
          <w:color w:val="231F20"/>
          <w:lang w:eastAsia="tr-TR"/>
        </w:rPr>
        <w:t>24</w:t>
      </w:r>
      <w:r w:rsidRPr="0096088B">
        <w:rPr>
          <w:rFonts w:ascii="Times New Roman" w:eastAsia="Times New Roman" w:hAnsi="Times New Roman" w:cs="Times New Roman"/>
          <w:color w:val="231F20"/>
          <w:lang w:eastAsia="tr-TR"/>
        </w:rPr>
        <w:t xml:space="preserve"> strateji bulunmaktadır.</w:t>
      </w:r>
    </w:p>
    <w:p w:rsidR="00FD63B7" w:rsidRPr="0096088B" w:rsidRDefault="00FD63B7" w:rsidP="00FD63B7">
      <w:pPr>
        <w:kinsoku w:val="0"/>
        <w:overflowPunct w:val="0"/>
        <w:adjustRightInd w:val="0"/>
        <w:spacing w:before="344" w:line="285" w:lineRule="auto"/>
        <w:ind w:left="850" w:right="847" w:firstLine="590"/>
        <w:jc w:val="both"/>
        <w:rPr>
          <w:rFonts w:ascii="Times New Roman" w:eastAsia="Times New Roman" w:hAnsi="Times New Roman" w:cs="Times New Roman"/>
          <w:color w:val="231F20"/>
          <w:lang w:eastAsia="tr-TR"/>
        </w:rPr>
      </w:pPr>
      <w:r w:rsidRPr="0096088B">
        <w:rPr>
          <w:rFonts w:ascii="Times New Roman" w:eastAsia="Times New Roman" w:hAnsi="Times New Roman" w:cs="Times New Roman"/>
          <w:color w:val="231F20"/>
          <w:lang w:eastAsia="tr-TR"/>
        </w:rPr>
        <w:t xml:space="preserve">Söz konusu tematik amaçlar, hedefler, performans göstergesi ve stratejiler ise her temanın kendi kartında Tablo </w:t>
      </w:r>
      <w:r>
        <w:rPr>
          <w:rFonts w:ascii="Times New Roman" w:eastAsia="Times New Roman" w:hAnsi="Times New Roman" w:cs="Times New Roman"/>
          <w:color w:val="231F20"/>
          <w:lang w:eastAsia="tr-TR"/>
        </w:rPr>
        <w:t>24</w:t>
      </w:r>
      <w:r w:rsidRPr="0096088B">
        <w:rPr>
          <w:rFonts w:ascii="Times New Roman" w:eastAsia="Times New Roman" w:hAnsi="Times New Roman" w:cs="Times New Roman"/>
          <w:color w:val="231F20"/>
          <w:lang w:eastAsia="tr-TR"/>
        </w:rPr>
        <w:t>’de ay</w:t>
      </w:r>
      <w:r>
        <w:rPr>
          <w:rFonts w:ascii="Times New Roman" w:eastAsia="Times New Roman" w:hAnsi="Times New Roman" w:cs="Times New Roman"/>
          <w:color w:val="231F20"/>
          <w:lang w:eastAsia="tr-TR"/>
        </w:rPr>
        <w:t>rıntılı şekilde yer almaktadır.</w:t>
      </w:r>
    </w:p>
    <w:p w:rsidR="00FD63B7" w:rsidRDefault="00FD63B7" w:rsidP="00FD63B7">
      <w:pPr>
        <w:pStyle w:val="Balk3"/>
        <w:tabs>
          <w:tab w:val="left" w:pos="1556"/>
        </w:tabs>
        <w:spacing w:before="0"/>
        <w:ind w:firstLine="0"/>
      </w:pPr>
    </w:p>
    <w:tbl>
      <w:tblPr>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7755"/>
      </w:tblGrid>
      <w:tr w:rsidR="00FD63B7" w:rsidRPr="005A2611" w:rsidTr="00F570C3">
        <w:trPr>
          <w:trHeight w:val="276"/>
        </w:trPr>
        <w:tc>
          <w:tcPr>
            <w:tcW w:w="8854" w:type="dxa"/>
            <w:gridSpan w:val="2"/>
            <w:shd w:val="clear" w:color="auto" w:fill="auto"/>
          </w:tcPr>
          <w:p w:rsidR="00FD63B7" w:rsidRPr="005A2611" w:rsidRDefault="00FD63B7" w:rsidP="00F570C3">
            <w:pPr>
              <w:spacing w:line="360" w:lineRule="auto"/>
              <w:ind w:left="2174"/>
              <w:rPr>
                <w:rFonts w:ascii="Times New Roman" w:eastAsia="Calibri" w:hAnsi="Times New Roman" w:cs="Times New Roman"/>
                <w:b/>
                <w:sz w:val="24"/>
                <w:szCs w:val="21"/>
                <w:lang w:val="en-US" w:eastAsia="tr-TR"/>
              </w:rPr>
            </w:pPr>
            <w:r w:rsidRPr="005A2611">
              <w:rPr>
                <w:rFonts w:ascii="Times New Roman" w:eastAsia="Calibri" w:hAnsi="Times New Roman" w:cs="Times New Roman"/>
                <w:b/>
                <w:sz w:val="24"/>
                <w:szCs w:val="21"/>
                <w:lang w:val="en-US" w:eastAsia="tr-TR"/>
              </w:rPr>
              <w:t>1.TEMA: EĞİTİM VE ÖĞRETİME ERİŞİM</w:t>
            </w:r>
          </w:p>
        </w:tc>
      </w:tr>
      <w:tr w:rsidR="00FD63B7" w:rsidRPr="005A2611" w:rsidTr="00F570C3">
        <w:trPr>
          <w:trHeight w:val="535"/>
        </w:trPr>
        <w:tc>
          <w:tcPr>
            <w:tcW w:w="1099" w:type="dxa"/>
            <w:vMerge w:val="restart"/>
            <w:shd w:val="clear" w:color="auto" w:fill="auto"/>
          </w:tcPr>
          <w:p w:rsidR="00FD63B7" w:rsidRPr="005A2611" w:rsidRDefault="00FD63B7" w:rsidP="00F570C3">
            <w:pPr>
              <w:spacing w:before="126" w:line="360" w:lineRule="auto"/>
              <w:ind w:right="280"/>
              <w:rPr>
                <w:rFonts w:ascii="Times New Roman" w:eastAsia="Calibri" w:hAnsi="Times New Roman" w:cs="Times New Roman"/>
                <w:b/>
                <w:szCs w:val="21"/>
                <w:lang w:val="en-US" w:eastAsia="tr-TR"/>
              </w:rPr>
            </w:pPr>
            <w:r w:rsidRPr="005A2611">
              <w:rPr>
                <w:rFonts w:ascii="Times New Roman" w:eastAsia="Calibri" w:hAnsi="Times New Roman" w:cs="Times New Roman"/>
                <w:b/>
                <w:szCs w:val="21"/>
                <w:lang w:val="en-US" w:eastAsia="tr-TR"/>
              </w:rPr>
              <w:t>Amaç 1</w:t>
            </w:r>
          </w:p>
        </w:tc>
        <w:tc>
          <w:tcPr>
            <w:tcW w:w="7754" w:type="dxa"/>
            <w:shd w:val="clear" w:color="auto" w:fill="auto"/>
            <w:vAlign w:val="center"/>
          </w:tcPr>
          <w:p w:rsidR="00FD63B7" w:rsidRPr="005A2611" w:rsidRDefault="00FD63B7" w:rsidP="00F570C3">
            <w:pPr>
              <w:widowControl/>
              <w:autoSpaceDE/>
              <w:autoSpaceDN/>
              <w:rPr>
                <w:rFonts w:ascii="Times New Roman" w:eastAsia="Times New Roman" w:hAnsi="Times New Roman" w:cs="Times New Roman"/>
                <w:color w:val="000000"/>
                <w:szCs w:val="24"/>
                <w:lang w:eastAsia="tr-TR"/>
              </w:rPr>
            </w:pPr>
            <w:r w:rsidRPr="005939FC">
              <w:rPr>
                <w:rFonts w:ascii="Times New Roman" w:eastAsia="Times New Roman" w:hAnsi="Times New Roman" w:cs="Times New Roman"/>
                <w:color w:val="000000"/>
                <w:sz w:val="20"/>
                <w:szCs w:val="24"/>
                <w:lang w:eastAsia="tr-TR"/>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FD63B7" w:rsidRPr="005A2611" w:rsidTr="00F570C3">
        <w:trPr>
          <w:trHeight w:val="3269"/>
        </w:trPr>
        <w:tc>
          <w:tcPr>
            <w:tcW w:w="1099" w:type="dxa"/>
            <w:vMerge/>
            <w:shd w:val="clear" w:color="auto" w:fill="auto"/>
          </w:tcPr>
          <w:p w:rsidR="00FD63B7" w:rsidRPr="005A2611" w:rsidRDefault="00FD63B7" w:rsidP="00F570C3">
            <w:pPr>
              <w:spacing w:before="126" w:line="360" w:lineRule="auto"/>
              <w:ind w:right="280"/>
              <w:jc w:val="right"/>
              <w:rPr>
                <w:rFonts w:ascii="Times New Roman" w:eastAsia="Calibri" w:hAnsi="Times New Roman" w:cs="Times New Roman"/>
                <w:b/>
                <w:sz w:val="24"/>
                <w:szCs w:val="21"/>
                <w:lang w:val="en-US" w:eastAsia="tr-TR"/>
              </w:rPr>
            </w:pPr>
          </w:p>
        </w:tc>
        <w:tc>
          <w:tcPr>
            <w:tcW w:w="7754" w:type="dxa"/>
            <w:shd w:val="clear" w:color="auto" w:fill="auto"/>
          </w:tcPr>
          <w:p w:rsidR="00FD63B7" w:rsidRPr="005C4294" w:rsidRDefault="00FD63B7" w:rsidP="00F570C3">
            <w:pPr>
              <w:pStyle w:val="GvdeMetni"/>
              <w:kinsoku w:val="0"/>
              <w:overflowPunct w:val="0"/>
              <w:spacing w:before="142"/>
              <w:ind w:left="1985" w:right="995" w:hanging="1078"/>
              <w:jc w:val="both"/>
              <w:rPr>
                <w:color w:val="231F20"/>
                <w:sz w:val="20"/>
                <w:szCs w:val="20"/>
              </w:rPr>
            </w:pPr>
            <w:r w:rsidRPr="005C4294">
              <w:rPr>
                <w:b/>
                <w:bCs/>
                <w:color w:val="08AFE5"/>
                <w:sz w:val="20"/>
                <w:szCs w:val="20"/>
              </w:rPr>
              <w:t xml:space="preserve">Hedef 1.1 </w:t>
            </w:r>
            <w:r w:rsidRPr="005C4294">
              <w:rPr>
                <w:color w:val="231F20"/>
                <w:sz w:val="20"/>
                <w:szCs w:val="20"/>
              </w:rPr>
              <w:t>:  Temel eğitimde fırsat eşitliğini sağlayarak eğitime erişimi artırmaya yönelik iyileştirmelerin hayata geçirilmesi sağlanacaktır.</w:t>
            </w:r>
          </w:p>
          <w:p w:rsidR="00FD63B7" w:rsidRPr="005C4294" w:rsidRDefault="00FD63B7" w:rsidP="00F570C3">
            <w:pPr>
              <w:pStyle w:val="GvdeMetni"/>
              <w:kinsoku w:val="0"/>
              <w:overflowPunct w:val="0"/>
              <w:spacing w:before="210"/>
              <w:ind w:left="1985" w:right="995" w:hanging="1079"/>
              <w:jc w:val="both"/>
              <w:rPr>
                <w:color w:val="231F20"/>
                <w:sz w:val="20"/>
                <w:szCs w:val="20"/>
              </w:rPr>
            </w:pPr>
            <w:r w:rsidRPr="005C4294">
              <w:rPr>
                <w:b/>
                <w:bCs/>
                <w:color w:val="08AFE5"/>
                <w:w w:val="95"/>
                <w:sz w:val="20"/>
                <w:szCs w:val="20"/>
              </w:rPr>
              <w:t>Hedef</w:t>
            </w:r>
            <w:r w:rsidRPr="005C4294">
              <w:rPr>
                <w:b/>
                <w:bCs/>
                <w:color w:val="08AFE5"/>
                <w:spacing w:val="-21"/>
                <w:w w:val="95"/>
                <w:sz w:val="20"/>
                <w:szCs w:val="20"/>
              </w:rPr>
              <w:t xml:space="preserve">   </w:t>
            </w:r>
            <w:r w:rsidRPr="005C4294">
              <w:rPr>
                <w:b/>
                <w:bCs/>
                <w:color w:val="08AFE5"/>
                <w:w w:val="95"/>
                <w:sz w:val="20"/>
                <w:szCs w:val="20"/>
              </w:rPr>
              <w:t xml:space="preserve">1.2 </w:t>
            </w:r>
            <w:r w:rsidRPr="005C4294">
              <w:rPr>
                <w:color w:val="231F20"/>
                <w:w w:val="95"/>
                <w:sz w:val="20"/>
                <w:szCs w:val="20"/>
              </w:rPr>
              <w:t xml:space="preserve">: </w:t>
            </w:r>
            <w:r w:rsidRPr="005C4294">
              <w:rPr>
                <w:color w:val="231F20"/>
                <w:spacing w:val="-5"/>
                <w:w w:val="95"/>
                <w:sz w:val="20"/>
                <w:szCs w:val="20"/>
              </w:rPr>
              <w:t>Temel</w:t>
            </w:r>
            <w:r w:rsidRPr="005C4294">
              <w:rPr>
                <w:color w:val="231F20"/>
                <w:spacing w:val="-19"/>
                <w:w w:val="95"/>
                <w:sz w:val="20"/>
                <w:szCs w:val="20"/>
              </w:rPr>
              <w:t xml:space="preserve"> </w:t>
            </w:r>
            <w:r w:rsidRPr="005C4294">
              <w:rPr>
                <w:color w:val="231F20"/>
                <w:w w:val="95"/>
                <w:sz w:val="20"/>
                <w:szCs w:val="20"/>
              </w:rPr>
              <w:t>eğitimde</w:t>
            </w:r>
            <w:r w:rsidRPr="005C4294">
              <w:rPr>
                <w:color w:val="231F20"/>
                <w:spacing w:val="-19"/>
                <w:w w:val="95"/>
                <w:sz w:val="20"/>
                <w:szCs w:val="20"/>
              </w:rPr>
              <w:t xml:space="preserve"> </w:t>
            </w:r>
            <w:r w:rsidRPr="005C4294">
              <w:rPr>
                <w:color w:val="231F20"/>
                <w:w w:val="95"/>
                <w:sz w:val="20"/>
                <w:szCs w:val="20"/>
              </w:rPr>
              <w:t>bilimsel,</w:t>
            </w:r>
            <w:r w:rsidRPr="005C4294">
              <w:rPr>
                <w:color w:val="231F20"/>
                <w:spacing w:val="-19"/>
                <w:w w:val="95"/>
                <w:sz w:val="20"/>
                <w:szCs w:val="20"/>
              </w:rPr>
              <w:t xml:space="preserve"> </w:t>
            </w:r>
            <w:r w:rsidRPr="005C4294">
              <w:rPr>
                <w:color w:val="231F20"/>
                <w:w w:val="95"/>
                <w:sz w:val="20"/>
                <w:szCs w:val="20"/>
              </w:rPr>
              <w:t>sosyal,</w:t>
            </w:r>
            <w:r w:rsidRPr="005C4294">
              <w:rPr>
                <w:color w:val="231F20"/>
                <w:spacing w:val="-19"/>
                <w:w w:val="95"/>
                <w:sz w:val="20"/>
                <w:szCs w:val="20"/>
              </w:rPr>
              <w:t xml:space="preserve"> </w:t>
            </w:r>
            <w:r w:rsidRPr="005C4294">
              <w:rPr>
                <w:color w:val="231F20"/>
                <w:w w:val="95"/>
                <w:sz w:val="20"/>
                <w:szCs w:val="20"/>
              </w:rPr>
              <w:t>sportif,</w:t>
            </w:r>
            <w:r w:rsidRPr="005C4294">
              <w:rPr>
                <w:color w:val="231F20"/>
                <w:spacing w:val="-19"/>
                <w:w w:val="95"/>
                <w:sz w:val="20"/>
                <w:szCs w:val="20"/>
              </w:rPr>
              <w:t xml:space="preserve"> </w:t>
            </w:r>
            <w:r w:rsidRPr="005C4294">
              <w:rPr>
                <w:color w:val="231F20"/>
                <w:w w:val="95"/>
                <w:sz w:val="20"/>
                <w:szCs w:val="20"/>
              </w:rPr>
              <w:t>kültürel,</w:t>
            </w:r>
            <w:r w:rsidRPr="005C4294">
              <w:rPr>
                <w:color w:val="231F20"/>
                <w:spacing w:val="-19"/>
                <w:w w:val="95"/>
                <w:sz w:val="20"/>
                <w:szCs w:val="20"/>
              </w:rPr>
              <w:t xml:space="preserve"> </w:t>
            </w:r>
            <w:r w:rsidRPr="005C4294">
              <w:rPr>
                <w:color w:val="231F20"/>
                <w:w w:val="95"/>
                <w:sz w:val="20"/>
                <w:szCs w:val="20"/>
              </w:rPr>
              <w:t>sanatsal</w:t>
            </w:r>
            <w:r w:rsidRPr="005C4294">
              <w:rPr>
                <w:color w:val="231F20"/>
                <w:spacing w:val="-19"/>
                <w:w w:val="95"/>
                <w:sz w:val="20"/>
                <w:szCs w:val="20"/>
              </w:rPr>
              <w:t xml:space="preserve"> </w:t>
            </w:r>
            <w:r w:rsidRPr="005C4294">
              <w:rPr>
                <w:color w:val="231F20"/>
                <w:w w:val="95"/>
                <w:sz w:val="20"/>
                <w:szCs w:val="20"/>
              </w:rPr>
              <w:t>ve</w:t>
            </w:r>
            <w:r w:rsidRPr="005C4294">
              <w:rPr>
                <w:color w:val="231F20"/>
                <w:spacing w:val="-19"/>
                <w:w w:val="95"/>
                <w:sz w:val="20"/>
                <w:szCs w:val="20"/>
              </w:rPr>
              <w:t xml:space="preserve"> </w:t>
            </w:r>
            <w:r w:rsidRPr="005C4294">
              <w:rPr>
                <w:color w:val="231F20"/>
                <w:w w:val="95"/>
                <w:sz w:val="20"/>
                <w:szCs w:val="20"/>
              </w:rPr>
              <w:t>toplumsal</w:t>
            </w:r>
            <w:r w:rsidRPr="005C4294">
              <w:rPr>
                <w:color w:val="231F20"/>
                <w:spacing w:val="-19"/>
                <w:w w:val="95"/>
                <w:sz w:val="20"/>
                <w:szCs w:val="20"/>
              </w:rPr>
              <w:t xml:space="preserve"> </w:t>
            </w:r>
            <w:r w:rsidRPr="005C4294">
              <w:rPr>
                <w:color w:val="231F20"/>
                <w:w w:val="95"/>
                <w:sz w:val="20"/>
                <w:szCs w:val="20"/>
              </w:rPr>
              <w:t>hizmet</w:t>
            </w:r>
            <w:r w:rsidRPr="005C4294">
              <w:rPr>
                <w:color w:val="231F20"/>
                <w:spacing w:val="-19"/>
                <w:w w:val="95"/>
                <w:sz w:val="20"/>
                <w:szCs w:val="20"/>
              </w:rPr>
              <w:t xml:space="preserve"> </w:t>
            </w:r>
            <w:r w:rsidRPr="005C4294">
              <w:rPr>
                <w:color w:val="231F20"/>
                <w:w w:val="95"/>
                <w:sz w:val="20"/>
                <w:szCs w:val="20"/>
              </w:rPr>
              <w:t>gibi</w:t>
            </w:r>
            <w:r w:rsidRPr="005C4294">
              <w:rPr>
                <w:color w:val="231F20"/>
                <w:spacing w:val="-19"/>
                <w:w w:val="95"/>
                <w:sz w:val="20"/>
                <w:szCs w:val="20"/>
              </w:rPr>
              <w:t xml:space="preserve"> </w:t>
            </w:r>
            <w:r w:rsidRPr="005C4294">
              <w:rPr>
                <w:color w:val="231F20"/>
                <w:w w:val="95"/>
                <w:sz w:val="20"/>
                <w:szCs w:val="20"/>
              </w:rPr>
              <w:t>alanlarda</w:t>
            </w:r>
            <w:r w:rsidRPr="005C4294">
              <w:rPr>
                <w:color w:val="231F20"/>
                <w:spacing w:val="-19"/>
                <w:w w:val="95"/>
                <w:sz w:val="20"/>
                <w:szCs w:val="20"/>
              </w:rPr>
              <w:t xml:space="preserve"> </w:t>
            </w:r>
            <w:r w:rsidRPr="005C4294">
              <w:rPr>
                <w:color w:val="231F20"/>
                <w:w w:val="95"/>
                <w:sz w:val="20"/>
                <w:szCs w:val="20"/>
              </w:rPr>
              <w:t>etkinliklere</w:t>
            </w:r>
            <w:r w:rsidRPr="005C4294">
              <w:rPr>
                <w:color w:val="231F20"/>
                <w:spacing w:val="-19"/>
                <w:w w:val="95"/>
                <w:sz w:val="20"/>
                <w:szCs w:val="20"/>
              </w:rPr>
              <w:t xml:space="preserve"> </w:t>
            </w:r>
            <w:r w:rsidRPr="005C4294">
              <w:rPr>
                <w:color w:val="231F20"/>
                <w:w w:val="95"/>
                <w:sz w:val="20"/>
                <w:szCs w:val="20"/>
              </w:rPr>
              <w:t xml:space="preserve">katılım </w:t>
            </w:r>
            <w:r w:rsidRPr="005C4294">
              <w:rPr>
                <w:color w:val="231F20"/>
                <w:sz w:val="20"/>
                <w:szCs w:val="20"/>
              </w:rPr>
              <w:t>oranı</w:t>
            </w:r>
            <w:r w:rsidRPr="005C4294">
              <w:rPr>
                <w:color w:val="231F20"/>
                <w:spacing w:val="-38"/>
                <w:sz w:val="20"/>
                <w:szCs w:val="20"/>
              </w:rPr>
              <w:t xml:space="preserve"> </w:t>
            </w:r>
            <w:r w:rsidRPr="005C4294">
              <w:rPr>
                <w:color w:val="231F20"/>
                <w:sz w:val="20"/>
                <w:szCs w:val="20"/>
              </w:rPr>
              <w:t>artırılacak</w:t>
            </w:r>
            <w:r w:rsidRPr="005C4294">
              <w:rPr>
                <w:color w:val="231F20"/>
                <w:spacing w:val="-38"/>
                <w:sz w:val="20"/>
                <w:szCs w:val="20"/>
              </w:rPr>
              <w:t xml:space="preserve"> </w:t>
            </w:r>
            <w:r w:rsidRPr="005C4294">
              <w:rPr>
                <w:color w:val="231F20"/>
                <w:sz w:val="20"/>
                <w:szCs w:val="20"/>
              </w:rPr>
              <w:t>ve</w:t>
            </w:r>
            <w:r w:rsidRPr="005C4294">
              <w:rPr>
                <w:color w:val="231F20"/>
                <w:spacing w:val="-38"/>
                <w:sz w:val="20"/>
                <w:szCs w:val="20"/>
              </w:rPr>
              <w:t xml:space="preserve"> </w:t>
            </w:r>
            <w:r w:rsidRPr="005C4294">
              <w:rPr>
                <w:color w:val="231F20"/>
                <w:sz w:val="20"/>
                <w:szCs w:val="20"/>
              </w:rPr>
              <w:t>sürekli</w:t>
            </w:r>
            <w:r w:rsidRPr="005C4294">
              <w:rPr>
                <w:color w:val="231F20"/>
                <w:spacing w:val="-38"/>
                <w:sz w:val="20"/>
                <w:szCs w:val="20"/>
              </w:rPr>
              <w:t xml:space="preserve"> </w:t>
            </w:r>
            <w:r w:rsidRPr="005C4294">
              <w:rPr>
                <w:color w:val="231F20"/>
                <w:sz w:val="20"/>
                <w:szCs w:val="20"/>
              </w:rPr>
              <w:t>öğrenmeye</w:t>
            </w:r>
            <w:r w:rsidRPr="005C4294">
              <w:rPr>
                <w:color w:val="231F20"/>
                <w:spacing w:val="-38"/>
                <w:sz w:val="20"/>
                <w:szCs w:val="20"/>
              </w:rPr>
              <w:t xml:space="preserve"> </w:t>
            </w:r>
            <w:r w:rsidRPr="005C4294">
              <w:rPr>
                <w:color w:val="231F20"/>
                <w:sz w:val="20"/>
                <w:szCs w:val="20"/>
              </w:rPr>
              <w:t>teşvik</w:t>
            </w:r>
            <w:r w:rsidRPr="005C4294">
              <w:rPr>
                <w:color w:val="231F20"/>
                <w:spacing w:val="-38"/>
                <w:sz w:val="20"/>
                <w:szCs w:val="20"/>
              </w:rPr>
              <w:t xml:space="preserve"> </w:t>
            </w:r>
            <w:r w:rsidRPr="005C4294">
              <w:rPr>
                <w:color w:val="231F20"/>
                <w:sz w:val="20"/>
                <w:szCs w:val="20"/>
              </w:rPr>
              <w:t>etmek</w:t>
            </w:r>
            <w:r w:rsidRPr="005C4294">
              <w:rPr>
                <w:color w:val="231F20"/>
                <w:spacing w:val="-38"/>
                <w:sz w:val="20"/>
                <w:szCs w:val="20"/>
              </w:rPr>
              <w:t xml:space="preserve"> </w:t>
            </w:r>
            <w:r w:rsidRPr="005C4294">
              <w:rPr>
                <w:color w:val="231F20"/>
                <w:sz w:val="20"/>
                <w:szCs w:val="20"/>
              </w:rPr>
              <w:t>amacıyla</w:t>
            </w:r>
            <w:r w:rsidRPr="005C4294">
              <w:rPr>
                <w:color w:val="231F20"/>
                <w:spacing w:val="-38"/>
                <w:sz w:val="20"/>
                <w:szCs w:val="20"/>
              </w:rPr>
              <w:t xml:space="preserve"> </w:t>
            </w:r>
            <w:r w:rsidRPr="005C4294">
              <w:rPr>
                <w:color w:val="231F20"/>
                <w:sz w:val="20"/>
                <w:szCs w:val="20"/>
              </w:rPr>
              <w:t>öğrencilere</w:t>
            </w:r>
            <w:r w:rsidRPr="005C4294">
              <w:rPr>
                <w:color w:val="231F20"/>
                <w:spacing w:val="-38"/>
                <w:sz w:val="20"/>
                <w:szCs w:val="20"/>
              </w:rPr>
              <w:t xml:space="preserve"> </w:t>
            </w:r>
            <w:r w:rsidRPr="005C4294">
              <w:rPr>
                <w:color w:val="231F20"/>
                <w:sz w:val="20"/>
                <w:szCs w:val="20"/>
              </w:rPr>
              <w:t>okuma</w:t>
            </w:r>
            <w:r w:rsidRPr="005C4294">
              <w:rPr>
                <w:color w:val="231F20"/>
                <w:spacing w:val="-38"/>
                <w:sz w:val="20"/>
                <w:szCs w:val="20"/>
              </w:rPr>
              <w:t xml:space="preserve"> </w:t>
            </w:r>
            <w:r w:rsidRPr="005C4294">
              <w:rPr>
                <w:color w:val="231F20"/>
                <w:sz w:val="20"/>
                <w:szCs w:val="20"/>
              </w:rPr>
              <w:t>kültürü</w:t>
            </w:r>
            <w:r w:rsidRPr="005C4294">
              <w:rPr>
                <w:color w:val="231F20"/>
                <w:spacing w:val="-38"/>
                <w:sz w:val="20"/>
                <w:szCs w:val="20"/>
              </w:rPr>
              <w:t xml:space="preserve"> </w:t>
            </w:r>
            <w:r w:rsidRPr="005C4294">
              <w:rPr>
                <w:color w:val="231F20"/>
                <w:sz w:val="20"/>
                <w:szCs w:val="20"/>
              </w:rPr>
              <w:t>kazandırılması sağlanacaktır.</w:t>
            </w:r>
          </w:p>
          <w:p w:rsidR="00FD63B7" w:rsidRPr="005C4294" w:rsidRDefault="00FD63B7" w:rsidP="00F570C3">
            <w:pPr>
              <w:pStyle w:val="GvdeMetni"/>
              <w:kinsoku w:val="0"/>
              <w:overflowPunct w:val="0"/>
              <w:spacing w:before="2"/>
              <w:ind w:right="995"/>
              <w:jc w:val="both"/>
              <w:rPr>
                <w:sz w:val="20"/>
                <w:szCs w:val="20"/>
              </w:rPr>
            </w:pPr>
          </w:p>
          <w:p w:rsidR="00FD63B7" w:rsidRDefault="00FD63B7" w:rsidP="00F570C3">
            <w:pPr>
              <w:pStyle w:val="GvdeMetni"/>
              <w:kinsoku w:val="0"/>
              <w:overflowPunct w:val="0"/>
              <w:ind w:left="1985" w:right="995" w:hanging="1078"/>
              <w:jc w:val="both"/>
              <w:rPr>
                <w:color w:val="231F20"/>
                <w:sz w:val="20"/>
                <w:szCs w:val="20"/>
              </w:rPr>
            </w:pPr>
            <w:r>
              <w:rPr>
                <w:b/>
                <w:bCs/>
                <w:color w:val="08AFE5"/>
                <w:sz w:val="20"/>
                <w:szCs w:val="20"/>
              </w:rPr>
              <w:t>Hedef 1.3</w:t>
            </w:r>
            <w:r w:rsidRPr="005C4294">
              <w:rPr>
                <w:color w:val="231F20"/>
                <w:sz w:val="20"/>
                <w:szCs w:val="20"/>
              </w:rPr>
              <w:t>:</w:t>
            </w:r>
            <w:r>
              <w:rPr>
                <w:color w:val="231F20"/>
                <w:sz w:val="20"/>
                <w:szCs w:val="20"/>
              </w:rPr>
              <w:t xml:space="preserve"> İlkokulda </w:t>
            </w:r>
            <w:r w:rsidRPr="005C4294">
              <w:rPr>
                <w:color w:val="231F20"/>
                <w:sz w:val="20"/>
                <w:szCs w:val="20"/>
              </w:rPr>
              <w:t>öğrenme kayıplarını</w:t>
            </w:r>
            <w:r>
              <w:rPr>
                <w:color w:val="231F20"/>
                <w:sz w:val="20"/>
                <w:szCs w:val="20"/>
              </w:rPr>
              <w:t xml:space="preserve"> azaltmaya yönelik destekleyici </w:t>
            </w:r>
            <w:r w:rsidRPr="005C4294">
              <w:rPr>
                <w:color w:val="231F20"/>
                <w:sz w:val="20"/>
                <w:szCs w:val="20"/>
              </w:rPr>
              <w:t>mekanizmaların güçlendirilmesi sağlanacaktır.</w:t>
            </w:r>
          </w:p>
          <w:p w:rsidR="00FD63B7" w:rsidRPr="005C4294" w:rsidRDefault="00FD63B7" w:rsidP="00F570C3">
            <w:pPr>
              <w:pStyle w:val="GvdeMetni"/>
              <w:kinsoku w:val="0"/>
              <w:overflowPunct w:val="0"/>
              <w:spacing w:before="2"/>
              <w:ind w:right="995"/>
              <w:jc w:val="both"/>
              <w:rPr>
                <w:sz w:val="20"/>
                <w:szCs w:val="20"/>
              </w:rPr>
            </w:pPr>
          </w:p>
          <w:p w:rsidR="00FD63B7" w:rsidRPr="00BC13C7" w:rsidRDefault="00AB3AC5" w:rsidP="00AB3AC5">
            <w:pPr>
              <w:pStyle w:val="GvdeMetni"/>
              <w:kinsoku w:val="0"/>
              <w:overflowPunct w:val="0"/>
              <w:ind w:left="2018" w:right="995" w:hanging="1276"/>
              <w:jc w:val="both"/>
              <w:rPr>
                <w:color w:val="231F20"/>
                <w:sz w:val="20"/>
                <w:szCs w:val="20"/>
              </w:rPr>
            </w:pPr>
            <w:r>
              <w:rPr>
                <w:b/>
                <w:bCs/>
                <w:color w:val="08AFE5"/>
                <w:sz w:val="20"/>
                <w:szCs w:val="20"/>
              </w:rPr>
              <w:t xml:space="preserve">   </w:t>
            </w:r>
            <w:r w:rsidR="00FD63B7" w:rsidRPr="005C4294">
              <w:rPr>
                <w:b/>
                <w:bCs/>
                <w:color w:val="08AFE5"/>
                <w:sz w:val="20"/>
                <w:szCs w:val="20"/>
              </w:rPr>
              <w:t>Hedef 1.</w:t>
            </w:r>
            <w:r w:rsidR="00FD63B7">
              <w:rPr>
                <w:b/>
                <w:bCs/>
                <w:color w:val="08AFE5"/>
                <w:sz w:val="20"/>
                <w:szCs w:val="20"/>
              </w:rPr>
              <w:t>4</w:t>
            </w:r>
            <w:r w:rsidR="00FD63B7" w:rsidRPr="005C4294">
              <w:rPr>
                <w:b/>
                <w:bCs/>
                <w:color w:val="08AFE5"/>
                <w:sz w:val="20"/>
                <w:szCs w:val="20"/>
              </w:rPr>
              <w:t xml:space="preserve"> </w:t>
            </w:r>
            <w:r w:rsidR="00FD63B7" w:rsidRPr="005C4294">
              <w:rPr>
                <w:color w:val="231F20"/>
                <w:sz w:val="20"/>
                <w:szCs w:val="20"/>
              </w:rPr>
              <w:t>:</w:t>
            </w:r>
            <w:r w:rsidR="00FD63B7">
              <w:rPr>
                <w:color w:val="231F20"/>
                <w:sz w:val="20"/>
                <w:szCs w:val="20"/>
              </w:rPr>
              <w:t xml:space="preserve"> </w:t>
            </w:r>
            <w:r w:rsidR="00FD63B7" w:rsidRPr="005C4294">
              <w:rPr>
                <w:color w:val="231F20"/>
                <w:sz w:val="20"/>
                <w:szCs w:val="20"/>
              </w:rPr>
              <w:t xml:space="preserve"> İlkokul öğrenme kayıplarını azaltmaya yönelik destekleyici mekanizmaların güçlendirilmesi sağlanacaktır.</w:t>
            </w:r>
          </w:p>
        </w:tc>
      </w:tr>
      <w:tr w:rsidR="00FD63B7" w:rsidRPr="005A2611" w:rsidTr="00F570C3">
        <w:trPr>
          <w:trHeight w:val="276"/>
        </w:trPr>
        <w:tc>
          <w:tcPr>
            <w:tcW w:w="1099" w:type="dxa"/>
            <w:vMerge w:val="restart"/>
            <w:shd w:val="clear" w:color="auto" w:fill="auto"/>
          </w:tcPr>
          <w:p w:rsidR="00FD63B7" w:rsidRDefault="00FD63B7" w:rsidP="00F570C3">
            <w:pPr>
              <w:spacing w:line="360" w:lineRule="auto"/>
              <w:ind w:right="280"/>
              <w:jc w:val="right"/>
              <w:rPr>
                <w:rFonts w:ascii="Times New Roman" w:eastAsia="Calibri" w:hAnsi="Times New Roman" w:cs="Times New Roman"/>
                <w:b/>
                <w:sz w:val="24"/>
                <w:szCs w:val="21"/>
                <w:lang w:val="en-US" w:eastAsia="tr-TR"/>
              </w:rPr>
            </w:pPr>
          </w:p>
          <w:p w:rsidR="00FD63B7" w:rsidRPr="005A2611" w:rsidRDefault="00FD63B7" w:rsidP="00F570C3">
            <w:pPr>
              <w:spacing w:line="360" w:lineRule="auto"/>
              <w:ind w:right="280"/>
              <w:rPr>
                <w:rFonts w:ascii="Times New Roman" w:eastAsia="Calibri" w:hAnsi="Times New Roman" w:cs="Times New Roman"/>
                <w:b/>
                <w:sz w:val="24"/>
                <w:szCs w:val="21"/>
                <w:lang w:val="en-US" w:eastAsia="tr-TR"/>
              </w:rPr>
            </w:pPr>
            <w:r>
              <w:rPr>
                <w:rFonts w:ascii="Times New Roman" w:eastAsia="Calibri" w:hAnsi="Times New Roman" w:cs="Times New Roman"/>
                <w:b/>
                <w:sz w:val="24"/>
                <w:szCs w:val="21"/>
                <w:lang w:val="en-US" w:eastAsia="tr-TR"/>
              </w:rPr>
              <w:t>Amaç 2</w:t>
            </w:r>
          </w:p>
        </w:tc>
        <w:tc>
          <w:tcPr>
            <w:tcW w:w="7754" w:type="dxa"/>
            <w:shd w:val="clear" w:color="auto" w:fill="auto"/>
          </w:tcPr>
          <w:p w:rsidR="00FD63B7" w:rsidRPr="005A2611" w:rsidRDefault="00FD63B7" w:rsidP="00F570C3">
            <w:pPr>
              <w:ind w:left="109"/>
              <w:rPr>
                <w:rFonts w:ascii="Times New Roman" w:eastAsia="Calibri" w:hAnsi="Times New Roman" w:cs="Times New Roman"/>
                <w:sz w:val="24"/>
                <w:szCs w:val="21"/>
                <w:lang w:val="en-US" w:eastAsia="tr-TR"/>
              </w:rPr>
            </w:pPr>
            <w:r w:rsidRPr="005939FC">
              <w:rPr>
                <w:rFonts w:ascii="Times New Roman" w:eastAsia="Calibri" w:hAnsi="Times New Roman" w:cs="Times New Roman"/>
                <w:sz w:val="20"/>
                <w:szCs w:val="21"/>
                <w:lang w:val="en-US" w:eastAsia="tr-TR"/>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FD63B7" w:rsidRPr="005A2611" w:rsidTr="00F570C3">
        <w:trPr>
          <w:trHeight w:val="70"/>
        </w:trPr>
        <w:tc>
          <w:tcPr>
            <w:tcW w:w="1099" w:type="dxa"/>
            <w:vMerge/>
            <w:shd w:val="clear" w:color="auto" w:fill="auto"/>
          </w:tcPr>
          <w:p w:rsidR="00FD63B7" w:rsidRPr="005A2611" w:rsidRDefault="00FD63B7" w:rsidP="00F570C3">
            <w:pPr>
              <w:spacing w:before="203" w:line="360" w:lineRule="auto"/>
              <w:ind w:right="280"/>
              <w:jc w:val="right"/>
              <w:rPr>
                <w:rFonts w:ascii="Times New Roman" w:eastAsia="Calibri" w:hAnsi="Times New Roman" w:cs="Times New Roman"/>
                <w:b/>
                <w:sz w:val="24"/>
                <w:szCs w:val="21"/>
                <w:lang w:val="en-US" w:eastAsia="tr-TR"/>
              </w:rPr>
            </w:pPr>
          </w:p>
        </w:tc>
        <w:tc>
          <w:tcPr>
            <w:tcW w:w="7754" w:type="dxa"/>
            <w:shd w:val="clear" w:color="auto" w:fill="auto"/>
          </w:tcPr>
          <w:p w:rsidR="00FD63B7" w:rsidRPr="005C4294" w:rsidRDefault="00FD63B7" w:rsidP="00F570C3">
            <w:pPr>
              <w:tabs>
                <w:tab w:val="left" w:pos="10206"/>
              </w:tabs>
              <w:kinsoku w:val="0"/>
              <w:overflowPunct w:val="0"/>
              <w:adjustRightInd w:val="0"/>
              <w:spacing w:before="148"/>
              <w:ind w:left="1962" w:right="854" w:hanging="1056"/>
              <w:jc w:val="both"/>
              <w:rPr>
                <w:rFonts w:ascii="Times New Roman" w:eastAsia="Times New Roman" w:hAnsi="Times New Roman" w:cs="Times New Roman"/>
                <w:color w:val="231F20"/>
                <w:sz w:val="20"/>
                <w:szCs w:val="20"/>
                <w:lang w:eastAsia="tr-TR"/>
              </w:rPr>
            </w:pPr>
            <w:r w:rsidRPr="005C4294">
              <w:rPr>
                <w:rFonts w:ascii="Garamond" w:eastAsia="Times New Roman" w:hAnsi="Garamond" w:cs="Garamond"/>
                <w:b/>
                <w:bCs/>
                <w:color w:val="229697"/>
                <w:w w:val="95"/>
                <w:sz w:val="20"/>
                <w:szCs w:val="20"/>
                <w:lang w:eastAsia="tr-TR"/>
              </w:rPr>
              <w:t>Hedef 2.1</w:t>
            </w:r>
            <w:r w:rsidRPr="005C4294">
              <w:rPr>
                <w:rFonts w:ascii="Garamond" w:eastAsia="Times New Roman" w:hAnsi="Garamond" w:cs="Garamond"/>
                <w:b/>
                <w:bCs/>
                <w:color w:val="229697"/>
                <w:w w:val="95"/>
                <w:sz w:val="20"/>
                <w:szCs w:val="20"/>
                <w:lang w:eastAsia="tr-TR"/>
              </w:rPr>
              <w:tab/>
            </w:r>
            <w:r w:rsidRPr="005C4294">
              <w:rPr>
                <w:rFonts w:ascii="Times New Roman" w:eastAsia="Times New Roman" w:hAnsi="Times New Roman" w:cs="Times New Roman"/>
                <w:color w:val="231F20"/>
                <w:w w:val="95"/>
                <w:sz w:val="20"/>
                <w:szCs w:val="20"/>
                <w:lang w:eastAsia="tr-TR"/>
              </w:rPr>
              <w:t xml:space="preserve">:Öğrencilerin bireysel özelliklerine ve öğrenme ihtiyaçlarına uygun fiziksel ve beşerî iyileştirmeler sağlanarak </w:t>
            </w:r>
            <w:r w:rsidRPr="005C4294">
              <w:rPr>
                <w:rFonts w:ascii="Times New Roman" w:eastAsia="Times New Roman" w:hAnsi="Times New Roman" w:cs="Times New Roman"/>
                <w:color w:val="231F20"/>
                <w:sz w:val="20"/>
                <w:szCs w:val="20"/>
                <w:lang w:eastAsia="tr-TR"/>
              </w:rPr>
              <w:t>eğitime erişimlerinin artırılması sağlanacaktır.</w:t>
            </w:r>
          </w:p>
          <w:p w:rsidR="00FD63B7" w:rsidRPr="005C4294" w:rsidRDefault="00FD63B7" w:rsidP="00F570C3">
            <w:pPr>
              <w:tabs>
                <w:tab w:val="left" w:pos="10206"/>
              </w:tabs>
              <w:kinsoku w:val="0"/>
              <w:overflowPunct w:val="0"/>
              <w:adjustRightInd w:val="0"/>
              <w:spacing w:before="2"/>
              <w:ind w:right="854"/>
              <w:jc w:val="both"/>
              <w:rPr>
                <w:rFonts w:ascii="Times New Roman" w:eastAsia="Times New Roman" w:hAnsi="Times New Roman" w:cs="Times New Roman"/>
                <w:sz w:val="19"/>
                <w:szCs w:val="19"/>
                <w:lang w:eastAsia="tr-TR"/>
              </w:rPr>
            </w:pPr>
          </w:p>
          <w:p w:rsidR="00FD63B7" w:rsidRDefault="00FD63B7" w:rsidP="00F570C3">
            <w:pPr>
              <w:tabs>
                <w:tab w:val="left" w:pos="10206"/>
              </w:tabs>
              <w:kinsoku w:val="0"/>
              <w:overflowPunct w:val="0"/>
              <w:adjustRightInd w:val="0"/>
              <w:ind w:left="1962" w:right="854" w:hanging="1056"/>
              <w:jc w:val="both"/>
              <w:rPr>
                <w:rFonts w:ascii="Times New Roman" w:eastAsia="Times New Roman" w:hAnsi="Times New Roman" w:cs="Times New Roman"/>
                <w:color w:val="231F20"/>
                <w:sz w:val="20"/>
                <w:szCs w:val="20"/>
                <w:lang w:eastAsia="tr-TR"/>
              </w:rPr>
            </w:pPr>
            <w:r w:rsidRPr="005C4294">
              <w:rPr>
                <w:rFonts w:ascii="Garamond" w:eastAsia="Times New Roman" w:hAnsi="Garamond" w:cs="Garamond"/>
                <w:b/>
                <w:bCs/>
                <w:color w:val="229697"/>
                <w:sz w:val="20"/>
                <w:szCs w:val="20"/>
                <w:lang w:eastAsia="tr-TR"/>
              </w:rPr>
              <w:t>Hedef</w:t>
            </w:r>
            <w:r w:rsidRPr="005C4294">
              <w:rPr>
                <w:rFonts w:ascii="Garamond" w:eastAsia="Times New Roman" w:hAnsi="Garamond" w:cs="Garamond"/>
                <w:b/>
                <w:bCs/>
                <w:color w:val="229697"/>
                <w:spacing w:val="-36"/>
                <w:sz w:val="20"/>
                <w:szCs w:val="20"/>
                <w:lang w:eastAsia="tr-TR"/>
              </w:rPr>
              <w:t xml:space="preserve"> </w:t>
            </w:r>
            <w:r w:rsidRPr="005C4294">
              <w:rPr>
                <w:rFonts w:ascii="Garamond" w:eastAsia="Times New Roman" w:hAnsi="Garamond" w:cs="Garamond"/>
                <w:b/>
                <w:bCs/>
                <w:color w:val="229697"/>
                <w:sz w:val="20"/>
                <w:szCs w:val="20"/>
                <w:lang w:eastAsia="tr-TR"/>
              </w:rPr>
              <w:t>2.</w:t>
            </w:r>
            <w:r>
              <w:rPr>
                <w:rFonts w:ascii="Garamond" w:eastAsia="Times New Roman" w:hAnsi="Garamond" w:cs="Garamond"/>
                <w:b/>
                <w:bCs/>
                <w:color w:val="229697"/>
                <w:sz w:val="20"/>
                <w:szCs w:val="20"/>
                <w:lang w:eastAsia="tr-TR"/>
              </w:rPr>
              <w:t xml:space="preserve">2 :  </w:t>
            </w:r>
            <w:r w:rsidRPr="005C4294">
              <w:rPr>
                <w:rFonts w:ascii="Times New Roman" w:eastAsia="Times New Roman" w:hAnsi="Times New Roman" w:cs="Times New Roman"/>
                <w:color w:val="231F20"/>
                <w:sz w:val="20"/>
                <w:szCs w:val="20"/>
                <w:lang w:eastAsia="tr-TR"/>
              </w:rPr>
              <w:t>Özel</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eğitim</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ihtiyacı</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olan</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öğrencilerin</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kendi</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ilgi</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ve</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yetenekleri</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doğrultusunda</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sosyal</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ve</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akademik</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gelişimlerinin desteklenmesi sağlanacaktır.</w:t>
            </w:r>
          </w:p>
          <w:p w:rsidR="00FD63B7" w:rsidRDefault="00FD63B7" w:rsidP="00F570C3">
            <w:pPr>
              <w:tabs>
                <w:tab w:val="left" w:pos="10206"/>
              </w:tabs>
              <w:kinsoku w:val="0"/>
              <w:overflowPunct w:val="0"/>
              <w:adjustRightInd w:val="0"/>
              <w:ind w:left="1962" w:right="854" w:hanging="1056"/>
              <w:jc w:val="both"/>
              <w:rPr>
                <w:rFonts w:ascii="Times New Roman" w:eastAsia="Times New Roman" w:hAnsi="Times New Roman" w:cs="Times New Roman"/>
                <w:color w:val="231F20"/>
                <w:sz w:val="20"/>
                <w:szCs w:val="20"/>
                <w:lang w:eastAsia="tr-TR"/>
              </w:rPr>
            </w:pPr>
          </w:p>
          <w:p w:rsidR="00FD63B7" w:rsidRPr="005A2611" w:rsidRDefault="00FD63B7" w:rsidP="00F570C3">
            <w:pPr>
              <w:spacing w:before="69"/>
              <w:ind w:left="2018" w:hanging="1909"/>
              <w:rPr>
                <w:rFonts w:ascii="Times New Roman" w:eastAsia="Calibri" w:hAnsi="Times New Roman" w:cs="Times New Roman"/>
                <w:sz w:val="24"/>
                <w:szCs w:val="21"/>
                <w:lang w:val="en-US" w:eastAsia="tr-TR"/>
              </w:rPr>
            </w:pPr>
            <w:r>
              <w:rPr>
                <w:rFonts w:ascii="Garamond" w:eastAsia="Times New Roman" w:hAnsi="Garamond" w:cs="Garamond"/>
                <w:b/>
                <w:bCs/>
                <w:color w:val="229697"/>
                <w:sz w:val="20"/>
                <w:szCs w:val="20"/>
                <w:lang w:eastAsia="tr-TR"/>
              </w:rPr>
              <w:t xml:space="preserve">               </w:t>
            </w:r>
          </w:p>
        </w:tc>
      </w:tr>
    </w:tbl>
    <w:p w:rsidR="00FD63B7" w:rsidRDefault="00FD63B7" w:rsidP="00FD63B7">
      <w:pPr>
        <w:pStyle w:val="Balk3"/>
        <w:tabs>
          <w:tab w:val="left" w:pos="1556"/>
        </w:tabs>
        <w:spacing w:before="0"/>
        <w:ind w:left="0" w:firstLine="0"/>
      </w:pPr>
    </w:p>
    <w:p w:rsidR="00FD63B7" w:rsidRDefault="00FD63B7" w:rsidP="00FD63B7">
      <w:pPr>
        <w:pStyle w:val="Balk3"/>
        <w:tabs>
          <w:tab w:val="left" w:pos="1556"/>
        </w:tabs>
        <w:spacing w:before="0"/>
        <w:ind w:left="0" w:firstLine="0"/>
      </w:pPr>
    </w:p>
    <w:p w:rsidR="0043065F" w:rsidRDefault="0043065F" w:rsidP="00FD63B7">
      <w:pPr>
        <w:pStyle w:val="Balk3"/>
        <w:tabs>
          <w:tab w:val="left" w:pos="1556"/>
        </w:tabs>
        <w:spacing w:before="0"/>
        <w:ind w:left="0" w:firstLine="0"/>
      </w:pPr>
    </w:p>
    <w:tbl>
      <w:tblPr>
        <w:tblW w:w="0" w:type="auto"/>
        <w:tblInd w:w="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9"/>
        <w:gridCol w:w="8425"/>
      </w:tblGrid>
      <w:tr w:rsidR="00FD63B7" w:rsidRPr="00CF4B71" w:rsidTr="00F570C3">
        <w:trPr>
          <w:trHeight w:val="319"/>
        </w:trPr>
        <w:tc>
          <w:tcPr>
            <w:tcW w:w="9284" w:type="dxa"/>
            <w:gridSpan w:val="2"/>
            <w:shd w:val="clear" w:color="auto" w:fill="auto"/>
          </w:tcPr>
          <w:p w:rsidR="00FD63B7" w:rsidRPr="00CF4B71" w:rsidRDefault="00FD63B7" w:rsidP="00F570C3">
            <w:pPr>
              <w:pStyle w:val="TableParagraph"/>
              <w:spacing w:line="360" w:lineRule="auto"/>
              <w:ind w:left="2164"/>
              <w:rPr>
                <w:rFonts w:ascii="Times New Roman" w:eastAsia="Calibri" w:hAnsi="Times New Roman"/>
                <w:b/>
              </w:rPr>
            </w:pPr>
            <w:r w:rsidRPr="00CF4B71">
              <w:rPr>
                <w:rFonts w:ascii="Times New Roman" w:eastAsia="Calibri" w:hAnsi="Times New Roman"/>
                <w:b/>
              </w:rPr>
              <w:t>2.TEMA: EĞİTİM VE ÖĞRETİMDE KALİTE</w:t>
            </w:r>
          </w:p>
        </w:tc>
      </w:tr>
      <w:tr w:rsidR="00FD63B7" w:rsidRPr="00CF4B71" w:rsidTr="00F570C3">
        <w:trPr>
          <w:trHeight w:val="640"/>
        </w:trPr>
        <w:tc>
          <w:tcPr>
            <w:tcW w:w="859" w:type="dxa"/>
            <w:vMerge w:val="restart"/>
            <w:shd w:val="clear" w:color="auto" w:fill="auto"/>
          </w:tcPr>
          <w:p w:rsidR="00FD63B7" w:rsidRPr="00CF4B71" w:rsidRDefault="00FD63B7" w:rsidP="00F570C3">
            <w:pPr>
              <w:pStyle w:val="TableParagraph"/>
              <w:spacing w:before="133" w:line="360" w:lineRule="auto"/>
              <w:ind w:left="7"/>
              <w:jc w:val="center"/>
              <w:rPr>
                <w:rFonts w:ascii="Times New Roman" w:eastAsia="Calibri" w:hAnsi="Times New Roman"/>
                <w:b/>
              </w:rPr>
            </w:pPr>
            <w:r>
              <w:rPr>
                <w:rFonts w:ascii="Times New Roman" w:eastAsia="Calibri" w:hAnsi="Times New Roman"/>
                <w:b/>
              </w:rPr>
              <w:t>Amaç 3</w:t>
            </w:r>
          </w:p>
        </w:tc>
        <w:tc>
          <w:tcPr>
            <w:tcW w:w="8425" w:type="dxa"/>
            <w:shd w:val="clear" w:color="auto" w:fill="auto"/>
            <w:vAlign w:val="center"/>
          </w:tcPr>
          <w:p w:rsidR="00FD63B7" w:rsidRPr="00386E97" w:rsidRDefault="00FD63B7" w:rsidP="00F570C3">
            <w:pPr>
              <w:rPr>
                <w:rFonts w:ascii="Times New Roman" w:hAnsi="Times New Roman"/>
                <w:color w:val="000000"/>
                <w:szCs w:val="24"/>
              </w:rPr>
            </w:pPr>
            <w:r w:rsidRPr="00D36C9D">
              <w:rPr>
                <w:rFonts w:ascii="Times New Roman" w:hAnsi="Times New Roman"/>
                <w:color w:val="000000"/>
                <w:sz w:val="20"/>
                <w:szCs w:val="24"/>
              </w:rPr>
              <w:t>Öğrencilere medeniyetimizin ve insanlığın ortak değerleriyle çağın gereklerine uygun bilgi, beceri, tutum ve davranışlar kazandırılacaktır.</w:t>
            </w:r>
          </w:p>
        </w:tc>
      </w:tr>
      <w:tr w:rsidR="00FD63B7" w:rsidRPr="00CF4B71" w:rsidTr="00F570C3">
        <w:trPr>
          <w:trHeight w:val="319"/>
        </w:trPr>
        <w:tc>
          <w:tcPr>
            <w:tcW w:w="859" w:type="dxa"/>
            <w:vMerge/>
            <w:shd w:val="clear" w:color="auto" w:fill="auto"/>
          </w:tcPr>
          <w:p w:rsidR="00FD63B7" w:rsidRPr="00CF4B71" w:rsidRDefault="00FD63B7" w:rsidP="00F570C3">
            <w:pPr>
              <w:pStyle w:val="TableParagraph"/>
              <w:spacing w:line="360" w:lineRule="auto"/>
              <w:ind w:left="7"/>
              <w:jc w:val="center"/>
              <w:rPr>
                <w:rFonts w:ascii="Times New Roman" w:eastAsia="Calibri" w:hAnsi="Times New Roman"/>
                <w:b/>
              </w:rPr>
            </w:pPr>
          </w:p>
        </w:tc>
        <w:tc>
          <w:tcPr>
            <w:tcW w:w="8425" w:type="dxa"/>
            <w:shd w:val="clear" w:color="auto" w:fill="auto"/>
            <w:vAlign w:val="center"/>
          </w:tcPr>
          <w:p w:rsidR="00FD63B7" w:rsidRPr="005C4294" w:rsidRDefault="00FD63B7" w:rsidP="00F570C3">
            <w:pPr>
              <w:kinsoku w:val="0"/>
              <w:overflowPunct w:val="0"/>
              <w:adjustRightInd w:val="0"/>
              <w:spacing w:before="57" w:line="249" w:lineRule="auto"/>
              <w:ind w:left="720" w:right="850" w:firstLine="186"/>
              <w:jc w:val="both"/>
              <w:rPr>
                <w:rFonts w:ascii="Garamond" w:eastAsia="Times New Roman" w:hAnsi="Garamond" w:cs="Garamond"/>
                <w:b/>
                <w:bCs/>
                <w:color w:val="F496BF"/>
                <w:spacing w:val="30"/>
                <w:sz w:val="20"/>
                <w:szCs w:val="20"/>
                <w:lang w:eastAsia="tr-TR"/>
              </w:rPr>
            </w:pPr>
            <w:r w:rsidRPr="005C4294">
              <w:rPr>
                <w:rFonts w:ascii="Garamond" w:eastAsia="Times New Roman" w:hAnsi="Garamond" w:cs="Garamond"/>
                <w:b/>
                <w:bCs/>
                <w:color w:val="F496BF"/>
                <w:sz w:val="20"/>
                <w:szCs w:val="20"/>
                <w:lang w:eastAsia="tr-TR"/>
              </w:rPr>
              <w:t>Hedef</w:t>
            </w:r>
            <w:r w:rsidRPr="005C4294">
              <w:rPr>
                <w:rFonts w:ascii="Garamond" w:eastAsia="Times New Roman" w:hAnsi="Garamond" w:cs="Garamond"/>
                <w:b/>
                <w:bCs/>
                <w:color w:val="F496BF"/>
                <w:spacing w:val="-35"/>
                <w:sz w:val="20"/>
                <w:szCs w:val="20"/>
                <w:lang w:eastAsia="tr-TR"/>
              </w:rPr>
              <w:t xml:space="preserve"> </w:t>
            </w:r>
            <w:r w:rsidRPr="005C4294">
              <w:rPr>
                <w:rFonts w:ascii="Garamond" w:eastAsia="Times New Roman" w:hAnsi="Garamond" w:cs="Garamond"/>
                <w:b/>
                <w:bCs/>
                <w:color w:val="F496BF"/>
                <w:sz w:val="20"/>
                <w:szCs w:val="20"/>
                <w:lang w:eastAsia="tr-TR"/>
              </w:rPr>
              <w:t>3.1</w:t>
            </w:r>
            <w:r w:rsidRPr="005C4294">
              <w:rPr>
                <w:rFonts w:ascii="Garamond" w:eastAsia="Times New Roman" w:hAnsi="Garamond" w:cs="Garamond"/>
                <w:b/>
                <w:bCs/>
                <w:color w:val="F496BF"/>
                <w:spacing w:val="30"/>
                <w:sz w:val="20"/>
                <w:szCs w:val="20"/>
                <w:lang w:eastAsia="tr-TR"/>
              </w:rPr>
              <w:t xml:space="preserve">  :       </w:t>
            </w:r>
          </w:p>
          <w:p w:rsidR="00FD63B7" w:rsidRPr="005C4294" w:rsidRDefault="00FD63B7" w:rsidP="00F570C3">
            <w:pPr>
              <w:kinsoku w:val="0"/>
              <w:overflowPunct w:val="0"/>
              <w:adjustRightInd w:val="0"/>
              <w:spacing w:before="57" w:line="249" w:lineRule="auto"/>
              <w:ind w:left="1962" w:right="850"/>
              <w:jc w:val="both"/>
              <w:rPr>
                <w:rFonts w:ascii="Garamond" w:eastAsia="Times New Roman" w:hAnsi="Garamond" w:cs="Garamond"/>
                <w:b/>
                <w:bCs/>
                <w:color w:val="F496BF"/>
                <w:spacing w:val="30"/>
                <w:sz w:val="20"/>
                <w:szCs w:val="20"/>
                <w:lang w:eastAsia="tr-TR"/>
              </w:rPr>
            </w:pPr>
            <w:r w:rsidRPr="005C4294">
              <w:rPr>
                <w:rFonts w:ascii="Times New Roman" w:eastAsia="Times New Roman" w:hAnsi="Times New Roman" w:cs="Times New Roman"/>
                <w:color w:val="231F20"/>
                <w:sz w:val="20"/>
                <w:szCs w:val="20"/>
                <w:lang w:eastAsia="tr-TR"/>
              </w:rPr>
              <w:t>Öğrencilerin akademik başarılarıyla birlikte tasarım ve girişimcilik yönlerini artırmaya yönelik bütüncül çalışmalar yürütülecektir.</w:t>
            </w:r>
          </w:p>
          <w:p w:rsidR="00FD63B7" w:rsidRPr="00386E97" w:rsidRDefault="00FD63B7" w:rsidP="00F570C3">
            <w:pPr>
              <w:rPr>
                <w:rFonts w:ascii="Times New Roman" w:hAnsi="Times New Roman"/>
                <w:color w:val="000000"/>
                <w:szCs w:val="24"/>
              </w:rPr>
            </w:pPr>
          </w:p>
        </w:tc>
      </w:tr>
    </w:tbl>
    <w:p w:rsidR="00FD63B7" w:rsidRPr="005C4294" w:rsidRDefault="00FD63B7" w:rsidP="00FD63B7">
      <w:pPr>
        <w:pStyle w:val="GvdeMetni"/>
        <w:spacing w:before="11"/>
        <w:ind w:left="851"/>
        <w:rPr>
          <w:sz w:val="28"/>
        </w:rPr>
      </w:pP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0"/>
        <w:gridCol w:w="8418"/>
      </w:tblGrid>
      <w:tr w:rsidR="00FD63B7" w:rsidRPr="004F11DD" w:rsidTr="00F570C3">
        <w:trPr>
          <w:trHeight w:val="275"/>
        </w:trPr>
        <w:tc>
          <w:tcPr>
            <w:tcW w:w="9368" w:type="dxa"/>
            <w:gridSpan w:val="2"/>
            <w:shd w:val="clear" w:color="auto" w:fill="auto"/>
          </w:tcPr>
          <w:p w:rsidR="00FD63B7" w:rsidRPr="004F11DD" w:rsidRDefault="00FD63B7" w:rsidP="00F570C3">
            <w:pPr>
              <w:spacing w:line="360" w:lineRule="auto"/>
              <w:ind w:left="2820"/>
              <w:rPr>
                <w:rFonts w:ascii="Times New Roman" w:eastAsia="Calibri" w:hAnsi="Times New Roman" w:cs="Times New Roman"/>
                <w:b/>
                <w:sz w:val="24"/>
                <w:szCs w:val="21"/>
                <w:lang w:val="en-US" w:eastAsia="tr-TR"/>
              </w:rPr>
            </w:pPr>
            <w:r w:rsidRPr="004F11DD">
              <w:rPr>
                <w:rFonts w:ascii="Times New Roman" w:eastAsia="Calibri" w:hAnsi="Times New Roman" w:cs="Times New Roman"/>
                <w:b/>
                <w:sz w:val="24"/>
                <w:szCs w:val="21"/>
                <w:lang w:val="en-US" w:eastAsia="tr-TR"/>
              </w:rPr>
              <w:t>3.TEMA: KURUMSAL KAPASİTE</w:t>
            </w:r>
          </w:p>
        </w:tc>
      </w:tr>
      <w:tr w:rsidR="00FD63B7" w:rsidRPr="004F11DD" w:rsidTr="00F570C3">
        <w:trPr>
          <w:trHeight w:val="551"/>
        </w:trPr>
        <w:tc>
          <w:tcPr>
            <w:tcW w:w="950" w:type="dxa"/>
            <w:vMerge w:val="restart"/>
            <w:shd w:val="clear" w:color="auto" w:fill="auto"/>
          </w:tcPr>
          <w:p w:rsidR="00FD63B7" w:rsidRPr="004F11DD" w:rsidRDefault="00FD63B7" w:rsidP="00F570C3">
            <w:pPr>
              <w:spacing w:before="135" w:line="360" w:lineRule="auto"/>
              <w:ind w:left="7"/>
              <w:jc w:val="center"/>
              <w:rPr>
                <w:rFonts w:ascii="Times New Roman" w:eastAsia="Calibri" w:hAnsi="Times New Roman" w:cs="Times New Roman"/>
                <w:b/>
                <w:sz w:val="24"/>
                <w:szCs w:val="21"/>
                <w:lang w:val="en-US" w:eastAsia="tr-TR"/>
              </w:rPr>
            </w:pPr>
            <w:r>
              <w:rPr>
                <w:rFonts w:ascii="Times New Roman" w:eastAsia="Calibri" w:hAnsi="Times New Roman" w:cs="Times New Roman"/>
                <w:b/>
                <w:sz w:val="24"/>
                <w:szCs w:val="21"/>
                <w:lang w:val="en-US" w:eastAsia="tr-TR"/>
              </w:rPr>
              <w:t>Amaç 4</w:t>
            </w:r>
          </w:p>
        </w:tc>
        <w:tc>
          <w:tcPr>
            <w:tcW w:w="8418" w:type="dxa"/>
            <w:shd w:val="clear" w:color="auto" w:fill="auto"/>
          </w:tcPr>
          <w:p w:rsidR="00FD63B7" w:rsidRPr="004F11DD" w:rsidRDefault="00FD63B7" w:rsidP="00F570C3">
            <w:pPr>
              <w:ind w:left="110"/>
              <w:rPr>
                <w:rFonts w:ascii="Times New Roman" w:eastAsia="Calibri" w:hAnsi="Times New Roman" w:cs="Times New Roman"/>
                <w:sz w:val="24"/>
                <w:szCs w:val="21"/>
                <w:lang w:val="en-US" w:eastAsia="tr-TR"/>
              </w:rPr>
            </w:pPr>
            <w:r w:rsidRPr="004F11DD">
              <w:rPr>
                <w:rFonts w:ascii="Times New Roman" w:eastAsia="Calibri" w:hAnsi="Times New Roman" w:cs="Times New Roman"/>
                <w:sz w:val="20"/>
                <w:szCs w:val="21"/>
                <w:lang w:eastAsia="tr-TR"/>
              </w:rPr>
              <w:t>Türkiye Yüzyılı vizyonu doğrultusunda fiziki ve teknolojik altyapısıyla güçlü, nitelikli personelle eğitime erişimi ve eğitimde kaliteyi artıracak, etkin ve hesap verebilen kurumsal yapıyı geliştirmek.</w:t>
            </w:r>
          </w:p>
        </w:tc>
      </w:tr>
      <w:tr w:rsidR="00FD63B7" w:rsidRPr="004F11DD" w:rsidTr="00F570C3">
        <w:trPr>
          <w:trHeight w:val="275"/>
        </w:trPr>
        <w:tc>
          <w:tcPr>
            <w:tcW w:w="950" w:type="dxa"/>
            <w:vMerge/>
            <w:shd w:val="clear" w:color="auto" w:fill="auto"/>
          </w:tcPr>
          <w:p w:rsidR="00FD63B7" w:rsidRPr="004F11DD" w:rsidRDefault="00FD63B7" w:rsidP="00F570C3">
            <w:pPr>
              <w:spacing w:line="360" w:lineRule="auto"/>
              <w:ind w:left="7"/>
              <w:jc w:val="center"/>
              <w:rPr>
                <w:rFonts w:ascii="Times New Roman" w:eastAsia="Calibri" w:hAnsi="Times New Roman" w:cs="Times New Roman"/>
                <w:b/>
                <w:sz w:val="24"/>
                <w:szCs w:val="21"/>
                <w:lang w:val="en-US" w:eastAsia="tr-TR"/>
              </w:rPr>
            </w:pPr>
          </w:p>
        </w:tc>
        <w:tc>
          <w:tcPr>
            <w:tcW w:w="8418" w:type="dxa"/>
            <w:shd w:val="clear" w:color="auto" w:fill="auto"/>
            <w:vAlign w:val="center"/>
          </w:tcPr>
          <w:p w:rsidR="00FD63B7" w:rsidRPr="005C4294" w:rsidRDefault="00FD63B7" w:rsidP="00F570C3">
            <w:pPr>
              <w:pStyle w:val="GvdeMetni"/>
              <w:kinsoku w:val="0"/>
              <w:overflowPunct w:val="0"/>
              <w:ind w:left="1962" w:right="847" w:hanging="1056"/>
              <w:jc w:val="both"/>
              <w:rPr>
                <w:color w:val="231F20"/>
                <w:sz w:val="20"/>
                <w:szCs w:val="20"/>
              </w:rPr>
            </w:pPr>
            <w:r w:rsidRPr="005C4294">
              <w:rPr>
                <w:rFonts w:ascii="Garamond" w:hAnsi="Garamond" w:cs="Garamond"/>
                <w:b/>
                <w:bCs/>
                <w:color w:val="981A26"/>
                <w:w w:val="95"/>
                <w:sz w:val="20"/>
                <w:szCs w:val="20"/>
              </w:rPr>
              <w:t>Hedef</w:t>
            </w:r>
            <w:r w:rsidRPr="005C4294">
              <w:rPr>
                <w:rFonts w:ascii="Garamond" w:hAnsi="Garamond" w:cs="Garamond"/>
                <w:b/>
                <w:bCs/>
                <w:color w:val="981A26"/>
                <w:spacing w:val="-26"/>
                <w:w w:val="95"/>
                <w:sz w:val="20"/>
                <w:szCs w:val="20"/>
              </w:rPr>
              <w:t xml:space="preserve">     </w:t>
            </w:r>
            <w:r>
              <w:rPr>
                <w:rFonts w:ascii="Garamond" w:hAnsi="Garamond" w:cs="Garamond"/>
                <w:b/>
                <w:bCs/>
                <w:color w:val="981A26"/>
                <w:w w:val="95"/>
                <w:sz w:val="20"/>
                <w:szCs w:val="20"/>
              </w:rPr>
              <w:t>4.</w:t>
            </w:r>
            <w:r w:rsidRPr="005C4294">
              <w:rPr>
                <w:rFonts w:ascii="Garamond" w:hAnsi="Garamond" w:cs="Garamond"/>
                <w:b/>
                <w:bCs/>
                <w:color w:val="981A26"/>
                <w:w w:val="95"/>
                <w:sz w:val="20"/>
                <w:szCs w:val="20"/>
              </w:rPr>
              <w:t>1</w:t>
            </w:r>
            <w:r w:rsidRPr="005C4294">
              <w:rPr>
                <w:rFonts w:ascii="Garamond" w:hAnsi="Garamond" w:cs="Garamond"/>
                <w:b/>
                <w:bCs/>
                <w:color w:val="981A26"/>
                <w:spacing w:val="20"/>
                <w:w w:val="95"/>
                <w:sz w:val="20"/>
                <w:szCs w:val="20"/>
              </w:rPr>
              <w:t xml:space="preserve"> </w:t>
            </w:r>
            <w:r w:rsidRPr="005C4294">
              <w:rPr>
                <w:color w:val="231F20"/>
                <w:w w:val="95"/>
                <w:sz w:val="20"/>
                <w:szCs w:val="20"/>
              </w:rPr>
              <w:t xml:space="preserve">: </w:t>
            </w:r>
            <w:r w:rsidRPr="005C4294">
              <w:rPr>
                <w:color w:val="231F20"/>
                <w:w w:val="95"/>
                <w:sz w:val="20"/>
                <w:szCs w:val="20"/>
              </w:rPr>
              <w:tab/>
            </w:r>
            <w:r w:rsidRPr="005C4294">
              <w:rPr>
                <w:color w:val="231F20"/>
                <w:spacing w:val="-24"/>
                <w:w w:val="95"/>
                <w:sz w:val="20"/>
                <w:szCs w:val="20"/>
              </w:rPr>
              <w:t xml:space="preserve"> </w:t>
            </w:r>
            <w:r w:rsidRPr="005C4294">
              <w:rPr>
                <w:rFonts w:ascii="Times New Roman" w:hAnsi="Times New Roman" w:cs="Times New Roman"/>
                <w:color w:val="231F20"/>
                <w:spacing w:val="-6"/>
                <w:w w:val="95"/>
                <w:sz w:val="20"/>
                <w:szCs w:val="20"/>
              </w:rPr>
              <w:t>Tüm</w:t>
            </w:r>
            <w:r w:rsidRPr="005C4294">
              <w:rPr>
                <w:rFonts w:ascii="Times New Roman" w:hAnsi="Times New Roman" w:cs="Times New Roman"/>
                <w:color w:val="231F20"/>
                <w:spacing w:val="-27"/>
                <w:w w:val="95"/>
                <w:sz w:val="20"/>
                <w:szCs w:val="20"/>
              </w:rPr>
              <w:t xml:space="preserve"> </w:t>
            </w:r>
            <w:r w:rsidRPr="005C4294">
              <w:rPr>
                <w:rFonts w:ascii="Times New Roman" w:hAnsi="Times New Roman" w:cs="Times New Roman"/>
                <w:color w:val="231F20"/>
                <w:w w:val="95"/>
                <w:sz w:val="20"/>
                <w:szCs w:val="20"/>
              </w:rPr>
              <w:t>kademelerde</w:t>
            </w:r>
            <w:r w:rsidRPr="005C4294">
              <w:rPr>
                <w:rFonts w:ascii="Times New Roman" w:hAnsi="Times New Roman" w:cs="Times New Roman"/>
                <w:color w:val="231F20"/>
                <w:spacing w:val="-27"/>
                <w:w w:val="95"/>
                <w:sz w:val="20"/>
                <w:szCs w:val="20"/>
              </w:rPr>
              <w:t xml:space="preserve"> </w:t>
            </w:r>
            <w:r w:rsidRPr="005C4294">
              <w:rPr>
                <w:rFonts w:ascii="Times New Roman" w:hAnsi="Times New Roman" w:cs="Times New Roman"/>
                <w:color w:val="231F20"/>
                <w:w w:val="95"/>
                <w:sz w:val="20"/>
                <w:szCs w:val="20"/>
              </w:rPr>
              <w:t>eğitime</w:t>
            </w:r>
            <w:r w:rsidRPr="005C4294">
              <w:rPr>
                <w:rFonts w:ascii="Times New Roman" w:hAnsi="Times New Roman" w:cs="Times New Roman"/>
                <w:color w:val="231F20"/>
                <w:spacing w:val="-27"/>
                <w:w w:val="95"/>
                <w:sz w:val="20"/>
                <w:szCs w:val="20"/>
              </w:rPr>
              <w:t xml:space="preserve"> </w:t>
            </w:r>
            <w:r w:rsidRPr="005C4294">
              <w:rPr>
                <w:rFonts w:ascii="Times New Roman" w:hAnsi="Times New Roman" w:cs="Times New Roman"/>
                <w:color w:val="231F20"/>
                <w:w w:val="95"/>
                <w:sz w:val="20"/>
                <w:szCs w:val="20"/>
              </w:rPr>
              <w:t>erişimi</w:t>
            </w:r>
            <w:r w:rsidRPr="005C4294">
              <w:rPr>
                <w:rFonts w:ascii="Times New Roman" w:hAnsi="Times New Roman" w:cs="Times New Roman"/>
                <w:color w:val="231F20"/>
                <w:spacing w:val="-27"/>
                <w:w w:val="95"/>
                <w:sz w:val="20"/>
                <w:szCs w:val="20"/>
              </w:rPr>
              <w:t xml:space="preserve"> </w:t>
            </w:r>
            <w:r w:rsidRPr="005C4294">
              <w:rPr>
                <w:rFonts w:ascii="Times New Roman" w:hAnsi="Times New Roman" w:cs="Times New Roman"/>
                <w:color w:val="231F20"/>
                <w:w w:val="95"/>
                <w:sz w:val="20"/>
                <w:szCs w:val="20"/>
              </w:rPr>
              <w:t>sağlayacak</w:t>
            </w:r>
            <w:r w:rsidRPr="005C4294">
              <w:rPr>
                <w:rFonts w:ascii="Times New Roman" w:hAnsi="Times New Roman" w:cs="Times New Roman"/>
                <w:color w:val="231F20"/>
                <w:spacing w:val="-27"/>
                <w:w w:val="95"/>
                <w:sz w:val="20"/>
                <w:szCs w:val="20"/>
              </w:rPr>
              <w:t xml:space="preserve"> </w:t>
            </w:r>
            <w:r w:rsidRPr="005C4294">
              <w:rPr>
                <w:rFonts w:ascii="Times New Roman" w:hAnsi="Times New Roman" w:cs="Times New Roman"/>
                <w:color w:val="231F20"/>
                <w:w w:val="95"/>
                <w:sz w:val="20"/>
                <w:szCs w:val="20"/>
              </w:rPr>
              <w:t>planlamalar</w:t>
            </w:r>
            <w:r w:rsidRPr="005C4294">
              <w:rPr>
                <w:rFonts w:ascii="Times New Roman" w:hAnsi="Times New Roman" w:cs="Times New Roman"/>
                <w:color w:val="231F20"/>
                <w:spacing w:val="-27"/>
                <w:w w:val="95"/>
                <w:sz w:val="20"/>
                <w:szCs w:val="20"/>
              </w:rPr>
              <w:t xml:space="preserve"> </w:t>
            </w:r>
            <w:r w:rsidRPr="005C4294">
              <w:rPr>
                <w:rFonts w:ascii="Times New Roman" w:hAnsi="Times New Roman" w:cs="Times New Roman"/>
                <w:color w:val="231F20"/>
                <w:w w:val="95"/>
                <w:sz w:val="20"/>
                <w:szCs w:val="20"/>
              </w:rPr>
              <w:t>yapılarak</w:t>
            </w:r>
            <w:r w:rsidRPr="005C4294">
              <w:rPr>
                <w:rFonts w:ascii="Times New Roman" w:hAnsi="Times New Roman" w:cs="Times New Roman"/>
                <w:color w:val="231F20"/>
                <w:spacing w:val="-27"/>
                <w:w w:val="95"/>
                <w:sz w:val="20"/>
                <w:szCs w:val="20"/>
              </w:rPr>
              <w:t xml:space="preserve"> </w:t>
            </w:r>
            <w:r w:rsidRPr="005C4294">
              <w:rPr>
                <w:rFonts w:ascii="Times New Roman" w:hAnsi="Times New Roman" w:cs="Times New Roman"/>
                <w:color w:val="231F20"/>
                <w:w w:val="95"/>
                <w:sz w:val="20"/>
                <w:szCs w:val="20"/>
              </w:rPr>
              <w:t>doğa</w:t>
            </w:r>
            <w:r w:rsidRPr="005C4294">
              <w:rPr>
                <w:rFonts w:ascii="Times New Roman" w:hAnsi="Times New Roman" w:cs="Times New Roman"/>
                <w:color w:val="231F20"/>
                <w:spacing w:val="-27"/>
                <w:w w:val="95"/>
                <w:sz w:val="20"/>
                <w:szCs w:val="20"/>
              </w:rPr>
              <w:t xml:space="preserve"> </w:t>
            </w:r>
            <w:r w:rsidRPr="005C4294">
              <w:rPr>
                <w:rFonts w:ascii="Times New Roman" w:hAnsi="Times New Roman" w:cs="Times New Roman"/>
                <w:color w:val="231F20"/>
                <w:w w:val="95"/>
                <w:sz w:val="20"/>
                <w:szCs w:val="20"/>
              </w:rPr>
              <w:t>kaynaklı</w:t>
            </w:r>
            <w:r w:rsidRPr="005C4294">
              <w:rPr>
                <w:rFonts w:ascii="Times New Roman" w:hAnsi="Times New Roman" w:cs="Times New Roman"/>
                <w:color w:val="231F20"/>
                <w:spacing w:val="-27"/>
                <w:w w:val="95"/>
                <w:sz w:val="20"/>
                <w:szCs w:val="20"/>
              </w:rPr>
              <w:t xml:space="preserve"> </w:t>
            </w:r>
            <w:r w:rsidRPr="005C4294">
              <w:rPr>
                <w:rFonts w:ascii="Times New Roman" w:hAnsi="Times New Roman" w:cs="Times New Roman"/>
                <w:color w:val="231F20"/>
                <w:w w:val="95"/>
                <w:sz w:val="20"/>
                <w:szCs w:val="20"/>
              </w:rPr>
              <w:t>afetlere</w:t>
            </w:r>
            <w:r w:rsidRPr="005C4294">
              <w:rPr>
                <w:rFonts w:ascii="Times New Roman" w:hAnsi="Times New Roman" w:cs="Times New Roman"/>
                <w:color w:val="231F20"/>
                <w:spacing w:val="-27"/>
                <w:w w:val="95"/>
                <w:sz w:val="20"/>
                <w:szCs w:val="20"/>
              </w:rPr>
              <w:t xml:space="preserve"> </w:t>
            </w:r>
            <w:r w:rsidRPr="005C4294">
              <w:rPr>
                <w:rFonts w:ascii="Times New Roman" w:hAnsi="Times New Roman" w:cs="Times New Roman"/>
                <w:color w:val="231F20"/>
                <w:w w:val="95"/>
                <w:sz w:val="20"/>
                <w:szCs w:val="20"/>
              </w:rPr>
              <w:t>ve</w:t>
            </w:r>
            <w:r w:rsidRPr="005C4294">
              <w:rPr>
                <w:rFonts w:ascii="Times New Roman" w:hAnsi="Times New Roman" w:cs="Times New Roman"/>
                <w:color w:val="231F20"/>
                <w:spacing w:val="-27"/>
                <w:w w:val="95"/>
                <w:sz w:val="20"/>
                <w:szCs w:val="20"/>
              </w:rPr>
              <w:t xml:space="preserve"> </w:t>
            </w:r>
            <w:r w:rsidRPr="005C4294">
              <w:rPr>
                <w:rFonts w:ascii="Times New Roman" w:hAnsi="Times New Roman" w:cs="Times New Roman"/>
                <w:color w:val="231F20"/>
                <w:w w:val="95"/>
                <w:sz w:val="20"/>
                <w:szCs w:val="20"/>
              </w:rPr>
              <w:t>bulaşıcı</w:t>
            </w:r>
            <w:r w:rsidRPr="005C4294">
              <w:rPr>
                <w:rFonts w:ascii="Times New Roman" w:hAnsi="Times New Roman" w:cs="Times New Roman"/>
                <w:color w:val="231F20"/>
                <w:spacing w:val="-27"/>
                <w:w w:val="95"/>
                <w:sz w:val="20"/>
                <w:szCs w:val="20"/>
              </w:rPr>
              <w:t xml:space="preserve"> </w:t>
            </w:r>
            <w:r w:rsidRPr="005C4294">
              <w:rPr>
                <w:rFonts w:ascii="Times New Roman" w:hAnsi="Times New Roman" w:cs="Times New Roman"/>
                <w:color w:val="231F20"/>
                <w:w w:val="95"/>
                <w:sz w:val="20"/>
                <w:szCs w:val="20"/>
              </w:rPr>
              <w:t xml:space="preserve">hastalıklara </w:t>
            </w:r>
            <w:r w:rsidRPr="005C4294">
              <w:rPr>
                <w:rFonts w:ascii="Times New Roman" w:hAnsi="Times New Roman" w:cs="Times New Roman"/>
                <w:color w:val="231F20"/>
                <w:sz w:val="20"/>
                <w:szCs w:val="20"/>
              </w:rPr>
              <w:t>karşı</w:t>
            </w:r>
            <w:r w:rsidRPr="005C4294">
              <w:rPr>
                <w:rFonts w:ascii="Times New Roman" w:hAnsi="Times New Roman" w:cs="Times New Roman"/>
                <w:color w:val="231F20"/>
                <w:spacing w:val="-27"/>
                <w:sz w:val="20"/>
                <w:szCs w:val="20"/>
              </w:rPr>
              <w:t xml:space="preserve"> </w:t>
            </w:r>
            <w:r w:rsidRPr="005C4294">
              <w:rPr>
                <w:rFonts w:ascii="Times New Roman" w:hAnsi="Times New Roman" w:cs="Times New Roman"/>
                <w:color w:val="231F20"/>
                <w:sz w:val="20"/>
                <w:szCs w:val="20"/>
              </w:rPr>
              <w:t>dirençli,</w:t>
            </w:r>
            <w:r w:rsidRPr="005C4294">
              <w:rPr>
                <w:rFonts w:ascii="Times New Roman" w:hAnsi="Times New Roman" w:cs="Times New Roman"/>
                <w:color w:val="231F20"/>
                <w:spacing w:val="-27"/>
                <w:sz w:val="20"/>
                <w:szCs w:val="20"/>
              </w:rPr>
              <w:t xml:space="preserve"> </w:t>
            </w:r>
            <w:r w:rsidRPr="005C4294">
              <w:rPr>
                <w:rFonts w:ascii="Times New Roman" w:hAnsi="Times New Roman" w:cs="Times New Roman"/>
                <w:color w:val="231F20"/>
                <w:sz w:val="20"/>
                <w:szCs w:val="20"/>
              </w:rPr>
              <w:t>çevreci</w:t>
            </w:r>
            <w:r w:rsidRPr="005C4294">
              <w:rPr>
                <w:rFonts w:ascii="Times New Roman" w:hAnsi="Times New Roman" w:cs="Times New Roman"/>
                <w:color w:val="231F20"/>
                <w:spacing w:val="-27"/>
                <w:sz w:val="20"/>
                <w:szCs w:val="20"/>
              </w:rPr>
              <w:t xml:space="preserve"> </w:t>
            </w:r>
            <w:r w:rsidRPr="005C4294">
              <w:rPr>
                <w:rFonts w:ascii="Times New Roman" w:hAnsi="Times New Roman" w:cs="Times New Roman"/>
                <w:color w:val="231F20"/>
                <w:sz w:val="20"/>
                <w:szCs w:val="20"/>
              </w:rPr>
              <w:t>ve</w:t>
            </w:r>
            <w:r w:rsidRPr="005C4294">
              <w:rPr>
                <w:rFonts w:ascii="Times New Roman" w:hAnsi="Times New Roman" w:cs="Times New Roman"/>
                <w:color w:val="231F20"/>
                <w:spacing w:val="-27"/>
                <w:sz w:val="20"/>
                <w:szCs w:val="20"/>
              </w:rPr>
              <w:t xml:space="preserve"> </w:t>
            </w:r>
            <w:r w:rsidRPr="005C4294">
              <w:rPr>
                <w:rFonts w:ascii="Times New Roman" w:hAnsi="Times New Roman" w:cs="Times New Roman"/>
                <w:color w:val="231F20"/>
                <w:sz w:val="20"/>
                <w:szCs w:val="20"/>
              </w:rPr>
              <w:t>nitelikli</w:t>
            </w:r>
            <w:r w:rsidRPr="005C4294">
              <w:rPr>
                <w:rFonts w:ascii="Times New Roman" w:hAnsi="Times New Roman" w:cs="Times New Roman"/>
                <w:color w:val="231F20"/>
                <w:spacing w:val="-27"/>
                <w:sz w:val="20"/>
                <w:szCs w:val="20"/>
              </w:rPr>
              <w:t xml:space="preserve"> </w:t>
            </w:r>
            <w:r w:rsidRPr="005C4294">
              <w:rPr>
                <w:rFonts w:ascii="Times New Roman" w:hAnsi="Times New Roman" w:cs="Times New Roman"/>
                <w:color w:val="231F20"/>
                <w:sz w:val="20"/>
                <w:szCs w:val="20"/>
              </w:rPr>
              <w:t>mimariye</w:t>
            </w:r>
            <w:r w:rsidRPr="005C4294">
              <w:rPr>
                <w:rFonts w:ascii="Times New Roman" w:hAnsi="Times New Roman" w:cs="Times New Roman"/>
                <w:color w:val="231F20"/>
                <w:spacing w:val="-27"/>
                <w:sz w:val="20"/>
                <w:szCs w:val="20"/>
              </w:rPr>
              <w:t xml:space="preserve"> </w:t>
            </w:r>
            <w:r w:rsidRPr="005C4294">
              <w:rPr>
                <w:rFonts w:ascii="Times New Roman" w:hAnsi="Times New Roman" w:cs="Times New Roman"/>
                <w:color w:val="231F20"/>
                <w:sz w:val="20"/>
                <w:szCs w:val="20"/>
              </w:rPr>
              <w:t>sahip</w:t>
            </w:r>
            <w:r w:rsidRPr="005C4294">
              <w:rPr>
                <w:rFonts w:ascii="Times New Roman" w:hAnsi="Times New Roman" w:cs="Times New Roman"/>
                <w:color w:val="231F20"/>
                <w:spacing w:val="-27"/>
                <w:sz w:val="20"/>
                <w:szCs w:val="20"/>
              </w:rPr>
              <w:t xml:space="preserve"> </w:t>
            </w:r>
            <w:r w:rsidRPr="005C4294">
              <w:rPr>
                <w:rFonts w:ascii="Times New Roman" w:hAnsi="Times New Roman" w:cs="Times New Roman"/>
                <w:color w:val="231F20"/>
                <w:sz w:val="20"/>
                <w:szCs w:val="20"/>
              </w:rPr>
              <w:t>eğitim</w:t>
            </w:r>
            <w:r w:rsidRPr="005C4294">
              <w:rPr>
                <w:rFonts w:ascii="Times New Roman" w:hAnsi="Times New Roman" w:cs="Times New Roman"/>
                <w:color w:val="231F20"/>
                <w:spacing w:val="-27"/>
                <w:sz w:val="20"/>
                <w:szCs w:val="20"/>
              </w:rPr>
              <w:t xml:space="preserve"> </w:t>
            </w:r>
            <w:r w:rsidRPr="005C4294">
              <w:rPr>
                <w:rFonts w:ascii="Times New Roman" w:hAnsi="Times New Roman" w:cs="Times New Roman"/>
                <w:color w:val="231F20"/>
                <w:sz w:val="20"/>
                <w:szCs w:val="20"/>
              </w:rPr>
              <w:t>ortamlarının</w:t>
            </w:r>
            <w:r w:rsidRPr="005C4294">
              <w:rPr>
                <w:rFonts w:ascii="Times New Roman" w:hAnsi="Times New Roman" w:cs="Times New Roman"/>
                <w:color w:val="231F20"/>
                <w:spacing w:val="-27"/>
                <w:sz w:val="20"/>
                <w:szCs w:val="20"/>
              </w:rPr>
              <w:t xml:space="preserve"> </w:t>
            </w:r>
            <w:r w:rsidRPr="005C4294">
              <w:rPr>
                <w:rFonts w:ascii="Times New Roman" w:hAnsi="Times New Roman" w:cs="Times New Roman"/>
                <w:color w:val="231F20"/>
                <w:sz w:val="20"/>
                <w:szCs w:val="20"/>
              </w:rPr>
              <w:t>oluşturulması</w:t>
            </w:r>
            <w:r w:rsidRPr="005C4294">
              <w:rPr>
                <w:rFonts w:ascii="Times New Roman" w:hAnsi="Times New Roman" w:cs="Times New Roman"/>
                <w:color w:val="231F20"/>
                <w:spacing w:val="-27"/>
                <w:sz w:val="20"/>
                <w:szCs w:val="20"/>
              </w:rPr>
              <w:t xml:space="preserve"> </w:t>
            </w:r>
            <w:r w:rsidRPr="005C4294">
              <w:rPr>
                <w:rFonts w:ascii="Times New Roman" w:hAnsi="Times New Roman" w:cs="Times New Roman"/>
                <w:color w:val="231F20"/>
                <w:sz w:val="20"/>
                <w:szCs w:val="20"/>
              </w:rPr>
              <w:t>sağlanacaktır.</w:t>
            </w:r>
          </w:p>
          <w:p w:rsidR="00FD63B7" w:rsidRPr="004F11DD" w:rsidRDefault="00FD63B7" w:rsidP="00F570C3">
            <w:pPr>
              <w:widowControl/>
              <w:autoSpaceDE/>
              <w:autoSpaceDN/>
              <w:rPr>
                <w:rFonts w:ascii="Times New Roman" w:eastAsia="Times New Roman" w:hAnsi="Times New Roman" w:cs="Times New Roman"/>
                <w:color w:val="000000"/>
                <w:sz w:val="24"/>
                <w:szCs w:val="24"/>
                <w:lang w:eastAsia="tr-TR"/>
              </w:rPr>
            </w:pPr>
          </w:p>
        </w:tc>
      </w:tr>
      <w:tr w:rsidR="00FD63B7" w:rsidRPr="004F11DD" w:rsidTr="00F570C3">
        <w:trPr>
          <w:trHeight w:val="275"/>
        </w:trPr>
        <w:tc>
          <w:tcPr>
            <w:tcW w:w="950" w:type="dxa"/>
            <w:vMerge w:val="restart"/>
            <w:shd w:val="clear" w:color="auto" w:fill="auto"/>
          </w:tcPr>
          <w:p w:rsidR="00FD63B7" w:rsidRPr="004F11DD" w:rsidRDefault="00FD63B7" w:rsidP="00F570C3">
            <w:pPr>
              <w:spacing w:line="360" w:lineRule="auto"/>
              <w:ind w:left="7"/>
              <w:jc w:val="center"/>
              <w:rPr>
                <w:rFonts w:ascii="Times New Roman" w:eastAsia="Calibri" w:hAnsi="Times New Roman" w:cs="Times New Roman"/>
                <w:b/>
                <w:sz w:val="24"/>
                <w:szCs w:val="21"/>
                <w:lang w:val="en-US" w:eastAsia="tr-TR"/>
              </w:rPr>
            </w:pPr>
            <w:r>
              <w:rPr>
                <w:rFonts w:ascii="Times New Roman" w:eastAsia="Calibri" w:hAnsi="Times New Roman" w:cs="Times New Roman"/>
                <w:b/>
                <w:sz w:val="24"/>
                <w:szCs w:val="21"/>
                <w:lang w:val="en-US" w:eastAsia="tr-TR"/>
              </w:rPr>
              <w:t>Amaç 5</w:t>
            </w:r>
          </w:p>
        </w:tc>
        <w:tc>
          <w:tcPr>
            <w:tcW w:w="8418" w:type="dxa"/>
            <w:shd w:val="clear" w:color="auto" w:fill="auto"/>
          </w:tcPr>
          <w:p w:rsidR="00FD63B7" w:rsidRPr="004F11DD" w:rsidRDefault="00FD63B7" w:rsidP="00F570C3">
            <w:pPr>
              <w:ind w:left="110"/>
              <w:rPr>
                <w:rFonts w:ascii="Times New Roman" w:eastAsia="Calibri" w:hAnsi="Times New Roman" w:cs="Times New Roman"/>
                <w:sz w:val="24"/>
                <w:szCs w:val="21"/>
                <w:lang w:val="en-US" w:eastAsia="tr-TR"/>
              </w:rPr>
            </w:pPr>
            <w:r w:rsidRPr="005C4294">
              <w:rPr>
                <w:rFonts w:ascii="Times New Roman" w:eastAsia="Times New Roman" w:hAnsi="Times New Roman" w:cs="Times New Roman"/>
                <w:color w:val="231F20"/>
                <w:sz w:val="20"/>
                <w:szCs w:val="20"/>
                <w:lang w:eastAsia="tr-TR"/>
              </w:rPr>
              <w:t>Okulun eğitiminin temel ilkeleri doğrultusunda niteliğini arttırmak amacıyla kurumsal kapasite geliştirilecektir.</w:t>
            </w:r>
          </w:p>
        </w:tc>
      </w:tr>
      <w:tr w:rsidR="00FD63B7" w:rsidRPr="004F11DD" w:rsidTr="00F570C3">
        <w:trPr>
          <w:trHeight w:val="551"/>
        </w:trPr>
        <w:tc>
          <w:tcPr>
            <w:tcW w:w="950" w:type="dxa"/>
            <w:vMerge/>
            <w:shd w:val="clear" w:color="auto" w:fill="auto"/>
          </w:tcPr>
          <w:p w:rsidR="00FD63B7" w:rsidRPr="004F11DD" w:rsidRDefault="00FD63B7" w:rsidP="00F570C3">
            <w:pPr>
              <w:spacing w:before="135" w:line="360" w:lineRule="auto"/>
              <w:ind w:left="7"/>
              <w:jc w:val="center"/>
              <w:rPr>
                <w:rFonts w:ascii="Times New Roman" w:eastAsia="Calibri" w:hAnsi="Times New Roman" w:cs="Times New Roman"/>
                <w:b/>
                <w:sz w:val="24"/>
                <w:szCs w:val="21"/>
                <w:lang w:val="en-US" w:eastAsia="tr-TR"/>
              </w:rPr>
            </w:pPr>
          </w:p>
        </w:tc>
        <w:tc>
          <w:tcPr>
            <w:tcW w:w="8418" w:type="dxa"/>
            <w:shd w:val="clear" w:color="auto" w:fill="auto"/>
          </w:tcPr>
          <w:p w:rsidR="00FD63B7" w:rsidRPr="005C4294" w:rsidRDefault="00FD63B7" w:rsidP="00F570C3">
            <w:pPr>
              <w:kinsoku w:val="0"/>
              <w:overflowPunct w:val="0"/>
              <w:adjustRightInd w:val="0"/>
              <w:ind w:left="1962" w:right="848" w:hanging="1056"/>
              <w:rPr>
                <w:rFonts w:ascii="Times New Roman" w:eastAsia="Times New Roman" w:hAnsi="Times New Roman" w:cs="Times New Roman"/>
                <w:color w:val="231F20"/>
                <w:sz w:val="20"/>
                <w:szCs w:val="20"/>
                <w:lang w:eastAsia="tr-TR"/>
              </w:rPr>
            </w:pPr>
            <w:r w:rsidRPr="005C4294">
              <w:rPr>
                <w:rFonts w:ascii="Garamond" w:eastAsia="Times New Roman" w:hAnsi="Garamond" w:cs="Garamond"/>
                <w:b/>
                <w:bCs/>
                <w:color w:val="981A26"/>
                <w:w w:val="95"/>
                <w:sz w:val="20"/>
                <w:szCs w:val="20"/>
                <w:lang w:eastAsia="tr-TR"/>
              </w:rPr>
              <w:t xml:space="preserve">Hedef  </w:t>
            </w:r>
            <w:r w:rsidRPr="005C4294">
              <w:rPr>
                <w:rFonts w:ascii="Garamond" w:eastAsia="Times New Roman" w:hAnsi="Garamond" w:cs="Garamond"/>
                <w:b/>
                <w:bCs/>
                <w:color w:val="981A26"/>
                <w:spacing w:val="-23"/>
                <w:w w:val="95"/>
                <w:sz w:val="20"/>
                <w:szCs w:val="20"/>
                <w:lang w:eastAsia="tr-TR"/>
              </w:rPr>
              <w:t xml:space="preserve"> </w:t>
            </w:r>
            <w:r>
              <w:rPr>
                <w:rFonts w:ascii="Garamond" w:eastAsia="Times New Roman" w:hAnsi="Garamond" w:cs="Garamond"/>
                <w:b/>
                <w:bCs/>
                <w:color w:val="981A26"/>
                <w:w w:val="95"/>
                <w:sz w:val="20"/>
                <w:szCs w:val="20"/>
                <w:lang w:eastAsia="tr-TR"/>
              </w:rPr>
              <w:t>5</w:t>
            </w:r>
            <w:r w:rsidRPr="005C4294">
              <w:rPr>
                <w:rFonts w:ascii="Garamond" w:eastAsia="Times New Roman" w:hAnsi="Garamond" w:cs="Garamond"/>
                <w:b/>
                <w:bCs/>
                <w:color w:val="981A26"/>
                <w:w w:val="95"/>
                <w:sz w:val="20"/>
                <w:szCs w:val="20"/>
                <w:lang w:eastAsia="tr-TR"/>
              </w:rPr>
              <w:t>.</w:t>
            </w:r>
            <w:r>
              <w:rPr>
                <w:rFonts w:ascii="Garamond" w:eastAsia="Times New Roman" w:hAnsi="Garamond" w:cs="Garamond"/>
                <w:b/>
                <w:bCs/>
                <w:color w:val="981A26"/>
                <w:w w:val="95"/>
                <w:sz w:val="20"/>
                <w:szCs w:val="20"/>
                <w:lang w:eastAsia="tr-TR"/>
              </w:rPr>
              <w:t>1</w:t>
            </w:r>
            <w:r>
              <w:rPr>
                <w:rFonts w:ascii="Garamond" w:eastAsia="Times New Roman" w:hAnsi="Garamond" w:cs="Garamond"/>
                <w:b/>
                <w:bCs/>
                <w:color w:val="981A26"/>
                <w:spacing w:val="37"/>
                <w:w w:val="95"/>
                <w:sz w:val="20"/>
                <w:szCs w:val="20"/>
                <w:lang w:eastAsia="tr-TR"/>
              </w:rPr>
              <w:t xml:space="preserve">: </w:t>
            </w:r>
            <w:r w:rsidRPr="005C4294">
              <w:rPr>
                <w:rFonts w:ascii="Times New Roman" w:eastAsia="Times New Roman" w:hAnsi="Times New Roman" w:cs="Times New Roman"/>
                <w:color w:val="231F20"/>
                <w:sz w:val="20"/>
                <w:szCs w:val="20"/>
                <w:lang w:eastAsia="tr-TR"/>
              </w:rPr>
              <w:t>Okulumuz personelinin mesleki yeterlilikleri ile iş doyumu ve motivasyonları artırılacaktır.</w:t>
            </w:r>
          </w:p>
          <w:p w:rsidR="00FD63B7" w:rsidRPr="004F11DD" w:rsidRDefault="00FD63B7" w:rsidP="00F570C3">
            <w:pPr>
              <w:spacing w:line="360" w:lineRule="auto"/>
              <w:ind w:left="110"/>
              <w:rPr>
                <w:rFonts w:ascii="Times New Roman" w:eastAsia="Calibri" w:hAnsi="Times New Roman" w:cs="Times New Roman"/>
                <w:sz w:val="24"/>
                <w:szCs w:val="21"/>
                <w:lang w:val="en-US" w:eastAsia="tr-TR"/>
              </w:rPr>
            </w:pPr>
          </w:p>
        </w:tc>
      </w:tr>
    </w:tbl>
    <w:p w:rsidR="00277B8C" w:rsidRPr="005C4294" w:rsidRDefault="00277B8C" w:rsidP="00FD63B7">
      <w:pPr>
        <w:pStyle w:val="Balk3"/>
        <w:tabs>
          <w:tab w:val="left" w:pos="1556"/>
        </w:tabs>
        <w:spacing w:before="0"/>
      </w:pPr>
    </w:p>
    <w:p w:rsidR="00DC1C39" w:rsidRPr="005C4294" w:rsidRDefault="00DC1C39" w:rsidP="00DC1C39">
      <w:pPr>
        <w:pStyle w:val="Balk3"/>
        <w:tabs>
          <w:tab w:val="left" w:pos="1556"/>
        </w:tabs>
        <w:spacing w:before="0"/>
        <w:ind w:firstLine="0"/>
      </w:pPr>
    </w:p>
    <w:p w:rsidR="0013055B" w:rsidRPr="005C4294" w:rsidRDefault="0013055B" w:rsidP="0013055B">
      <w:pPr>
        <w:pStyle w:val="GvdeMetni"/>
        <w:spacing w:before="11"/>
        <w:ind w:left="851"/>
        <w:rPr>
          <w:sz w:val="28"/>
        </w:rPr>
      </w:pPr>
    </w:p>
    <w:p w:rsidR="00924EBB" w:rsidRPr="005C4294" w:rsidRDefault="00924EBB" w:rsidP="00101022">
      <w:pPr>
        <w:pStyle w:val="GvdeMetni"/>
        <w:kinsoku w:val="0"/>
        <w:overflowPunct w:val="0"/>
        <w:ind w:left="1962" w:right="847" w:hanging="1056"/>
        <w:jc w:val="both"/>
        <w:rPr>
          <w:color w:val="231F20"/>
          <w:sz w:val="20"/>
          <w:szCs w:val="20"/>
        </w:rPr>
      </w:pPr>
    </w:p>
    <w:p w:rsidR="00924EBB" w:rsidRPr="005C4294" w:rsidRDefault="00924EBB">
      <w:pPr>
        <w:spacing w:line="360" w:lineRule="auto"/>
        <w:jc w:val="both"/>
        <w:sectPr w:rsidR="00924EBB" w:rsidRPr="005C4294">
          <w:headerReference w:type="default" r:id="rId73"/>
          <w:footerReference w:type="default" r:id="rId74"/>
          <w:pgSz w:w="11910" w:h="16840"/>
          <w:pgMar w:top="1320" w:right="400" w:bottom="1280" w:left="460" w:header="0" w:footer="1017" w:gutter="0"/>
          <w:cols w:space="708"/>
        </w:sectPr>
      </w:pPr>
    </w:p>
    <w:p w:rsidR="00277B8C" w:rsidRPr="005C4294" w:rsidRDefault="00277B8C">
      <w:pPr>
        <w:pStyle w:val="GvdeMetni"/>
        <w:spacing w:before="1"/>
        <w:rPr>
          <w:sz w:val="25"/>
        </w:rPr>
      </w:pPr>
    </w:p>
    <w:p w:rsidR="00277B8C" w:rsidRPr="005C4294" w:rsidRDefault="00C37676">
      <w:pPr>
        <w:pStyle w:val="Balk3"/>
        <w:numPr>
          <w:ilvl w:val="1"/>
          <w:numId w:val="4"/>
        </w:numPr>
        <w:tabs>
          <w:tab w:val="left" w:pos="1556"/>
        </w:tabs>
        <w:spacing w:before="0"/>
      </w:pPr>
      <w:r w:rsidRPr="005C4294">
        <w:t>Performans</w:t>
      </w:r>
      <w:r w:rsidRPr="005C4294">
        <w:rPr>
          <w:spacing w:val="-4"/>
        </w:rPr>
        <w:t xml:space="preserve"> </w:t>
      </w:r>
      <w:r w:rsidRPr="005C4294">
        <w:t>Göstergeleri</w:t>
      </w:r>
    </w:p>
    <w:p w:rsidR="004C4CDD" w:rsidRPr="005C4294" w:rsidRDefault="004C4CDD" w:rsidP="004C4CDD">
      <w:pPr>
        <w:pStyle w:val="Balk3"/>
        <w:tabs>
          <w:tab w:val="left" w:pos="1556"/>
        </w:tabs>
        <w:spacing w:before="0"/>
        <w:ind w:firstLine="0"/>
      </w:pPr>
    </w:p>
    <w:p w:rsidR="00277B8C" w:rsidRPr="005C4294" w:rsidRDefault="00C37676">
      <w:pPr>
        <w:spacing w:before="79"/>
        <w:ind w:left="958"/>
        <w:jc w:val="both"/>
        <w:rPr>
          <w:b/>
          <w:sz w:val="20"/>
        </w:rPr>
      </w:pPr>
      <w:r w:rsidRPr="005C4294">
        <w:rPr>
          <w:b/>
          <w:sz w:val="20"/>
        </w:rPr>
        <w:t>Tablo</w:t>
      </w:r>
      <w:r w:rsidRPr="005C4294">
        <w:rPr>
          <w:b/>
          <w:spacing w:val="-3"/>
          <w:sz w:val="20"/>
        </w:rPr>
        <w:t xml:space="preserve"> </w:t>
      </w:r>
      <w:r w:rsidRPr="005C4294">
        <w:rPr>
          <w:b/>
          <w:sz w:val="20"/>
        </w:rPr>
        <w:t>24.</w:t>
      </w:r>
      <w:r w:rsidRPr="005C4294">
        <w:rPr>
          <w:b/>
          <w:spacing w:val="-4"/>
          <w:sz w:val="20"/>
        </w:rPr>
        <w:t xml:space="preserve"> </w:t>
      </w:r>
      <w:r w:rsidRPr="005C4294">
        <w:rPr>
          <w:b/>
          <w:sz w:val="20"/>
        </w:rPr>
        <w:t>Amaç,</w:t>
      </w:r>
      <w:r w:rsidRPr="005C4294">
        <w:rPr>
          <w:b/>
          <w:spacing w:val="-5"/>
          <w:sz w:val="20"/>
        </w:rPr>
        <w:t xml:space="preserve"> </w:t>
      </w:r>
      <w:r w:rsidRPr="005C4294">
        <w:rPr>
          <w:b/>
          <w:sz w:val="20"/>
        </w:rPr>
        <w:t>Hedef,</w:t>
      </w:r>
      <w:r w:rsidRPr="005C4294">
        <w:rPr>
          <w:b/>
          <w:spacing w:val="-4"/>
          <w:sz w:val="20"/>
        </w:rPr>
        <w:t xml:space="preserve"> </w:t>
      </w:r>
      <w:r w:rsidRPr="005C4294">
        <w:rPr>
          <w:b/>
          <w:sz w:val="20"/>
        </w:rPr>
        <w:t>Gösterge</w:t>
      </w:r>
      <w:r w:rsidRPr="005C4294">
        <w:rPr>
          <w:b/>
          <w:spacing w:val="-2"/>
          <w:sz w:val="20"/>
        </w:rPr>
        <w:t xml:space="preserve"> </w:t>
      </w:r>
      <w:r w:rsidRPr="005C4294">
        <w:rPr>
          <w:b/>
          <w:sz w:val="20"/>
        </w:rPr>
        <w:t>ve</w:t>
      </w:r>
      <w:r w:rsidRPr="005C4294">
        <w:rPr>
          <w:b/>
          <w:spacing w:val="-3"/>
          <w:sz w:val="20"/>
        </w:rPr>
        <w:t xml:space="preserve"> </w:t>
      </w:r>
      <w:r w:rsidRPr="005C4294">
        <w:rPr>
          <w:b/>
          <w:sz w:val="20"/>
        </w:rPr>
        <w:t>Stratejilere</w:t>
      </w:r>
      <w:r w:rsidRPr="005C4294">
        <w:rPr>
          <w:b/>
          <w:spacing w:val="-2"/>
          <w:sz w:val="20"/>
        </w:rPr>
        <w:t xml:space="preserve"> </w:t>
      </w:r>
      <w:r w:rsidRPr="005C4294">
        <w:rPr>
          <w:b/>
          <w:sz w:val="20"/>
        </w:rPr>
        <w:t>İlişkin</w:t>
      </w:r>
      <w:r w:rsidRPr="005C4294">
        <w:rPr>
          <w:b/>
          <w:spacing w:val="-4"/>
          <w:sz w:val="20"/>
        </w:rPr>
        <w:t xml:space="preserve"> </w:t>
      </w:r>
      <w:r w:rsidRPr="005C4294">
        <w:rPr>
          <w:b/>
          <w:sz w:val="20"/>
        </w:rPr>
        <w:t>Kart</w:t>
      </w:r>
      <w:r w:rsidR="004C4CDD" w:rsidRPr="005C4294">
        <w:rPr>
          <w:b/>
          <w:spacing w:val="-5"/>
          <w:sz w:val="20"/>
        </w:rPr>
        <w:t>lar</w:t>
      </w:r>
    </w:p>
    <w:tbl>
      <w:tblPr>
        <w:tblW w:w="0" w:type="auto"/>
        <w:tblInd w:w="850" w:type="dxa"/>
        <w:tblLayout w:type="fixed"/>
        <w:tblCellMar>
          <w:left w:w="0" w:type="dxa"/>
          <w:right w:w="0" w:type="dxa"/>
        </w:tblCellMar>
        <w:tblLook w:val="0000" w:firstRow="0" w:lastRow="0" w:firstColumn="0" w:lastColumn="0" w:noHBand="0" w:noVBand="0"/>
      </w:tblPr>
      <w:tblGrid>
        <w:gridCol w:w="1314"/>
        <w:gridCol w:w="1304"/>
        <w:gridCol w:w="964"/>
        <w:gridCol w:w="964"/>
        <w:gridCol w:w="964"/>
        <w:gridCol w:w="964"/>
        <w:gridCol w:w="964"/>
        <w:gridCol w:w="964"/>
        <w:gridCol w:w="947"/>
        <w:gridCol w:w="17"/>
      </w:tblGrid>
      <w:tr w:rsidR="004C4CDD" w:rsidRPr="005C4294" w:rsidTr="00C70A8D">
        <w:trPr>
          <w:trHeight w:val="1073"/>
        </w:trPr>
        <w:tc>
          <w:tcPr>
            <w:tcW w:w="2618" w:type="dxa"/>
            <w:gridSpan w:val="2"/>
            <w:tcBorders>
              <w:top w:val="none" w:sz="6" w:space="0" w:color="auto"/>
              <w:left w:val="none" w:sz="6" w:space="0" w:color="auto"/>
              <w:bottom w:val="single" w:sz="4" w:space="0" w:color="FFFFFF"/>
              <w:right w:val="none" w:sz="6" w:space="0" w:color="auto"/>
            </w:tcBorders>
            <w:shd w:val="clear" w:color="auto" w:fill="08AFE5"/>
          </w:tcPr>
          <w:p w:rsidR="004C4CDD" w:rsidRPr="005C4294" w:rsidRDefault="004C4CDD" w:rsidP="00B24FF5">
            <w:pPr>
              <w:pStyle w:val="TableParagraph"/>
              <w:kinsoku w:val="0"/>
              <w:overflowPunct w:val="0"/>
              <w:spacing w:before="7"/>
              <w:rPr>
                <w:iCs/>
                <w:sz w:val="36"/>
                <w:szCs w:val="36"/>
              </w:rPr>
            </w:pPr>
          </w:p>
          <w:p w:rsidR="004C4CDD" w:rsidRPr="005C4294" w:rsidRDefault="004C4CDD" w:rsidP="00B24FF5">
            <w:pPr>
              <w:pStyle w:val="TableParagraph"/>
              <w:kinsoku w:val="0"/>
              <w:overflowPunct w:val="0"/>
              <w:ind w:left="56"/>
              <w:rPr>
                <w:rFonts w:ascii="Garamond" w:hAnsi="Garamond" w:cs="Garamond"/>
                <w:bCs/>
                <w:color w:val="FFFFFF"/>
                <w:w w:val="110"/>
              </w:rPr>
            </w:pPr>
            <w:r w:rsidRPr="005C4294">
              <w:rPr>
                <w:rFonts w:ascii="Garamond" w:hAnsi="Garamond" w:cs="Garamond"/>
                <w:bCs/>
                <w:color w:val="FFFFFF"/>
                <w:w w:val="110"/>
              </w:rPr>
              <w:t>Amaç 1</w:t>
            </w:r>
          </w:p>
        </w:tc>
        <w:tc>
          <w:tcPr>
            <w:tcW w:w="6748" w:type="dxa"/>
            <w:gridSpan w:val="8"/>
            <w:tcBorders>
              <w:top w:val="single" w:sz="4" w:space="0" w:color="08AFE5"/>
              <w:left w:val="single" w:sz="4" w:space="0" w:color="08AFE5"/>
              <w:bottom w:val="single" w:sz="4" w:space="0" w:color="08AFE5"/>
              <w:right w:val="single" w:sz="4" w:space="0" w:color="08AFE5"/>
            </w:tcBorders>
          </w:tcPr>
          <w:p w:rsidR="004C4CDD" w:rsidRPr="005C4294" w:rsidRDefault="004C4CDD" w:rsidP="00B24FF5">
            <w:pPr>
              <w:pStyle w:val="TableParagraph"/>
              <w:kinsoku w:val="0"/>
              <w:overflowPunct w:val="0"/>
              <w:spacing w:before="55" w:line="249" w:lineRule="auto"/>
              <w:ind w:left="51" w:right="51"/>
              <w:jc w:val="both"/>
              <w:rPr>
                <w:color w:val="231F20"/>
                <w:sz w:val="20"/>
                <w:szCs w:val="20"/>
              </w:rPr>
            </w:pPr>
            <w:r w:rsidRPr="005C4294">
              <w:rPr>
                <w:bCs/>
                <w:color w:val="231F20"/>
                <w:spacing w:val="-6"/>
                <w:w w:val="95"/>
                <w:sz w:val="20"/>
                <w:szCs w:val="20"/>
              </w:rPr>
              <w:t>Temel</w:t>
            </w:r>
            <w:r w:rsidRPr="005C4294">
              <w:rPr>
                <w:bCs/>
                <w:color w:val="231F20"/>
                <w:spacing w:val="-8"/>
                <w:w w:val="95"/>
                <w:sz w:val="20"/>
                <w:szCs w:val="20"/>
              </w:rPr>
              <w:t xml:space="preserve"> </w:t>
            </w:r>
            <w:r w:rsidRPr="005C4294">
              <w:rPr>
                <w:color w:val="231F20"/>
                <w:w w:val="95"/>
                <w:sz w:val="20"/>
                <w:szCs w:val="20"/>
              </w:rPr>
              <w:t>eğitimde</w:t>
            </w:r>
            <w:r w:rsidRPr="005C4294">
              <w:rPr>
                <w:color w:val="231F20"/>
                <w:spacing w:val="-10"/>
                <w:w w:val="95"/>
                <w:sz w:val="20"/>
                <w:szCs w:val="20"/>
              </w:rPr>
              <w:t xml:space="preserve"> </w:t>
            </w:r>
            <w:r w:rsidRPr="005C4294">
              <w:rPr>
                <w:color w:val="231F20"/>
                <w:w w:val="95"/>
                <w:sz w:val="20"/>
                <w:szCs w:val="20"/>
              </w:rPr>
              <w:t>fırsat</w:t>
            </w:r>
            <w:r w:rsidRPr="005C4294">
              <w:rPr>
                <w:color w:val="231F20"/>
                <w:spacing w:val="-10"/>
                <w:w w:val="95"/>
                <w:sz w:val="20"/>
                <w:szCs w:val="20"/>
              </w:rPr>
              <w:t xml:space="preserve"> </w:t>
            </w:r>
            <w:r w:rsidRPr="005C4294">
              <w:rPr>
                <w:color w:val="231F20"/>
                <w:w w:val="95"/>
                <w:sz w:val="20"/>
                <w:szCs w:val="20"/>
              </w:rPr>
              <w:t>eşitliği</w:t>
            </w:r>
            <w:r w:rsidRPr="005C4294">
              <w:rPr>
                <w:color w:val="231F20"/>
                <w:spacing w:val="-10"/>
                <w:w w:val="95"/>
                <w:sz w:val="20"/>
                <w:szCs w:val="20"/>
              </w:rPr>
              <w:t xml:space="preserve"> </w:t>
            </w:r>
            <w:r w:rsidRPr="005C4294">
              <w:rPr>
                <w:color w:val="231F20"/>
                <w:w w:val="95"/>
                <w:sz w:val="20"/>
                <w:szCs w:val="20"/>
              </w:rPr>
              <w:t>ve</w:t>
            </w:r>
            <w:r w:rsidRPr="005C4294">
              <w:rPr>
                <w:color w:val="231F20"/>
                <w:spacing w:val="-10"/>
                <w:w w:val="95"/>
                <w:sz w:val="20"/>
                <w:szCs w:val="20"/>
              </w:rPr>
              <w:t xml:space="preserve"> </w:t>
            </w:r>
            <w:r w:rsidRPr="005C4294">
              <w:rPr>
                <w:color w:val="231F20"/>
                <w:w w:val="95"/>
                <w:sz w:val="20"/>
                <w:szCs w:val="20"/>
              </w:rPr>
              <w:t>eğitime</w:t>
            </w:r>
            <w:r w:rsidRPr="005C4294">
              <w:rPr>
                <w:color w:val="231F20"/>
                <w:spacing w:val="-10"/>
                <w:w w:val="95"/>
                <w:sz w:val="20"/>
                <w:szCs w:val="20"/>
              </w:rPr>
              <w:t xml:space="preserve"> </w:t>
            </w:r>
            <w:r w:rsidRPr="005C4294">
              <w:rPr>
                <w:color w:val="231F20"/>
                <w:w w:val="95"/>
                <w:sz w:val="20"/>
                <w:szCs w:val="20"/>
              </w:rPr>
              <w:t>erişimin</w:t>
            </w:r>
            <w:r w:rsidRPr="005C4294">
              <w:rPr>
                <w:color w:val="231F20"/>
                <w:spacing w:val="-10"/>
                <w:w w:val="95"/>
                <w:sz w:val="20"/>
                <w:szCs w:val="20"/>
              </w:rPr>
              <w:t xml:space="preserve"> </w:t>
            </w:r>
            <w:r w:rsidRPr="005C4294">
              <w:rPr>
                <w:color w:val="231F20"/>
                <w:w w:val="95"/>
                <w:sz w:val="20"/>
                <w:szCs w:val="20"/>
              </w:rPr>
              <w:t>sağlandığı,</w:t>
            </w:r>
            <w:r w:rsidRPr="005C4294">
              <w:rPr>
                <w:color w:val="231F20"/>
                <w:spacing w:val="-10"/>
                <w:w w:val="95"/>
                <w:sz w:val="20"/>
                <w:szCs w:val="20"/>
              </w:rPr>
              <w:t xml:space="preserve"> </w:t>
            </w:r>
            <w:r w:rsidRPr="005C4294">
              <w:rPr>
                <w:color w:val="231F20"/>
                <w:w w:val="95"/>
                <w:sz w:val="20"/>
                <w:szCs w:val="20"/>
              </w:rPr>
              <w:t>öğretim</w:t>
            </w:r>
            <w:r w:rsidRPr="005C4294">
              <w:rPr>
                <w:color w:val="231F20"/>
                <w:spacing w:val="-10"/>
                <w:w w:val="95"/>
                <w:sz w:val="20"/>
                <w:szCs w:val="20"/>
              </w:rPr>
              <w:t xml:space="preserve"> </w:t>
            </w:r>
            <w:r w:rsidRPr="005C4294">
              <w:rPr>
                <w:color w:val="231F20"/>
                <w:w w:val="95"/>
                <w:sz w:val="20"/>
                <w:szCs w:val="20"/>
              </w:rPr>
              <w:t>süreçleri</w:t>
            </w:r>
            <w:r w:rsidRPr="005C4294">
              <w:rPr>
                <w:color w:val="231F20"/>
                <w:spacing w:val="-10"/>
                <w:w w:val="95"/>
                <w:sz w:val="20"/>
                <w:szCs w:val="20"/>
              </w:rPr>
              <w:t xml:space="preserve"> </w:t>
            </w:r>
            <w:r w:rsidRPr="005C4294">
              <w:rPr>
                <w:color w:val="231F20"/>
                <w:w w:val="95"/>
                <w:sz w:val="20"/>
                <w:szCs w:val="20"/>
              </w:rPr>
              <w:t>ve</w:t>
            </w:r>
            <w:r w:rsidRPr="005C4294">
              <w:rPr>
                <w:color w:val="231F20"/>
                <w:spacing w:val="-10"/>
                <w:w w:val="95"/>
                <w:sz w:val="20"/>
                <w:szCs w:val="20"/>
              </w:rPr>
              <w:t xml:space="preserve"> </w:t>
            </w:r>
            <w:r w:rsidRPr="005C4294">
              <w:rPr>
                <w:color w:val="231F20"/>
                <w:w w:val="95"/>
                <w:sz w:val="20"/>
                <w:szCs w:val="20"/>
              </w:rPr>
              <w:t>eğitim ortamlarının</w:t>
            </w:r>
            <w:r w:rsidRPr="005C4294">
              <w:rPr>
                <w:color w:val="231F20"/>
                <w:spacing w:val="-20"/>
                <w:w w:val="95"/>
                <w:sz w:val="20"/>
                <w:szCs w:val="20"/>
              </w:rPr>
              <w:t xml:space="preserve"> </w:t>
            </w:r>
            <w:r w:rsidRPr="005C4294">
              <w:rPr>
                <w:color w:val="231F20"/>
                <w:w w:val="95"/>
                <w:sz w:val="20"/>
                <w:szCs w:val="20"/>
              </w:rPr>
              <w:t>etkin</w:t>
            </w:r>
            <w:r w:rsidRPr="005C4294">
              <w:rPr>
                <w:color w:val="231F20"/>
                <w:spacing w:val="-20"/>
                <w:w w:val="95"/>
                <w:sz w:val="20"/>
                <w:szCs w:val="20"/>
              </w:rPr>
              <w:t xml:space="preserve"> </w:t>
            </w:r>
            <w:r w:rsidRPr="005C4294">
              <w:rPr>
                <w:color w:val="231F20"/>
                <w:w w:val="95"/>
                <w:sz w:val="20"/>
                <w:szCs w:val="20"/>
              </w:rPr>
              <w:t>kullanıldığı</w:t>
            </w:r>
            <w:r w:rsidRPr="005C4294">
              <w:rPr>
                <w:color w:val="231F20"/>
                <w:spacing w:val="-20"/>
                <w:w w:val="95"/>
                <w:sz w:val="20"/>
                <w:szCs w:val="20"/>
              </w:rPr>
              <w:t xml:space="preserve"> </w:t>
            </w:r>
            <w:r w:rsidRPr="005C4294">
              <w:rPr>
                <w:color w:val="231F20"/>
                <w:w w:val="95"/>
                <w:sz w:val="20"/>
                <w:szCs w:val="20"/>
              </w:rPr>
              <w:t>bir</w:t>
            </w:r>
            <w:r w:rsidRPr="005C4294">
              <w:rPr>
                <w:color w:val="231F20"/>
                <w:spacing w:val="-20"/>
                <w:w w:val="95"/>
                <w:sz w:val="20"/>
                <w:szCs w:val="20"/>
              </w:rPr>
              <w:t xml:space="preserve"> </w:t>
            </w:r>
            <w:r w:rsidRPr="005C4294">
              <w:rPr>
                <w:color w:val="231F20"/>
                <w:w w:val="95"/>
                <w:sz w:val="20"/>
                <w:szCs w:val="20"/>
              </w:rPr>
              <w:t>ekosistem</w:t>
            </w:r>
            <w:r w:rsidRPr="005C4294">
              <w:rPr>
                <w:color w:val="231F20"/>
                <w:spacing w:val="-20"/>
                <w:w w:val="95"/>
                <w:sz w:val="20"/>
                <w:szCs w:val="20"/>
              </w:rPr>
              <w:t xml:space="preserve"> </w:t>
            </w:r>
            <w:r w:rsidRPr="005C4294">
              <w:rPr>
                <w:color w:val="231F20"/>
                <w:w w:val="95"/>
                <w:sz w:val="20"/>
                <w:szCs w:val="20"/>
              </w:rPr>
              <w:t>inşa</w:t>
            </w:r>
            <w:r w:rsidRPr="005C4294">
              <w:rPr>
                <w:color w:val="231F20"/>
                <w:spacing w:val="-20"/>
                <w:w w:val="95"/>
                <w:sz w:val="20"/>
                <w:szCs w:val="20"/>
              </w:rPr>
              <w:t xml:space="preserve"> </w:t>
            </w:r>
            <w:r w:rsidRPr="005C4294">
              <w:rPr>
                <w:color w:val="231F20"/>
                <w:w w:val="95"/>
                <w:sz w:val="20"/>
                <w:szCs w:val="20"/>
              </w:rPr>
              <w:t>ederek</w:t>
            </w:r>
            <w:r w:rsidRPr="005C4294">
              <w:rPr>
                <w:color w:val="231F20"/>
                <w:spacing w:val="-20"/>
                <w:w w:val="95"/>
                <w:sz w:val="20"/>
                <w:szCs w:val="20"/>
              </w:rPr>
              <w:t xml:space="preserve"> </w:t>
            </w:r>
            <w:r w:rsidRPr="005C4294">
              <w:rPr>
                <w:color w:val="231F20"/>
                <w:w w:val="95"/>
                <w:sz w:val="20"/>
                <w:szCs w:val="20"/>
              </w:rPr>
              <w:t>öğrencileri</w:t>
            </w:r>
            <w:r w:rsidRPr="005C4294">
              <w:rPr>
                <w:color w:val="231F20"/>
                <w:spacing w:val="-20"/>
                <w:w w:val="95"/>
                <w:sz w:val="20"/>
                <w:szCs w:val="20"/>
              </w:rPr>
              <w:t xml:space="preserve"> </w:t>
            </w:r>
            <w:r w:rsidRPr="005C4294">
              <w:rPr>
                <w:color w:val="231F20"/>
                <w:w w:val="95"/>
                <w:sz w:val="20"/>
                <w:szCs w:val="20"/>
              </w:rPr>
              <w:t>çağın</w:t>
            </w:r>
            <w:r w:rsidRPr="005C4294">
              <w:rPr>
                <w:color w:val="231F20"/>
                <w:spacing w:val="-20"/>
                <w:w w:val="95"/>
                <w:sz w:val="20"/>
                <w:szCs w:val="20"/>
              </w:rPr>
              <w:t xml:space="preserve"> </w:t>
            </w:r>
            <w:r w:rsidRPr="005C4294">
              <w:rPr>
                <w:color w:val="231F20"/>
                <w:w w:val="95"/>
                <w:sz w:val="20"/>
                <w:szCs w:val="20"/>
              </w:rPr>
              <w:t>gerektirdiği</w:t>
            </w:r>
            <w:r w:rsidRPr="005C4294">
              <w:rPr>
                <w:color w:val="231F20"/>
                <w:spacing w:val="-20"/>
                <w:w w:val="95"/>
                <w:sz w:val="20"/>
                <w:szCs w:val="20"/>
              </w:rPr>
              <w:t xml:space="preserve"> </w:t>
            </w:r>
            <w:r w:rsidRPr="005C4294">
              <w:rPr>
                <w:color w:val="231F20"/>
                <w:w w:val="95"/>
                <w:sz w:val="20"/>
                <w:szCs w:val="20"/>
              </w:rPr>
              <w:t>evrensel</w:t>
            </w:r>
            <w:r w:rsidRPr="005C4294">
              <w:rPr>
                <w:color w:val="231F20"/>
                <w:spacing w:val="-21"/>
                <w:w w:val="95"/>
                <w:sz w:val="20"/>
                <w:szCs w:val="20"/>
              </w:rPr>
              <w:t xml:space="preserve"> </w:t>
            </w:r>
            <w:r w:rsidRPr="005C4294">
              <w:rPr>
                <w:color w:val="231F20"/>
                <w:w w:val="95"/>
                <w:sz w:val="20"/>
                <w:szCs w:val="20"/>
              </w:rPr>
              <w:t>yeterliliklere</w:t>
            </w:r>
            <w:r w:rsidRPr="005C4294">
              <w:rPr>
                <w:color w:val="231F20"/>
                <w:spacing w:val="-21"/>
                <w:w w:val="95"/>
                <w:sz w:val="20"/>
                <w:szCs w:val="20"/>
              </w:rPr>
              <w:t xml:space="preserve"> </w:t>
            </w:r>
            <w:r w:rsidRPr="005C4294">
              <w:rPr>
                <w:color w:val="231F20"/>
                <w:w w:val="95"/>
                <w:sz w:val="20"/>
                <w:szCs w:val="20"/>
              </w:rPr>
              <w:t>sahip,</w:t>
            </w:r>
            <w:r w:rsidRPr="005C4294">
              <w:rPr>
                <w:color w:val="231F20"/>
                <w:spacing w:val="-21"/>
                <w:w w:val="95"/>
                <w:sz w:val="20"/>
                <w:szCs w:val="20"/>
              </w:rPr>
              <w:t xml:space="preserve"> </w:t>
            </w:r>
            <w:r w:rsidRPr="005C4294">
              <w:rPr>
                <w:color w:val="231F20"/>
                <w:w w:val="95"/>
                <w:sz w:val="20"/>
                <w:szCs w:val="20"/>
              </w:rPr>
              <w:t>millî</w:t>
            </w:r>
            <w:r w:rsidRPr="005C4294">
              <w:rPr>
                <w:color w:val="231F20"/>
                <w:spacing w:val="-21"/>
                <w:w w:val="95"/>
                <w:sz w:val="20"/>
                <w:szCs w:val="20"/>
              </w:rPr>
              <w:t xml:space="preserve"> </w:t>
            </w:r>
            <w:r w:rsidRPr="005C4294">
              <w:rPr>
                <w:color w:val="231F20"/>
                <w:w w:val="95"/>
                <w:sz w:val="20"/>
                <w:szCs w:val="20"/>
              </w:rPr>
              <w:t>ve</w:t>
            </w:r>
            <w:r w:rsidRPr="005C4294">
              <w:rPr>
                <w:color w:val="231F20"/>
                <w:spacing w:val="-21"/>
                <w:w w:val="95"/>
                <w:sz w:val="20"/>
                <w:szCs w:val="20"/>
              </w:rPr>
              <w:t xml:space="preserve"> </w:t>
            </w:r>
            <w:r w:rsidRPr="005C4294">
              <w:rPr>
                <w:color w:val="231F20"/>
                <w:w w:val="95"/>
                <w:sz w:val="20"/>
                <w:szCs w:val="20"/>
              </w:rPr>
              <w:t>manevi</w:t>
            </w:r>
            <w:r w:rsidRPr="005C4294">
              <w:rPr>
                <w:color w:val="231F20"/>
                <w:spacing w:val="-21"/>
                <w:w w:val="95"/>
                <w:sz w:val="20"/>
                <w:szCs w:val="20"/>
              </w:rPr>
              <w:t xml:space="preserve"> </w:t>
            </w:r>
            <w:r w:rsidRPr="005C4294">
              <w:rPr>
                <w:color w:val="231F20"/>
                <w:w w:val="95"/>
                <w:sz w:val="20"/>
                <w:szCs w:val="20"/>
              </w:rPr>
              <w:t>değerleri</w:t>
            </w:r>
            <w:r w:rsidRPr="005C4294">
              <w:rPr>
                <w:color w:val="231F20"/>
                <w:spacing w:val="-21"/>
                <w:w w:val="95"/>
                <w:sz w:val="20"/>
                <w:szCs w:val="20"/>
              </w:rPr>
              <w:t xml:space="preserve"> </w:t>
            </w:r>
            <w:r w:rsidRPr="005C4294">
              <w:rPr>
                <w:color w:val="231F20"/>
                <w:w w:val="95"/>
                <w:sz w:val="20"/>
                <w:szCs w:val="20"/>
              </w:rPr>
              <w:t>benimsemiş</w:t>
            </w:r>
            <w:r w:rsidRPr="005C4294">
              <w:rPr>
                <w:color w:val="231F20"/>
                <w:spacing w:val="-21"/>
                <w:w w:val="95"/>
                <w:sz w:val="20"/>
                <w:szCs w:val="20"/>
              </w:rPr>
              <w:t xml:space="preserve"> </w:t>
            </w:r>
            <w:r w:rsidRPr="005C4294">
              <w:rPr>
                <w:color w:val="231F20"/>
                <w:w w:val="95"/>
                <w:sz w:val="20"/>
                <w:szCs w:val="20"/>
              </w:rPr>
              <w:t>sağlıklı</w:t>
            </w:r>
            <w:r w:rsidRPr="005C4294">
              <w:rPr>
                <w:color w:val="231F20"/>
                <w:spacing w:val="-21"/>
                <w:w w:val="95"/>
                <w:sz w:val="20"/>
                <w:szCs w:val="20"/>
              </w:rPr>
              <w:t xml:space="preserve"> </w:t>
            </w:r>
            <w:r w:rsidRPr="005C4294">
              <w:rPr>
                <w:color w:val="231F20"/>
                <w:w w:val="95"/>
                <w:sz w:val="20"/>
                <w:szCs w:val="20"/>
              </w:rPr>
              <w:t>ve</w:t>
            </w:r>
            <w:r w:rsidRPr="005C4294">
              <w:rPr>
                <w:color w:val="231F20"/>
                <w:spacing w:val="-21"/>
                <w:w w:val="95"/>
                <w:sz w:val="20"/>
                <w:szCs w:val="20"/>
              </w:rPr>
              <w:t xml:space="preserve"> </w:t>
            </w:r>
            <w:r w:rsidRPr="005C4294">
              <w:rPr>
                <w:color w:val="231F20"/>
                <w:w w:val="95"/>
                <w:sz w:val="20"/>
                <w:szCs w:val="20"/>
              </w:rPr>
              <w:t>mutlu</w:t>
            </w:r>
            <w:r w:rsidRPr="005C4294">
              <w:rPr>
                <w:color w:val="231F20"/>
                <w:spacing w:val="-21"/>
                <w:w w:val="95"/>
                <w:sz w:val="20"/>
                <w:szCs w:val="20"/>
              </w:rPr>
              <w:t xml:space="preserve"> </w:t>
            </w:r>
            <w:r w:rsidRPr="005C4294">
              <w:rPr>
                <w:color w:val="231F20"/>
                <w:w w:val="95"/>
                <w:sz w:val="20"/>
                <w:szCs w:val="20"/>
              </w:rPr>
              <w:t xml:space="preserve">bireyler </w:t>
            </w:r>
            <w:r w:rsidRPr="005C4294">
              <w:rPr>
                <w:color w:val="231F20"/>
                <w:sz w:val="20"/>
                <w:szCs w:val="20"/>
              </w:rPr>
              <w:t>olarak</w:t>
            </w:r>
            <w:r w:rsidRPr="005C4294">
              <w:rPr>
                <w:color w:val="231F20"/>
                <w:spacing w:val="-13"/>
                <w:sz w:val="20"/>
                <w:szCs w:val="20"/>
              </w:rPr>
              <w:t xml:space="preserve"> </w:t>
            </w:r>
            <w:r w:rsidRPr="005C4294">
              <w:rPr>
                <w:color w:val="231F20"/>
                <w:sz w:val="20"/>
                <w:szCs w:val="20"/>
              </w:rPr>
              <w:t>yetiştirmek.</w:t>
            </w:r>
          </w:p>
        </w:tc>
      </w:tr>
      <w:tr w:rsidR="004C4CDD" w:rsidRPr="005C4294" w:rsidTr="00C70A8D">
        <w:trPr>
          <w:trHeight w:val="592"/>
        </w:trPr>
        <w:tc>
          <w:tcPr>
            <w:tcW w:w="2618" w:type="dxa"/>
            <w:gridSpan w:val="2"/>
            <w:tcBorders>
              <w:top w:val="single" w:sz="4" w:space="0" w:color="FFFFFF"/>
              <w:left w:val="none" w:sz="6" w:space="0" w:color="auto"/>
              <w:bottom w:val="single" w:sz="4" w:space="0" w:color="FFFFFF"/>
              <w:right w:val="none" w:sz="6" w:space="0" w:color="auto"/>
            </w:tcBorders>
            <w:shd w:val="clear" w:color="auto" w:fill="08AFE5"/>
          </w:tcPr>
          <w:p w:rsidR="004C4CDD" w:rsidRPr="005C4294" w:rsidRDefault="004C4CDD" w:rsidP="00B24FF5">
            <w:pPr>
              <w:pStyle w:val="TableParagraph"/>
              <w:kinsoku w:val="0"/>
              <w:overflowPunct w:val="0"/>
              <w:spacing w:before="181"/>
              <w:ind w:left="56"/>
              <w:rPr>
                <w:rFonts w:ascii="Garamond" w:hAnsi="Garamond" w:cs="Garamond"/>
                <w:b/>
                <w:bCs/>
                <w:color w:val="FFFFFF"/>
                <w:w w:val="110"/>
              </w:rPr>
            </w:pPr>
            <w:r w:rsidRPr="005C4294">
              <w:rPr>
                <w:rFonts w:ascii="Garamond" w:hAnsi="Garamond" w:cs="Garamond"/>
                <w:b/>
                <w:bCs/>
                <w:color w:val="FFFFFF"/>
                <w:w w:val="110"/>
              </w:rPr>
              <w:t>Hedef 1.1</w:t>
            </w:r>
          </w:p>
        </w:tc>
        <w:tc>
          <w:tcPr>
            <w:tcW w:w="6748" w:type="dxa"/>
            <w:gridSpan w:val="8"/>
            <w:tcBorders>
              <w:top w:val="single" w:sz="4" w:space="0" w:color="08AFE5"/>
              <w:left w:val="single" w:sz="4" w:space="0" w:color="08AFE5"/>
              <w:bottom w:val="single" w:sz="4" w:space="0" w:color="08AFE5"/>
              <w:right w:val="single" w:sz="4" w:space="0" w:color="08AFE5"/>
            </w:tcBorders>
          </w:tcPr>
          <w:p w:rsidR="004C4CDD" w:rsidRPr="005C4294" w:rsidRDefault="00DF1738" w:rsidP="009406C8">
            <w:pPr>
              <w:pStyle w:val="TableParagraph"/>
              <w:kinsoku w:val="0"/>
              <w:overflowPunct w:val="0"/>
              <w:spacing w:before="57" w:line="249" w:lineRule="auto"/>
              <w:ind w:left="51" w:right="45"/>
              <w:rPr>
                <w:color w:val="231F20"/>
                <w:sz w:val="20"/>
                <w:szCs w:val="20"/>
              </w:rPr>
            </w:pPr>
            <w:r w:rsidRPr="005C4294">
              <w:rPr>
                <w:color w:val="231F20"/>
                <w:spacing w:val="-5"/>
                <w:w w:val="95"/>
                <w:sz w:val="20"/>
                <w:szCs w:val="20"/>
              </w:rPr>
              <w:t xml:space="preserve">Temel </w:t>
            </w:r>
            <w:r w:rsidR="009406C8" w:rsidRPr="005C4294">
              <w:rPr>
                <w:color w:val="231F20"/>
                <w:spacing w:val="-5"/>
                <w:w w:val="95"/>
                <w:sz w:val="20"/>
                <w:szCs w:val="20"/>
              </w:rPr>
              <w:t xml:space="preserve">eğitimde fırsat </w:t>
            </w:r>
            <w:r w:rsidR="004C4CDD" w:rsidRPr="005C4294">
              <w:rPr>
                <w:color w:val="231F20"/>
                <w:w w:val="95"/>
                <w:sz w:val="20"/>
                <w:szCs w:val="20"/>
              </w:rPr>
              <w:t>eşitliğini</w:t>
            </w:r>
            <w:r w:rsidR="004C4CDD" w:rsidRPr="005C4294">
              <w:rPr>
                <w:color w:val="231F20"/>
                <w:spacing w:val="-23"/>
                <w:w w:val="95"/>
                <w:sz w:val="20"/>
                <w:szCs w:val="20"/>
              </w:rPr>
              <w:t xml:space="preserve"> </w:t>
            </w:r>
            <w:r w:rsidR="004C4CDD" w:rsidRPr="005C4294">
              <w:rPr>
                <w:color w:val="231F20"/>
                <w:w w:val="95"/>
                <w:sz w:val="20"/>
                <w:szCs w:val="20"/>
              </w:rPr>
              <w:t>sağlayarak</w:t>
            </w:r>
            <w:r w:rsidR="004C4CDD" w:rsidRPr="005C4294">
              <w:rPr>
                <w:color w:val="231F20"/>
                <w:spacing w:val="-23"/>
                <w:w w:val="95"/>
                <w:sz w:val="20"/>
                <w:szCs w:val="20"/>
              </w:rPr>
              <w:t xml:space="preserve"> </w:t>
            </w:r>
            <w:r w:rsidR="004C4CDD" w:rsidRPr="005C4294">
              <w:rPr>
                <w:color w:val="231F20"/>
                <w:w w:val="95"/>
                <w:sz w:val="20"/>
                <w:szCs w:val="20"/>
              </w:rPr>
              <w:t>eğitime</w:t>
            </w:r>
            <w:r w:rsidR="004C4CDD" w:rsidRPr="005C4294">
              <w:rPr>
                <w:color w:val="231F20"/>
                <w:spacing w:val="-23"/>
                <w:w w:val="95"/>
                <w:sz w:val="20"/>
                <w:szCs w:val="20"/>
              </w:rPr>
              <w:t xml:space="preserve"> </w:t>
            </w:r>
            <w:r w:rsidR="004C4CDD" w:rsidRPr="005C4294">
              <w:rPr>
                <w:color w:val="231F20"/>
                <w:w w:val="95"/>
                <w:sz w:val="20"/>
                <w:szCs w:val="20"/>
              </w:rPr>
              <w:t>erişimi</w:t>
            </w:r>
            <w:r w:rsidR="004C4CDD" w:rsidRPr="005C4294">
              <w:rPr>
                <w:color w:val="231F20"/>
                <w:spacing w:val="-23"/>
                <w:w w:val="95"/>
                <w:sz w:val="20"/>
                <w:szCs w:val="20"/>
              </w:rPr>
              <w:t xml:space="preserve"> </w:t>
            </w:r>
            <w:r w:rsidR="004C4CDD" w:rsidRPr="005C4294">
              <w:rPr>
                <w:color w:val="231F20"/>
                <w:w w:val="95"/>
                <w:sz w:val="20"/>
                <w:szCs w:val="20"/>
              </w:rPr>
              <w:t>artırmaya</w:t>
            </w:r>
            <w:r w:rsidR="004C4CDD" w:rsidRPr="005C4294">
              <w:rPr>
                <w:color w:val="231F20"/>
                <w:spacing w:val="-23"/>
                <w:w w:val="95"/>
                <w:sz w:val="20"/>
                <w:szCs w:val="20"/>
              </w:rPr>
              <w:t xml:space="preserve"> </w:t>
            </w:r>
            <w:r w:rsidR="004C4CDD" w:rsidRPr="005C4294">
              <w:rPr>
                <w:color w:val="231F20"/>
                <w:w w:val="95"/>
                <w:sz w:val="20"/>
                <w:szCs w:val="20"/>
              </w:rPr>
              <w:t>yönelik</w:t>
            </w:r>
            <w:r w:rsidR="004C4CDD" w:rsidRPr="005C4294">
              <w:rPr>
                <w:color w:val="231F20"/>
                <w:spacing w:val="-23"/>
                <w:w w:val="95"/>
                <w:sz w:val="20"/>
                <w:szCs w:val="20"/>
              </w:rPr>
              <w:t xml:space="preserve"> </w:t>
            </w:r>
            <w:r w:rsidR="004C4CDD" w:rsidRPr="005C4294">
              <w:rPr>
                <w:color w:val="231F20"/>
                <w:w w:val="95"/>
                <w:sz w:val="20"/>
                <w:szCs w:val="20"/>
              </w:rPr>
              <w:t xml:space="preserve">iyileştirmelerin </w:t>
            </w:r>
            <w:r w:rsidR="004C4CDD" w:rsidRPr="005C4294">
              <w:rPr>
                <w:color w:val="231F20"/>
                <w:sz w:val="20"/>
                <w:szCs w:val="20"/>
              </w:rPr>
              <w:t>hayata</w:t>
            </w:r>
            <w:r w:rsidR="004C4CDD" w:rsidRPr="005C4294">
              <w:rPr>
                <w:color w:val="231F20"/>
                <w:spacing w:val="-14"/>
                <w:sz w:val="20"/>
                <w:szCs w:val="20"/>
              </w:rPr>
              <w:t xml:space="preserve"> </w:t>
            </w:r>
            <w:r w:rsidR="004C4CDD" w:rsidRPr="005C4294">
              <w:rPr>
                <w:color w:val="231F20"/>
                <w:sz w:val="20"/>
                <w:szCs w:val="20"/>
              </w:rPr>
              <w:t>geçirilmesi sağlanacaktır.</w:t>
            </w:r>
          </w:p>
        </w:tc>
      </w:tr>
      <w:tr w:rsidR="004C4CDD" w:rsidRPr="005C4294" w:rsidTr="00C70A8D">
        <w:trPr>
          <w:trHeight w:val="845"/>
        </w:trPr>
        <w:tc>
          <w:tcPr>
            <w:tcW w:w="2618" w:type="dxa"/>
            <w:gridSpan w:val="2"/>
            <w:tcBorders>
              <w:top w:val="single" w:sz="4" w:space="0" w:color="FFFFFF"/>
              <w:left w:val="none" w:sz="6" w:space="0" w:color="auto"/>
              <w:bottom w:val="single" w:sz="4" w:space="0" w:color="FFFFFF"/>
              <w:right w:val="none" w:sz="6" w:space="0" w:color="auto"/>
            </w:tcBorders>
            <w:shd w:val="clear" w:color="auto" w:fill="08AFE5"/>
          </w:tcPr>
          <w:p w:rsidR="004C4CDD" w:rsidRPr="005C4294" w:rsidRDefault="004C4CDD" w:rsidP="00B24FF5">
            <w:pPr>
              <w:pStyle w:val="TableParagraph"/>
              <w:kinsoku w:val="0"/>
              <w:overflowPunct w:val="0"/>
              <w:spacing w:before="193" w:line="232" w:lineRule="auto"/>
              <w:ind w:left="56"/>
              <w:rPr>
                <w:rFonts w:ascii="Garamond" w:hAnsi="Garamond" w:cs="Garamond"/>
                <w:b/>
                <w:bCs/>
                <w:color w:val="FFFFFF"/>
                <w:w w:val="95"/>
              </w:rPr>
            </w:pPr>
            <w:r w:rsidRPr="005C4294">
              <w:rPr>
                <w:rFonts w:ascii="Garamond" w:hAnsi="Garamond" w:cs="Garamond"/>
                <w:b/>
                <w:bCs/>
                <w:color w:val="FFFFFF"/>
              </w:rPr>
              <w:t xml:space="preserve">Amacın İlgili Olduğu </w:t>
            </w:r>
            <w:r w:rsidRPr="005C4294">
              <w:rPr>
                <w:rFonts w:ascii="Garamond" w:hAnsi="Garamond" w:cs="Garamond"/>
                <w:b/>
                <w:bCs/>
                <w:color w:val="FFFFFF"/>
                <w:w w:val="95"/>
              </w:rPr>
              <w:t>Program/Alt Program Adı</w:t>
            </w:r>
          </w:p>
        </w:tc>
        <w:tc>
          <w:tcPr>
            <w:tcW w:w="6748" w:type="dxa"/>
            <w:gridSpan w:val="8"/>
            <w:tcBorders>
              <w:top w:val="single" w:sz="4" w:space="0" w:color="08AFE5"/>
              <w:left w:val="single" w:sz="4" w:space="0" w:color="08AFE5"/>
              <w:bottom w:val="single" w:sz="4" w:space="0" w:color="08AFE5"/>
              <w:right w:val="single" w:sz="4" w:space="0" w:color="08AFE5"/>
            </w:tcBorders>
          </w:tcPr>
          <w:p w:rsidR="004C4CDD" w:rsidRPr="005C4294" w:rsidRDefault="004C4CDD" w:rsidP="00B24FF5">
            <w:pPr>
              <w:pStyle w:val="TableParagraph"/>
              <w:kinsoku w:val="0"/>
              <w:overflowPunct w:val="0"/>
              <w:spacing w:before="2"/>
              <w:rPr>
                <w:i/>
                <w:iCs/>
                <w:sz w:val="26"/>
                <w:szCs w:val="26"/>
              </w:rPr>
            </w:pPr>
          </w:p>
          <w:p w:rsidR="004C4CDD" w:rsidRPr="005C4294" w:rsidRDefault="004C4CDD" w:rsidP="00B24FF5">
            <w:pPr>
              <w:pStyle w:val="TableParagraph"/>
              <w:kinsoku w:val="0"/>
              <w:overflowPunct w:val="0"/>
              <w:ind w:left="51"/>
              <w:rPr>
                <w:b/>
                <w:bCs/>
                <w:color w:val="231F20"/>
                <w:sz w:val="20"/>
                <w:szCs w:val="20"/>
              </w:rPr>
            </w:pPr>
            <w:r w:rsidRPr="005C4294">
              <w:rPr>
                <w:b/>
                <w:bCs/>
                <w:color w:val="231F20"/>
                <w:sz w:val="20"/>
                <w:szCs w:val="20"/>
              </w:rPr>
              <w:t>TEMEL EĞİTİM</w:t>
            </w:r>
          </w:p>
        </w:tc>
      </w:tr>
      <w:tr w:rsidR="004C4CDD" w:rsidRPr="005C4294" w:rsidTr="00C70A8D">
        <w:trPr>
          <w:trHeight w:val="605"/>
        </w:trPr>
        <w:tc>
          <w:tcPr>
            <w:tcW w:w="2618" w:type="dxa"/>
            <w:gridSpan w:val="2"/>
            <w:tcBorders>
              <w:top w:val="single" w:sz="4" w:space="0" w:color="FFFFFF"/>
              <w:left w:val="none" w:sz="6" w:space="0" w:color="auto"/>
              <w:bottom w:val="single" w:sz="4" w:space="0" w:color="FFFFFF"/>
              <w:right w:val="none" w:sz="6" w:space="0" w:color="auto"/>
            </w:tcBorders>
            <w:shd w:val="clear" w:color="auto" w:fill="08AFE5"/>
          </w:tcPr>
          <w:p w:rsidR="004C4CDD" w:rsidRPr="005C4294" w:rsidRDefault="004C4CDD" w:rsidP="00B24FF5">
            <w:pPr>
              <w:pStyle w:val="TableParagraph"/>
              <w:kinsoku w:val="0"/>
              <w:overflowPunct w:val="0"/>
              <w:spacing w:before="73" w:line="232" w:lineRule="auto"/>
              <w:ind w:left="56" w:right="336"/>
              <w:rPr>
                <w:rFonts w:ascii="Garamond" w:hAnsi="Garamond" w:cs="Garamond"/>
                <w:b/>
                <w:bCs/>
                <w:color w:val="FFFFFF"/>
              </w:rPr>
            </w:pPr>
            <w:r w:rsidRPr="005C4294">
              <w:rPr>
                <w:rFonts w:ascii="Garamond" w:hAnsi="Garamond" w:cs="Garamond"/>
                <w:b/>
                <w:bCs/>
                <w:color w:val="FFFFFF"/>
                <w:w w:val="95"/>
              </w:rPr>
              <w:t xml:space="preserve">Amacın İlişkili Olduğu </w:t>
            </w:r>
            <w:r w:rsidRPr="005C4294">
              <w:rPr>
                <w:rFonts w:ascii="Garamond" w:hAnsi="Garamond" w:cs="Garamond"/>
                <w:b/>
                <w:bCs/>
                <w:color w:val="FFFFFF"/>
              </w:rPr>
              <w:t>Alt Program Hedefi</w:t>
            </w:r>
          </w:p>
        </w:tc>
        <w:tc>
          <w:tcPr>
            <w:tcW w:w="6748" w:type="dxa"/>
            <w:gridSpan w:val="8"/>
            <w:tcBorders>
              <w:top w:val="single" w:sz="4" w:space="0" w:color="08AFE5"/>
              <w:left w:val="single" w:sz="4" w:space="0" w:color="08AFE5"/>
              <w:bottom w:val="single" w:sz="4" w:space="0" w:color="08AFE5"/>
              <w:right w:val="single" w:sz="4" w:space="0" w:color="08AFE5"/>
            </w:tcBorders>
          </w:tcPr>
          <w:p w:rsidR="004C4CDD" w:rsidRPr="005C4294" w:rsidRDefault="004C4CDD" w:rsidP="00B24FF5">
            <w:pPr>
              <w:pStyle w:val="TableParagraph"/>
              <w:kinsoku w:val="0"/>
              <w:overflowPunct w:val="0"/>
              <w:spacing w:before="181"/>
              <w:ind w:left="51"/>
              <w:rPr>
                <w:b/>
                <w:bCs/>
                <w:color w:val="231F20"/>
                <w:w w:val="90"/>
                <w:sz w:val="20"/>
                <w:szCs w:val="20"/>
              </w:rPr>
            </w:pPr>
            <w:r w:rsidRPr="005C4294">
              <w:rPr>
                <w:b/>
                <w:bCs/>
                <w:color w:val="231F20"/>
                <w:w w:val="90"/>
                <w:sz w:val="20"/>
                <w:szCs w:val="20"/>
              </w:rPr>
              <w:t xml:space="preserve">Eğitime </w:t>
            </w:r>
            <w:r w:rsidR="00BA3F0A" w:rsidRPr="005C4294">
              <w:rPr>
                <w:b/>
                <w:bCs/>
                <w:color w:val="231F20"/>
                <w:w w:val="90"/>
                <w:sz w:val="20"/>
                <w:szCs w:val="20"/>
              </w:rPr>
              <w:t>ve Öğretime Erişim ve Katılım</w:t>
            </w:r>
          </w:p>
        </w:tc>
      </w:tr>
      <w:tr w:rsidR="004C4CDD" w:rsidRPr="005C4294" w:rsidTr="00C70A8D">
        <w:trPr>
          <w:trHeight w:val="1085"/>
        </w:trPr>
        <w:tc>
          <w:tcPr>
            <w:tcW w:w="2618" w:type="dxa"/>
            <w:gridSpan w:val="2"/>
            <w:tcBorders>
              <w:top w:val="single" w:sz="4" w:space="0" w:color="FFFFFF"/>
              <w:left w:val="none" w:sz="6" w:space="0" w:color="auto"/>
              <w:bottom w:val="single" w:sz="4" w:space="0" w:color="FFFFFF"/>
              <w:right w:val="single" w:sz="4" w:space="0" w:color="FFFFFF"/>
            </w:tcBorders>
            <w:shd w:val="clear" w:color="auto" w:fill="08AFE5"/>
          </w:tcPr>
          <w:p w:rsidR="004C4CDD" w:rsidRPr="005C4294" w:rsidRDefault="004C4CDD" w:rsidP="00B24FF5">
            <w:pPr>
              <w:pStyle w:val="TableParagraph"/>
              <w:kinsoku w:val="0"/>
              <w:overflowPunct w:val="0"/>
              <w:spacing w:before="2"/>
              <w:rPr>
                <w:i/>
                <w:iCs/>
                <w:sz w:val="37"/>
                <w:szCs w:val="37"/>
              </w:rPr>
            </w:pPr>
          </w:p>
          <w:p w:rsidR="004C4CDD" w:rsidRPr="005C4294" w:rsidRDefault="004C4CDD" w:rsidP="00B24FF5">
            <w:pPr>
              <w:pStyle w:val="TableParagraph"/>
              <w:kinsoku w:val="0"/>
              <w:overflowPunct w:val="0"/>
              <w:ind w:left="56"/>
              <w:rPr>
                <w:rFonts w:ascii="Garamond" w:hAnsi="Garamond" w:cs="Garamond"/>
                <w:b/>
                <w:bCs/>
                <w:color w:val="FFFFFF"/>
              </w:rPr>
            </w:pPr>
            <w:r w:rsidRPr="005C4294">
              <w:rPr>
                <w:rFonts w:ascii="Garamond" w:hAnsi="Garamond" w:cs="Garamond"/>
                <w:b/>
                <w:bCs/>
                <w:color w:val="FFFFFF"/>
              </w:rPr>
              <w:t>Performans Göstergeleri</w:t>
            </w:r>
          </w:p>
        </w:tc>
        <w:tc>
          <w:tcPr>
            <w:tcW w:w="964" w:type="dxa"/>
            <w:tcBorders>
              <w:top w:val="none" w:sz="6" w:space="0" w:color="auto"/>
              <w:left w:val="single" w:sz="4" w:space="0" w:color="FFFFFF"/>
              <w:bottom w:val="none" w:sz="6" w:space="0" w:color="auto"/>
              <w:right w:val="single" w:sz="4" w:space="0" w:color="FFFFFF"/>
            </w:tcBorders>
            <w:shd w:val="clear" w:color="auto" w:fill="08AFE5"/>
          </w:tcPr>
          <w:p w:rsidR="004C4CDD" w:rsidRPr="005C4294" w:rsidRDefault="004C4CDD" w:rsidP="00B24FF5">
            <w:pPr>
              <w:pStyle w:val="TableParagraph"/>
              <w:kinsoku w:val="0"/>
              <w:overflowPunct w:val="0"/>
              <w:spacing w:before="193" w:line="232" w:lineRule="auto"/>
              <w:ind w:left="219" w:right="157" w:hanging="61"/>
              <w:jc w:val="both"/>
              <w:rPr>
                <w:rFonts w:ascii="Garamond" w:hAnsi="Garamond" w:cs="Garamond"/>
                <w:b/>
                <w:bCs/>
                <w:color w:val="FFFFFF"/>
              </w:rPr>
            </w:pPr>
            <w:r w:rsidRPr="005C4294">
              <w:rPr>
                <w:rFonts w:ascii="Garamond" w:hAnsi="Garamond" w:cs="Garamond"/>
                <w:b/>
                <w:bCs/>
                <w:color w:val="FFFFFF"/>
                <w:spacing w:val="-3"/>
                <w:w w:val="95"/>
              </w:rPr>
              <w:t xml:space="preserve">Hedefe </w:t>
            </w:r>
            <w:r w:rsidRPr="005C4294">
              <w:rPr>
                <w:rFonts w:ascii="Garamond" w:hAnsi="Garamond" w:cs="Garamond"/>
                <w:b/>
                <w:bCs/>
                <w:color w:val="FFFFFF"/>
                <w:w w:val="95"/>
              </w:rPr>
              <w:t xml:space="preserve">Etkisi </w:t>
            </w:r>
            <w:r w:rsidRPr="005C4294">
              <w:rPr>
                <w:rFonts w:ascii="Garamond" w:hAnsi="Garamond" w:cs="Garamond"/>
                <w:b/>
                <w:bCs/>
                <w:color w:val="FFFFFF"/>
              </w:rPr>
              <w:t>(%)</w:t>
            </w:r>
          </w:p>
        </w:tc>
        <w:tc>
          <w:tcPr>
            <w:tcW w:w="964" w:type="dxa"/>
            <w:tcBorders>
              <w:top w:val="none" w:sz="6" w:space="0" w:color="auto"/>
              <w:left w:val="single" w:sz="4" w:space="0" w:color="FFFFFF"/>
              <w:bottom w:val="none" w:sz="6" w:space="0" w:color="auto"/>
              <w:right w:val="single" w:sz="4" w:space="0" w:color="FFFFFF"/>
            </w:tcBorders>
            <w:shd w:val="clear" w:color="auto" w:fill="08AFE5"/>
          </w:tcPr>
          <w:p w:rsidR="004C4CDD" w:rsidRPr="005C4294" w:rsidRDefault="004C4CDD" w:rsidP="00B24FF5">
            <w:pPr>
              <w:pStyle w:val="TableParagraph"/>
              <w:kinsoku w:val="0"/>
              <w:overflowPunct w:val="0"/>
              <w:spacing w:before="73" w:line="232" w:lineRule="auto"/>
              <w:ind w:left="53" w:right="52" w:hanging="1"/>
              <w:jc w:val="center"/>
              <w:rPr>
                <w:rFonts w:ascii="Garamond" w:hAnsi="Garamond" w:cs="Garamond"/>
                <w:b/>
                <w:bCs/>
                <w:color w:val="FFFFFF"/>
              </w:rPr>
            </w:pPr>
            <w:r w:rsidRPr="005C4294">
              <w:rPr>
                <w:rFonts w:ascii="Garamond" w:hAnsi="Garamond" w:cs="Garamond"/>
                <w:b/>
                <w:bCs/>
                <w:color w:val="FFFFFF"/>
              </w:rPr>
              <w:t xml:space="preserve">Plan Dönemi </w:t>
            </w:r>
            <w:r w:rsidRPr="005C4294">
              <w:rPr>
                <w:rFonts w:ascii="Garamond" w:hAnsi="Garamond" w:cs="Garamond"/>
                <w:b/>
                <w:bCs/>
                <w:color w:val="FFFFFF"/>
                <w:w w:val="90"/>
              </w:rPr>
              <w:t xml:space="preserve">Başlangıç </w:t>
            </w:r>
            <w:r w:rsidRPr="005C4294">
              <w:rPr>
                <w:rFonts w:ascii="Garamond" w:hAnsi="Garamond" w:cs="Garamond"/>
                <w:b/>
                <w:bCs/>
                <w:color w:val="FFFFFF"/>
              </w:rPr>
              <w:t>Değeri</w:t>
            </w:r>
          </w:p>
        </w:tc>
        <w:tc>
          <w:tcPr>
            <w:tcW w:w="964" w:type="dxa"/>
            <w:tcBorders>
              <w:top w:val="none" w:sz="6" w:space="0" w:color="auto"/>
              <w:left w:val="single" w:sz="4" w:space="0" w:color="FFFFFF"/>
              <w:bottom w:val="none" w:sz="6" w:space="0" w:color="auto"/>
              <w:right w:val="single" w:sz="4" w:space="0" w:color="FFFFFF"/>
            </w:tcBorders>
            <w:shd w:val="clear" w:color="auto" w:fill="08AFE5"/>
          </w:tcPr>
          <w:p w:rsidR="004C4CDD" w:rsidRPr="005C4294" w:rsidRDefault="004C4CDD" w:rsidP="00B24FF5">
            <w:pPr>
              <w:pStyle w:val="TableParagraph"/>
              <w:kinsoku w:val="0"/>
              <w:overflowPunct w:val="0"/>
              <w:spacing w:before="2"/>
              <w:rPr>
                <w:i/>
                <w:iCs/>
                <w:sz w:val="37"/>
                <w:szCs w:val="37"/>
              </w:rPr>
            </w:pPr>
          </w:p>
          <w:p w:rsidR="004C4CDD" w:rsidRPr="005C4294" w:rsidRDefault="004C4CDD" w:rsidP="00B24FF5">
            <w:pPr>
              <w:pStyle w:val="TableParagraph"/>
              <w:kinsoku w:val="0"/>
              <w:overflowPunct w:val="0"/>
              <w:ind w:left="252"/>
              <w:rPr>
                <w:rFonts w:ascii="Garamond" w:hAnsi="Garamond" w:cs="Garamond"/>
                <w:b/>
                <w:bCs/>
                <w:color w:val="FFFFFF"/>
                <w:w w:val="110"/>
              </w:rPr>
            </w:pPr>
            <w:r w:rsidRPr="005C4294">
              <w:rPr>
                <w:rFonts w:ascii="Garamond" w:hAnsi="Garamond" w:cs="Garamond"/>
                <w:b/>
                <w:bCs/>
                <w:color w:val="FFFFFF"/>
                <w:w w:val="110"/>
              </w:rPr>
              <w:t>2024</w:t>
            </w:r>
          </w:p>
        </w:tc>
        <w:tc>
          <w:tcPr>
            <w:tcW w:w="964" w:type="dxa"/>
            <w:tcBorders>
              <w:top w:val="none" w:sz="6" w:space="0" w:color="auto"/>
              <w:left w:val="single" w:sz="4" w:space="0" w:color="FFFFFF"/>
              <w:bottom w:val="none" w:sz="6" w:space="0" w:color="auto"/>
              <w:right w:val="single" w:sz="4" w:space="0" w:color="FFFFFF"/>
            </w:tcBorders>
            <w:shd w:val="clear" w:color="auto" w:fill="08AFE5"/>
          </w:tcPr>
          <w:p w:rsidR="004C4CDD" w:rsidRPr="005C4294" w:rsidRDefault="004C4CDD" w:rsidP="00B24FF5">
            <w:pPr>
              <w:pStyle w:val="TableParagraph"/>
              <w:kinsoku w:val="0"/>
              <w:overflowPunct w:val="0"/>
              <w:spacing w:before="2"/>
              <w:rPr>
                <w:i/>
                <w:iCs/>
                <w:sz w:val="37"/>
                <w:szCs w:val="37"/>
              </w:rPr>
            </w:pPr>
          </w:p>
          <w:p w:rsidR="004C4CDD" w:rsidRPr="005C4294" w:rsidRDefault="004C4CDD" w:rsidP="00B24FF5">
            <w:pPr>
              <w:pStyle w:val="TableParagraph"/>
              <w:kinsoku w:val="0"/>
              <w:overflowPunct w:val="0"/>
              <w:ind w:left="252"/>
              <w:rPr>
                <w:rFonts w:ascii="Garamond" w:hAnsi="Garamond" w:cs="Garamond"/>
                <w:b/>
                <w:bCs/>
                <w:color w:val="FFFFFF"/>
                <w:w w:val="110"/>
              </w:rPr>
            </w:pPr>
            <w:r w:rsidRPr="005C4294">
              <w:rPr>
                <w:rFonts w:ascii="Garamond" w:hAnsi="Garamond" w:cs="Garamond"/>
                <w:b/>
                <w:bCs/>
                <w:color w:val="FFFFFF"/>
                <w:w w:val="110"/>
              </w:rPr>
              <w:t>2025</w:t>
            </w:r>
          </w:p>
        </w:tc>
        <w:tc>
          <w:tcPr>
            <w:tcW w:w="964" w:type="dxa"/>
            <w:tcBorders>
              <w:top w:val="none" w:sz="6" w:space="0" w:color="auto"/>
              <w:left w:val="single" w:sz="4" w:space="0" w:color="FFFFFF"/>
              <w:bottom w:val="none" w:sz="6" w:space="0" w:color="auto"/>
              <w:right w:val="single" w:sz="4" w:space="0" w:color="FFFFFF"/>
            </w:tcBorders>
            <w:shd w:val="clear" w:color="auto" w:fill="08AFE5"/>
          </w:tcPr>
          <w:p w:rsidR="004C4CDD" w:rsidRPr="005C4294" w:rsidRDefault="004C4CDD" w:rsidP="00B24FF5">
            <w:pPr>
              <w:pStyle w:val="TableParagraph"/>
              <w:kinsoku w:val="0"/>
              <w:overflowPunct w:val="0"/>
              <w:spacing w:before="2"/>
              <w:rPr>
                <w:i/>
                <w:iCs/>
                <w:sz w:val="37"/>
                <w:szCs w:val="37"/>
              </w:rPr>
            </w:pPr>
          </w:p>
          <w:p w:rsidR="004C4CDD" w:rsidRPr="005C4294" w:rsidRDefault="004C4CDD" w:rsidP="00B24FF5">
            <w:pPr>
              <w:pStyle w:val="TableParagraph"/>
              <w:kinsoku w:val="0"/>
              <w:overflowPunct w:val="0"/>
              <w:ind w:left="131" w:right="131"/>
              <w:jc w:val="center"/>
              <w:rPr>
                <w:rFonts w:ascii="Garamond" w:hAnsi="Garamond" w:cs="Garamond"/>
                <w:b/>
                <w:bCs/>
                <w:color w:val="FFFFFF"/>
                <w:w w:val="110"/>
              </w:rPr>
            </w:pPr>
            <w:r w:rsidRPr="005C4294">
              <w:rPr>
                <w:rFonts w:ascii="Garamond" w:hAnsi="Garamond" w:cs="Garamond"/>
                <w:b/>
                <w:bCs/>
                <w:color w:val="FFFFFF"/>
                <w:w w:val="110"/>
              </w:rPr>
              <w:t>2026</w:t>
            </w:r>
          </w:p>
        </w:tc>
        <w:tc>
          <w:tcPr>
            <w:tcW w:w="964" w:type="dxa"/>
            <w:tcBorders>
              <w:top w:val="none" w:sz="6" w:space="0" w:color="auto"/>
              <w:left w:val="single" w:sz="4" w:space="0" w:color="FFFFFF"/>
              <w:bottom w:val="none" w:sz="6" w:space="0" w:color="auto"/>
              <w:right w:val="single" w:sz="4" w:space="0" w:color="FFFFFF"/>
            </w:tcBorders>
            <w:shd w:val="clear" w:color="auto" w:fill="08AFE5"/>
          </w:tcPr>
          <w:p w:rsidR="004C4CDD" w:rsidRPr="005C4294" w:rsidRDefault="004C4CDD" w:rsidP="00B24FF5">
            <w:pPr>
              <w:pStyle w:val="TableParagraph"/>
              <w:kinsoku w:val="0"/>
              <w:overflowPunct w:val="0"/>
              <w:spacing w:before="2"/>
              <w:rPr>
                <w:i/>
                <w:iCs/>
                <w:sz w:val="37"/>
                <w:szCs w:val="37"/>
              </w:rPr>
            </w:pPr>
          </w:p>
          <w:p w:rsidR="004C4CDD" w:rsidRPr="005C4294" w:rsidRDefault="004C4CDD" w:rsidP="00B24FF5">
            <w:pPr>
              <w:pStyle w:val="TableParagraph"/>
              <w:kinsoku w:val="0"/>
              <w:overflowPunct w:val="0"/>
              <w:ind w:left="131" w:right="131"/>
              <w:jc w:val="center"/>
              <w:rPr>
                <w:rFonts w:ascii="Garamond" w:hAnsi="Garamond" w:cs="Garamond"/>
                <w:b/>
                <w:bCs/>
                <w:color w:val="FFFFFF"/>
                <w:w w:val="110"/>
              </w:rPr>
            </w:pPr>
            <w:r w:rsidRPr="005C4294">
              <w:rPr>
                <w:rFonts w:ascii="Garamond" w:hAnsi="Garamond" w:cs="Garamond"/>
                <w:b/>
                <w:bCs/>
                <w:color w:val="FFFFFF"/>
                <w:w w:val="110"/>
              </w:rPr>
              <w:t>2027</w:t>
            </w:r>
          </w:p>
        </w:tc>
        <w:tc>
          <w:tcPr>
            <w:tcW w:w="964" w:type="dxa"/>
            <w:gridSpan w:val="2"/>
            <w:tcBorders>
              <w:top w:val="none" w:sz="6" w:space="0" w:color="auto"/>
              <w:left w:val="single" w:sz="4" w:space="0" w:color="FFFFFF"/>
              <w:bottom w:val="none" w:sz="6" w:space="0" w:color="auto"/>
              <w:right w:val="none" w:sz="6" w:space="0" w:color="auto"/>
            </w:tcBorders>
            <w:shd w:val="clear" w:color="auto" w:fill="08AFE5"/>
          </w:tcPr>
          <w:p w:rsidR="004C4CDD" w:rsidRPr="005C4294" w:rsidRDefault="004C4CDD" w:rsidP="00B24FF5">
            <w:pPr>
              <w:pStyle w:val="TableParagraph"/>
              <w:kinsoku w:val="0"/>
              <w:overflowPunct w:val="0"/>
              <w:spacing w:before="2"/>
              <w:rPr>
                <w:i/>
                <w:iCs/>
                <w:sz w:val="37"/>
                <w:szCs w:val="37"/>
              </w:rPr>
            </w:pPr>
          </w:p>
          <w:p w:rsidR="004C4CDD" w:rsidRPr="005C4294" w:rsidRDefault="004C4CDD" w:rsidP="00B24FF5">
            <w:pPr>
              <w:pStyle w:val="TableParagraph"/>
              <w:kinsoku w:val="0"/>
              <w:overflowPunct w:val="0"/>
              <w:ind w:right="257"/>
              <w:jc w:val="right"/>
              <w:rPr>
                <w:rFonts w:ascii="Garamond" w:hAnsi="Garamond" w:cs="Garamond"/>
                <w:b/>
                <w:bCs/>
                <w:color w:val="FFFFFF"/>
                <w:w w:val="105"/>
              </w:rPr>
            </w:pPr>
            <w:r w:rsidRPr="005C4294">
              <w:rPr>
                <w:rFonts w:ascii="Garamond" w:hAnsi="Garamond" w:cs="Garamond"/>
                <w:b/>
                <w:bCs/>
                <w:color w:val="FFFFFF"/>
                <w:w w:val="105"/>
              </w:rPr>
              <w:t>2028</w:t>
            </w:r>
          </w:p>
        </w:tc>
      </w:tr>
      <w:tr w:rsidR="002263FC" w:rsidRPr="005C4294" w:rsidTr="00C70A8D">
        <w:trPr>
          <w:trHeight w:val="1805"/>
        </w:trPr>
        <w:tc>
          <w:tcPr>
            <w:tcW w:w="1314" w:type="dxa"/>
            <w:tcBorders>
              <w:top w:val="single" w:sz="4" w:space="0" w:color="FFFFFF"/>
              <w:left w:val="none" w:sz="6" w:space="0" w:color="auto"/>
              <w:bottom w:val="single" w:sz="4" w:space="0" w:color="FFFFFF"/>
              <w:right w:val="single" w:sz="4" w:space="0" w:color="FFFFFF"/>
            </w:tcBorders>
            <w:shd w:val="clear" w:color="auto" w:fill="08AFE5"/>
          </w:tcPr>
          <w:p w:rsidR="002263FC" w:rsidRPr="005C4294" w:rsidRDefault="002263FC" w:rsidP="00B24FF5">
            <w:pPr>
              <w:pStyle w:val="TableParagraph"/>
              <w:kinsoku w:val="0"/>
              <w:overflowPunct w:val="0"/>
              <w:spacing w:before="188" w:line="244" w:lineRule="exact"/>
              <w:ind w:left="56"/>
              <w:rPr>
                <w:rFonts w:ascii="Garamond" w:hAnsi="Garamond" w:cs="Garamond"/>
                <w:b/>
                <w:bCs/>
                <w:color w:val="FFFFFF"/>
                <w:w w:val="110"/>
              </w:rPr>
            </w:pPr>
            <w:r w:rsidRPr="005C4294">
              <w:rPr>
                <w:rFonts w:ascii="Garamond" w:hAnsi="Garamond" w:cs="Garamond"/>
                <w:b/>
                <w:bCs/>
                <w:color w:val="FFFFFF"/>
                <w:w w:val="110"/>
              </w:rPr>
              <w:t>PG-1.1.1</w:t>
            </w:r>
          </w:p>
          <w:p w:rsidR="002263FC" w:rsidRPr="005C4294" w:rsidRDefault="002263FC" w:rsidP="00B24FF5">
            <w:pPr>
              <w:pStyle w:val="TableParagraph"/>
              <w:kinsoku w:val="0"/>
              <w:overflowPunct w:val="0"/>
              <w:spacing w:before="2" w:line="232" w:lineRule="auto"/>
              <w:ind w:left="56"/>
              <w:rPr>
                <w:rFonts w:ascii="Garamond" w:hAnsi="Garamond" w:cs="Garamond"/>
                <w:b/>
                <w:bCs/>
                <w:color w:val="FFFFFF"/>
                <w:w w:val="95"/>
              </w:rPr>
            </w:pPr>
            <w:r w:rsidRPr="005C4294">
              <w:rPr>
                <w:rFonts w:ascii="Garamond" w:hAnsi="Garamond" w:cs="Garamond"/>
                <w:b/>
                <w:bCs/>
                <w:color w:val="FFFFFF"/>
              </w:rPr>
              <w:t xml:space="preserve">Temel eğitimde okullaşma oranı (%) </w:t>
            </w:r>
            <w:r w:rsidRPr="005C4294">
              <w:rPr>
                <w:rFonts w:ascii="Garamond" w:hAnsi="Garamond" w:cs="Garamond"/>
                <w:b/>
                <w:bCs/>
                <w:color w:val="FFFFFF"/>
                <w:w w:val="95"/>
              </w:rPr>
              <w:t>(Yaş Grubu)</w:t>
            </w:r>
          </w:p>
        </w:tc>
        <w:tc>
          <w:tcPr>
            <w:tcW w:w="1304" w:type="dxa"/>
            <w:tcBorders>
              <w:top w:val="single" w:sz="4" w:space="0" w:color="FFFFFF"/>
              <w:left w:val="single" w:sz="4" w:space="0" w:color="FFFFFF"/>
              <w:right w:val="none" w:sz="6" w:space="0" w:color="auto"/>
            </w:tcBorders>
            <w:shd w:val="clear" w:color="auto" w:fill="08AFE5"/>
          </w:tcPr>
          <w:p w:rsidR="002263FC" w:rsidRPr="005C4294" w:rsidRDefault="002263FC" w:rsidP="00B24FF5">
            <w:pPr>
              <w:pStyle w:val="TableParagraph"/>
              <w:kinsoku w:val="0"/>
              <w:overflowPunct w:val="0"/>
              <w:spacing w:before="10"/>
              <w:rPr>
                <w:i/>
                <w:iCs/>
                <w:sz w:val="38"/>
                <w:szCs w:val="38"/>
              </w:rPr>
            </w:pPr>
          </w:p>
          <w:p w:rsidR="002263FC" w:rsidRPr="005C4294" w:rsidRDefault="002263FC" w:rsidP="00B24FF5">
            <w:pPr>
              <w:pStyle w:val="TableParagraph"/>
              <w:kinsoku w:val="0"/>
              <w:overflowPunct w:val="0"/>
              <w:spacing w:before="1"/>
              <w:ind w:left="51"/>
              <w:rPr>
                <w:rFonts w:ascii="Garamond" w:hAnsi="Garamond" w:cs="Garamond"/>
                <w:b/>
                <w:bCs/>
                <w:color w:val="FFFFFF"/>
                <w:w w:val="105"/>
              </w:rPr>
            </w:pPr>
          </w:p>
          <w:p w:rsidR="002263FC" w:rsidRPr="005C4294" w:rsidRDefault="00623A81" w:rsidP="00B24FF5">
            <w:pPr>
              <w:pStyle w:val="TableParagraph"/>
              <w:kinsoku w:val="0"/>
              <w:overflowPunct w:val="0"/>
              <w:spacing w:before="1"/>
              <w:ind w:left="51"/>
              <w:rPr>
                <w:rFonts w:ascii="Garamond" w:hAnsi="Garamond" w:cs="Garamond"/>
                <w:b/>
                <w:bCs/>
                <w:color w:val="FFFFFF"/>
              </w:rPr>
            </w:pPr>
            <w:r>
              <w:rPr>
                <w:rFonts w:ascii="Garamond" w:hAnsi="Garamond" w:cs="Garamond"/>
                <w:b/>
                <w:bCs/>
                <w:color w:val="FFFFFF"/>
                <w:w w:val="105"/>
              </w:rPr>
              <w:t>6-10</w:t>
            </w:r>
            <w:r w:rsidR="002263FC" w:rsidRPr="005C4294">
              <w:rPr>
                <w:rFonts w:ascii="Garamond" w:hAnsi="Garamond" w:cs="Garamond"/>
                <w:b/>
                <w:bCs/>
                <w:color w:val="FFFFFF"/>
                <w:w w:val="105"/>
              </w:rPr>
              <w:t xml:space="preserve"> Yaş</w:t>
            </w:r>
          </w:p>
        </w:tc>
        <w:tc>
          <w:tcPr>
            <w:tcW w:w="964" w:type="dxa"/>
            <w:tcBorders>
              <w:top w:val="single" w:sz="4" w:space="0" w:color="08AFE5"/>
              <w:left w:val="single" w:sz="4" w:space="0" w:color="08AFE5"/>
              <w:right w:val="single" w:sz="4" w:space="0" w:color="08AFE5"/>
            </w:tcBorders>
          </w:tcPr>
          <w:p w:rsidR="002263FC" w:rsidRPr="005C4294" w:rsidRDefault="002263FC" w:rsidP="00B24FF5">
            <w:pPr>
              <w:pStyle w:val="TableParagraph"/>
              <w:kinsoku w:val="0"/>
              <w:overflowPunct w:val="0"/>
              <w:rPr>
                <w:i/>
                <w:iCs/>
              </w:rPr>
            </w:pPr>
          </w:p>
          <w:p w:rsidR="002263FC" w:rsidRPr="005C4294" w:rsidRDefault="002263FC" w:rsidP="00B24FF5">
            <w:pPr>
              <w:pStyle w:val="TableParagraph"/>
              <w:kinsoku w:val="0"/>
              <w:overflowPunct w:val="0"/>
              <w:spacing w:before="168"/>
              <w:ind w:right="380"/>
              <w:jc w:val="right"/>
              <w:rPr>
                <w:color w:val="231F20"/>
                <w:w w:val="95"/>
                <w:sz w:val="20"/>
                <w:szCs w:val="20"/>
              </w:rPr>
            </w:pPr>
          </w:p>
          <w:p w:rsidR="002263FC" w:rsidRPr="005C4294" w:rsidRDefault="00764B37" w:rsidP="00B24FF5">
            <w:pPr>
              <w:pStyle w:val="TableParagraph"/>
              <w:kinsoku w:val="0"/>
              <w:overflowPunct w:val="0"/>
              <w:spacing w:before="168"/>
              <w:ind w:right="380"/>
              <w:jc w:val="right"/>
              <w:rPr>
                <w:color w:val="231F20"/>
                <w:w w:val="95"/>
                <w:sz w:val="20"/>
                <w:szCs w:val="20"/>
              </w:rPr>
            </w:pPr>
            <w:r w:rsidRPr="005C4294">
              <w:rPr>
                <w:color w:val="231F20"/>
                <w:w w:val="95"/>
                <w:sz w:val="20"/>
                <w:szCs w:val="20"/>
              </w:rPr>
              <w:t>8</w:t>
            </w:r>
            <w:r w:rsidR="002263FC" w:rsidRPr="005C4294">
              <w:rPr>
                <w:color w:val="231F20"/>
                <w:w w:val="95"/>
                <w:sz w:val="20"/>
                <w:szCs w:val="20"/>
              </w:rPr>
              <w:t>0</w:t>
            </w:r>
          </w:p>
        </w:tc>
        <w:tc>
          <w:tcPr>
            <w:tcW w:w="964" w:type="dxa"/>
            <w:tcBorders>
              <w:top w:val="single" w:sz="4" w:space="0" w:color="08AFE5"/>
              <w:left w:val="single" w:sz="4" w:space="0" w:color="08AFE5"/>
              <w:right w:val="single" w:sz="4" w:space="0" w:color="08AFE5"/>
            </w:tcBorders>
            <w:vAlign w:val="center"/>
          </w:tcPr>
          <w:p w:rsidR="002263FC" w:rsidRPr="005C4294" w:rsidRDefault="002263FC" w:rsidP="00B24FF5">
            <w:pPr>
              <w:widowControl/>
              <w:autoSpaceDE/>
              <w:autoSpaceDN/>
              <w:jc w:val="center"/>
              <w:rPr>
                <w:sz w:val="20"/>
                <w:szCs w:val="32"/>
              </w:rPr>
            </w:pPr>
            <w:r w:rsidRPr="005C4294">
              <w:rPr>
                <w:sz w:val="20"/>
                <w:szCs w:val="32"/>
              </w:rPr>
              <w:t>100</w:t>
            </w:r>
          </w:p>
        </w:tc>
        <w:tc>
          <w:tcPr>
            <w:tcW w:w="964" w:type="dxa"/>
            <w:tcBorders>
              <w:top w:val="single" w:sz="4" w:space="0" w:color="08AFE5"/>
              <w:left w:val="single" w:sz="4" w:space="0" w:color="08AFE5"/>
              <w:right w:val="single" w:sz="4" w:space="0" w:color="08AFE5"/>
            </w:tcBorders>
            <w:vAlign w:val="center"/>
          </w:tcPr>
          <w:p w:rsidR="002263FC" w:rsidRPr="005C4294" w:rsidRDefault="002263FC" w:rsidP="00B24FF5">
            <w:pPr>
              <w:jc w:val="center"/>
              <w:rPr>
                <w:sz w:val="20"/>
                <w:szCs w:val="32"/>
              </w:rPr>
            </w:pPr>
            <w:r w:rsidRPr="005C4294">
              <w:rPr>
                <w:sz w:val="20"/>
                <w:szCs w:val="32"/>
              </w:rPr>
              <w:t>100</w:t>
            </w:r>
          </w:p>
        </w:tc>
        <w:tc>
          <w:tcPr>
            <w:tcW w:w="964" w:type="dxa"/>
            <w:tcBorders>
              <w:top w:val="single" w:sz="4" w:space="0" w:color="08AFE5"/>
              <w:left w:val="single" w:sz="4" w:space="0" w:color="08AFE5"/>
              <w:right w:val="single" w:sz="4" w:space="0" w:color="08AFE5"/>
            </w:tcBorders>
            <w:vAlign w:val="center"/>
          </w:tcPr>
          <w:p w:rsidR="002263FC" w:rsidRPr="005C4294" w:rsidRDefault="002263FC" w:rsidP="00B24FF5">
            <w:pPr>
              <w:jc w:val="center"/>
              <w:rPr>
                <w:sz w:val="20"/>
                <w:szCs w:val="32"/>
              </w:rPr>
            </w:pPr>
            <w:r w:rsidRPr="005C4294">
              <w:rPr>
                <w:sz w:val="20"/>
                <w:szCs w:val="32"/>
              </w:rPr>
              <w:t>100</w:t>
            </w:r>
          </w:p>
        </w:tc>
        <w:tc>
          <w:tcPr>
            <w:tcW w:w="964" w:type="dxa"/>
            <w:tcBorders>
              <w:top w:val="single" w:sz="4" w:space="0" w:color="08AFE5"/>
              <w:left w:val="single" w:sz="4" w:space="0" w:color="08AFE5"/>
              <w:right w:val="single" w:sz="4" w:space="0" w:color="08AFE5"/>
            </w:tcBorders>
            <w:vAlign w:val="center"/>
          </w:tcPr>
          <w:p w:rsidR="002263FC" w:rsidRPr="005C4294" w:rsidRDefault="002263FC" w:rsidP="00B24FF5">
            <w:pPr>
              <w:jc w:val="center"/>
              <w:rPr>
                <w:sz w:val="20"/>
                <w:szCs w:val="32"/>
              </w:rPr>
            </w:pPr>
            <w:r w:rsidRPr="005C4294">
              <w:rPr>
                <w:sz w:val="20"/>
                <w:szCs w:val="32"/>
              </w:rPr>
              <w:t>100</w:t>
            </w:r>
          </w:p>
        </w:tc>
        <w:tc>
          <w:tcPr>
            <w:tcW w:w="964" w:type="dxa"/>
            <w:tcBorders>
              <w:top w:val="single" w:sz="4" w:space="0" w:color="08AFE5"/>
              <w:left w:val="single" w:sz="4" w:space="0" w:color="08AFE5"/>
              <w:right w:val="single" w:sz="4" w:space="0" w:color="08AFE5"/>
            </w:tcBorders>
            <w:vAlign w:val="center"/>
          </w:tcPr>
          <w:p w:rsidR="002263FC" w:rsidRPr="005C4294" w:rsidRDefault="002263FC" w:rsidP="00B24FF5">
            <w:pPr>
              <w:jc w:val="center"/>
              <w:rPr>
                <w:sz w:val="20"/>
                <w:szCs w:val="32"/>
              </w:rPr>
            </w:pPr>
            <w:r w:rsidRPr="005C4294">
              <w:rPr>
                <w:sz w:val="20"/>
                <w:szCs w:val="32"/>
              </w:rPr>
              <w:t>100</w:t>
            </w:r>
          </w:p>
        </w:tc>
        <w:tc>
          <w:tcPr>
            <w:tcW w:w="964" w:type="dxa"/>
            <w:gridSpan w:val="2"/>
            <w:tcBorders>
              <w:top w:val="single" w:sz="4" w:space="0" w:color="08AFE5"/>
              <w:left w:val="single" w:sz="4" w:space="0" w:color="08AFE5"/>
              <w:right w:val="single" w:sz="4" w:space="0" w:color="08AFE5"/>
            </w:tcBorders>
            <w:vAlign w:val="center"/>
          </w:tcPr>
          <w:p w:rsidR="002263FC" w:rsidRPr="005C4294" w:rsidRDefault="002263FC" w:rsidP="00B24FF5">
            <w:pPr>
              <w:jc w:val="center"/>
              <w:rPr>
                <w:sz w:val="20"/>
                <w:szCs w:val="32"/>
              </w:rPr>
            </w:pPr>
            <w:r w:rsidRPr="005C4294">
              <w:rPr>
                <w:sz w:val="20"/>
                <w:szCs w:val="32"/>
              </w:rPr>
              <w:t>100</w:t>
            </w:r>
          </w:p>
        </w:tc>
      </w:tr>
      <w:tr w:rsidR="002263FC" w:rsidRPr="005C4294" w:rsidTr="00C70A8D">
        <w:trPr>
          <w:trHeight w:val="2788"/>
        </w:trPr>
        <w:tc>
          <w:tcPr>
            <w:tcW w:w="1314" w:type="dxa"/>
            <w:tcBorders>
              <w:top w:val="single" w:sz="4" w:space="0" w:color="FFFFFF"/>
              <w:left w:val="none" w:sz="6" w:space="0" w:color="auto"/>
              <w:bottom w:val="single" w:sz="4" w:space="0" w:color="FFFFFF"/>
              <w:right w:val="single" w:sz="4" w:space="0" w:color="FFFFFF"/>
            </w:tcBorders>
            <w:shd w:val="clear" w:color="auto" w:fill="08AFE5"/>
          </w:tcPr>
          <w:p w:rsidR="002263FC" w:rsidRPr="005C4294" w:rsidRDefault="002263FC" w:rsidP="00B24FF5">
            <w:pPr>
              <w:pStyle w:val="TableParagraph"/>
              <w:kinsoku w:val="0"/>
              <w:overflowPunct w:val="0"/>
              <w:rPr>
                <w:i/>
                <w:iCs/>
                <w:sz w:val="28"/>
                <w:szCs w:val="28"/>
              </w:rPr>
            </w:pPr>
          </w:p>
          <w:p w:rsidR="002263FC" w:rsidRPr="005C4294" w:rsidRDefault="002263FC" w:rsidP="00B24FF5">
            <w:pPr>
              <w:pStyle w:val="TableParagraph"/>
              <w:kinsoku w:val="0"/>
              <w:overflowPunct w:val="0"/>
              <w:spacing w:before="1"/>
              <w:rPr>
                <w:i/>
                <w:iCs/>
                <w:sz w:val="31"/>
                <w:szCs w:val="31"/>
              </w:rPr>
            </w:pPr>
          </w:p>
          <w:p w:rsidR="002263FC" w:rsidRPr="005C4294" w:rsidRDefault="002263FC" w:rsidP="00B24FF5">
            <w:pPr>
              <w:pStyle w:val="TableParagraph"/>
              <w:kinsoku w:val="0"/>
              <w:overflowPunct w:val="0"/>
              <w:spacing w:line="244" w:lineRule="exact"/>
              <w:ind w:left="56"/>
              <w:rPr>
                <w:rFonts w:ascii="Garamond" w:hAnsi="Garamond" w:cs="Garamond"/>
                <w:b/>
                <w:bCs/>
                <w:color w:val="FFFFFF"/>
                <w:w w:val="105"/>
              </w:rPr>
            </w:pPr>
            <w:r w:rsidRPr="005C4294">
              <w:rPr>
                <w:rFonts w:ascii="Garamond" w:hAnsi="Garamond" w:cs="Garamond"/>
                <w:b/>
                <w:bCs/>
                <w:color w:val="FFFFFF"/>
                <w:w w:val="105"/>
              </w:rPr>
              <w:t>PG-1.1.2</w:t>
            </w:r>
          </w:p>
          <w:p w:rsidR="002263FC" w:rsidRPr="005C4294" w:rsidRDefault="002263FC" w:rsidP="00B24FF5">
            <w:pPr>
              <w:pStyle w:val="TableParagraph"/>
              <w:kinsoku w:val="0"/>
              <w:overflowPunct w:val="0"/>
              <w:spacing w:before="2" w:line="232" w:lineRule="auto"/>
              <w:ind w:left="56" w:right="42"/>
              <w:rPr>
                <w:rFonts w:ascii="Garamond" w:hAnsi="Garamond" w:cs="Garamond"/>
                <w:b/>
                <w:bCs/>
                <w:color w:val="FFFFFF"/>
              </w:rPr>
            </w:pPr>
            <w:r w:rsidRPr="005C4294">
              <w:rPr>
                <w:rFonts w:ascii="Garamond" w:hAnsi="Garamond" w:cs="Garamond"/>
                <w:b/>
                <w:bCs/>
                <w:color w:val="FFFFFF"/>
              </w:rPr>
              <w:t>Öğrenci sayısı 30’dan fazla olan şube oranı (%)</w:t>
            </w:r>
          </w:p>
        </w:tc>
        <w:tc>
          <w:tcPr>
            <w:tcW w:w="1304" w:type="dxa"/>
            <w:tcBorders>
              <w:top w:val="single" w:sz="4" w:space="0" w:color="FFFFFF"/>
              <w:left w:val="single" w:sz="4" w:space="0" w:color="FFFFFF"/>
              <w:right w:val="none" w:sz="6" w:space="0" w:color="auto"/>
            </w:tcBorders>
            <w:shd w:val="clear" w:color="auto" w:fill="08AFE5"/>
          </w:tcPr>
          <w:p w:rsidR="002263FC" w:rsidRPr="005C4294" w:rsidRDefault="002263FC" w:rsidP="00B24FF5">
            <w:pPr>
              <w:pStyle w:val="TableParagraph"/>
              <w:kinsoku w:val="0"/>
              <w:overflowPunct w:val="0"/>
              <w:spacing w:before="73" w:line="232" w:lineRule="auto"/>
              <w:ind w:left="51"/>
              <w:rPr>
                <w:rFonts w:ascii="Garamond" w:hAnsi="Garamond" w:cs="Garamond"/>
                <w:b/>
                <w:bCs/>
                <w:color w:val="FFFFFF"/>
              </w:rPr>
            </w:pPr>
          </w:p>
          <w:p w:rsidR="002263FC" w:rsidRPr="005C4294" w:rsidRDefault="002263FC" w:rsidP="00B24FF5">
            <w:pPr>
              <w:pStyle w:val="TableParagraph"/>
              <w:kinsoku w:val="0"/>
              <w:overflowPunct w:val="0"/>
              <w:spacing w:before="73" w:line="232" w:lineRule="auto"/>
              <w:ind w:left="51"/>
              <w:rPr>
                <w:rFonts w:ascii="Garamond" w:hAnsi="Garamond" w:cs="Garamond"/>
                <w:b/>
                <w:bCs/>
                <w:color w:val="FFFFFF"/>
              </w:rPr>
            </w:pPr>
          </w:p>
          <w:p w:rsidR="002263FC" w:rsidRPr="005C4294" w:rsidRDefault="00256D65" w:rsidP="002263FC">
            <w:pPr>
              <w:pStyle w:val="TableParagraph"/>
              <w:kinsoku w:val="0"/>
              <w:overflowPunct w:val="0"/>
              <w:spacing w:before="73" w:line="232" w:lineRule="auto"/>
              <w:ind w:left="51"/>
              <w:rPr>
                <w:rFonts w:ascii="Garamond" w:hAnsi="Garamond" w:cs="Garamond"/>
                <w:b/>
                <w:bCs/>
                <w:color w:val="FFFFFF"/>
              </w:rPr>
            </w:pPr>
            <w:r>
              <w:rPr>
                <w:rFonts w:ascii="Garamond" w:hAnsi="Garamond" w:cs="Garamond"/>
                <w:b/>
                <w:bCs/>
                <w:color w:val="FFFFFF"/>
                <w:w w:val="95"/>
              </w:rPr>
              <w:t xml:space="preserve">İlkokulda </w:t>
            </w:r>
            <w:r w:rsidR="002263FC" w:rsidRPr="005C4294">
              <w:rPr>
                <w:rFonts w:ascii="Garamond" w:hAnsi="Garamond" w:cs="Garamond"/>
                <w:b/>
                <w:bCs/>
                <w:color w:val="FFFFFF"/>
                <w:w w:val="95"/>
              </w:rPr>
              <w:t xml:space="preserve">öğrenci sayısı </w:t>
            </w:r>
            <w:r w:rsidR="002263FC" w:rsidRPr="005C4294">
              <w:rPr>
                <w:rFonts w:ascii="Garamond" w:hAnsi="Garamond" w:cs="Garamond"/>
                <w:b/>
                <w:bCs/>
                <w:color w:val="FFFFFF"/>
              </w:rPr>
              <w:t>30’dan fazla olan şube oranı (%)</w:t>
            </w:r>
          </w:p>
        </w:tc>
        <w:tc>
          <w:tcPr>
            <w:tcW w:w="964" w:type="dxa"/>
            <w:tcBorders>
              <w:top w:val="single" w:sz="4" w:space="0" w:color="08AFE5"/>
              <w:left w:val="single" w:sz="4" w:space="0" w:color="08AFE5"/>
              <w:right w:val="single" w:sz="4" w:space="0" w:color="08AFE5"/>
            </w:tcBorders>
          </w:tcPr>
          <w:p w:rsidR="002263FC" w:rsidRPr="005C4294" w:rsidRDefault="002263FC" w:rsidP="00B24FF5">
            <w:pPr>
              <w:pStyle w:val="TableParagraph"/>
              <w:kinsoku w:val="0"/>
              <w:overflowPunct w:val="0"/>
              <w:rPr>
                <w:i/>
                <w:iCs/>
              </w:rPr>
            </w:pPr>
          </w:p>
          <w:p w:rsidR="002263FC" w:rsidRPr="005C4294" w:rsidRDefault="002263FC" w:rsidP="00B24FF5">
            <w:pPr>
              <w:pStyle w:val="TableParagraph"/>
              <w:kinsoku w:val="0"/>
              <w:overflowPunct w:val="0"/>
              <w:spacing w:before="3"/>
              <w:rPr>
                <w:i/>
                <w:iCs/>
                <w:sz w:val="23"/>
                <w:szCs w:val="23"/>
              </w:rPr>
            </w:pPr>
          </w:p>
          <w:p w:rsidR="002263FC" w:rsidRPr="005C4294" w:rsidRDefault="002263FC" w:rsidP="00B24FF5">
            <w:pPr>
              <w:pStyle w:val="TableParagraph"/>
              <w:kinsoku w:val="0"/>
              <w:overflowPunct w:val="0"/>
              <w:ind w:right="380"/>
              <w:jc w:val="right"/>
              <w:rPr>
                <w:color w:val="231F20"/>
                <w:w w:val="95"/>
                <w:sz w:val="20"/>
                <w:szCs w:val="20"/>
              </w:rPr>
            </w:pPr>
          </w:p>
          <w:p w:rsidR="002263FC" w:rsidRPr="005C4294" w:rsidRDefault="002263FC" w:rsidP="00B24FF5">
            <w:pPr>
              <w:pStyle w:val="TableParagraph"/>
              <w:kinsoku w:val="0"/>
              <w:overflowPunct w:val="0"/>
              <w:ind w:right="380"/>
              <w:jc w:val="right"/>
              <w:rPr>
                <w:color w:val="231F20"/>
                <w:w w:val="95"/>
                <w:sz w:val="20"/>
                <w:szCs w:val="20"/>
              </w:rPr>
            </w:pPr>
          </w:p>
          <w:p w:rsidR="002263FC" w:rsidRPr="005C4294" w:rsidRDefault="002263FC" w:rsidP="00B24FF5">
            <w:pPr>
              <w:pStyle w:val="TableParagraph"/>
              <w:kinsoku w:val="0"/>
              <w:overflowPunct w:val="0"/>
              <w:ind w:right="380"/>
              <w:jc w:val="right"/>
              <w:rPr>
                <w:color w:val="231F20"/>
                <w:w w:val="95"/>
                <w:sz w:val="20"/>
                <w:szCs w:val="20"/>
              </w:rPr>
            </w:pPr>
          </w:p>
          <w:p w:rsidR="002263FC" w:rsidRPr="005C4294" w:rsidRDefault="00764B37" w:rsidP="00B24FF5">
            <w:pPr>
              <w:pStyle w:val="TableParagraph"/>
              <w:kinsoku w:val="0"/>
              <w:overflowPunct w:val="0"/>
              <w:ind w:right="380"/>
              <w:jc w:val="right"/>
              <w:rPr>
                <w:color w:val="231F20"/>
                <w:w w:val="95"/>
                <w:sz w:val="20"/>
                <w:szCs w:val="20"/>
              </w:rPr>
            </w:pPr>
            <w:r w:rsidRPr="005C4294">
              <w:rPr>
                <w:color w:val="231F20"/>
                <w:w w:val="95"/>
                <w:sz w:val="20"/>
                <w:szCs w:val="20"/>
              </w:rPr>
              <w:t>2</w:t>
            </w:r>
            <w:r w:rsidR="002263FC" w:rsidRPr="005C4294">
              <w:rPr>
                <w:color w:val="231F20"/>
                <w:w w:val="95"/>
                <w:sz w:val="20"/>
                <w:szCs w:val="20"/>
              </w:rPr>
              <w:t>0</w:t>
            </w:r>
          </w:p>
        </w:tc>
        <w:tc>
          <w:tcPr>
            <w:tcW w:w="964" w:type="dxa"/>
            <w:tcBorders>
              <w:top w:val="single" w:sz="4" w:space="0" w:color="08AFE5"/>
              <w:left w:val="single" w:sz="4" w:space="0" w:color="08AFE5"/>
              <w:right w:val="single" w:sz="4" w:space="0" w:color="08AFE5"/>
            </w:tcBorders>
            <w:vAlign w:val="center"/>
          </w:tcPr>
          <w:p w:rsidR="002263FC" w:rsidRPr="005C4294" w:rsidRDefault="00810665" w:rsidP="00B24FF5">
            <w:pPr>
              <w:widowControl/>
              <w:autoSpaceDE/>
              <w:autoSpaceDN/>
              <w:jc w:val="center"/>
              <w:rPr>
                <w:sz w:val="20"/>
                <w:szCs w:val="32"/>
              </w:rPr>
            </w:pPr>
            <w:r w:rsidRPr="005C4294">
              <w:rPr>
                <w:sz w:val="20"/>
                <w:szCs w:val="32"/>
              </w:rPr>
              <w:t>0</w:t>
            </w:r>
          </w:p>
        </w:tc>
        <w:tc>
          <w:tcPr>
            <w:tcW w:w="964" w:type="dxa"/>
            <w:tcBorders>
              <w:top w:val="single" w:sz="4" w:space="0" w:color="08AFE5"/>
              <w:left w:val="single" w:sz="4" w:space="0" w:color="08AFE5"/>
              <w:right w:val="single" w:sz="4" w:space="0" w:color="08AFE5"/>
            </w:tcBorders>
            <w:vAlign w:val="center"/>
          </w:tcPr>
          <w:p w:rsidR="002263FC" w:rsidRPr="005C4294" w:rsidRDefault="002263FC" w:rsidP="00B24FF5">
            <w:pPr>
              <w:jc w:val="center"/>
              <w:rPr>
                <w:sz w:val="20"/>
                <w:szCs w:val="32"/>
              </w:rPr>
            </w:pPr>
            <w:r w:rsidRPr="005C4294">
              <w:rPr>
                <w:sz w:val="20"/>
                <w:szCs w:val="32"/>
              </w:rPr>
              <w:t>0</w:t>
            </w:r>
          </w:p>
        </w:tc>
        <w:tc>
          <w:tcPr>
            <w:tcW w:w="964" w:type="dxa"/>
            <w:tcBorders>
              <w:top w:val="single" w:sz="4" w:space="0" w:color="08AFE5"/>
              <w:left w:val="single" w:sz="4" w:space="0" w:color="08AFE5"/>
              <w:right w:val="single" w:sz="4" w:space="0" w:color="08AFE5"/>
            </w:tcBorders>
            <w:vAlign w:val="center"/>
          </w:tcPr>
          <w:p w:rsidR="002263FC" w:rsidRPr="005C4294" w:rsidRDefault="002263FC" w:rsidP="00B24FF5">
            <w:pPr>
              <w:jc w:val="center"/>
              <w:rPr>
                <w:sz w:val="20"/>
                <w:szCs w:val="32"/>
              </w:rPr>
            </w:pPr>
            <w:r w:rsidRPr="005C4294">
              <w:rPr>
                <w:sz w:val="20"/>
                <w:szCs w:val="32"/>
              </w:rPr>
              <w:t>0</w:t>
            </w:r>
          </w:p>
        </w:tc>
        <w:tc>
          <w:tcPr>
            <w:tcW w:w="964" w:type="dxa"/>
            <w:tcBorders>
              <w:top w:val="single" w:sz="4" w:space="0" w:color="08AFE5"/>
              <w:left w:val="single" w:sz="4" w:space="0" w:color="08AFE5"/>
              <w:right w:val="single" w:sz="4" w:space="0" w:color="08AFE5"/>
            </w:tcBorders>
            <w:vAlign w:val="center"/>
          </w:tcPr>
          <w:p w:rsidR="002263FC" w:rsidRPr="005C4294" w:rsidRDefault="002263FC" w:rsidP="00B24FF5">
            <w:pPr>
              <w:jc w:val="center"/>
              <w:rPr>
                <w:sz w:val="20"/>
                <w:szCs w:val="32"/>
              </w:rPr>
            </w:pPr>
            <w:r w:rsidRPr="005C4294">
              <w:rPr>
                <w:sz w:val="20"/>
                <w:szCs w:val="32"/>
              </w:rPr>
              <w:t>0</w:t>
            </w:r>
          </w:p>
        </w:tc>
        <w:tc>
          <w:tcPr>
            <w:tcW w:w="964" w:type="dxa"/>
            <w:tcBorders>
              <w:top w:val="single" w:sz="4" w:space="0" w:color="08AFE5"/>
              <w:left w:val="single" w:sz="4" w:space="0" w:color="08AFE5"/>
              <w:right w:val="single" w:sz="4" w:space="0" w:color="08AFE5"/>
            </w:tcBorders>
            <w:vAlign w:val="center"/>
          </w:tcPr>
          <w:p w:rsidR="002263FC" w:rsidRPr="005C4294" w:rsidRDefault="002263FC" w:rsidP="00B24FF5">
            <w:pPr>
              <w:jc w:val="center"/>
              <w:rPr>
                <w:sz w:val="20"/>
                <w:szCs w:val="32"/>
              </w:rPr>
            </w:pPr>
            <w:r w:rsidRPr="005C4294">
              <w:rPr>
                <w:sz w:val="20"/>
                <w:szCs w:val="32"/>
              </w:rPr>
              <w:t>0</w:t>
            </w:r>
          </w:p>
        </w:tc>
        <w:tc>
          <w:tcPr>
            <w:tcW w:w="964" w:type="dxa"/>
            <w:gridSpan w:val="2"/>
            <w:tcBorders>
              <w:top w:val="single" w:sz="4" w:space="0" w:color="08AFE5"/>
              <w:left w:val="single" w:sz="4" w:space="0" w:color="08AFE5"/>
              <w:right w:val="single" w:sz="4" w:space="0" w:color="08AFE5"/>
            </w:tcBorders>
            <w:vAlign w:val="center"/>
          </w:tcPr>
          <w:p w:rsidR="002263FC" w:rsidRPr="005C4294" w:rsidRDefault="002263FC" w:rsidP="00B24FF5">
            <w:pPr>
              <w:jc w:val="center"/>
              <w:rPr>
                <w:sz w:val="20"/>
                <w:szCs w:val="32"/>
              </w:rPr>
            </w:pPr>
            <w:r w:rsidRPr="005C4294">
              <w:rPr>
                <w:sz w:val="20"/>
                <w:szCs w:val="32"/>
              </w:rPr>
              <w:t>0</w:t>
            </w:r>
          </w:p>
        </w:tc>
      </w:tr>
      <w:tr w:rsidR="00443D12" w:rsidRPr="005C4294" w:rsidTr="00443D12">
        <w:trPr>
          <w:gridAfter w:val="1"/>
          <w:wAfter w:w="17" w:type="dxa"/>
          <w:trHeight w:val="605"/>
        </w:trPr>
        <w:tc>
          <w:tcPr>
            <w:tcW w:w="1314" w:type="dxa"/>
            <w:tcBorders>
              <w:top w:val="none" w:sz="6" w:space="0" w:color="auto"/>
              <w:left w:val="none" w:sz="6" w:space="0" w:color="auto"/>
              <w:bottom w:val="single" w:sz="4" w:space="0" w:color="FFFFFF"/>
              <w:right w:val="none" w:sz="6" w:space="0" w:color="auto"/>
            </w:tcBorders>
            <w:shd w:val="clear" w:color="auto" w:fill="08AFE5"/>
          </w:tcPr>
          <w:p w:rsidR="00443D12" w:rsidRPr="005C4294" w:rsidRDefault="00443D12" w:rsidP="00443D12">
            <w:pPr>
              <w:kinsoku w:val="0"/>
              <w:overflowPunct w:val="0"/>
              <w:adjustRightInd w:val="0"/>
              <w:spacing w:before="73" w:line="232" w:lineRule="auto"/>
              <w:ind w:left="61" w:right="307"/>
              <w:rPr>
                <w:rFonts w:ascii="Garamond" w:eastAsia="Times New Roman" w:hAnsi="Garamond" w:cs="Garamond"/>
                <w:b/>
                <w:bCs/>
                <w:color w:val="FFFFFF"/>
                <w:lang w:eastAsia="tr-TR"/>
              </w:rPr>
            </w:pPr>
            <w:r w:rsidRPr="005C4294">
              <w:rPr>
                <w:rFonts w:ascii="Garamond" w:eastAsia="Times New Roman" w:hAnsi="Garamond" w:cs="Garamond"/>
                <w:b/>
                <w:bCs/>
                <w:color w:val="FFFFFF"/>
                <w:w w:val="95"/>
                <w:lang w:eastAsia="tr-TR"/>
              </w:rPr>
              <w:t xml:space="preserve">Sorumlu </w:t>
            </w:r>
            <w:r w:rsidRPr="005C4294">
              <w:rPr>
                <w:rFonts w:ascii="Garamond" w:eastAsia="Times New Roman" w:hAnsi="Garamond" w:cs="Garamond"/>
                <w:b/>
                <w:bCs/>
                <w:color w:val="FFFFFF"/>
                <w:lang w:eastAsia="tr-TR"/>
              </w:rPr>
              <w:t>Birim</w:t>
            </w:r>
          </w:p>
        </w:tc>
        <w:tc>
          <w:tcPr>
            <w:tcW w:w="8035" w:type="dxa"/>
            <w:gridSpan w:val="8"/>
            <w:tcBorders>
              <w:top w:val="single" w:sz="4" w:space="0" w:color="08AFE5"/>
              <w:left w:val="none" w:sz="6" w:space="0" w:color="auto"/>
              <w:bottom w:val="single" w:sz="4" w:space="0" w:color="08AFE5"/>
              <w:right w:val="single" w:sz="4" w:space="0" w:color="08AFE5"/>
            </w:tcBorders>
          </w:tcPr>
          <w:p w:rsidR="00443D12" w:rsidRPr="005C4294" w:rsidRDefault="00A233FB" w:rsidP="00443D12">
            <w:pPr>
              <w:kinsoku w:val="0"/>
              <w:overflowPunct w:val="0"/>
              <w:adjustRightInd w:val="0"/>
              <w:spacing w:before="181"/>
              <w:ind w:left="51"/>
              <w:rPr>
                <w:rFonts w:eastAsia="Times New Roman"/>
                <w:b/>
                <w:bCs/>
                <w:color w:val="231F20"/>
                <w:w w:val="95"/>
                <w:sz w:val="20"/>
                <w:szCs w:val="20"/>
                <w:lang w:eastAsia="tr-TR"/>
              </w:rPr>
            </w:pPr>
            <w:r w:rsidRPr="005C4294">
              <w:rPr>
                <w:rFonts w:eastAsia="Times New Roman"/>
                <w:b/>
                <w:bCs/>
                <w:color w:val="231F20"/>
                <w:w w:val="95"/>
                <w:sz w:val="20"/>
                <w:szCs w:val="20"/>
                <w:lang w:eastAsia="tr-TR"/>
              </w:rPr>
              <w:t>Okul İdaresi</w:t>
            </w:r>
          </w:p>
        </w:tc>
      </w:tr>
      <w:tr w:rsidR="00443D12" w:rsidRPr="005C4294" w:rsidTr="00443D12">
        <w:trPr>
          <w:gridAfter w:val="1"/>
          <w:wAfter w:w="17" w:type="dxa"/>
          <w:trHeight w:val="845"/>
        </w:trPr>
        <w:tc>
          <w:tcPr>
            <w:tcW w:w="1314" w:type="dxa"/>
            <w:tcBorders>
              <w:top w:val="single" w:sz="4" w:space="0" w:color="FFFFFF"/>
              <w:left w:val="none" w:sz="6" w:space="0" w:color="auto"/>
              <w:bottom w:val="single" w:sz="4" w:space="0" w:color="FFFFFF"/>
              <w:right w:val="none" w:sz="6" w:space="0" w:color="auto"/>
            </w:tcBorders>
            <w:shd w:val="clear" w:color="auto" w:fill="08AFE5"/>
          </w:tcPr>
          <w:p w:rsidR="00443D12" w:rsidRPr="005C4294" w:rsidRDefault="00443D12" w:rsidP="00443D12">
            <w:pPr>
              <w:kinsoku w:val="0"/>
              <w:overflowPunct w:val="0"/>
              <w:adjustRightInd w:val="0"/>
              <w:spacing w:before="73" w:line="232" w:lineRule="auto"/>
              <w:ind w:left="61" w:right="307"/>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İş Birliği Yapılacak Birim(ler</w:t>
            </w:r>
            <w:r w:rsidR="00C64C38" w:rsidRPr="005C4294">
              <w:rPr>
                <w:rFonts w:ascii="Garamond" w:eastAsia="Times New Roman" w:hAnsi="Garamond" w:cs="Garamond"/>
                <w:b/>
                <w:bCs/>
                <w:color w:val="FFFFFF"/>
                <w:lang w:eastAsia="tr-TR"/>
              </w:rPr>
              <w:t>3</w:t>
            </w:r>
            <w:r w:rsidRPr="005C4294">
              <w:rPr>
                <w:rFonts w:ascii="Garamond" w:eastAsia="Times New Roman" w:hAnsi="Garamond" w:cs="Garamond"/>
                <w:b/>
                <w:bCs/>
                <w:color w:val="FFFFFF"/>
                <w:lang w:eastAsia="tr-TR"/>
              </w:rPr>
              <w:t>)</w:t>
            </w:r>
          </w:p>
        </w:tc>
        <w:tc>
          <w:tcPr>
            <w:tcW w:w="8035" w:type="dxa"/>
            <w:gridSpan w:val="8"/>
            <w:tcBorders>
              <w:top w:val="single" w:sz="4" w:space="0" w:color="08AFE5"/>
              <w:left w:val="none" w:sz="6" w:space="0" w:color="auto"/>
              <w:bottom w:val="single" w:sz="4" w:space="0" w:color="08AFE5"/>
              <w:right w:val="single" w:sz="4" w:space="0" w:color="08AFE5"/>
            </w:tcBorders>
          </w:tcPr>
          <w:p w:rsidR="00443D12" w:rsidRPr="005C4294" w:rsidRDefault="00C70A8D" w:rsidP="00C70A8D">
            <w:pPr>
              <w:kinsoku w:val="0"/>
              <w:overflowPunct w:val="0"/>
              <w:adjustRightInd w:val="0"/>
              <w:rPr>
                <w:rFonts w:ascii="Times New Roman" w:eastAsia="Times New Roman" w:hAnsi="Times New Roman" w:cs="Times New Roman"/>
                <w:sz w:val="26"/>
                <w:szCs w:val="26"/>
                <w:lang w:eastAsia="tr-TR"/>
              </w:rPr>
            </w:pPr>
            <w:r w:rsidRPr="005C4294">
              <w:rPr>
                <w:rFonts w:ascii="Times New Roman" w:eastAsia="Times New Roman" w:hAnsi="Times New Roman" w:cs="Times New Roman"/>
                <w:sz w:val="26"/>
                <w:szCs w:val="26"/>
                <w:lang w:eastAsia="tr-TR"/>
              </w:rPr>
              <w:t xml:space="preserve">   </w:t>
            </w:r>
          </w:p>
          <w:p w:rsidR="00C70A8D" w:rsidRPr="005C4294" w:rsidRDefault="006666A2" w:rsidP="00C70A8D">
            <w:pPr>
              <w:kinsoku w:val="0"/>
              <w:overflowPunct w:val="0"/>
              <w:adjustRightInd w:val="0"/>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 xml:space="preserve">Okul aile </w:t>
            </w:r>
            <w:r w:rsidR="003560D0" w:rsidRPr="005C4294">
              <w:rPr>
                <w:rFonts w:ascii="Times New Roman" w:eastAsia="Times New Roman" w:hAnsi="Times New Roman" w:cs="Times New Roman"/>
                <w:color w:val="231F20"/>
                <w:sz w:val="20"/>
                <w:szCs w:val="20"/>
                <w:lang w:eastAsia="tr-TR"/>
              </w:rPr>
              <w:t>birliği, muhtarlıklar, İlçe</w:t>
            </w:r>
            <w:r w:rsidRPr="005C4294">
              <w:rPr>
                <w:rFonts w:ascii="Times New Roman" w:eastAsia="Times New Roman" w:hAnsi="Times New Roman" w:cs="Times New Roman"/>
                <w:color w:val="231F20"/>
                <w:sz w:val="20"/>
                <w:szCs w:val="20"/>
                <w:lang w:eastAsia="tr-TR"/>
              </w:rPr>
              <w:t xml:space="preserve"> MEM</w:t>
            </w:r>
          </w:p>
        </w:tc>
      </w:tr>
      <w:tr w:rsidR="00443D12" w:rsidRPr="005C4294" w:rsidTr="00443D12">
        <w:trPr>
          <w:gridAfter w:val="1"/>
          <w:wAfter w:w="17" w:type="dxa"/>
          <w:trHeight w:val="1765"/>
        </w:trPr>
        <w:tc>
          <w:tcPr>
            <w:tcW w:w="1314" w:type="dxa"/>
            <w:tcBorders>
              <w:top w:val="single" w:sz="4" w:space="0" w:color="FFFFFF"/>
              <w:left w:val="none" w:sz="6" w:space="0" w:color="auto"/>
              <w:bottom w:val="single" w:sz="4" w:space="0" w:color="FFFFFF"/>
              <w:right w:val="none" w:sz="6" w:space="0" w:color="auto"/>
            </w:tcBorders>
            <w:shd w:val="clear" w:color="auto" w:fill="08AFE5"/>
            <w:vAlign w:val="center"/>
          </w:tcPr>
          <w:p w:rsidR="00443D12" w:rsidRPr="005C4294" w:rsidRDefault="00443D12" w:rsidP="00443D12">
            <w:pPr>
              <w:kinsoku w:val="0"/>
              <w:overflowPunct w:val="0"/>
              <w:adjustRightInd w:val="0"/>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 xml:space="preserve"> Stratejiler</w:t>
            </w:r>
          </w:p>
        </w:tc>
        <w:tc>
          <w:tcPr>
            <w:tcW w:w="8035" w:type="dxa"/>
            <w:gridSpan w:val="8"/>
            <w:tcBorders>
              <w:top w:val="single" w:sz="4" w:space="0" w:color="08AFE5"/>
              <w:left w:val="none" w:sz="6" w:space="0" w:color="auto"/>
              <w:bottom w:val="single" w:sz="4" w:space="0" w:color="08AFE5"/>
              <w:right w:val="single" w:sz="4" w:space="0" w:color="08AFE5"/>
            </w:tcBorders>
          </w:tcPr>
          <w:p w:rsidR="00443D12" w:rsidRPr="005C4294" w:rsidRDefault="00443D12" w:rsidP="00443D12">
            <w:pPr>
              <w:kinsoku w:val="0"/>
              <w:overflowPunct w:val="0"/>
              <w:adjustRightInd w:val="0"/>
              <w:spacing w:before="55" w:line="249" w:lineRule="auto"/>
              <w:ind w:left="51" w:right="42"/>
              <w:rPr>
                <w:rFonts w:ascii="Times New Roman" w:eastAsia="Times New Roman" w:hAnsi="Times New Roman" w:cs="Times New Roman"/>
                <w:color w:val="231F20"/>
                <w:sz w:val="20"/>
                <w:szCs w:val="20"/>
                <w:lang w:eastAsia="tr-TR"/>
              </w:rPr>
            </w:pPr>
            <w:r w:rsidRPr="005C4294">
              <w:rPr>
                <w:rFonts w:eastAsia="Times New Roman"/>
                <w:b/>
                <w:bCs/>
                <w:color w:val="231F20"/>
                <w:w w:val="95"/>
                <w:sz w:val="20"/>
                <w:szCs w:val="20"/>
                <w:lang w:eastAsia="tr-TR"/>
              </w:rPr>
              <w:t>S-1.1.1</w:t>
            </w:r>
            <w:r w:rsidRPr="005C4294">
              <w:rPr>
                <w:rFonts w:eastAsia="Times New Roman"/>
                <w:b/>
                <w:bCs/>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Okula</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kayıt</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konusunda</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mevcut</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durum</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gözden</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geçirilerek</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daha</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güçlü</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işlevsel</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yasal</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düzenlemele</w:t>
            </w:r>
            <w:r w:rsidRPr="005C4294">
              <w:rPr>
                <w:rFonts w:ascii="Times New Roman" w:eastAsia="Times New Roman" w:hAnsi="Times New Roman" w:cs="Times New Roman"/>
                <w:color w:val="231F20"/>
                <w:sz w:val="20"/>
                <w:szCs w:val="20"/>
                <w:lang w:eastAsia="tr-TR"/>
              </w:rPr>
              <w:t>rin</w:t>
            </w:r>
            <w:r w:rsidRPr="005C4294">
              <w:rPr>
                <w:rFonts w:ascii="Times New Roman" w:eastAsia="Times New Roman" w:hAnsi="Times New Roman" w:cs="Times New Roman"/>
                <w:color w:val="231F20"/>
                <w:spacing w:val="-14"/>
                <w:sz w:val="20"/>
                <w:szCs w:val="20"/>
                <w:lang w:eastAsia="tr-TR"/>
              </w:rPr>
              <w:t xml:space="preserve"> </w:t>
            </w:r>
            <w:r w:rsidRPr="005C4294">
              <w:rPr>
                <w:rFonts w:ascii="Times New Roman" w:eastAsia="Times New Roman" w:hAnsi="Times New Roman" w:cs="Times New Roman"/>
                <w:color w:val="231F20"/>
                <w:sz w:val="20"/>
                <w:szCs w:val="20"/>
                <w:lang w:eastAsia="tr-TR"/>
              </w:rPr>
              <w:t>uygulanması</w:t>
            </w:r>
            <w:r w:rsidRPr="005C4294">
              <w:rPr>
                <w:rFonts w:ascii="Times New Roman" w:eastAsia="Times New Roman" w:hAnsi="Times New Roman" w:cs="Times New Roman"/>
                <w:color w:val="231F20"/>
                <w:spacing w:val="-14"/>
                <w:sz w:val="20"/>
                <w:szCs w:val="20"/>
                <w:lang w:eastAsia="tr-TR"/>
              </w:rPr>
              <w:t xml:space="preserve"> </w:t>
            </w:r>
            <w:r w:rsidRPr="005C4294">
              <w:rPr>
                <w:rFonts w:ascii="Times New Roman" w:eastAsia="Times New Roman" w:hAnsi="Times New Roman" w:cs="Times New Roman"/>
                <w:color w:val="231F20"/>
                <w:sz w:val="20"/>
                <w:szCs w:val="20"/>
                <w:lang w:eastAsia="tr-TR"/>
              </w:rPr>
              <w:t>sağlanacaktır.</w:t>
            </w:r>
          </w:p>
          <w:p w:rsidR="00443D12" w:rsidRPr="005C4294" w:rsidRDefault="00443D12" w:rsidP="00443D12">
            <w:pPr>
              <w:kinsoku w:val="0"/>
              <w:overflowPunct w:val="0"/>
              <w:adjustRightInd w:val="0"/>
              <w:spacing w:before="53" w:line="249" w:lineRule="auto"/>
              <w:ind w:left="51"/>
              <w:rPr>
                <w:rFonts w:ascii="Times New Roman" w:eastAsia="Times New Roman" w:hAnsi="Times New Roman" w:cs="Times New Roman"/>
                <w:color w:val="231F20"/>
                <w:sz w:val="20"/>
                <w:szCs w:val="20"/>
                <w:lang w:eastAsia="tr-TR"/>
              </w:rPr>
            </w:pPr>
            <w:r w:rsidRPr="005C4294">
              <w:rPr>
                <w:rFonts w:eastAsia="Times New Roman"/>
                <w:b/>
                <w:bCs/>
                <w:color w:val="231F20"/>
                <w:w w:val="95"/>
                <w:sz w:val="20"/>
                <w:szCs w:val="20"/>
                <w:lang w:eastAsia="tr-TR"/>
              </w:rPr>
              <w:t>S-1.1.2</w:t>
            </w:r>
            <w:r w:rsidRPr="005C4294">
              <w:rPr>
                <w:rFonts w:eastAsia="Times New Roman"/>
                <w:b/>
                <w:bCs/>
                <w:color w:val="231F20"/>
                <w:spacing w:val="-2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Öğrencilerin</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şubelere</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dağılımına</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yönelik</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mevcut</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durum</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analizi</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yapılacak</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okulların</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fiziki</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 xml:space="preserve">mekân </w:t>
            </w:r>
            <w:r w:rsidRPr="005C4294">
              <w:rPr>
                <w:rFonts w:ascii="Times New Roman" w:eastAsia="Times New Roman" w:hAnsi="Times New Roman" w:cs="Times New Roman"/>
                <w:color w:val="231F20"/>
                <w:sz w:val="20"/>
                <w:szCs w:val="20"/>
                <w:lang w:eastAsia="tr-TR"/>
              </w:rPr>
              <w:t>kapasitesi</w:t>
            </w:r>
            <w:r w:rsidRPr="005C4294">
              <w:rPr>
                <w:rFonts w:ascii="Times New Roman" w:eastAsia="Times New Roman" w:hAnsi="Times New Roman" w:cs="Times New Roman"/>
                <w:color w:val="231F20"/>
                <w:spacing w:val="-13"/>
                <w:sz w:val="20"/>
                <w:szCs w:val="20"/>
                <w:lang w:eastAsia="tr-TR"/>
              </w:rPr>
              <w:t xml:space="preserve"> </w:t>
            </w:r>
            <w:r w:rsidRPr="005C4294">
              <w:rPr>
                <w:rFonts w:ascii="Times New Roman" w:eastAsia="Times New Roman" w:hAnsi="Times New Roman" w:cs="Times New Roman"/>
                <w:color w:val="231F20"/>
                <w:sz w:val="20"/>
                <w:szCs w:val="20"/>
                <w:lang w:eastAsia="tr-TR"/>
              </w:rPr>
              <w:t>artırılması sağlanacaktır.</w:t>
            </w:r>
          </w:p>
          <w:p w:rsidR="00443D12" w:rsidRPr="005C4294" w:rsidRDefault="00443D12" w:rsidP="00443D12">
            <w:pPr>
              <w:kinsoku w:val="0"/>
              <w:overflowPunct w:val="0"/>
              <w:adjustRightInd w:val="0"/>
              <w:spacing w:before="54" w:line="249" w:lineRule="auto"/>
              <w:ind w:left="51"/>
              <w:rPr>
                <w:rFonts w:ascii="Times New Roman" w:eastAsia="Times New Roman" w:hAnsi="Times New Roman" w:cs="Times New Roman"/>
                <w:color w:val="231F20"/>
                <w:sz w:val="20"/>
                <w:szCs w:val="20"/>
                <w:lang w:eastAsia="tr-TR"/>
              </w:rPr>
            </w:pPr>
          </w:p>
        </w:tc>
      </w:tr>
      <w:tr w:rsidR="00443D12" w:rsidRPr="005C4294" w:rsidTr="00443D12">
        <w:trPr>
          <w:gridAfter w:val="1"/>
          <w:wAfter w:w="17" w:type="dxa"/>
          <w:trHeight w:val="905"/>
        </w:trPr>
        <w:tc>
          <w:tcPr>
            <w:tcW w:w="1314" w:type="dxa"/>
            <w:tcBorders>
              <w:top w:val="single" w:sz="4" w:space="0" w:color="FFFFFF"/>
              <w:left w:val="none" w:sz="6" w:space="0" w:color="auto"/>
              <w:bottom w:val="single" w:sz="4" w:space="0" w:color="FFFFFF"/>
              <w:right w:val="none" w:sz="6" w:space="0" w:color="auto"/>
            </w:tcBorders>
            <w:shd w:val="clear" w:color="auto" w:fill="08AFE5"/>
          </w:tcPr>
          <w:p w:rsidR="00443D12" w:rsidRPr="005C4294" w:rsidRDefault="00443D12" w:rsidP="00443D12">
            <w:pPr>
              <w:kinsoku w:val="0"/>
              <w:overflowPunct w:val="0"/>
              <w:adjustRightInd w:val="0"/>
              <w:spacing w:before="4"/>
              <w:rPr>
                <w:rFonts w:ascii="Times New Roman" w:eastAsia="Times New Roman" w:hAnsi="Times New Roman" w:cs="Times New Roman"/>
                <w:sz w:val="29"/>
                <w:szCs w:val="29"/>
                <w:lang w:eastAsia="tr-TR"/>
              </w:rPr>
            </w:pPr>
          </w:p>
          <w:p w:rsidR="00443D12" w:rsidRPr="005C4294" w:rsidRDefault="00443D12" w:rsidP="00443D12">
            <w:pPr>
              <w:kinsoku w:val="0"/>
              <w:overflowPunct w:val="0"/>
              <w:adjustRightInd w:val="0"/>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Riskler</w:t>
            </w:r>
          </w:p>
        </w:tc>
        <w:tc>
          <w:tcPr>
            <w:tcW w:w="8035" w:type="dxa"/>
            <w:gridSpan w:val="8"/>
            <w:tcBorders>
              <w:top w:val="single" w:sz="4" w:space="0" w:color="08AFE5"/>
              <w:left w:val="none" w:sz="6" w:space="0" w:color="auto"/>
              <w:bottom w:val="single" w:sz="4" w:space="0" w:color="08AFE5"/>
              <w:right w:val="single" w:sz="4" w:space="0" w:color="08AFE5"/>
            </w:tcBorders>
          </w:tcPr>
          <w:p w:rsidR="00443D12" w:rsidRPr="005C4294" w:rsidRDefault="00443D12" w:rsidP="003D3BE0">
            <w:pPr>
              <w:numPr>
                <w:ilvl w:val="0"/>
                <w:numId w:val="45"/>
              </w:numPr>
              <w:tabs>
                <w:tab w:val="left" w:pos="279"/>
              </w:tabs>
              <w:kinsoku w:val="0"/>
              <w:overflowPunct w:val="0"/>
              <w:adjustRightInd w:val="0"/>
              <w:spacing w:before="57"/>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pacing w:val="-3"/>
                <w:sz w:val="20"/>
                <w:szCs w:val="20"/>
                <w:lang w:eastAsia="tr-TR"/>
              </w:rPr>
              <w:t>Yurt</w:t>
            </w:r>
            <w:r w:rsidRPr="005C4294">
              <w:rPr>
                <w:rFonts w:ascii="Times New Roman" w:eastAsia="Times New Roman" w:hAnsi="Times New Roman" w:cs="Times New Roman"/>
                <w:color w:val="231F20"/>
                <w:spacing w:val="-18"/>
                <w:sz w:val="20"/>
                <w:szCs w:val="20"/>
                <w:lang w:eastAsia="tr-TR"/>
              </w:rPr>
              <w:t xml:space="preserve"> </w:t>
            </w:r>
            <w:r w:rsidRPr="005C4294">
              <w:rPr>
                <w:rFonts w:ascii="Times New Roman" w:eastAsia="Times New Roman" w:hAnsi="Times New Roman" w:cs="Times New Roman"/>
                <w:color w:val="231F20"/>
                <w:sz w:val="20"/>
                <w:szCs w:val="20"/>
                <w:lang w:eastAsia="tr-TR"/>
              </w:rPr>
              <w:t>içi</w:t>
            </w:r>
            <w:r w:rsidRPr="005C4294">
              <w:rPr>
                <w:rFonts w:ascii="Times New Roman" w:eastAsia="Times New Roman" w:hAnsi="Times New Roman" w:cs="Times New Roman"/>
                <w:color w:val="231F20"/>
                <w:spacing w:val="-18"/>
                <w:sz w:val="20"/>
                <w:szCs w:val="20"/>
                <w:lang w:eastAsia="tr-TR"/>
              </w:rPr>
              <w:t xml:space="preserve"> </w:t>
            </w:r>
            <w:r w:rsidRPr="005C4294">
              <w:rPr>
                <w:rFonts w:ascii="Times New Roman" w:eastAsia="Times New Roman" w:hAnsi="Times New Roman" w:cs="Times New Roman"/>
                <w:color w:val="231F20"/>
                <w:sz w:val="20"/>
                <w:szCs w:val="20"/>
                <w:lang w:eastAsia="tr-TR"/>
              </w:rPr>
              <w:t>ve</w:t>
            </w:r>
            <w:r w:rsidRPr="005C4294">
              <w:rPr>
                <w:rFonts w:ascii="Times New Roman" w:eastAsia="Times New Roman" w:hAnsi="Times New Roman" w:cs="Times New Roman"/>
                <w:color w:val="231F20"/>
                <w:spacing w:val="-18"/>
                <w:sz w:val="20"/>
                <w:szCs w:val="20"/>
                <w:lang w:eastAsia="tr-TR"/>
              </w:rPr>
              <w:t xml:space="preserve"> </w:t>
            </w:r>
            <w:r w:rsidRPr="005C4294">
              <w:rPr>
                <w:rFonts w:ascii="Times New Roman" w:eastAsia="Times New Roman" w:hAnsi="Times New Roman" w:cs="Times New Roman"/>
                <w:color w:val="231F20"/>
                <w:sz w:val="20"/>
                <w:szCs w:val="20"/>
                <w:lang w:eastAsia="tr-TR"/>
              </w:rPr>
              <w:t>yurt</w:t>
            </w:r>
            <w:r w:rsidRPr="005C4294">
              <w:rPr>
                <w:rFonts w:ascii="Times New Roman" w:eastAsia="Times New Roman" w:hAnsi="Times New Roman" w:cs="Times New Roman"/>
                <w:color w:val="231F20"/>
                <w:spacing w:val="-18"/>
                <w:sz w:val="20"/>
                <w:szCs w:val="20"/>
                <w:lang w:eastAsia="tr-TR"/>
              </w:rPr>
              <w:t xml:space="preserve"> </w:t>
            </w:r>
            <w:r w:rsidRPr="005C4294">
              <w:rPr>
                <w:rFonts w:ascii="Times New Roman" w:eastAsia="Times New Roman" w:hAnsi="Times New Roman" w:cs="Times New Roman"/>
                <w:color w:val="231F20"/>
                <w:sz w:val="20"/>
                <w:szCs w:val="20"/>
                <w:lang w:eastAsia="tr-TR"/>
              </w:rPr>
              <w:t>dışı</w:t>
            </w:r>
            <w:r w:rsidRPr="005C4294">
              <w:rPr>
                <w:rFonts w:ascii="Times New Roman" w:eastAsia="Times New Roman" w:hAnsi="Times New Roman" w:cs="Times New Roman"/>
                <w:color w:val="231F20"/>
                <w:spacing w:val="-18"/>
                <w:sz w:val="20"/>
                <w:szCs w:val="20"/>
                <w:lang w:eastAsia="tr-TR"/>
              </w:rPr>
              <w:t xml:space="preserve"> </w:t>
            </w:r>
            <w:r w:rsidRPr="005C4294">
              <w:rPr>
                <w:rFonts w:ascii="Times New Roman" w:eastAsia="Times New Roman" w:hAnsi="Times New Roman" w:cs="Times New Roman"/>
                <w:color w:val="231F20"/>
                <w:sz w:val="20"/>
                <w:szCs w:val="20"/>
                <w:lang w:eastAsia="tr-TR"/>
              </w:rPr>
              <w:t>göç</w:t>
            </w:r>
            <w:r w:rsidRPr="005C4294">
              <w:rPr>
                <w:rFonts w:ascii="Times New Roman" w:eastAsia="Times New Roman" w:hAnsi="Times New Roman" w:cs="Times New Roman"/>
                <w:color w:val="231F20"/>
                <w:spacing w:val="-18"/>
                <w:sz w:val="20"/>
                <w:szCs w:val="20"/>
                <w:lang w:eastAsia="tr-TR"/>
              </w:rPr>
              <w:t xml:space="preserve"> </w:t>
            </w:r>
            <w:r w:rsidRPr="005C4294">
              <w:rPr>
                <w:rFonts w:ascii="Times New Roman" w:eastAsia="Times New Roman" w:hAnsi="Times New Roman" w:cs="Times New Roman"/>
                <w:color w:val="231F20"/>
                <w:sz w:val="20"/>
                <w:szCs w:val="20"/>
                <w:lang w:eastAsia="tr-TR"/>
              </w:rPr>
              <w:t>hareketlerinin</w:t>
            </w:r>
            <w:r w:rsidRPr="005C4294">
              <w:rPr>
                <w:rFonts w:ascii="Times New Roman" w:eastAsia="Times New Roman" w:hAnsi="Times New Roman" w:cs="Times New Roman"/>
                <w:color w:val="231F20"/>
                <w:spacing w:val="-18"/>
                <w:sz w:val="20"/>
                <w:szCs w:val="20"/>
                <w:lang w:eastAsia="tr-TR"/>
              </w:rPr>
              <w:t xml:space="preserve"> </w:t>
            </w:r>
            <w:r w:rsidRPr="005C4294">
              <w:rPr>
                <w:rFonts w:ascii="Times New Roman" w:eastAsia="Times New Roman" w:hAnsi="Times New Roman" w:cs="Times New Roman"/>
                <w:color w:val="231F20"/>
                <w:sz w:val="20"/>
                <w:szCs w:val="20"/>
                <w:lang w:eastAsia="tr-TR"/>
              </w:rPr>
              <w:t>nüfus</w:t>
            </w:r>
            <w:r w:rsidRPr="005C4294">
              <w:rPr>
                <w:rFonts w:ascii="Times New Roman" w:eastAsia="Times New Roman" w:hAnsi="Times New Roman" w:cs="Times New Roman"/>
                <w:color w:val="231F20"/>
                <w:spacing w:val="-18"/>
                <w:sz w:val="20"/>
                <w:szCs w:val="20"/>
                <w:lang w:eastAsia="tr-TR"/>
              </w:rPr>
              <w:t xml:space="preserve"> </w:t>
            </w:r>
            <w:r w:rsidRPr="005C4294">
              <w:rPr>
                <w:rFonts w:ascii="Times New Roman" w:eastAsia="Times New Roman" w:hAnsi="Times New Roman" w:cs="Times New Roman"/>
                <w:color w:val="231F20"/>
                <w:sz w:val="20"/>
                <w:szCs w:val="20"/>
                <w:lang w:eastAsia="tr-TR"/>
              </w:rPr>
              <w:t>dağılımını</w:t>
            </w:r>
            <w:r w:rsidRPr="005C4294">
              <w:rPr>
                <w:rFonts w:ascii="Times New Roman" w:eastAsia="Times New Roman" w:hAnsi="Times New Roman" w:cs="Times New Roman"/>
                <w:color w:val="231F20"/>
                <w:spacing w:val="-18"/>
                <w:sz w:val="20"/>
                <w:szCs w:val="20"/>
                <w:lang w:eastAsia="tr-TR"/>
              </w:rPr>
              <w:t xml:space="preserve"> </w:t>
            </w:r>
            <w:r w:rsidRPr="005C4294">
              <w:rPr>
                <w:rFonts w:ascii="Times New Roman" w:eastAsia="Times New Roman" w:hAnsi="Times New Roman" w:cs="Times New Roman"/>
                <w:color w:val="231F20"/>
                <w:sz w:val="20"/>
                <w:szCs w:val="20"/>
                <w:lang w:eastAsia="tr-TR"/>
              </w:rPr>
              <w:t>olumsuz</w:t>
            </w:r>
            <w:r w:rsidRPr="005C4294">
              <w:rPr>
                <w:rFonts w:ascii="Times New Roman" w:eastAsia="Times New Roman" w:hAnsi="Times New Roman" w:cs="Times New Roman"/>
                <w:color w:val="231F20"/>
                <w:spacing w:val="-18"/>
                <w:sz w:val="20"/>
                <w:szCs w:val="20"/>
                <w:lang w:eastAsia="tr-TR"/>
              </w:rPr>
              <w:t xml:space="preserve"> </w:t>
            </w:r>
            <w:r w:rsidRPr="005C4294">
              <w:rPr>
                <w:rFonts w:ascii="Times New Roman" w:eastAsia="Times New Roman" w:hAnsi="Times New Roman" w:cs="Times New Roman"/>
                <w:color w:val="231F20"/>
                <w:sz w:val="20"/>
                <w:szCs w:val="20"/>
                <w:lang w:eastAsia="tr-TR"/>
              </w:rPr>
              <w:t>etkilemesi</w:t>
            </w:r>
          </w:p>
          <w:p w:rsidR="00443D12" w:rsidRPr="005C4294" w:rsidRDefault="00443D12" w:rsidP="002876F5">
            <w:pPr>
              <w:tabs>
                <w:tab w:val="left" w:pos="279"/>
              </w:tabs>
              <w:kinsoku w:val="0"/>
              <w:overflowPunct w:val="0"/>
              <w:adjustRightInd w:val="0"/>
              <w:spacing w:before="47"/>
              <w:ind w:left="278"/>
              <w:rPr>
                <w:rFonts w:ascii="Times New Roman" w:eastAsia="Times New Roman" w:hAnsi="Times New Roman" w:cs="Times New Roman"/>
                <w:color w:val="231F20"/>
                <w:w w:val="95"/>
                <w:sz w:val="20"/>
                <w:szCs w:val="20"/>
                <w:lang w:eastAsia="tr-TR"/>
              </w:rPr>
            </w:pPr>
          </w:p>
          <w:p w:rsidR="00443D12" w:rsidRPr="005C4294" w:rsidRDefault="00443D12" w:rsidP="002876F5">
            <w:pPr>
              <w:tabs>
                <w:tab w:val="left" w:pos="279"/>
              </w:tabs>
              <w:kinsoku w:val="0"/>
              <w:overflowPunct w:val="0"/>
              <w:adjustRightInd w:val="0"/>
              <w:spacing w:before="46"/>
              <w:ind w:left="278"/>
              <w:rPr>
                <w:rFonts w:ascii="Times New Roman" w:eastAsia="Times New Roman" w:hAnsi="Times New Roman" w:cs="Times New Roman"/>
                <w:color w:val="231F20"/>
                <w:sz w:val="20"/>
                <w:szCs w:val="20"/>
                <w:lang w:eastAsia="tr-TR"/>
              </w:rPr>
            </w:pPr>
          </w:p>
        </w:tc>
      </w:tr>
      <w:tr w:rsidR="00443D12" w:rsidRPr="005C4294" w:rsidTr="00443D12">
        <w:trPr>
          <w:gridAfter w:val="1"/>
          <w:wAfter w:w="17" w:type="dxa"/>
          <w:trHeight w:val="605"/>
        </w:trPr>
        <w:tc>
          <w:tcPr>
            <w:tcW w:w="1314" w:type="dxa"/>
            <w:tcBorders>
              <w:top w:val="single" w:sz="4" w:space="0" w:color="FFFFFF"/>
              <w:left w:val="none" w:sz="6" w:space="0" w:color="auto"/>
              <w:bottom w:val="single" w:sz="4" w:space="0" w:color="FFFFFF"/>
              <w:right w:val="none" w:sz="6" w:space="0" w:color="auto"/>
            </w:tcBorders>
            <w:shd w:val="clear" w:color="auto" w:fill="08AFE5"/>
          </w:tcPr>
          <w:p w:rsidR="00443D12" w:rsidRPr="005C4294" w:rsidRDefault="00443D12" w:rsidP="00443D12">
            <w:pPr>
              <w:kinsoku w:val="0"/>
              <w:overflowPunct w:val="0"/>
              <w:adjustRightInd w:val="0"/>
              <w:spacing w:before="73" w:line="232" w:lineRule="auto"/>
              <w:ind w:left="61" w:right="307"/>
              <w:rPr>
                <w:rFonts w:ascii="Garamond" w:eastAsia="Times New Roman" w:hAnsi="Garamond" w:cs="Garamond"/>
                <w:b/>
                <w:bCs/>
                <w:color w:val="FFFFFF"/>
                <w:w w:val="95"/>
                <w:lang w:eastAsia="tr-TR"/>
              </w:rPr>
            </w:pPr>
            <w:r w:rsidRPr="005C4294">
              <w:rPr>
                <w:rFonts w:ascii="Garamond" w:eastAsia="Times New Roman" w:hAnsi="Garamond" w:cs="Garamond"/>
                <w:b/>
                <w:bCs/>
                <w:color w:val="FFFFFF"/>
                <w:lang w:eastAsia="tr-TR"/>
              </w:rPr>
              <w:t xml:space="preserve">Maliyet </w:t>
            </w:r>
            <w:r w:rsidRPr="005C4294">
              <w:rPr>
                <w:rFonts w:ascii="Garamond" w:eastAsia="Times New Roman" w:hAnsi="Garamond" w:cs="Garamond"/>
                <w:b/>
                <w:bCs/>
                <w:color w:val="FFFFFF"/>
                <w:w w:val="95"/>
                <w:lang w:eastAsia="tr-TR"/>
              </w:rPr>
              <w:t>Tahmini</w:t>
            </w:r>
          </w:p>
        </w:tc>
        <w:tc>
          <w:tcPr>
            <w:tcW w:w="8035" w:type="dxa"/>
            <w:gridSpan w:val="8"/>
            <w:tcBorders>
              <w:top w:val="single" w:sz="4" w:space="0" w:color="08AFE5"/>
              <w:left w:val="none" w:sz="6" w:space="0" w:color="auto"/>
              <w:bottom w:val="single" w:sz="4" w:space="0" w:color="08AFE5"/>
              <w:right w:val="single" w:sz="4" w:space="0" w:color="08AFE5"/>
            </w:tcBorders>
          </w:tcPr>
          <w:p w:rsidR="00443D12" w:rsidRPr="005C4294" w:rsidRDefault="00443D12" w:rsidP="004950E4">
            <w:pPr>
              <w:kinsoku w:val="0"/>
              <w:overflowPunct w:val="0"/>
              <w:adjustRightInd w:val="0"/>
              <w:spacing w:before="184"/>
              <w:ind w:left="51"/>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 xml:space="preserve"> </w:t>
            </w:r>
            <w:r w:rsidR="00600FD1" w:rsidRPr="005C4294">
              <w:rPr>
                <w:rFonts w:ascii="Times New Roman" w:eastAsia="Times New Roman" w:hAnsi="Times New Roman" w:cs="Times New Roman"/>
                <w:color w:val="231F20"/>
                <w:sz w:val="20"/>
                <w:szCs w:val="20"/>
                <w:lang w:eastAsia="tr-TR"/>
              </w:rPr>
              <w:t>7</w:t>
            </w:r>
            <w:r w:rsidRPr="005C4294">
              <w:rPr>
                <w:rFonts w:ascii="Times New Roman" w:eastAsia="Times New Roman" w:hAnsi="Times New Roman" w:cs="Times New Roman"/>
                <w:color w:val="231F20"/>
                <w:sz w:val="20"/>
                <w:szCs w:val="20"/>
                <w:lang w:eastAsia="tr-TR"/>
              </w:rPr>
              <w:t>.450 TL</w:t>
            </w:r>
          </w:p>
        </w:tc>
      </w:tr>
      <w:tr w:rsidR="00443D12" w:rsidRPr="005C4294" w:rsidTr="00443D12">
        <w:trPr>
          <w:gridAfter w:val="1"/>
          <w:wAfter w:w="17" w:type="dxa"/>
          <w:trHeight w:val="629"/>
        </w:trPr>
        <w:tc>
          <w:tcPr>
            <w:tcW w:w="1314" w:type="dxa"/>
            <w:tcBorders>
              <w:top w:val="single" w:sz="4" w:space="0" w:color="FFFFFF"/>
              <w:left w:val="none" w:sz="6" w:space="0" w:color="auto"/>
              <w:bottom w:val="single" w:sz="4" w:space="0" w:color="FFFFFF"/>
              <w:right w:val="none" w:sz="6" w:space="0" w:color="auto"/>
            </w:tcBorders>
            <w:shd w:val="clear" w:color="auto" w:fill="08AFE5"/>
          </w:tcPr>
          <w:p w:rsidR="00443D12" w:rsidRPr="005C4294" w:rsidRDefault="00443D12" w:rsidP="00443D12">
            <w:pPr>
              <w:kinsoku w:val="0"/>
              <w:overflowPunct w:val="0"/>
              <w:adjustRightInd w:val="0"/>
              <w:spacing w:before="199"/>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Tespitler</w:t>
            </w:r>
          </w:p>
        </w:tc>
        <w:tc>
          <w:tcPr>
            <w:tcW w:w="8035" w:type="dxa"/>
            <w:gridSpan w:val="8"/>
            <w:tcBorders>
              <w:top w:val="single" w:sz="4" w:space="0" w:color="08AFE5"/>
              <w:left w:val="none" w:sz="6" w:space="0" w:color="auto"/>
              <w:bottom w:val="single" w:sz="4" w:space="0" w:color="08AFE5"/>
              <w:right w:val="single" w:sz="4" w:space="0" w:color="08AFE5"/>
            </w:tcBorders>
          </w:tcPr>
          <w:p w:rsidR="00443D12" w:rsidRPr="005C4294" w:rsidRDefault="00443D12" w:rsidP="003D3BE0">
            <w:pPr>
              <w:numPr>
                <w:ilvl w:val="0"/>
                <w:numId w:val="44"/>
              </w:numPr>
              <w:tabs>
                <w:tab w:val="left" w:pos="279"/>
              </w:tabs>
              <w:kinsoku w:val="0"/>
              <w:overflowPunct w:val="0"/>
              <w:adjustRightInd w:val="0"/>
              <w:spacing w:before="57"/>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Nüfus</w:t>
            </w:r>
            <w:r w:rsidRPr="005C4294">
              <w:rPr>
                <w:rFonts w:ascii="Times New Roman" w:eastAsia="Times New Roman" w:hAnsi="Times New Roman" w:cs="Times New Roman"/>
                <w:color w:val="231F20"/>
                <w:spacing w:val="-20"/>
                <w:sz w:val="20"/>
                <w:szCs w:val="20"/>
                <w:lang w:eastAsia="tr-TR"/>
              </w:rPr>
              <w:t xml:space="preserve"> </w:t>
            </w:r>
            <w:r w:rsidRPr="005C4294">
              <w:rPr>
                <w:rFonts w:ascii="Times New Roman" w:eastAsia="Times New Roman" w:hAnsi="Times New Roman" w:cs="Times New Roman"/>
                <w:color w:val="231F20"/>
                <w:sz w:val="20"/>
                <w:szCs w:val="20"/>
                <w:lang w:eastAsia="tr-TR"/>
              </w:rPr>
              <w:t>hareketleri</w:t>
            </w:r>
            <w:r w:rsidRPr="005C4294">
              <w:rPr>
                <w:rFonts w:ascii="Times New Roman" w:eastAsia="Times New Roman" w:hAnsi="Times New Roman" w:cs="Times New Roman"/>
                <w:color w:val="231F20"/>
                <w:spacing w:val="-20"/>
                <w:sz w:val="20"/>
                <w:szCs w:val="20"/>
                <w:lang w:eastAsia="tr-TR"/>
              </w:rPr>
              <w:t xml:space="preserve"> </w:t>
            </w:r>
            <w:r w:rsidRPr="005C4294">
              <w:rPr>
                <w:rFonts w:ascii="Times New Roman" w:eastAsia="Times New Roman" w:hAnsi="Times New Roman" w:cs="Times New Roman"/>
                <w:color w:val="231F20"/>
                <w:sz w:val="20"/>
                <w:szCs w:val="20"/>
                <w:lang w:eastAsia="tr-TR"/>
              </w:rPr>
              <w:t>ve</w:t>
            </w:r>
            <w:r w:rsidRPr="005C4294">
              <w:rPr>
                <w:rFonts w:ascii="Times New Roman" w:eastAsia="Times New Roman" w:hAnsi="Times New Roman" w:cs="Times New Roman"/>
                <w:color w:val="231F20"/>
                <w:spacing w:val="-20"/>
                <w:sz w:val="20"/>
                <w:szCs w:val="20"/>
                <w:lang w:eastAsia="tr-TR"/>
              </w:rPr>
              <w:t xml:space="preserve"> </w:t>
            </w:r>
            <w:r w:rsidRPr="005C4294">
              <w:rPr>
                <w:rFonts w:ascii="Times New Roman" w:eastAsia="Times New Roman" w:hAnsi="Times New Roman" w:cs="Times New Roman"/>
                <w:color w:val="231F20"/>
                <w:sz w:val="20"/>
                <w:szCs w:val="20"/>
                <w:lang w:eastAsia="tr-TR"/>
              </w:rPr>
              <w:t>doğa</w:t>
            </w:r>
            <w:r w:rsidRPr="005C4294">
              <w:rPr>
                <w:rFonts w:ascii="Times New Roman" w:eastAsia="Times New Roman" w:hAnsi="Times New Roman" w:cs="Times New Roman"/>
                <w:color w:val="231F20"/>
                <w:spacing w:val="-20"/>
                <w:sz w:val="20"/>
                <w:szCs w:val="20"/>
                <w:lang w:eastAsia="tr-TR"/>
              </w:rPr>
              <w:t xml:space="preserve"> </w:t>
            </w:r>
            <w:r w:rsidRPr="005C4294">
              <w:rPr>
                <w:rFonts w:ascii="Times New Roman" w:eastAsia="Times New Roman" w:hAnsi="Times New Roman" w:cs="Times New Roman"/>
                <w:color w:val="231F20"/>
                <w:sz w:val="20"/>
                <w:szCs w:val="20"/>
                <w:lang w:eastAsia="tr-TR"/>
              </w:rPr>
              <w:t>kaynaklı</w:t>
            </w:r>
            <w:r w:rsidRPr="005C4294">
              <w:rPr>
                <w:rFonts w:ascii="Times New Roman" w:eastAsia="Times New Roman" w:hAnsi="Times New Roman" w:cs="Times New Roman"/>
                <w:color w:val="231F20"/>
                <w:spacing w:val="-20"/>
                <w:sz w:val="20"/>
                <w:szCs w:val="20"/>
                <w:lang w:eastAsia="tr-TR"/>
              </w:rPr>
              <w:t xml:space="preserve"> </w:t>
            </w:r>
            <w:r w:rsidRPr="005C4294">
              <w:rPr>
                <w:rFonts w:ascii="Times New Roman" w:eastAsia="Times New Roman" w:hAnsi="Times New Roman" w:cs="Times New Roman"/>
                <w:color w:val="231F20"/>
                <w:sz w:val="20"/>
                <w:szCs w:val="20"/>
                <w:lang w:eastAsia="tr-TR"/>
              </w:rPr>
              <w:t>afetler</w:t>
            </w:r>
            <w:r w:rsidRPr="005C4294">
              <w:rPr>
                <w:rFonts w:ascii="Times New Roman" w:eastAsia="Times New Roman" w:hAnsi="Times New Roman" w:cs="Times New Roman"/>
                <w:color w:val="231F20"/>
                <w:spacing w:val="-20"/>
                <w:sz w:val="20"/>
                <w:szCs w:val="20"/>
                <w:lang w:eastAsia="tr-TR"/>
              </w:rPr>
              <w:t xml:space="preserve"> </w:t>
            </w:r>
            <w:r w:rsidRPr="005C4294">
              <w:rPr>
                <w:rFonts w:ascii="Times New Roman" w:eastAsia="Times New Roman" w:hAnsi="Times New Roman" w:cs="Times New Roman"/>
                <w:color w:val="231F20"/>
                <w:sz w:val="20"/>
                <w:szCs w:val="20"/>
                <w:lang w:eastAsia="tr-TR"/>
              </w:rPr>
              <w:t>sonucunda</w:t>
            </w:r>
            <w:r w:rsidRPr="005C4294">
              <w:rPr>
                <w:rFonts w:ascii="Times New Roman" w:eastAsia="Times New Roman" w:hAnsi="Times New Roman" w:cs="Times New Roman"/>
                <w:color w:val="231F20"/>
                <w:spacing w:val="-20"/>
                <w:sz w:val="20"/>
                <w:szCs w:val="20"/>
                <w:lang w:eastAsia="tr-TR"/>
              </w:rPr>
              <w:t xml:space="preserve"> </w:t>
            </w:r>
            <w:r w:rsidRPr="005C4294">
              <w:rPr>
                <w:rFonts w:ascii="Times New Roman" w:eastAsia="Times New Roman" w:hAnsi="Times New Roman" w:cs="Times New Roman"/>
                <w:color w:val="231F20"/>
                <w:sz w:val="20"/>
                <w:szCs w:val="20"/>
                <w:lang w:eastAsia="tr-TR"/>
              </w:rPr>
              <w:t>derslik</w:t>
            </w:r>
            <w:r w:rsidRPr="005C4294">
              <w:rPr>
                <w:rFonts w:ascii="Times New Roman" w:eastAsia="Times New Roman" w:hAnsi="Times New Roman" w:cs="Times New Roman"/>
                <w:color w:val="231F20"/>
                <w:spacing w:val="-20"/>
                <w:sz w:val="20"/>
                <w:szCs w:val="20"/>
                <w:lang w:eastAsia="tr-TR"/>
              </w:rPr>
              <w:t xml:space="preserve"> </w:t>
            </w:r>
            <w:r w:rsidRPr="005C4294">
              <w:rPr>
                <w:rFonts w:ascii="Times New Roman" w:eastAsia="Times New Roman" w:hAnsi="Times New Roman" w:cs="Times New Roman"/>
                <w:color w:val="231F20"/>
                <w:sz w:val="20"/>
                <w:szCs w:val="20"/>
                <w:lang w:eastAsia="tr-TR"/>
              </w:rPr>
              <w:t>ihtiyacının</w:t>
            </w:r>
            <w:r w:rsidRPr="005C4294">
              <w:rPr>
                <w:rFonts w:ascii="Times New Roman" w:eastAsia="Times New Roman" w:hAnsi="Times New Roman" w:cs="Times New Roman"/>
                <w:color w:val="231F20"/>
                <w:spacing w:val="-20"/>
                <w:sz w:val="20"/>
                <w:szCs w:val="20"/>
                <w:lang w:eastAsia="tr-TR"/>
              </w:rPr>
              <w:t xml:space="preserve"> </w:t>
            </w:r>
            <w:r w:rsidRPr="005C4294">
              <w:rPr>
                <w:rFonts w:ascii="Times New Roman" w:eastAsia="Times New Roman" w:hAnsi="Times New Roman" w:cs="Times New Roman"/>
                <w:color w:val="231F20"/>
                <w:sz w:val="20"/>
                <w:szCs w:val="20"/>
                <w:lang w:eastAsia="tr-TR"/>
              </w:rPr>
              <w:t>oluşması</w:t>
            </w:r>
          </w:p>
          <w:p w:rsidR="00443D12" w:rsidRPr="005C4294" w:rsidRDefault="00443D12" w:rsidP="00C70A8D">
            <w:pPr>
              <w:tabs>
                <w:tab w:val="left" w:pos="279"/>
              </w:tabs>
              <w:kinsoku w:val="0"/>
              <w:overflowPunct w:val="0"/>
              <w:adjustRightInd w:val="0"/>
              <w:spacing w:before="47"/>
              <w:ind w:left="278"/>
              <w:rPr>
                <w:rFonts w:ascii="Times New Roman" w:eastAsia="Times New Roman" w:hAnsi="Times New Roman" w:cs="Times New Roman"/>
                <w:color w:val="231F20"/>
                <w:sz w:val="20"/>
                <w:szCs w:val="20"/>
                <w:lang w:eastAsia="tr-TR"/>
              </w:rPr>
            </w:pPr>
          </w:p>
        </w:tc>
      </w:tr>
      <w:tr w:rsidR="00443D12" w:rsidRPr="005C4294" w:rsidTr="00443D12">
        <w:trPr>
          <w:gridAfter w:val="1"/>
          <w:wAfter w:w="17" w:type="dxa"/>
          <w:trHeight w:val="629"/>
        </w:trPr>
        <w:tc>
          <w:tcPr>
            <w:tcW w:w="1314" w:type="dxa"/>
            <w:tcBorders>
              <w:top w:val="single" w:sz="4" w:space="0" w:color="FFFFFF"/>
              <w:left w:val="none" w:sz="6" w:space="0" w:color="auto"/>
              <w:bottom w:val="none" w:sz="6" w:space="0" w:color="auto"/>
              <w:right w:val="none" w:sz="6" w:space="0" w:color="auto"/>
            </w:tcBorders>
            <w:shd w:val="clear" w:color="auto" w:fill="08AFE5"/>
          </w:tcPr>
          <w:p w:rsidR="00443D12" w:rsidRPr="005C4294" w:rsidRDefault="00443D12" w:rsidP="00443D12">
            <w:pPr>
              <w:kinsoku w:val="0"/>
              <w:overflowPunct w:val="0"/>
              <w:adjustRightInd w:val="0"/>
              <w:spacing w:before="199"/>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İhtiyaçlar</w:t>
            </w:r>
          </w:p>
        </w:tc>
        <w:tc>
          <w:tcPr>
            <w:tcW w:w="8035" w:type="dxa"/>
            <w:gridSpan w:val="8"/>
            <w:tcBorders>
              <w:top w:val="single" w:sz="4" w:space="0" w:color="08AFE5"/>
              <w:left w:val="none" w:sz="6" w:space="0" w:color="auto"/>
              <w:bottom w:val="single" w:sz="4" w:space="0" w:color="08AFE5"/>
              <w:right w:val="single" w:sz="4" w:space="0" w:color="08AFE5"/>
            </w:tcBorders>
          </w:tcPr>
          <w:p w:rsidR="00443D12" w:rsidRPr="005C4294" w:rsidRDefault="00443D12" w:rsidP="003D3BE0">
            <w:pPr>
              <w:numPr>
                <w:ilvl w:val="0"/>
                <w:numId w:val="43"/>
              </w:numPr>
              <w:tabs>
                <w:tab w:val="left" w:pos="279"/>
              </w:tabs>
              <w:kinsoku w:val="0"/>
              <w:overflowPunct w:val="0"/>
              <w:adjustRightInd w:val="0"/>
              <w:spacing w:before="57"/>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Okul/kurum</w:t>
            </w:r>
            <w:r w:rsidRPr="005C4294">
              <w:rPr>
                <w:rFonts w:ascii="Times New Roman" w:eastAsia="Times New Roman" w:hAnsi="Times New Roman" w:cs="Times New Roman"/>
                <w:color w:val="231F20"/>
                <w:spacing w:val="-19"/>
                <w:sz w:val="20"/>
                <w:szCs w:val="20"/>
                <w:lang w:eastAsia="tr-TR"/>
              </w:rPr>
              <w:t xml:space="preserve"> </w:t>
            </w:r>
            <w:r w:rsidRPr="005C4294">
              <w:rPr>
                <w:rFonts w:ascii="Times New Roman" w:eastAsia="Times New Roman" w:hAnsi="Times New Roman" w:cs="Times New Roman"/>
                <w:color w:val="231F20"/>
                <w:sz w:val="20"/>
                <w:szCs w:val="20"/>
                <w:lang w:eastAsia="tr-TR"/>
              </w:rPr>
              <w:t>standartlarının</w:t>
            </w:r>
            <w:r w:rsidRPr="005C4294">
              <w:rPr>
                <w:rFonts w:ascii="Times New Roman" w:eastAsia="Times New Roman" w:hAnsi="Times New Roman" w:cs="Times New Roman"/>
                <w:color w:val="231F20"/>
                <w:spacing w:val="-19"/>
                <w:sz w:val="20"/>
                <w:szCs w:val="20"/>
                <w:lang w:eastAsia="tr-TR"/>
              </w:rPr>
              <w:t xml:space="preserve"> </w:t>
            </w:r>
            <w:r w:rsidRPr="005C4294">
              <w:rPr>
                <w:rFonts w:ascii="Times New Roman" w:eastAsia="Times New Roman" w:hAnsi="Times New Roman" w:cs="Times New Roman"/>
                <w:color w:val="231F20"/>
                <w:sz w:val="20"/>
                <w:szCs w:val="20"/>
                <w:lang w:eastAsia="tr-TR"/>
              </w:rPr>
              <w:t>gelişmeler</w:t>
            </w:r>
            <w:r w:rsidRPr="005C4294">
              <w:rPr>
                <w:rFonts w:ascii="Times New Roman" w:eastAsia="Times New Roman" w:hAnsi="Times New Roman" w:cs="Times New Roman"/>
                <w:color w:val="231F20"/>
                <w:spacing w:val="-19"/>
                <w:sz w:val="20"/>
                <w:szCs w:val="20"/>
                <w:lang w:eastAsia="tr-TR"/>
              </w:rPr>
              <w:t xml:space="preserve"> </w:t>
            </w:r>
            <w:r w:rsidRPr="005C4294">
              <w:rPr>
                <w:rFonts w:ascii="Times New Roman" w:eastAsia="Times New Roman" w:hAnsi="Times New Roman" w:cs="Times New Roman"/>
                <w:color w:val="231F20"/>
                <w:sz w:val="20"/>
                <w:szCs w:val="20"/>
                <w:lang w:eastAsia="tr-TR"/>
              </w:rPr>
              <w:t>doğrultusunda</w:t>
            </w:r>
            <w:r w:rsidRPr="005C4294">
              <w:rPr>
                <w:rFonts w:ascii="Times New Roman" w:eastAsia="Times New Roman" w:hAnsi="Times New Roman" w:cs="Times New Roman"/>
                <w:color w:val="231F20"/>
                <w:spacing w:val="-19"/>
                <w:sz w:val="20"/>
                <w:szCs w:val="20"/>
                <w:lang w:eastAsia="tr-TR"/>
              </w:rPr>
              <w:t xml:space="preserve"> </w:t>
            </w:r>
            <w:r w:rsidRPr="005C4294">
              <w:rPr>
                <w:rFonts w:ascii="Times New Roman" w:eastAsia="Times New Roman" w:hAnsi="Times New Roman" w:cs="Times New Roman"/>
                <w:color w:val="231F20"/>
                <w:sz w:val="20"/>
                <w:szCs w:val="20"/>
                <w:lang w:eastAsia="tr-TR"/>
              </w:rPr>
              <w:t>yeniden</w:t>
            </w:r>
            <w:r w:rsidRPr="005C4294">
              <w:rPr>
                <w:rFonts w:ascii="Times New Roman" w:eastAsia="Times New Roman" w:hAnsi="Times New Roman" w:cs="Times New Roman"/>
                <w:color w:val="231F20"/>
                <w:spacing w:val="-19"/>
                <w:sz w:val="20"/>
                <w:szCs w:val="20"/>
                <w:lang w:eastAsia="tr-TR"/>
              </w:rPr>
              <w:t xml:space="preserve"> </w:t>
            </w:r>
            <w:r w:rsidRPr="005C4294">
              <w:rPr>
                <w:rFonts w:ascii="Times New Roman" w:eastAsia="Times New Roman" w:hAnsi="Times New Roman" w:cs="Times New Roman"/>
                <w:color w:val="231F20"/>
                <w:sz w:val="20"/>
                <w:szCs w:val="20"/>
                <w:lang w:eastAsia="tr-TR"/>
              </w:rPr>
              <w:t>yapılandırılması</w:t>
            </w:r>
          </w:p>
          <w:p w:rsidR="00443D12" w:rsidRPr="005C4294" w:rsidRDefault="00443D12" w:rsidP="00A233FB">
            <w:pPr>
              <w:tabs>
                <w:tab w:val="left" w:pos="279"/>
              </w:tabs>
              <w:kinsoku w:val="0"/>
              <w:overflowPunct w:val="0"/>
              <w:adjustRightInd w:val="0"/>
              <w:spacing w:before="47"/>
              <w:ind w:left="278"/>
              <w:rPr>
                <w:rFonts w:ascii="Times New Roman" w:eastAsia="Times New Roman" w:hAnsi="Times New Roman" w:cs="Times New Roman"/>
                <w:color w:val="231F20"/>
                <w:sz w:val="20"/>
                <w:szCs w:val="20"/>
                <w:lang w:eastAsia="tr-TR"/>
              </w:rPr>
            </w:pPr>
          </w:p>
        </w:tc>
      </w:tr>
    </w:tbl>
    <w:p w:rsidR="00277B8C" w:rsidRPr="005C4294" w:rsidRDefault="00277B8C">
      <w:pPr>
        <w:pStyle w:val="GvdeMetni"/>
        <w:spacing w:before="11"/>
        <w:rPr>
          <w:b/>
        </w:rPr>
      </w:pPr>
    </w:p>
    <w:tbl>
      <w:tblPr>
        <w:tblW w:w="0" w:type="auto"/>
        <w:tblInd w:w="850" w:type="dxa"/>
        <w:tblLayout w:type="fixed"/>
        <w:tblCellMar>
          <w:left w:w="0" w:type="dxa"/>
          <w:right w:w="0" w:type="dxa"/>
        </w:tblCellMar>
        <w:tblLook w:val="0000" w:firstRow="0" w:lastRow="0" w:firstColumn="0" w:lastColumn="0" w:noHBand="0" w:noVBand="0"/>
      </w:tblPr>
      <w:tblGrid>
        <w:gridCol w:w="1304"/>
        <w:gridCol w:w="1314"/>
        <w:gridCol w:w="964"/>
        <w:gridCol w:w="964"/>
        <w:gridCol w:w="964"/>
        <w:gridCol w:w="964"/>
        <w:gridCol w:w="964"/>
        <w:gridCol w:w="964"/>
        <w:gridCol w:w="964"/>
      </w:tblGrid>
      <w:tr w:rsidR="00256D65" w:rsidRPr="00256D65" w:rsidTr="00A51BB5">
        <w:trPr>
          <w:trHeight w:val="1072"/>
        </w:trPr>
        <w:tc>
          <w:tcPr>
            <w:tcW w:w="2608" w:type="dxa"/>
            <w:gridSpan w:val="2"/>
            <w:tcBorders>
              <w:top w:val="none" w:sz="6" w:space="0" w:color="auto"/>
              <w:left w:val="none" w:sz="6" w:space="0" w:color="auto"/>
              <w:bottom w:val="single" w:sz="4" w:space="0" w:color="FFFFFF"/>
              <w:right w:val="none" w:sz="6" w:space="0" w:color="auto"/>
            </w:tcBorders>
            <w:shd w:val="clear" w:color="auto" w:fill="08AFE5"/>
          </w:tcPr>
          <w:p w:rsidR="00256D65" w:rsidRPr="00256D65" w:rsidRDefault="00256D65" w:rsidP="00256D65">
            <w:pPr>
              <w:kinsoku w:val="0"/>
              <w:overflowPunct w:val="0"/>
              <w:adjustRightInd w:val="0"/>
              <w:spacing w:before="7"/>
              <w:rPr>
                <w:rFonts w:ascii="Times New Roman" w:eastAsia="Times New Roman" w:hAnsi="Times New Roman" w:cs="Times New Roman"/>
                <w:sz w:val="36"/>
                <w:szCs w:val="36"/>
                <w:lang w:eastAsia="tr-TR"/>
              </w:rPr>
            </w:pPr>
          </w:p>
          <w:p w:rsidR="00256D65" w:rsidRPr="00256D65" w:rsidRDefault="00256D65" w:rsidP="00256D65">
            <w:pPr>
              <w:kinsoku w:val="0"/>
              <w:overflowPunct w:val="0"/>
              <w:adjustRightInd w:val="0"/>
              <w:ind w:left="56"/>
              <w:rPr>
                <w:rFonts w:ascii="Garamond" w:eastAsia="Times New Roman" w:hAnsi="Garamond" w:cs="Garamond"/>
                <w:b/>
                <w:bCs/>
                <w:color w:val="FFFFFF"/>
                <w:w w:val="110"/>
                <w:lang w:eastAsia="tr-TR"/>
              </w:rPr>
            </w:pPr>
            <w:r w:rsidRPr="00256D65">
              <w:rPr>
                <w:rFonts w:ascii="Garamond" w:eastAsia="Times New Roman" w:hAnsi="Garamond" w:cs="Garamond"/>
                <w:b/>
                <w:bCs/>
                <w:color w:val="FFFFFF"/>
                <w:w w:val="110"/>
                <w:lang w:eastAsia="tr-TR"/>
              </w:rPr>
              <w:t>Amaç 1</w:t>
            </w:r>
          </w:p>
        </w:tc>
        <w:tc>
          <w:tcPr>
            <w:tcW w:w="6748" w:type="dxa"/>
            <w:gridSpan w:val="7"/>
            <w:tcBorders>
              <w:top w:val="single" w:sz="4" w:space="0" w:color="08AFE5"/>
              <w:left w:val="single" w:sz="4" w:space="0" w:color="08AFE5"/>
              <w:bottom w:val="single" w:sz="4" w:space="0" w:color="08AFE5"/>
              <w:right w:val="single" w:sz="4" w:space="0" w:color="08AFE5"/>
            </w:tcBorders>
          </w:tcPr>
          <w:p w:rsidR="00256D65" w:rsidRPr="00256D65" w:rsidRDefault="00256D65" w:rsidP="00256D65">
            <w:pPr>
              <w:kinsoku w:val="0"/>
              <w:overflowPunct w:val="0"/>
              <w:adjustRightInd w:val="0"/>
              <w:spacing w:before="57" w:line="249" w:lineRule="auto"/>
              <w:ind w:left="51" w:right="51"/>
              <w:jc w:val="both"/>
              <w:rPr>
                <w:rFonts w:ascii="Times New Roman" w:eastAsia="Times New Roman" w:hAnsi="Times New Roman" w:cs="Times New Roman"/>
                <w:color w:val="231F20"/>
                <w:sz w:val="20"/>
                <w:szCs w:val="20"/>
                <w:lang w:eastAsia="tr-TR"/>
              </w:rPr>
            </w:pPr>
            <w:r w:rsidRPr="00256D65">
              <w:rPr>
                <w:rFonts w:ascii="Times New Roman" w:eastAsia="Times New Roman" w:hAnsi="Times New Roman" w:cs="Times New Roman"/>
                <w:color w:val="231F20"/>
                <w:spacing w:val="-5"/>
                <w:w w:val="95"/>
                <w:sz w:val="20"/>
                <w:szCs w:val="20"/>
                <w:lang w:eastAsia="tr-TR"/>
              </w:rPr>
              <w:t xml:space="preserve">Temel </w:t>
            </w:r>
            <w:r w:rsidRPr="00256D65">
              <w:rPr>
                <w:rFonts w:ascii="Times New Roman" w:eastAsia="Times New Roman" w:hAnsi="Times New Roman" w:cs="Times New Roman"/>
                <w:color w:val="231F20"/>
                <w:w w:val="95"/>
                <w:sz w:val="20"/>
                <w:szCs w:val="20"/>
                <w:lang w:eastAsia="tr-TR"/>
              </w:rPr>
              <w:t>eğitimde</w:t>
            </w:r>
            <w:r w:rsidRPr="00256D65">
              <w:rPr>
                <w:rFonts w:ascii="Times New Roman" w:eastAsia="Times New Roman" w:hAnsi="Times New Roman" w:cs="Times New Roman"/>
                <w:color w:val="231F20"/>
                <w:spacing w:val="-5"/>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fırsat</w:t>
            </w:r>
            <w:r w:rsidRPr="00256D65">
              <w:rPr>
                <w:rFonts w:ascii="Times New Roman" w:eastAsia="Times New Roman" w:hAnsi="Times New Roman" w:cs="Times New Roman"/>
                <w:color w:val="231F20"/>
                <w:spacing w:val="-5"/>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eşitliği</w:t>
            </w:r>
            <w:r w:rsidRPr="00256D65">
              <w:rPr>
                <w:rFonts w:ascii="Times New Roman" w:eastAsia="Times New Roman" w:hAnsi="Times New Roman" w:cs="Times New Roman"/>
                <w:color w:val="231F20"/>
                <w:spacing w:val="-5"/>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ve</w:t>
            </w:r>
            <w:r w:rsidRPr="00256D65">
              <w:rPr>
                <w:rFonts w:ascii="Times New Roman" w:eastAsia="Times New Roman" w:hAnsi="Times New Roman" w:cs="Times New Roman"/>
                <w:color w:val="231F20"/>
                <w:spacing w:val="-5"/>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eğitime</w:t>
            </w:r>
            <w:r w:rsidRPr="00256D65">
              <w:rPr>
                <w:rFonts w:ascii="Times New Roman" w:eastAsia="Times New Roman" w:hAnsi="Times New Roman" w:cs="Times New Roman"/>
                <w:color w:val="231F20"/>
                <w:spacing w:val="-5"/>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erişimin</w:t>
            </w:r>
            <w:r w:rsidRPr="00256D65">
              <w:rPr>
                <w:rFonts w:ascii="Times New Roman" w:eastAsia="Times New Roman" w:hAnsi="Times New Roman" w:cs="Times New Roman"/>
                <w:color w:val="231F20"/>
                <w:spacing w:val="-5"/>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sağlandığı,</w:t>
            </w:r>
            <w:r w:rsidRPr="00256D65">
              <w:rPr>
                <w:rFonts w:ascii="Times New Roman" w:eastAsia="Times New Roman" w:hAnsi="Times New Roman" w:cs="Times New Roman"/>
                <w:color w:val="231F20"/>
                <w:spacing w:val="-5"/>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öğretim</w:t>
            </w:r>
            <w:r w:rsidRPr="00256D65">
              <w:rPr>
                <w:rFonts w:ascii="Times New Roman" w:eastAsia="Times New Roman" w:hAnsi="Times New Roman" w:cs="Times New Roman"/>
                <w:color w:val="231F20"/>
                <w:spacing w:val="-5"/>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süreçleri</w:t>
            </w:r>
            <w:r w:rsidRPr="00256D65">
              <w:rPr>
                <w:rFonts w:ascii="Times New Roman" w:eastAsia="Times New Roman" w:hAnsi="Times New Roman" w:cs="Times New Roman"/>
                <w:color w:val="231F20"/>
                <w:spacing w:val="-5"/>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ve</w:t>
            </w:r>
            <w:r w:rsidRPr="00256D65">
              <w:rPr>
                <w:rFonts w:ascii="Times New Roman" w:eastAsia="Times New Roman" w:hAnsi="Times New Roman" w:cs="Times New Roman"/>
                <w:color w:val="231F20"/>
                <w:spacing w:val="-5"/>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eğitim ortamlarının</w:t>
            </w:r>
            <w:r w:rsidRPr="00256D65">
              <w:rPr>
                <w:rFonts w:ascii="Times New Roman" w:eastAsia="Times New Roman" w:hAnsi="Times New Roman" w:cs="Times New Roman"/>
                <w:color w:val="231F20"/>
                <w:spacing w:val="-20"/>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etkin</w:t>
            </w:r>
            <w:r w:rsidRPr="00256D65">
              <w:rPr>
                <w:rFonts w:ascii="Times New Roman" w:eastAsia="Times New Roman" w:hAnsi="Times New Roman" w:cs="Times New Roman"/>
                <w:color w:val="231F20"/>
                <w:spacing w:val="-20"/>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kullanıldığı</w:t>
            </w:r>
            <w:r w:rsidRPr="00256D65">
              <w:rPr>
                <w:rFonts w:ascii="Times New Roman" w:eastAsia="Times New Roman" w:hAnsi="Times New Roman" w:cs="Times New Roman"/>
                <w:color w:val="231F20"/>
                <w:spacing w:val="-20"/>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bir</w:t>
            </w:r>
            <w:r w:rsidRPr="00256D65">
              <w:rPr>
                <w:rFonts w:ascii="Times New Roman" w:eastAsia="Times New Roman" w:hAnsi="Times New Roman" w:cs="Times New Roman"/>
                <w:color w:val="231F20"/>
                <w:spacing w:val="-20"/>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ekosistem</w:t>
            </w:r>
            <w:r w:rsidRPr="00256D65">
              <w:rPr>
                <w:rFonts w:ascii="Times New Roman" w:eastAsia="Times New Roman" w:hAnsi="Times New Roman" w:cs="Times New Roman"/>
                <w:color w:val="231F20"/>
                <w:spacing w:val="-20"/>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inşa</w:t>
            </w:r>
            <w:r w:rsidRPr="00256D65">
              <w:rPr>
                <w:rFonts w:ascii="Times New Roman" w:eastAsia="Times New Roman" w:hAnsi="Times New Roman" w:cs="Times New Roman"/>
                <w:color w:val="231F20"/>
                <w:spacing w:val="-20"/>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ederek</w:t>
            </w:r>
            <w:r w:rsidRPr="00256D65">
              <w:rPr>
                <w:rFonts w:ascii="Times New Roman" w:eastAsia="Times New Roman" w:hAnsi="Times New Roman" w:cs="Times New Roman"/>
                <w:color w:val="231F20"/>
                <w:spacing w:val="-20"/>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öğrencileri</w:t>
            </w:r>
            <w:r w:rsidRPr="00256D65">
              <w:rPr>
                <w:rFonts w:ascii="Times New Roman" w:eastAsia="Times New Roman" w:hAnsi="Times New Roman" w:cs="Times New Roman"/>
                <w:color w:val="231F20"/>
                <w:spacing w:val="-20"/>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çağın</w:t>
            </w:r>
            <w:r w:rsidRPr="00256D65">
              <w:rPr>
                <w:rFonts w:ascii="Times New Roman" w:eastAsia="Times New Roman" w:hAnsi="Times New Roman" w:cs="Times New Roman"/>
                <w:color w:val="231F20"/>
                <w:spacing w:val="-20"/>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gerektirdiği</w:t>
            </w:r>
            <w:r w:rsidRPr="00256D65">
              <w:rPr>
                <w:rFonts w:ascii="Times New Roman" w:eastAsia="Times New Roman" w:hAnsi="Times New Roman" w:cs="Times New Roman"/>
                <w:color w:val="231F20"/>
                <w:spacing w:val="-20"/>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evrensel</w:t>
            </w:r>
            <w:r w:rsidRPr="00256D65">
              <w:rPr>
                <w:rFonts w:ascii="Times New Roman" w:eastAsia="Times New Roman" w:hAnsi="Times New Roman" w:cs="Times New Roman"/>
                <w:color w:val="231F20"/>
                <w:spacing w:val="-21"/>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yeterliliklere</w:t>
            </w:r>
            <w:r w:rsidRPr="00256D65">
              <w:rPr>
                <w:rFonts w:ascii="Times New Roman" w:eastAsia="Times New Roman" w:hAnsi="Times New Roman" w:cs="Times New Roman"/>
                <w:color w:val="231F20"/>
                <w:spacing w:val="-21"/>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sahip,</w:t>
            </w:r>
            <w:r w:rsidRPr="00256D65">
              <w:rPr>
                <w:rFonts w:ascii="Times New Roman" w:eastAsia="Times New Roman" w:hAnsi="Times New Roman" w:cs="Times New Roman"/>
                <w:color w:val="231F20"/>
                <w:spacing w:val="-21"/>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millî</w:t>
            </w:r>
            <w:r w:rsidRPr="00256D65">
              <w:rPr>
                <w:rFonts w:ascii="Times New Roman" w:eastAsia="Times New Roman" w:hAnsi="Times New Roman" w:cs="Times New Roman"/>
                <w:color w:val="231F20"/>
                <w:spacing w:val="-21"/>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ve</w:t>
            </w:r>
            <w:r w:rsidRPr="00256D65">
              <w:rPr>
                <w:rFonts w:ascii="Times New Roman" w:eastAsia="Times New Roman" w:hAnsi="Times New Roman" w:cs="Times New Roman"/>
                <w:color w:val="231F20"/>
                <w:spacing w:val="-21"/>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manevi</w:t>
            </w:r>
            <w:r w:rsidRPr="00256D65">
              <w:rPr>
                <w:rFonts w:ascii="Times New Roman" w:eastAsia="Times New Roman" w:hAnsi="Times New Roman" w:cs="Times New Roman"/>
                <w:color w:val="231F20"/>
                <w:spacing w:val="-21"/>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değerleri</w:t>
            </w:r>
            <w:r w:rsidRPr="00256D65">
              <w:rPr>
                <w:rFonts w:ascii="Times New Roman" w:eastAsia="Times New Roman" w:hAnsi="Times New Roman" w:cs="Times New Roman"/>
                <w:color w:val="231F20"/>
                <w:spacing w:val="-21"/>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benimsemiş</w:t>
            </w:r>
            <w:r w:rsidRPr="00256D65">
              <w:rPr>
                <w:rFonts w:ascii="Times New Roman" w:eastAsia="Times New Roman" w:hAnsi="Times New Roman" w:cs="Times New Roman"/>
                <w:color w:val="231F20"/>
                <w:spacing w:val="-21"/>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sağlıklı</w:t>
            </w:r>
            <w:r w:rsidRPr="00256D65">
              <w:rPr>
                <w:rFonts w:ascii="Times New Roman" w:eastAsia="Times New Roman" w:hAnsi="Times New Roman" w:cs="Times New Roman"/>
                <w:color w:val="231F20"/>
                <w:spacing w:val="-21"/>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ve</w:t>
            </w:r>
            <w:r w:rsidRPr="00256D65">
              <w:rPr>
                <w:rFonts w:ascii="Times New Roman" w:eastAsia="Times New Roman" w:hAnsi="Times New Roman" w:cs="Times New Roman"/>
                <w:color w:val="231F20"/>
                <w:spacing w:val="-21"/>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mutlu</w:t>
            </w:r>
            <w:r w:rsidRPr="00256D65">
              <w:rPr>
                <w:rFonts w:ascii="Times New Roman" w:eastAsia="Times New Roman" w:hAnsi="Times New Roman" w:cs="Times New Roman"/>
                <w:color w:val="231F20"/>
                <w:spacing w:val="-21"/>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 xml:space="preserve">bireyler </w:t>
            </w:r>
            <w:r w:rsidRPr="00256D65">
              <w:rPr>
                <w:rFonts w:ascii="Times New Roman" w:eastAsia="Times New Roman" w:hAnsi="Times New Roman" w:cs="Times New Roman"/>
                <w:color w:val="231F20"/>
                <w:sz w:val="20"/>
                <w:szCs w:val="20"/>
                <w:lang w:eastAsia="tr-TR"/>
              </w:rPr>
              <w:t>olarak</w:t>
            </w:r>
            <w:r w:rsidRPr="00256D65">
              <w:rPr>
                <w:rFonts w:ascii="Times New Roman" w:eastAsia="Times New Roman" w:hAnsi="Times New Roman" w:cs="Times New Roman"/>
                <w:color w:val="231F20"/>
                <w:spacing w:val="-13"/>
                <w:sz w:val="20"/>
                <w:szCs w:val="20"/>
                <w:lang w:eastAsia="tr-TR"/>
              </w:rPr>
              <w:t xml:space="preserve"> </w:t>
            </w:r>
            <w:r w:rsidRPr="00256D65">
              <w:rPr>
                <w:rFonts w:ascii="Times New Roman" w:eastAsia="Times New Roman" w:hAnsi="Times New Roman" w:cs="Times New Roman"/>
                <w:color w:val="231F20"/>
                <w:sz w:val="20"/>
                <w:szCs w:val="20"/>
                <w:lang w:eastAsia="tr-TR"/>
              </w:rPr>
              <w:t>yetiştirmek.</w:t>
            </w:r>
          </w:p>
        </w:tc>
      </w:tr>
      <w:tr w:rsidR="00256D65" w:rsidRPr="00256D65" w:rsidTr="00A51BB5">
        <w:trPr>
          <w:trHeight w:val="556"/>
        </w:trPr>
        <w:tc>
          <w:tcPr>
            <w:tcW w:w="2608" w:type="dxa"/>
            <w:gridSpan w:val="2"/>
            <w:tcBorders>
              <w:top w:val="single" w:sz="4" w:space="0" w:color="FFFFFF"/>
              <w:left w:val="none" w:sz="6" w:space="0" w:color="auto"/>
              <w:bottom w:val="single" w:sz="4" w:space="0" w:color="FFFFFF"/>
              <w:right w:val="none" w:sz="6" w:space="0" w:color="auto"/>
            </w:tcBorders>
            <w:shd w:val="clear" w:color="auto" w:fill="08AFE5"/>
          </w:tcPr>
          <w:p w:rsidR="00256D65" w:rsidRPr="00256D65" w:rsidRDefault="00256D65" w:rsidP="00256D65">
            <w:pPr>
              <w:kinsoku w:val="0"/>
              <w:overflowPunct w:val="0"/>
              <w:adjustRightInd w:val="0"/>
              <w:spacing w:before="163"/>
              <w:ind w:left="56"/>
              <w:rPr>
                <w:rFonts w:ascii="Garamond" w:eastAsia="Times New Roman" w:hAnsi="Garamond" w:cs="Garamond"/>
                <w:b/>
                <w:bCs/>
                <w:color w:val="FFFFFF"/>
                <w:w w:val="105"/>
                <w:lang w:eastAsia="tr-TR"/>
              </w:rPr>
            </w:pPr>
            <w:r w:rsidRPr="00256D65">
              <w:rPr>
                <w:rFonts w:ascii="Garamond" w:eastAsia="Times New Roman" w:hAnsi="Garamond" w:cs="Garamond"/>
                <w:b/>
                <w:bCs/>
                <w:color w:val="FFFFFF"/>
                <w:w w:val="105"/>
                <w:lang w:eastAsia="tr-TR"/>
              </w:rPr>
              <w:t>Hedef 1.2</w:t>
            </w:r>
          </w:p>
        </w:tc>
        <w:tc>
          <w:tcPr>
            <w:tcW w:w="6748" w:type="dxa"/>
            <w:gridSpan w:val="7"/>
            <w:tcBorders>
              <w:top w:val="single" w:sz="4" w:space="0" w:color="08AFE5"/>
              <w:left w:val="single" w:sz="4" w:space="0" w:color="08AFE5"/>
              <w:bottom w:val="single" w:sz="4" w:space="0" w:color="08AFE5"/>
              <w:right w:val="single" w:sz="4" w:space="0" w:color="08AFE5"/>
            </w:tcBorders>
          </w:tcPr>
          <w:p w:rsidR="00256D65" w:rsidRPr="00256D65" w:rsidRDefault="00256D65" w:rsidP="00256D65">
            <w:pPr>
              <w:kinsoku w:val="0"/>
              <w:overflowPunct w:val="0"/>
              <w:adjustRightInd w:val="0"/>
              <w:spacing w:before="159"/>
              <w:ind w:left="51"/>
              <w:rPr>
                <w:rFonts w:ascii="Times New Roman" w:eastAsia="Times New Roman" w:hAnsi="Times New Roman" w:cs="Times New Roman"/>
                <w:color w:val="231F20"/>
                <w:sz w:val="20"/>
                <w:szCs w:val="20"/>
                <w:lang w:eastAsia="tr-TR"/>
              </w:rPr>
            </w:pPr>
            <w:r w:rsidRPr="00256D65">
              <w:rPr>
                <w:rFonts w:ascii="Times New Roman" w:eastAsia="Times New Roman" w:hAnsi="Times New Roman" w:cs="Times New Roman"/>
                <w:color w:val="231F20"/>
                <w:sz w:val="20"/>
                <w:szCs w:val="20"/>
                <w:lang w:eastAsia="tr-TR"/>
              </w:rPr>
              <w:t>Okul öncesi eğitim desteklenerek erişim imkânlarının artırılması sağlanacaktır.</w:t>
            </w:r>
          </w:p>
        </w:tc>
      </w:tr>
      <w:tr w:rsidR="00256D65" w:rsidRPr="00256D65" w:rsidTr="00A51BB5">
        <w:trPr>
          <w:trHeight w:val="845"/>
        </w:trPr>
        <w:tc>
          <w:tcPr>
            <w:tcW w:w="2608" w:type="dxa"/>
            <w:gridSpan w:val="2"/>
            <w:tcBorders>
              <w:top w:val="single" w:sz="4" w:space="0" w:color="FFFFFF"/>
              <w:left w:val="none" w:sz="6" w:space="0" w:color="auto"/>
              <w:bottom w:val="single" w:sz="4" w:space="0" w:color="FFFFFF"/>
              <w:right w:val="none" w:sz="6" w:space="0" w:color="auto"/>
            </w:tcBorders>
            <w:shd w:val="clear" w:color="auto" w:fill="08AFE5"/>
          </w:tcPr>
          <w:p w:rsidR="00256D65" w:rsidRPr="00256D65" w:rsidRDefault="00256D65" w:rsidP="00256D65">
            <w:pPr>
              <w:kinsoku w:val="0"/>
              <w:overflowPunct w:val="0"/>
              <w:adjustRightInd w:val="0"/>
              <w:spacing w:before="193" w:line="232" w:lineRule="auto"/>
              <w:ind w:left="56"/>
              <w:rPr>
                <w:rFonts w:ascii="Garamond" w:eastAsia="Times New Roman" w:hAnsi="Garamond" w:cs="Garamond"/>
                <w:b/>
                <w:bCs/>
                <w:color w:val="FFFFFF"/>
                <w:w w:val="95"/>
                <w:lang w:eastAsia="tr-TR"/>
              </w:rPr>
            </w:pPr>
            <w:r w:rsidRPr="00256D65">
              <w:rPr>
                <w:rFonts w:ascii="Garamond" w:eastAsia="Times New Roman" w:hAnsi="Garamond" w:cs="Garamond"/>
                <w:b/>
                <w:bCs/>
                <w:color w:val="FFFFFF"/>
                <w:lang w:eastAsia="tr-TR"/>
              </w:rPr>
              <w:t xml:space="preserve">Amacın İlgili Olduğu </w:t>
            </w:r>
            <w:r w:rsidRPr="00256D65">
              <w:rPr>
                <w:rFonts w:ascii="Garamond" w:eastAsia="Times New Roman" w:hAnsi="Garamond" w:cs="Garamond"/>
                <w:b/>
                <w:bCs/>
                <w:color w:val="FFFFFF"/>
                <w:w w:val="95"/>
                <w:lang w:eastAsia="tr-TR"/>
              </w:rPr>
              <w:t>Program/Alt Program Adı</w:t>
            </w:r>
          </w:p>
        </w:tc>
        <w:tc>
          <w:tcPr>
            <w:tcW w:w="6748" w:type="dxa"/>
            <w:gridSpan w:val="7"/>
            <w:tcBorders>
              <w:top w:val="single" w:sz="4" w:space="0" w:color="08AFE5"/>
              <w:left w:val="single" w:sz="4" w:space="0" w:color="08AFE5"/>
              <w:bottom w:val="single" w:sz="4" w:space="0" w:color="08AFE5"/>
              <w:right w:val="single" w:sz="4" w:space="0" w:color="08AFE5"/>
            </w:tcBorders>
          </w:tcPr>
          <w:p w:rsidR="00256D65" w:rsidRPr="00256D65" w:rsidRDefault="00256D65" w:rsidP="00256D65">
            <w:pPr>
              <w:kinsoku w:val="0"/>
              <w:overflowPunct w:val="0"/>
              <w:adjustRightInd w:val="0"/>
              <w:spacing w:before="2"/>
              <w:rPr>
                <w:rFonts w:ascii="Times New Roman" w:eastAsia="Times New Roman" w:hAnsi="Times New Roman" w:cs="Times New Roman"/>
                <w:sz w:val="26"/>
                <w:szCs w:val="26"/>
                <w:lang w:eastAsia="tr-TR"/>
              </w:rPr>
            </w:pPr>
          </w:p>
          <w:p w:rsidR="00256D65" w:rsidRPr="00256D65" w:rsidRDefault="00256D65" w:rsidP="00256D65">
            <w:pPr>
              <w:kinsoku w:val="0"/>
              <w:overflowPunct w:val="0"/>
              <w:adjustRightInd w:val="0"/>
              <w:ind w:left="51"/>
              <w:rPr>
                <w:rFonts w:eastAsia="Times New Roman"/>
                <w:b/>
                <w:bCs/>
                <w:color w:val="231F20"/>
                <w:sz w:val="20"/>
                <w:szCs w:val="20"/>
                <w:lang w:eastAsia="tr-TR"/>
              </w:rPr>
            </w:pPr>
            <w:r w:rsidRPr="00256D65">
              <w:rPr>
                <w:rFonts w:eastAsia="Times New Roman"/>
                <w:b/>
                <w:bCs/>
                <w:color w:val="231F20"/>
                <w:sz w:val="20"/>
                <w:szCs w:val="20"/>
                <w:lang w:eastAsia="tr-TR"/>
              </w:rPr>
              <w:t>TEMEL EĞİTİM</w:t>
            </w:r>
          </w:p>
        </w:tc>
      </w:tr>
      <w:tr w:rsidR="00256D65" w:rsidRPr="00256D65" w:rsidTr="00A51BB5">
        <w:trPr>
          <w:trHeight w:val="605"/>
        </w:trPr>
        <w:tc>
          <w:tcPr>
            <w:tcW w:w="2608" w:type="dxa"/>
            <w:gridSpan w:val="2"/>
            <w:tcBorders>
              <w:top w:val="single" w:sz="4" w:space="0" w:color="FFFFFF"/>
              <w:left w:val="none" w:sz="6" w:space="0" w:color="auto"/>
              <w:bottom w:val="single" w:sz="4" w:space="0" w:color="FFFFFF"/>
              <w:right w:val="none" w:sz="6" w:space="0" w:color="auto"/>
            </w:tcBorders>
            <w:shd w:val="clear" w:color="auto" w:fill="08AFE5"/>
          </w:tcPr>
          <w:p w:rsidR="00256D65" w:rsidRPr="00256D65" w:rsidRDefault="00256D65" w:rsidP="00256D65">
            <w:pPr>
              <w:kinsoku w:val="0"/>
              <w:overflowPunct w:val="0"/>
              <w:adjustRightInd w:val="0"/>
              <w:spacing w:before="73" w:line="232" w:lineRule="auto"/>
              <w:ind w:left="56" w:right="336"/>
              <w:rPr>
                <w:rFonts w:ascii="Garamond" w:eastAsia="Times New Roman" w:hAnsi="Garamond" w:cs="Garamond"/>
                <w:b/>
                <w:bCs/>
                <w:color w:val="FFFFFF"/>
                <w:lang w:eastAsia="tr-TR"/>
              </w:rPr>
            </w:pPr>
            <w:r w:rsidRPr="00256D65">
              <w:rPr>
                <w:rFonts w:ascii="Garamond" w:eastAsia="Times New Roman" w:hAnsi="Garamond" w:cs="Garamond"/>
                <w:b/>
                <w:bCs/>
                <w:color w:val="FFFFFF"/>
                <w:w w:val="95"/>
                <w:lang w:eastAsia="tr-TR"/>
              </w:rPr>
              <w:t xml:space="preserve">Amacın İlişkili Olduğu </w:t>
            </w:r>
            <w:r w:rsidRPr="00256D65">
              <w:rPr>
                <w:rFonts w:ascii="Garamond" w:eastAsia="Times New Roman" w:hAnsi="Garamond" w:cs="Garamond"/>
                <w:b/>
                <w:bCs/>
                <w:color w:val="FFFFFF"/>
                <w:lang w:eastAsia="tr-TR"/>
              </w:rPr>
              <w:t>Alt Program Hedefi</w:t>
            </w:r>
          </w:p>
        </w:tc>
        <w:tc>
          <w:tcPr>
            <w:tcW w:w="6748" w:type="dxa"/>
            <w:gridSpan w:val="7"/>
            <w:tcBorders>
              <w:top w:val="single" w:sz="4" w:space="0" w:color="08AFE5"/>
              <w:left w:val="single" w:sz="4" w:space="0" w:color="08AFE5"/>
              <w:bottom w:val="single" w:sz="4" w:space="0" w:color="08AFE5"/>
              <w:right w:val="single" w:sz="4" w:space="0" w:color="08AFE5"/>
            </w:tcBorders>
          </w:tcPr>
          <w:p w:rsidR="00256D65" w:rsidRPr="00256D65" w:rsidRDefault="00256D65" w:rsidP="00256D65">
            <w:pPr>
              <w:kinsoku w:val="0"/>
              <w:overflowPunct w:val="0"/>
              <w:adjustRightInd w:val="0"/>
              <w:spacing w:before="181"/>
              <w:ind w:left="51"/>
              <w:rPr>
                <w:rFonts w:eastAsia="Times New Roman"/>
                <w:b/>
                <w:bCs/>
                <w:color w:val="231F20"/>
                <w:w w:val="95"/>
                <w:sz w:val="20"/>
                <w:szCs w:val="20"/>
                <w:lang w:eastAsia="tr-TR"/>
              </w:rPr>
            </w:pPr>
            <w:r w:rsidRPr="00256D65">
              <w:rPr>
                <w:rFonts w:eastAsia="Times New Roman"/>
                <w:b/>
                <w:bCs/>
                <w:color w:val="231F20"/>
                <w:w w:val="95"/>
                <w:sz w:val="20"/>
                <w:szCs w:val="20"/>
                <w:lang w:eastAsia="tr-TR"/>
              </w:rPr>
              <w:t>Okul Öncesi Eğitim</w:t>
            </w:r>
          </w:p>
        </w:tc>
      </w:tr>
      <w:tr w:rsidR="00256D65" w:rsidRPr="00256D65" w:rsidTr="00A51BB5">
        <w:trPr>
          <w:trHeight w:val="1085"/>
        </w:trPr>
        <w:tc>
          <w:tcPr>
            <w:tcW w:w="2608" w:type="dxa"/>
            <w:gridSpan w:val="2"/>
            <w:tcBorders>
              <w:top w:val="single" w:sz="4" w:space="0" w:color="FFFFFF"/>
              <w:left w:val="none" w:sz="6" w:space="0" w:color="auto"/>
              <w:bottom w:val="single" w:sz="4" w:space="0" w:color="FFFFFF"/>
              <w:right w:val="single" w:sz="4" w:space="0" w:color="FFFFFF"/>
            </w:tcBorders>
            <w:shd w:val="clear" w:color="auto" w:fill="08AFE5"/>
          </w:tcPr>
          <w:p w:rsidR="00256D65" w:rsidRPr="00256D65" w:rsidRDefault="00256D65" w:rsidP="00256D65">
            <w:pPr>
              <w:kinsoku w:val="0"/>
              <w:overflowPunct w:val="0"/>
              <w:adjustRightInd w:val="0"/>
              <w:spacing w:before="2"/>
              <w:rPr>
                <w:rFonts w:ascii="Times New Roman" w:eastAsia="Times New Roman" w:hAnsi="Times New Roman" w:cs="Times New Roman"/>
                <w:sz w:val="37"/>
                <w:szCs w:val="37"/>
                <w:lang w:eastAsia="tr-TR"/>
              </w:rPr>
            </w:pPr>
          </w:p>
          <w:p w:rsidR="00256D65" w:rsidRPr="00256D65" w:rsidRDefault="00256D65" w:rsidP="00256D65">
            <w:pPr>
              <w:kinsoku w:val="0"/>
              <w:overflowPunct w:val="0"/>
              <w:adjustRightInd w:val="0"/>
              <w:ind w:left="56"/>
              <w:rPr>
                <w:rFonts w:ascii="Garamond" w:eastAsia="Times New Roman" w:hAnsi="Garamond" w:cs="Garamond"/>
                <w:b/>
                <w:bCs/>
                <w:color w:val="FFFFFF"/>
                <w:lang w:eastAsia="tr-TR"/>
              </w:rPr>
            </w:pPr>
            <w:r w:rsidRPr="00256D65">
              <w:rPr>
                <w:rFonts w:ascii="Garamond" w:eastAsia="Times New Roman" w:hAnsi="Garamond" w:cs="Garamond"/>
                <w:b/>
                <w:bCs/>
                <w:color w:val="FFFFFF"/>
                <w:lang w:eastAsia="tr-TR"/>
              </w:rPr>
              <w:t>Performans Göstergeleri</w:t>
            </w:r>
          </w:p>
        </w:tc>
        <w:tc>
          <w:tcPr>
            <w:tcW w:w="964" w:type="dxa"/>
            <w:tcBorders>
              <w:top w:val="none" w:sz="6" w:space="0" w:color="auto"/>
              <w:left w:val="single" w:sz="4" w:space="0" w:color="FFFFFF"/>
              <w:bottom w:val="none" w:sz="6" w:space="0" w:color="auto"/>
              <w:right w:val="single" w:sz="4" w:space="0" w:color="FFFFFF"/>
            </w:tcBorders>
            <w:shd w:val="clear" w:color="auto" w:fill="08AFE5"/>
          </w:tcPr>
          <w:p w:rsidR="00256D65" w:rsidRPr="00256D65" w:rsidRDefault="00256D65" w:rsidP="00256D65">
            <w:pPr>
              <w:kinsoku w:val="0"/>
              <w:overflowPunct w:val="0"/>
              <w:adjustRightInd w:val="0"/>
              <w:spacing w:before="193" w:line="232" w:lineRule="auto"/>
              <w:ind w:left="219" w:right="157" w:hanging="61"/>
              <w:jc w:val="both"/>
              <w:rPr>
                <w:rFonts w:ascii="Garamond" w:eastAsia="Times New Roman" w:hAnsi="Garamond" w:cs="Garamond"/>
                <w:b/>
                <w:bCs/>
                <w:color w:val="FFFFFF"/>
                <w:lang w:eastAsia="tr-TR"/>
              </w:rPr>
            </w:pPr>
            <w:r w:rsidRPr="00256D65">
              <w:rPr>
                <w:rFonts w:ascii="Garamond" w:eastAsia="Times New Roman" w:hAnsi="Garamond" w:cs="Garamond"/>
                <w:b/>
                <w:bCs/>
                <w:color w:val="FFFFFF"/>
                <w:spacing w:val="-3"/>
                <w:w w:val="95"/>
                <w:lang w:eastAsia="tr-TR"/>
              </w:rPr>
              <w:t xml:space="preserve">Hedefe </w:t>
            </w:r>
            <w:r w:rsidRPr="00256D65">
              <w:rPr>
                <w:rFonts w:ascii="Garamond" w:eastAsia="Times New Roman" w:hAnsi="Garamond" w:cs="Garamond"/>
                <w:b/>
                <w:bCs/>
                <w:color w:val="FFFFFF"/>
                <w:w w:val="95"/>
                <w:lang w:eastAsia="tr-TR"/>
              </w:rPr>
              <w:t xml:space="preserve">Etkisi </w:t>
            </w:r>
            <w:r w:rsidRPr="00256D65">
              <w:rPr>
                <w:rFonts w:ascii="Garamond" w:eastAsia="Times New Roman" w:hAnsi="Garamond" w:cs="Garamond"/>
                <w:b/>
                <w:bCs/>
                <w:color w:val="FFFFFF"/>
                <w:lang w:eastAsia="tr-TR"/>
              </w:rPr>
              <w:t>(%)</w:t>
            </w:r>
          </w:p>
        </w:tc>
        <w:tc>
          <w:tcPr>
            <w:tcW w:w="964" w:type="dxa"/>
            <w:tcBorders>
              <w:top w:val="none" w:sz="6" w:space="0" w:color="auto"/>
              <w:left w:val="single" w:sz="4" w:space="0" w:color="FFFFFF"/>
              <w:bottom w:val="none" w:sz="6" w:space="0" w:color="auto"/>
              <w:right w:val="single" w:sz="4" w:space="0" w:color="FFFFFF"/>
            </w:tcBorders>
            <w:shd w:val="clear" w:color="auto" w:fill="08AFE5"/>
          </w:tcPr>
          <w:p w:rsidR="00256D65" w:rsidRPr="00256D65" w:rsidRDefault="00256D65" w:rsidP="00256D65">
            <w:pPr>
              <w:kinsoku w:val="0"/>
              <w:overflowPunct w:val="0"/>
              <w:adjustRightInd w:val="0"/>
              <w:spacing w:before="73" w:line="232" w:lineRule="auto"/>
              <w:ind w:left="53" w:right="52" w:hanging="1"/>
              <w:jc w:val="center"/>
              <w:rPr>
                <w:rFonts w:ascii="Garamond" w:eastAsia="Times New Roman" w:hAnsi="Garamond" w:cs="Garamond"/>
                <w:b/>
                <w:bCs/>
                <w:color w:val="FFFFFF"/>
                <w:lang w:eastAsia="tr-TR"/>
              </w:rPr>
            </w:pPr>
            <w:r w:rsidRPr="00256D65">
              <w:rPr>
                <w:rFonts w:ascii="Garamond" w:eastAsia="Times New Roman" w:hAnsi="Garamond" w:cs="Garamond"/>
                <w:b/>
                <w:bCs/>
                <w:color w:val="FFFFFF"/>
                <w:lang w:eastAsia="tr-TR"/>
              </w:rPr>
              <w:t xml:space="preserve">Plan Dönemi </w:t>
            </w:r>
            <w:r w:rsidRPr="00256D65">
              <w:rPr>
                <w:rFonts w:ascii="Garamond" w:eastAsia="Times New Roman" w:hAnsi="Garamond" w:cs="Garamond"/>
                <w:b/>
                <w:bCs/>
                <w:color w:val="FFFFFF"/>
                <w:w w:val="90"/>
                <w:lang w:eastAsia="tr-TR"/>
              </w:rPr>
              <w:t xml:space="preserve">Başlangıç </w:t>
            </w:r>
            <w:r w:rsidRPr="00256D65">
              <w:rPr>
                <w:rFonts w:ascii="Garamond" w:eastAsia="Times New Roman" w:hAnsi="Garamond" w:cs="Garamond"/>
                <w:b/>
                <w:bCs/>
                <w:color w:val="FFFFFF"/>
                <w:lang w:eastAsia="tr-TR"/>
              </w:rPr>
              <w:t>Değeri</w:t>
            </w:r>
          </w:p>
        </w:tc>
        <w:tc>
          <w:tcPr>
            <w:tcW w:w="964" w:type="dxa"/>
            <w:tcBorders>
              <w:top w:val="none" w:sz="6" w:space="0" w:color="auto"/>
              <w:left w:val="single" w:sz="4" w:space="0" w:color="FFFFFF"/>
              <w:bottom w:val="none" w:sz="6" w:space="0" w:color="auto"/>
              <w:right w:val="single" w:sz="4" w:space="0" w:color="FFFFFF"/>
            </w:tcBorders>
            <w:shd w:val="clear" w:color="auto" w:fill="08AFE5"/>
          </w:tcPr>
          <w:p w:rsidR="00256D65" w:rsidRPr="00256D65" w:rsidRDefault="00256D65" w:rsidP="00256D65">
            <w:pPr>
              <w:kinsoku w:val="0"/>
              <w:overflowPunct w:val="0"/>
              <w:adjustRightInd w:val="0"/>
              <w:spacing w:before="2"/>
              <w:rPr>
                <w:rFonts w:ascii="Times New Roman" w:eastAsia="Times New Roman" w:hAnsi="Times New Roman" w:cs="Times New Roman"/>
                <w:sz w:val="37"/>
                <w:szCs w:val="37"/>
                <w:lang w:eastAsia="tr-TR"/>
              </w:rPr>
            </w:pPr>
          </w:p>
          <w:p w:rsidR="00256D65" w:rsidRPr="00256D65" w:rsidRDefault="00256D65" w:rsidP="00256D65">
            <w:pPr>
              <w:kinsoku w:val="0"/>
              <w:overflowPunct w:val="0"/>
              <w:adjustRightInd w:val="0"/>
              <w:ind w:left="131" w:right="132"/>
              <w:jc w:val="center"/>
              <w:rPr>
                <w:rFonts w:ascii="Garamond" w:eastAsia="Times New Roman" w:hAnsi="Garamond" w:cs="Garamond"/>
                <w:b/>
                <w:bCs/>
                <w:color w:val="FFFFFF"/>
                <w:w w:val="110"/>
                <w:lang w:eastAsia="tr-TR"/>
              </w:rPr>
            </w:pPr>
            <w:r w:rsidRPr="00256D65">
              <w:rPr>
                <w:rFonts w:ascii="Garamond" w:eastAsia="Times New Roman" w:hAnsi="Garamond" w:cs="Garamond"/>
                <w:b/>
                <w:bCs/>
                <w:color w:val="FFFFFF"/>
                <w:w w:val="110"/>
                <w:lang w:eastAsia="tr-TR"/>
              </w:rPr>
              <w:t>2024</w:t>
            </w:r>
          </w:p>
        </w:tc>
        <w:tc>
          <w:tcPr>
            <w:tcW w:w="964" w:type="dxa"/>
            <w:tcBorders>
              <w:top w:val="none" w:sz="6" w:space="0" w:color="auto"/>
              <w:left w:val="single" w:sz="4" w:space="0" w:color="FFFFFF"/>
              <w:bottom w:val="none" w:sz="6" w:space="0" w:color="auto"/>
              <w:right w:val="single" w:sz="4" w:space="0" w:color="FFFFFF"/>
            </w:tcBorders>
            <w:shd w:val="clear" w:color="auto" w:fill="08AFE5"/>
          </w:tcPr>
          <w:p w:rsidR="00256D65" w:rsidRPr="00256D65" w:rsidRDefault="00256D65" w:rsidP="00256D65">
            <w:pPr>
              <w:kinsoku w:val="0"/>
              <w:overflowPunct w:val="0"/>
              <w:adjustRightInd w:val="0"/>
              <w:spacing w:before="2"/>
              <w:rPr>
                <w:rFonts w:ascii="Times New Roman" w:eastAsia="Times New Roman" w:hAnsi="Times New Roman" w:cs="Times New Roman"/>
                <w:sz w:val="37"/>
                <w:szCs w:val="37"/>
                <w:lang w:eastAsia="tr-TR"/>
              </w:rPr>
            </w:pPr>
          </w:p>
          <w:p w:rsidR="00256D65" w:rsidRPr="00256D65" w:rsidRDefault="00256D65" w:rsidP="00256D65">
            <w:pPr>
              <w:kinsoku w:val="0"/>
              <w:overflowPunct w:val="0"/>
              <w:adjustRightInd w:val="0"/>
              <w:ind w:left="131" w:right="132"/>
              <w:jc w:val="center"/>
              <w:rPr>
                <w:rFonts w:ascii="Garamond" w:eastAsia="Times New Roman" w:hAnsi="Garamond" w:cs="Garamond"/>
                <w:b/>
                <w:bCs/>
                <w:color w:val="FFFFFF"/>
                <w:w w:val="110"/>
                <w:lang w:eastAsia="tr-TR"/>
              </w:rPr>
            </w:pPr>
            <w:r w:rsidRPr="00256D65">
              <w:rPr>
                <w:rFonts w:ascii="Garamond" w:eastAsia="Times New Roman" w:hAnsi="Garamond" w:cs="Garamond"/>
                <w:b/>
                <w:bCs/>
                <w:color w:val="FFFFFF"/>
                <w:w w:val="110"/>
                <w:lang w:eastAsia="tr-TR"/>
              </w:rPr>
              <w:t>2025</w:t>
            </w:r>
          </w:p>
        </w:tc>
        <w:tc>
          <w:tcPr>
            <w:tcW w:w="964" w:type="dxa"/>
            <w:tcBorders>
              <w:top w:val="none" w:sz="6" w:space="0" w:color="auto"/>
              <w:left w:val="single" w:sz="4" w:space="0" w:color="FFFFFF"/>
              <w:bottom w:val="none" w:sz="6" w:space="0" w:color="auto"/>
              <w:right w:val="single" w:sz="4" w:space="0" w:color="FFFFFF"/>
            </w:tcBorders>
            <w:shd w:val="clear" w:color="auto" w:fill="08AFE5"/>
          </w:tcPr>
          <w:p w:rsidR="00256D65" w:rsidRPr="00256D65" w:rsidRDefault="00256D65" w:rsidP="00256D65">
            <w:pPr>
              <w:kinsoku w:val="0"/>
              <w:overflowPunct w:val="0"/>
              <w:adjustRightInd w:val="0"/>
              <w:spacing w:before="2"/>
              <w:rPr>
                <w:rFonts w:ascii="Times New Roman" w:eastAsia="Times New Roman" w:hAnsi="Times New Roman" w:cs="Times New Roman"/>
                <w:sz w:val="37"/>
                <w:szCs w:val="37"/>
                <w:lang w:eastAsia="tr-TR"/>
              </w:rPr>
            </w:pPr>
          </w:p>
          <w:p w:rsidR="00256D65" w:rsidRPr="00256D65" w:rsidRDefault="00256D65" w:rsidP="00256D65">
            <w:pPr>
              <w:kinsoku w:val="0"/>
              <w:overflowPunct w:val="0"/>
              <w:adjustRightInd w:val="0"/>
              <w:ind w:left="131" w:right="131"/>
              <w:jc w:val="center"/>
              <w:rPr>
                <w:rFonts w:ascii="Garamond" w:eastAsia="Times New Roman" w:hAnsi="Garamond" w:cs="Garamond"/>
                <w:b/>
                <w:bCs/>
                <w:color w:val="FFFFFF"/>
                <w:w w:val="110"/>
                <w:lang w:eastAsia="tr-TR"/>
              </w:rPr>
            </w:pPr>
            <w:r w:rsidRPr="00256D65">
              <w:rPr>
                <w:rFonts w:ascii="Garamond" w:eastAsia="Times New Roman" w:hAnsi="Garamond" w:cs="Garamond"/>
                <w:b/>
                <w:bCs/>
                <w:color w:val="FFFFFF"/>
                <w:w w:val="110"/>
                <w:lang w:eastAsia="tr-TR"/>
              </w:rPr>
              <w:t>2026</w:t>
            </w:r>
          </w:p>
        </w:tc>
        <w:tc>
          <w:tcPr>
            <w:tcW w:w="964" w:type="dxa"/>
            <w:tcBorders>
              <w:top w:val="none" w:sz="6" w:space="0" w:color="auto"/>
              <w:left w:val="single" w:sz="4" w:space="0" w:color="FFFFFF"/>
              <w:bottom w:val="none" w:sz="6" w:space="0" w:color="auto"/>
              <w:right w:val="single" w:sz="4" w:space="0" w:color="FFFFFF"/>
            </w:tcBorders>
            <w:shd w:val="clear" w:color="auto" w:fill="08AFE5"/>
          </w:tcPr>
          <w:p w:rsidR="00256D65" w:rsidRPr="00256D65" w:rsidRDefault="00256D65" w:rsidP="00256D65">
            <w:pPr>
              <w:kinsoku w:val="0"/>
              <w:overflowPunct w:val="0"/>
              <w:adjustRightInd w:val="0"/>
              <w:spacing w:before="2"/>
              <w:rPr>
                <w:rFonts w:ascii="Times New Roman" w:eastAsia="Times New Roman" w:hAnsi="Times New Roman" w:cs="Times New Roman"/>
                <w:sz w:val="37"/>
                <w:szCs w:val="37"/>
                <w:lang w:eastAsia="tr-TR"/>
              </w:rPr>
            </w:pPr>
          </w:p>
          <w:p w:rsidR="00256D65" w:rsidRPr="00256D65" w:rsidRDefault="00256D65" w:rsidP="00256D65">
            <w:pPr>
              <w:kinsoku w:val="0"/>
              <w:overflowPunct w:val="0"/>
              <w:adjustRightInd w:val="0"/>
              <w:ind w:left="131" w:right="131"/>
              <w:jc w:val="center"/>
              <w:rPr>
                <w:rFonts w:ascii="Garamond" w:eastAsia="Times New Roman" w:hAnsi="Garamond" w:cs="Garamond"/>
                <w:b/>
                <w:bCs/>
                <w:color w:val="FFFFFF"/>
                <w:w w:val="110"/>
                <w:lang w:eastAsia="tr-TR"/>
              </w:rPr>
            </w:pPr>
            <w:r w:rsidRPr="00256D65">
              <w:rPr>
                <w:rFonts w:ascii="Garamond" w:eastAsia="Times New Roman" w:hAnsi="Garamond" w:cs="Garamond"/>
                <w:b/>
                <w:bCs/>
                <w:color w:val="FFFFFF"/>
                <w:w w:val="110"/>
                <w:lang w:eastAsia="tr-TR"/>
              </w:rPr>
              <w:t>2027</w:t>
            </w:r>
          </w:p>
        </w:tc>
        <w:tc>
          <w:tcPr>
            <w:tcW w:w="964" w:type="dxa"/>
            <w:tcBorders>
              <w:top w:val="none" w:sz="6" w:space="0" w:color="auto"/>
              <w:left w:val="single" w:sz="4" w:space="0" w:color="FFFFFF"/>
              <w:bottom w:val="none" w:sz="6" w:space="0" w:color="auto"/>
              <w:right w:val="none" w:sz="6" w:space="0" w:color="auto"/>
            </w:tcBorders>
            <w:shd w:val="clear" w:color="auto" w:fill="08AFE5"/>
          </w:tcPr>
          <w:p w:rsidR="00256D65" w:rsidRPr="00256D65" w:rsidRDefault="00256D65" w:rsidP="00256D65">
            <w:pPr>
              <w:kinsoku w:val="0"/>
              <w:overflowPunct w:val="0"/>
              <w:adjustRightInd w:val="0"/>
              <w:spacing w:before="2"/>
              <w:rPr>
                <w:rFonts w:ascii="Times New Roman" w:eastAsia="Times New Roman" w:hAnsi="Times New Roman" w:cs="Times New Roman"/>
                <w:sz w:val="37"/>
                <w:szCs w:val="37"/>
                <w:lang w:eastAsia="tr-TR"/>
              </w:rPr>
            </w:pPr>
          </w:p>
          <w:p w:rsidR="00256D65" w:rsidRPr="00256D65" w:rsidRDefault="00256D65" w:rsidP="00256D65">
            <w:pPr>
              <w:kinsoku w:val="0"/>
              <w:overflowPunct w:val="0"/>
              <w:adjustRightInd w:val="0"/>
              <w:ind w:left="38" w:right="43"/>
              <w:jc w:val="center"/>
              <w:rPr>
                <w:rFonts w:ascii="Garamond" w:eastAsia="Times New Roman" w:hAnsi="Garamond" w:cs="Garamond"/>
                <w:b/>
                <w:bCs/>
                <w:color w:val="FFFFFF"/>
                <w:w w:val="110"/>
                <w:lang w:eastAsia="tr-TR"/>
              </w:rPr>
            </w:pPr>
            <w:r w:rsidRPr="00256D65">
              <w:rPr>
                <w:rFonts w:ascii="Garamond" w:eastAsia="Times New Roman" w:hAnsi="Garamond" w:cs="Garamond"/>
                <w:b/>
                <w:bCs/>
                <w:color w:val="FFFFFF"/>
                <w:w w:val="110"/>
                <w:lang w:eastAsia="tr-TR"/>
              </w:rPr>
              <w:t>2028</w:t>
            </w:r>
          </w:p>
        </w:tc>
      </w:tr>
      <w:tr w:rsidR="00256D65" w:rsidRPr="00256D65" w:rsidTr="00A51BB5">
        <w:trPr>
          <w:trHeight w:val="1325"/>
        </w:trPr>
        <w:tc>
          <w:tcPr>
            <w:tcW w:w="2608" w:type="dxa"/>
            <w:gridSpan w:val="2"/>
            <w:tcBorders>
              <w:top w:val="single" w:sz="4" w:space="0" w:color="FFFFFF"/>
              <w:left w:val="none" w:sz="6" w:space="0" w:color="auto"/>
              <w:bottom w:val="single" w:sz="4" w:space="0" w:color="FFFFFF"/>
              <w:right w:val="none" w:sz="6" w:space="0" w:color="auto"/>
            </w:tcBorders>
            <w:shd w:val="clear" w:color="auto" w:fill="08AFE5"/>
          </w:tcPr>
          <w:p w:rsidR="00256D65" w:rsidRPr="00256D65" w:rsidRDefault="00256D65" w:rsidP="00256D65">
            <w:pPr>
              <w:kinsoku w:val="0"/>
              <w:overflowPunct w:val="0"/>
              <w:adjustRightInd w:val="0"/>
              <w:spacing w:before="194" w:line="232" w:lineRule="auto"/>
              <w:ind w:left="56" w:right="61"/>
              <w:rPr>
                <w:rFonts w:ascii="Garamond" w:eastAsia="Times New Roman" w:hAnsi="Garamond" w:cs="Garamond"/>
                <w:b/>
                <w:bCs/>
                <w:color w:val="FFFFFF"/>
                <w:lang w:eastAsia="tr-TR"/>
              </w:rPr>
            </w:pPr>
            <w:r w:rsidRPr="00256D65">
              <w:rPr>
                <w:rFonts w:ascii="Garamond" w:eastAsia="Times New Roman" w:hAnsi="Garamond" w:cs="Garamond"/>
                <w:b/>
                <w:bCs/>
                <w:color w:val="FFFFFF"/>
                <w:lang w:eastAsia="tr-TR"/>
              </w:rPr>
              <w:t xml:space="preserve">PG-1.2.1 İlkokul birinci </w:t>
            </w:r>
            <w:r w:rsidRPr="00256D65">
              <w:rPr>
                <w:rFonts w:ascii="Garamond" w:eastAsia="Times New Roman" w:hAnsi="Garamond" w:cs="Garamond"/>
                <w:b/>
                <w:bCs/>
                <w:color w:val="FFFFFF"/>
                <w:w w:val="95"/>
                <w:lang w:eastAsia="tr-TR"/>
              </w:rPr>
              <w:t xml:space="preserve">sınıf öğrencilerinden en az </w:t>
            </w:r>
            <w:r w:rsidRPr="00256D65">
              <w:rPr>
                <w:rFonts w:ascii="Garamond" w:eastAsia="Times New Roman" w:hAnsi="Garamond" w:cs="Garamond"/>
                <w:b/>
                <w:bCs/>
                <w:color w:val="FFFFFF"/>
                <w:lang w:eastAsia="tr-TR"/>
              </w:rPr>
              <w:t>bir yıl okul öncesi eğitim almış öğrenci oranı (%)</w:t>
            </w:r>
          </w:p>
        </w:tc>
        <w:tc>
          <w:tcPr>
            <w:tcW w:w="964" w:type="dxa"/>
            <w:tcBorders>
              <w:top w:val="single" w:sz="4" w:space="0" w:color="08AFE5"/>
              <w:left w:val="single" w:sz="4" w:space="0" w:color="08AFE5"/>
              <w:bottom w:val="single" w:sz="4" w:space="0" w:color="08AFE5"/>
              <w:right w:val="single" w:sz="4" w:space="0" w:color="08AFE5"/>
            </w:tcBorders>
          </w:tcPr>
          <w:p w:rsidR="00256D65" w:rsidRPr="00256D65" w:rsidRDefault="00256D65" w:rsidP="00256D65">
            <w:pPr>
              <w:kinsoku w:val="0"/>
              <w:overflowPunct w:val="0"/>
              <w:adjustRightInd w:val="0"/>
              <w:rPr>
                <w:rFonts w:ascii="Times New Roman" w:eastAsia="Times New Roman" w:hAnsi="Times New Roman" w:cs="Times New Roman"/>
                <w:sz w:val="24"/>
                <w:szCs w:val="24"/>
                <w:lang w:eastAsia="tr-TR"/>
              </w:rPr>
            </w:pPr>
          </w:p>
          <w:p w:rsidR="00256D65" w:rsidRPr="00256D65" w:rsidRDefault="00256D65" w:rsidP="00256D65">
            <w:pPr>
              <w:kinsoku w:val="0"/>
              <w:overflowPunct w:val="0"/>
              <w:adjustRightInd w:val="0"/>
              <w:spacing w:before="3"/>
              <w:rPr>
                <w:rFonts w:ascii="Times New Roman" w:eastAsia="Times New Roman" w:hAnsi="Times New Roman" w:cs="Times New Roman"/>
                <w:sz w:val="23"/>
                <w:szCs w:val="23"/>
                <w:lang w:eastAsia="tr-TR"/>
              </w:rPr>
            </w:pPr>
          </w:p>
          <w:p w:rsidR="00256D65" w:rsidRPr="00256D65" w:rsidRDefault="00256D65" w:rsidP="00256D65">
            <w:pPr>
              <w:kinsoku w:val="0"/>
              <w:overflowPunct w:val="0"/>
              <w:adjustRightInd w:val="0"/>
              <w:ind w:right="380"/>
              <w:jc w:val="right"/>
              <w:rPr>
                <w:rFonts w:ascii="Times New Roman" w:eastAsia="Times New Roman" w:hAnsi="Times New Roman" w:cs="Times New Roman"/>
                <w:w w:val="95"/>
                <w:sz w:val="20"/>
                <w:szCs w:val="20"/>
                <w:lang w:eastAsia="tr-TR"/>
              </w:rPr>
            </w:pPr>
            <w:r w:rsidRPr="00256D65">
              <w:rPr>
                <w:rFonts w:ascii="Times New Roman" w:eastAsia="Times New Roman" w:hAnsi="Times New Roman" w:cs="Times New Roman"/>
                <w:w w:val="95"/>
                <w:sz w:val="20"/>
                <w:szCs w:val="20"/>
                <w:lang w:eastAsia="tr-TR"/>
              </w:rPr>
              <w:t>30</w:t>
            </w:r>
          </w:p>
        </w:tc>
        <w:tc>
          <w:tcPr>
            <w:tcW w:w="964" w:type="dxa"/>
            <w:tcBorders>
              <w:top w:val="single" w:sz="4" w:space="0" w:color="08AFE5"/>
              <w:left w:val="single" w:sz="4" w:space="0" w:color="08AFE5"/>
              <w:bottom w:val="single" w:sz="4" w:space="0" w:color="08AFE5"/>
              <w:right w:val="single" w:sz="4" w:space="0" w:color="08AFE5"/>
            </w:tcBorders>
            <w:vAlign w:val="center"/>
          </w:tcPr>
          <w:p w:rsidR="00256D65" w:rsidRPr="00256D65" w:rsidRDefault="00256D65" w:rsidP="00256D65">
            <w:pPr>
              <w:widowControl/>
              <w:autoSpaceDE/>
              <w:autoSpaceDN/>
              <w:jc w:val="center"/>
              <w:rPr>
                <w:rFonts w:ascii="Times New Roman" w:eastAsia="Times New Roman" w:hAnsi="Times New Roman" w:cs="Times New Roman"/>
                <w:sz w:val="20"/>
                <w:szCs w:val="32"/>
                <w:lang w:eastAsia="tr-TR"/>
              </w:rPr>
            </w:pPr>
            <w:r w:rsidRPr="00256D65">
              <w:rPr>
                <w:rFonts w:ascii="Times New Roman" w:eastAsia="Times New Roman" w:hAnsi="Times New Roman" w:cs="Times New Roman"/>
                <w:sz w:val="20"/>
                <w:szCs w:val="32"/>
                <w:lang w:eastAsia="tr-TR"/>
              </w:rPr>
              <w:t>94,89</w:t>
            </w:r>
          </w:p>
        </w:tc>
        <w:tc>
          <w:tcPr>
            <w:tcW w:w="964" w:type="dxa"/>
            <w:tcBorders>
              <w:top w:val="single" w:sz="4" w:space="0" w:color="08AFE5"/>
              <w:left w:val="single" w:sz="4" w:space="0" w:color="08AFE5"/>
              <w:bottom w:val="single" w:sz="4" w:space="0" w:color="08AFE5"/>
              <w:right w:val="single" w:sz="4" w:space="0" w:color="08AFE5"/>
            </w:tcBorders>
            <w:vAlign w:val="center"/>
          </w:tcPr>
          <w:p w:rsidR="00256D65" w:rsidRPr="00256D65" w:rsidRDefault="00256D65" w:rsidP="00256D65">
            <w:pPr>
              <w:adjustRightInd w:val="0"/>
              <w:jc w:val="center"/>
              <w:rPr>
                <w:rFonts w:ascii="Times New Roman" w:eastAsia="Times New Roman" w:hAnsi="Times New Roman" w:cs="Times New Roman"/>
                <w:sz w:val="20"/>
                <w:szCs w:val="32"/>
                <w:lang w:eastAsia="tr-TR"/>
              </w:rPr>
            </w:pPr>
            <w:r w:rsidRPr="00256D65">
              <w:rPr>
                <w:rFonts w:ascii="Times New Roman" w:eastAsia="Times New Roman" w:hAnsi="Times New Roman" w:cs="Times New Roman"/>
                <w:sz w:val="20"/>
                <w:szCs w:val="32"/>
                <w:lang w:eastAsia="tr-TR"/>
              </w:rPr>
              <w:t>96</w:t>
            </w:r>
          </w:p>
        </w:tc>
        <w:tc>
          <w:tcPr>
            <w:tcW w:w="964" w:type="dxa"/>
            <w:tcBorders>
              <w:top w:val="single" w:sz="4" w:space="0" w:color="08AFE5"/>
              <w:left w:val="single" w:sz="4" w:space="0" w:color="08AFE5"/>
              <w:bottom w:val="single" w:sz="4" w:space="0" w:color="08AFE5"/>
              <w:right w:val="single" w:sz="4" w:space="0" w:color="08AFE5"/>
            </w:tcBorders>
            <w:vAlign w:val="center"/>
          </w:tcPr>
          <w:p w:rsidR="00256D65" w:rsidRPr="00256D65" w:rsidRDefault="00256D65" w:rsidP="00256D65">
            <w:pPr>
              <w:adjustRightInd w:val="0"/>
              <w:jc w:val="center"/>
              <w:rPr>
                <w:rFonts w:ascii="Times New Roman" w:eastAsia="Times New Roman" w:hAnsi="Times New Roman" w:cs="Times New Roman"/>
                <w:sz w:val="20"/>
                <w:szCs w:val="32"/>
                <w:lang w:eastAsia="tr-TR"/>
              </w:rPr>
            </w:pPr>
            <w:r w:rsidRPr="00256D65">
              <w:rPr>
                <w:rFonts w:ascii="Times New Roman" w:eastAsia="Times New Roman" w:hAnsi="Times New Roman" w:cs="Times New Roman"/>
                <w:sz w:val="20"/>
                <w:szCs w:val="32"/>
                <w:lang w:eastAsia="tr-TR"/>
              </w:rPr>
              <w:t>97</w:t>
            </w:r>
          </w:p>
        </w:tc>
        <w:tc>
          <w:tcPr>
            <w:tcW w:w="964" w:type="dxa"/>
            <w:tcBorders>
              <w:top w:val="single" w:sz="4" w:space="0" w:color="08AFE5"/>
              <w:left w:val="single" w:sz="4" w:space="0" w:color="08AFE5"/>
              <w:bottom w:val="single" w:sz="4" w:space="0" w:color="08AFE5"/>
              <w:right w:val="single" w:sz="4" w:space="0" w:color="08AFE5"/>
            </w:tcBorders>
            <w:vAlign w:val="center"/>
          </w:tcPr>
          <w:p w:rsidR="00256D65" w:rsidRPr="00256D65" w:rsidRDefault="00256D65" w:rsidP="00256D65">
            <w:pPr>
              <w:adjustRightInd w:val="0"/>
              <w:jc w:val="center"/>
              <w:rPr>
                <w:rFonts w:ascii="Times New Roman" w:eastAsia="Times New Roman" w:hAnsi="Times New Roman" w:cs="Times New Roman"/>
                <w:sz w:val="20"/>
                <w:szCs w:val="32"/>
                <w:lang w:eastAsia="tr-TR"/>
              </w:rPr>
            </w:pPr>
            <w:r w:rsidRPr="00256D65">
              <w:rPr>
                <w:rFonts w:ascii="Times New Roman" w:eastAsia="Times New Roman" w:hAnsi="Times New Roman" w:cs="Times New Roman"/>
                <w:sz w:val="20"/>
                <w:szCs w:val="32"/>
                <w:lang w:eastAsia="tr-TR"/>
              </w:rPr>
              <w:t>98</w:t>
            </w:r>
          </w:p>
        </w:tc>
        <w:tc>
          <w:tcPr>
            <w:tcW w:w="964" w:type="dxa"/>
            <w:tcBorders>
              <w:top w:val="single" w:sz="4" w:space="0" w:color="08AFE5"/>
              <w:left w:val="single" w:sz="4" w:space="0" w:color="08AFE5"/>
              <w:bottom w:val="single" w:sz="4" w:space="0" w:color="08AFE5"/>
              <w:right w:val="single" w:sz="4" w:space="0" w:color="08AFE5"/>
            </w:tcBorders>
            <w:vAlign w:val="center"/>
          </w:tcPr>
          <w:p w:rsidR="00256D65" w:rsidRPr="00256D65" w:rsidRDefault="00256D65" w:rsidP="00256D65">
            <w:pPr>
              <w:adjustRightInd w:val="0"/>
              <w:jc w:val="center"/>
              <w:rPr>
                <w:rFonts w:ascii="Times New Roman" w:eastAsia="Times New Roman" w:hAnsi="Times New Roman" w:cs="Times New Roman"/>
                <w:sz w:val="20"/>
                <w:szCs w:val="32"/>
                <w:lang w:eastAsia="tr-TR"/>
              </w:rPr>
            </w:pPr>
            <w:r w:rsidRPr="00256D65">
              <w:rPr>
                <w:rFonts w:ascii="Times New Roman" w:eastAsia="Times New Roman" w:hAnsi="Times New Roman" w:cs="Times New Roman"/>
                <w:sz w:val="20"/>
                <w:szCs w:val="32"/>
                <w:lang w:eastAsia="tr-TR"/>
              </w:rPr>
              <w:t>99</w:t>
            </w:r>
          </w:p>
        </w:tc>
        <w:tc>
          <w:tcPr>
            <w:tcW w:w="964" w:type="dxa"/>
            <w:tcBorders>
              <w:top w:val="single" w:sz="4" w:space="0" w:color="08AFE5"/>
              <w:left w:val="single" w:sz="4" w:space="0" w:color="08AFE5"/>
              <w:bottom w:val="single" w:sz="4" w:space="0" w:color="08AFE5"/>
              <w:right w:val="single" w:sz="4" w:space="0" w:color="08AFE5"/>
            </w:tcBorders>
            <w:vAlign w:val="center"/>
          </w:tcPr>
          <w:p w:rsidR="00256D65" w:rsidRPr="00256D65" w:rsidRDefault="00256D65" w:rsidP="00256D65">
            <w:pPr>
              <w:adjustRightInd w:val="0"/>
              <w:jc w:val="center"/>
              <w:rPr>
                <w:rFonts w:ascii="Times New Roman" w:eastAsia="Times New Roman" w:hAnsi="Times New Roman" w:cs="Times New Roman"/>
                <w:sz w:val="20"/>
                <w:szCs w:val="32"/>
                <w:lang w:eastAsia="tr-TR"/>
              </w:rPr>
            </w:pPr>
            <w:r w:rsidRPr="00256D65">
              <w:rPr>
                <w:rFonts w:ascii="Times New Roman" w:eastAsia="Times New Roman" w:hAnsi="Times New Roman" w:cs="Times New Roman"/>
                <w:sz w:val="20"/>
                <w:szCs w:val="32"/>
                <w:lang w:eastAsia="tr-TR"/>
              </w:rPr>
              <w:t>100</w:t>
            </w:r>
          </w:p>
        </w:tc>
      </w:tr>
      <w:tr w:rsidR="00256D65" w:rsidRPr="00256D65" w:rsidTr="00A51BB5">
        <w:trPr>
          <w:trHeight w:val="898"/>
        </w:trPr>
        <w:tc>
          <w:tcPr>
            <w:tcW w:w="1304" w:type="dxa"/>
            <w:vMerge w:val="restart"/>
            <w:tcBorders>
              <w:top w:val="single" w:sz="4" w:space="0" w:color="FFFFFF"/>
              <w:left w:val="none" w:sz="6" w:space="0" w:color="auto"/>
              <w:bottom w:val="single" w:sz="4" w:space="0" w:color="FFFFFF"/>
              <w:right w:val="single" w:sz="4" w:space="0" w:color="FFFFFF"/>
            </w:tcBorders>
            <w:shd w:val="clear" w:color="auto" w:fill="08AFE5"/>
          </w:tcPr>
          <w:p w:rsidR="00256D65" w:rsidRPr="00256D65" w:rsidRDefault="00256D65" w:rsidP="00256D65">
            <w:pPr>
              <w:kinsoku w:val="0"/>
              <w:overflowPunct w:val="0"/>
              <w:adjustRightInd w:val="0"/>
              <w:spacing w:before="9"/>
              <w:rPr>
                <w:rFonts w:ascii="Times New Roman" w:eastAsia="Times New Roman" w:hAnsi="Times New Roman" w:cs="Times New Roman"/>
                <w:sz w:val="26"/>
                <w:szCs w:val="26"/>
                <w:lang w:eastAsia="tr-TR"/>
              </w:rPr>
            </w:pPr>
          </w:p>
          <w:p w:rsidR="00256D65" w:rsidRPr="00256D65" w:rsidRDefault="00256D65" w:rsidP="00256D65">
            <w:pPr>
              <w:kinsoku w:val="0"/>
              <w:overflowPunct w:val="0"/>
              <w:adjustRightInd w:val="0"/>
              <w:spacing w:before="1" w:line="244" w:lineRule="exact"/>
              <w:ind w:left="56"/>
              <w:rPr>
                <w:rFonts w:ascii="Garamond" w:eastAsia="Times New Roman" w:hAnsi="Garamond" w:cs="Garamond"/>
                <w:b/>
                <w:bCs/>
                <w:color w:val="FFFFFF"/>
                <w:w w:val="105"/>
                <w:lang w:eastAsia="tr-TR"/>
              </w:rPr>
            </w:pPr>
            <w:r w:rsidRPr="00256D65">
              <w:rPr>
                <w:rFonts w:ascii="Garamond" w:eastAsia="Times New Roman" w:hAnsi="Garamond" w:cs="Garamond"/>
                <w:b/>
                <w:bCs/>
                <w:color w:val="FFFFFF"/>
                <w:w w:val="105"/>
                <w:lang w:eastAsia="tr-TR"/>
              </w:rPr>
              <w:t>PG-1.2.2</w:t>
            </w:r>
          </w:p>
          <w:p w:rsidR="00256D65" w:rsidRPr="00256D65" w:rsidRDefault="00256D65" w:rsidP="00256D65">
            <w:pPr>
              <w:kinsoku w:val="0"/>
              <w:overflowPunct w:val="0"/>
              <w:adjustRightInd w:val="0"/>
              <w:spacing w:before="2" w:line="232" w:lineRule="auto"/>
              <w:ind w:left="56"/>
              <w:rPr>
                <w:rFonts w:ascii="Garamond" w:eastAsia="Times New Roman" w:hAnsi="Garamond" w:cs="Garamond"/>
                <w:b/>
                <w:bCs/>
                <w:color w:val="FFFFFF"/>
                <w:w w:val="95"/>
                <w:lang w:eastAsia="tr-TR"/>
              </w:rPr>
            </w:pPr>
            <w:r w:rsidRPr="00256D65">
              <w:rPr>
                <w:rFonts w:ascii="Garamond" w:eastAsia="Times New Roman" w:hAnsi="Garamond" w:cs="Garamond"/>
                <w:b/>
                <w:bCs/>
                <w:color w:val="FFFFFF"/>
                <w:w w:val="95"/>
                <w:lang w:eastAsia="tr-TR"/>
              </w:rPr>
              <w:t xml:space="preserve">Okul öncesi </w:t>
            </w:r>
            <w:r w:rsidRPr="00256D65">
              <w:rPr>
                <w:rFonts w:ascii="Garamond" w:eastAsia="Times New Roman" w:hAnsi="Garamond" w:cs="Garamond"/>
                <w:b/>
                <w:bCs/>
                <w:color w:val="FFFFFF"/>
                <w:lang w:eastAsia="tr-TR"/>
              </w:rPr>
              <w:t xml:space="preserve">okullaşma oranı (%) </w:t>
            </w:r>
            <w:r w:rsidRPr="00256D65">
              <w:rPr>
                <w:rFonts w:ascii="Garamond" w:eastAsia="Times New Roman" w:hAnsi="Garamond" w:cs="Garamond"/>
                <w:b/>
                <w:bCs/>
                <w:color w:val="FFFFFF"/>
                <w:w w:val="95"/>
                <w:lang w:eastAsia="tr-TR"/>
              </w:rPr>
              <w:t>(Yaş Grubu)</w:t>
            </w:r>
          </w:p>
        </w:tc>
        <w:tc>
          <w:tcPr>
            <w:tcW w:w="1304" w:type="dxa"/>
            <w:tcBorders>
              <w:top w:val="single" w:sz="4" w:space="0" w:color="FFFFFF"/>
              <w:left w:val="single" w:sz="4" w:space="0" w:color="FFFFFF"/>
              <w:bottom w:val="single" w:sz="4" w:space="0" w:color="FFFFFF"/>
              <w:right w:val="none" w:sz="6" w:space="0" w:color="auto"/>
            </w:tcBorders>
            <w:shd w:val="clear" w:color="auto" w:fill="08AFE5"/>
          </w:tcPr>
          <w:p w:rsidR="00256D65" w:rsidRPr="00256D65" w:rsidRDefault="00256D65" w:rsidP="00256D65">
            <w:pPr>
              <w:kinsoku w:val="0"/>
              <w:overflowPunct w:val="0"/>
              <w:adjustRightInd w:val="0"/>
              <w:spacing w:before="1"/>
              <w:rPr>
                <w:rFonts w:ascii="Times New Roman" w:eastAsia="Times New Roman" w:hAnsi="Times New Roman" w:cs="Times New Roman"/>
                <w:sz w:val="29"/>
                <w:szCs w:val="29"/>
                <w:lang w:eastAsia="tr-TR"/>
              </w:rPr>
            </w:pPr>
          </w:p>
          <w:p w:rsidR="00256D65" w:rsidRPr="00256D65" w:rsidRDefault="00256D65" w:rsidP="00256D65">
            <w:pPr>
              <w:kinsoku w:val="0"/>
              <w:overflowPunct w:val="0"/>
              <w:adjustRightInd w:val="0"/>
              <w:ind w:left="51"/>
              <w:rPr>
                <w:rFonts w:ascii="Garamond" w:eastAsia="Times New Roman" w:hAnsi="Garamond" w:cs="Garamond"/>
                <w:b/>
                <w:bCs/>
                <w:color w:val="FFFFFF"/>
                <w:lang w:eastAsia="tr-TR"/>
              </w:rPr>
            </w:pPr>
            <w:r w:rsidRPr="00256D65">
              <w:rPr>
                <w:rFonts w:ascii="Garamond" w:eastAsia="Times New Roman" w:hAnsi="Garamond" w:cs="Garamond"/>
                <w:b/>
                <w:bCs/>
                <w:color w:val="FFFFFF"/>
                <w:lang w:eastAsia="tr-TR"/>
              </w:rPr>
              <w:t>3-5 yaş</w:t>
            </w:r>
          </w:p>
        </w:tc>
        <w:tc>
          <w:tcPr>
            <w:tcW w:w="964" w:type="dxa"/>
            <w:tcBorders>
              <w:top w:val="single" w:sz="4" w:space="0" w:color="08AFE5"/>
              <w:left w:val="single" w:sz="4" w:space="0" w:color="08AFE5"/>
              <w:bottom w:val="single" w:sz="4" w:space="0" w:color="08AFE5"/>
              <w:right w:val="single" w:sz="4" w:space="0" w:color="08AFE5"/>
            </w:tcBorders>
          </w:tcPr>
          <w:p w:rsidR="00256D65" w:rsidRPr="00256D65" w:rsidRDefault="00256D65" w:rsidP="00256D65">
            <w:pPr>
              <w:kinsoku w:val="0"/>
              <w:overflowPunct w:val="0"/>
              <w:adjustRightInd w:val="0"/>
              <w:spacing w:before="8"/>
              <w:rPr>
                <w:rFonts w:ascii="Times New Roman" w:eastAsia="Times New Roman" w:hAnsi="Times New Roman" w:cs="Times New Roman"/>
                <w:sz w:val="28"/>
                <w:szCs w:val="28"/>
                <w:lang w:eastAsia="tr-TR"/>
              </w:rPr>
            </w:pPr>
          </w:p>
          <w:p w:rsidR="00256D65" w:rsidRPr="00256D65" w:rsidRDefault="00256D65" w:rsidP="00256D65">
            <w:pPr>
              <w:kinsoku w:val="0"/>
              <w:overflowPunct w:val="0"/>
              <w:adjustRightInd w:val="0"/>
              <w:ind w:right="380"/>
              <w:jc w:val="right"/>
              <w:rPr>
                <w:rFonts w:ascii="Times New Roman" w:eastAsia="Times New Roman" w:hAnsi="Times New Roman" w:cs="Times New Roman"/>
                <w:w w:val="95"/>
                <w:sz w:val="20"/>
                <w:szCs w:val="20"/>
                <w:lang w:eastAsia="tr-TR"/>
              </w:rPr>
            </w:pPr>
            <w:r w:rsidRPr="00256D65">
              <w:rPr>
                <w:rFonts w:ascii="Times New Roman" w:eastAsia="Times New Roman" w:hAnsi="Times New Roman" w:cs="Times New Roman"/>
                <w:w w:val="95"/>
                <w:sz w:val="20"/>
                <w:szCs w:val="20"/>
                <w:lang w:eastAsia="tr-TR"/>
              </w:rPr>
              <w:t>20</w:t>
            </w:r>
          </w:p>
        </w:tc>
        <w:tc>
          <w:tcPr>
            <w:tcW w:w="964" w:type="dxa"/>
            <w:tcBorders>
              <w:top w:val="single" w:sz="4" w:space="0" w:color="08AFE5"/>
              <w:left w:val="single" w:sz="4" w:space="0" w:color="08AFE5"/>
              <w:bottom w:val="single" w:sz="4" w:space="0" w:color="08AFE5"/>
              <w:right w:val="single" w:sz="4" w:space="0" w:color="08AFE5"/>
            </w:tcBorders>
            <w:vAlign w:val="center"/>
          </w:tcPr>
          <w:p w:rsidR="00256D65" w:rsidRPr="00256D65" w:rsidRDefault="00256D65" w:rsidP="00256D65">
            <w:pPr>
              <w:widowControl/>
              <w:autoSpaceDE/>
              <w:autoSpaceDN/>
              <w:jc w:val="center"/>
              <w:rPr>
                <w:rFonts w:ascii="Times New Roman" w:eastAsia="Times New Roman" w:hAnsi="Times New Roman" w:cs="Times New Roman"/>
                <w:sz w:val="20"/>
                <w:szCs w:val="32"/>
                <w:lang w:eastAsia="tr-TR"/>
              </w:rPr>
            </w:pPr>
            <w:r w:rsidRPr="00256D65">
              <w:rPr>
                <w:rFonts w:ascii="Times New Roman" w:eastAsia="Times New Roman" w:hAnsi="Times New Roman" w:cs="Times New Roman"/>
                <w:sz w:val="20"/>
                <w:szCs w:val="32"/>
                <w:lang w:eastAsia="tr-TR"/>
              </w:rPr>
              <w:t>61,47</w:t>
            </w:r>
          </w:p>
        </w:tc>
        <w:tc>
          <w:tcPr>
            <w:tcW w:w="964" w:type="dxa"/>
            <w:tcBorders>
              <w:top w:val="single" w:sz="4" w:space="0" w:color="08AFE5"/>
              <w:left w:val="single" w:sz="4" w:space="0" w:color="08AFE5"/>
              <w:bottom w:val="single" w:sz="4" w:space="0" w:color="08AFE5"/>
              <w:right w:val="single" w:sz="4" w:space="0" w:color="08AFE5"/>
            </w:tcBorders>
            <w:vAlign w:val="center"/>
          </w:tcPr>
          <w:p w:rsidR="00256D65" w:rsidRPr="00256D65" w:rsidRDefault="00256D65" w:rsidP="00256D65">
            <w:pPr>
              <w:adjustRightInd w:val="0"/>
              <w:jc w:val="center"/>
              <w:rPr>
                <w:rFonts w:ascii="Times New Roman" w:eastAsia="Times New Roman" w:hAnsi="Times New Roman" w:cs="Times New Roman"/>
                <w:sz w:val="20"/>
                <w:szCs w:val="32"/>
                <w:lang w:eastAsia="tr-TR"/>
              </w:rPr>
            </w:pPr>
            <w:r w:rsidRPr="00256D65">
              <w:rPr>
                <w:rFonts w:ascii="Times New Roman" w:eastAsia="Times New Roman" w:hAnsi="Times New Roman" w:cs="Times New Roman"/>
                <w:sz w:val="20"/>
                <w:szCs w:val="32"/>
                <w:lang w:eastAsia="tr-TR"/>
              </w:rPr>
              <w:t>63</w:t>
            </w:r>
          </w:p>
        </w:tc>
        <w:tc>
          <w:tcPr>
            <w:tcW w:w="964" w:type="dxa"/>
            <w:tcBorders>
              <w:top w:val="single" w:sz="4" w:space="0" w:color="08AFE5"/>
              <w:left w:val="single" w:sz="4" w:space="0" w:color="08AFE5"/>
              <w:bottom w:val="single" w:sz="4" w:space="0" w:color="08AFE5"/>
              <w:right w:val="single" w:sz="4" w:space="0" w:color="08AFE5"/>
            </w:tcBorders>
            <w:vAlign w:val="center"/>
          </w:tcPr>
          <w:p w:rsidR="00256D65" w:rsidRPr="00256D65" w:rsidRDefault="00256D65" w:rsidP="00256D65">
            <w:pPr>
              <w:adjustRightInd w:val="0"/>
              <w:jc w:val="center"/>
              <w:rPr>
                <w:rFonts w:ascii="Times New Roman" w:eastAsia="Times New Roman" w:hAnsi="Times New Roman" w:cs="Times New Roman"/>
                <w:sz w:val="20"/>
                <w:szCs w:val="32"/>
                <w:lang w:eastAsia="tr-TR"/>
              </w:rPr>
            </w:pPr>
            <w:r w:rsidRPr="00256D65">
              <w:rPr>
                <w:rFonts w:ascii="Times New Roman" w:eastAsia="Times New Roman" w:hAnsi="Times New Roman" w:cs="Times New Roman"/>
                <w:sz w:val="20"/>
                <w:szCs w:val="32"/>
                <w:lang w:eastAsia="tr-TR"/>
              </w:rPr>
              <w:t>64</w:t>
            </w:r>
          </w:p>
        </w:tc>
        <w:tc>
          <w:tcPr>
            <w:tcW w:w="964" w:type="dxa"/>
            <w:tcBorders>
              <w:top w:val="single" w:sz="4" w:space="0" w:color="08AFE5"/>
              <w:left w:val="single" w:sz="4" w:space="0" w:color="08AFE5"/>
              <w:bottom w:val="single" w:sz="4" w:space="0" w:color="08AFE5"/>
              <w:right w:val="single" w:sz="4" w:space="0" w:color="08AFE5"/>
            </w:tcBorders>
            <w:vAlign w:val="center"/>
          </w:tcPr>
          <w:p w:rsidR="00256D65" w:rsidRPr="00256D65" w:rsidRDefault="00256D65" w:rsidP="00256D65">
            <w:pPr>
              <w:adjustRightInd w:val="0"/>
              <w:jc w:val="center"/>
              <w:rPr>
                <w:rFonts w:ascii="Times New Roman" w:eastAsia="Times New Roman" w:hAnsi="Times New Roman" w:cs="Times New Roman"/>
                <w:sz w:val="20"/>
                <w:szCs w:val="32"/>
                <w:lang w:eastAsia="tr-TR"/>
              </w:rPr>
            </w:pPr>
            <w:r w:rsidRPr="00256D65">
              <w:rPr>
                <w:rFonts w:ascii="Times New Roman" w:eastAsia="Times New Roman" w:hAnsi="Times New Roman" w:cs="Times New Roman"/>
                <w:sz w:val="20"/>
                <w:szCs w:val="32"/>
                <w:lang w:eastAsia="tr-TR"/>
              </w:rPr>
              <w:t>65</w:t>
            </w:r>
          </w:p>
        </w:tc>
        <w:tc>
          <w:tcPr>
            <w:tcW w:w="964" w:type="dxa"/>
            <w:tcBorders>
              <w:top w:val="single" w:sz="4" w:space="0" w:color="08AFE5"/>
              <w:left w:val="single" w:sz="4" w:space="0" w:color="08AFE5"/>
              <w:bottom w:val="single" w:sz="4" w:space="0" w:color="08AFE5"/>
              <w:right w:val="single" w:sz="4" w:space="0" w:color="08AFE5"/>
            </w:tcBorders>
            <w:vAlign w:val="center"/>
          </w:tcPr>
          <w:p w:rsidR="00256D65" w:rsidRPr="00256D65" w:rsidRDefault="00256D65" w:rsidP="00256D65">
            <w:pPr>
              <w:adjustRightInd w:val="0"/>
              <w:jc w:val="center"/>
              <w:rPr>
                <w:rFonts w:ascii="Times New Roman" w:eastAsia="Times New Roman" w:hAnsi="Times New Roman" w:cs="Times New Roman"/>
                <w:sz w:val="20"/>
                <w:szCs w:val="32"/>
                <w:lang w:eastAsia="tr-TR"/>
              </w:rPr>
            </w:pPr>
            <w:r w:rsidRPr="00256D65">
              <w:rPr>
                <w:rFonts w:ascii="Times New Roman" w:eastAsia="Times New Roman" w:hAnsi="Times New Roman" w:cs="Times New Roman"/>
                <w:sz w:val="20"/>
                <w:szCs w:val="32"/>
                <w:lang w:eastAsia="tr-TR"/>
              </w:rPr>
              <w:t>66</w:t>
            </w:r>
          </w:p>
        </w:tc>
        <w:tc>
          <w:tcPr>
            <w:tcW w:w="964" w:type="dxa"/>
            <w:tcBorders>
              <w:top w:val="single" w:sz="4" w:space="0" w:color="08AFE5"/>
              <w:left w:val="single" w:sz="4" w:space="0" w:color="08AFE5"/>
              <w:bottom w:val="single" w:sz="4" w:space="0" w:color="08AFE5"/>
              <w:right w:val="single" w:sz="4" w:space="0" w:color="08AFE5"/>
            </w:tcBorders>
            <w:vAlign w:val="center"/>
          </w:tcPr>
          <w:p w:rsidR="00256D65" w:rsidRPr="00256D65" w:rsidRDefault="00256D65" w:rsidP="00256D65">
            <w:pPr>
              <w:adjustRightInd w:val="0"/>
              <w:jc w:val="center"/>
              <w:rPr>
                <w:rFonts w:ascii="Times New Roman" w:eastAsia="Times New Roman" w:hAnsi="Times New Roman" w:cs="Times New Roman"/>
                <w:sz w:val="20"/>
                <w:szCs w:val="32"/>
                <w:lang w:eastAsia="tr-TR"/>
              </w:rPr>
            </w:pPr>
            <w:r w:rsidRPr="00256D65">
              <w:rPr>
                <w:rFonts w:ascii="Times New Roman" w:eastAsia="Times New Roman" w:hAnsi="Times New Roman" w:cs="Times New Roman"/>
                <w:sz w:val="20"/>
                <w:szCs w:val="32"/>
                <w:lang w:eastAsia="tr-TR"/>
              </w:rPr>
              <w:t>67</w:t>
            </w:r>
          </w:p>
        </w:tc>
      </w:tr>
      <w:tr w:rsidR="00256D65" w:rsidRPr="00256D65" w:rsidTr="00A51BB5">
        <w:trPr>
          <w:trHeight w:val="898"/>
        </w:trPr>
        <w:tc>
          <w:tcPr>
            <w:tcW w:w="1304" w:type="dxa"/>
            <w:vMerge/>
            <w:tcBorders>
              <w:top w:val="nil"/>
              <w:left w:val="none" w:sz="6" w:space="0" w:color="auto"/>
              <w:bottom w:val="single" w:sz="4" w:space="0" w:color="FFFFFF"/>
              <w:right w:val="single" w:sz="4" w:space="0" w:color="FFFFFF"/>
            </w:tcBorders>
            <w:shd w:val="clear" w:color="auto" w:fill="08AFE5"/>
          </w:tcPr>
          <w:p w:rsidR="00256D65" w:rsidRPr="00256D65" w:rsidRDefault="00256D65" w:rsidP="00256D65">
            <w:pPr>
              <w:adjustRightInd w:val="0"/>
              <w:rPr>
                <w:rFonts w:ascii="Times New Roman" w:eastAsia="Times New Roman" w:hAnsi="Times New Roman" w:cs="Times New Roman"/>
                <w:sz w:val="2"/>
                <w:szCs w:val="2"/>
                <w:lang w:eastAsia="tr-TR"/>
              </w:rPr>
            </w:pPr>
          </w:p>
        </w:tc>
        <w:tc>
          <w:tcPr>
            <w:tcW w:w="1304" w:type="dxa"/>
            <w:tcBorders>
              <w:top w:val="single" w:sz="4" w:space="0" w:color="FFFFFF"/>
              <w:left w:val="single" w:sz="4" w:space="0" w:color="FFFFFF"/>
              <w:bottom w:val="single" w:sz="4" w:space="0" w:color="FFFFFF"/>
              <w:right w:val="none" w:sz="6" w:space="0" w:color="auto"/>
            </w:tcBorders>
            <w:shd w:val="clear" w:color="auto" w:fill="08AFE5"/>
          </w:tcPr>
          <w:p w:rsidR="00256D65" w:rsidRPr="00256D65" w:rsidRDefault="00256D65" w:rsidP="00256D65">
            <w:pPr>
              <w:kinsoku w:val="0"/>
              <w:overflowPunct w:val="0"/>
              <w:adjustRightInd w:val="0"/>
              <w:spacing w:before="1"/>
              <w:rPr>
                <w:rFonts w:ascii="Times New Roman" w:eastAsia="Times New Roman" w:hAnsi="Times New Roman" w:cs="Times New Roman"/>
                <w:sz w:val="29"/>
                <w:szCs w:val="29"/>
                <w:lang w:eastAsia="tr-TR"/>
              </w:rPr>
            </w:pPr>
          </w:p>
          <w:p w:rsidR="00256D65" w:rsidRPr="00256D65" w:rsidRDefault="00256D65" w:rsidP="00256D65">
            <w:pPr>
              <w:kinsoku w:val="0"/>
              <w:overflowPunct w:val="0"/>
              <w:adjustRightInd w:val="0"/>
              <w:ind w:left="51"/>
              <w:rPr>
                <w:rFonts w:ascii="Garamond" w:eastAsia="Times New Roman" w:hAnsi="Garamond" w:cs="Garamond"/>
                <w:b/>
                <w:bCs/>
                <w:color w:val="FFFFFF"/>
                <w:lang w:eastAsia="tr-TR"/>
              </w:rPr>
            </w:pPr>
            <w:r w:rsidRPr="00256D65">
              <w:rPr>
                <w:rFonts w:ascii="Garamond" w:eastAsia="Times New Roman" w:hAnsi="Garamond" w:cs="Garamond"/>
                <w:b/>
                <w:bCs/>
                <w:color w:val="FFFFFF"/>
                <w:lang w:eastAsia="tr-TR"/>
              </w:rPr>
              <w:t>4-5 yaş</w:t>
            </w:r>
          </w:p>
        </w:tc>
        <w:tc>
          <w:tcPr>
            <w:tcW w:w="964" w:type="dxa"/>
            <w:tcBorders>
              <w:top w:val="single" w:sz="4" w:space="0" w:color="08AFE5"/>
              <w:left w:val="single" w:sz="4" w:space="0" w:color="08AFE5"/>
              <w:bottom w:val="single" w:sz="4" w:space="0" w:color="08AFE5"/>
              <w:right w:val="single" w:sz="4" w:space="0" w:color="08AFE5"/>
            </w:tcBorders>
          </w:tcPr>
          <w:p w:rsidR="00256D65" w:rsidRPr="00256D65" w:rsidRDefault="00256D65" w:rsidP="00256D65">
            <w:pPr>
              <w:kinsoku w:val="0"/>
              <w:overflowPunct w:val="0"/>
              <w:adjustRightInd w:val="0"/>
              <w:spacing w:before="8"/>
              <w:rPr>
                <w:rFonts w:ascii="Times New Roman" w:eastAsia="Times New Roman" w:hAnsi="Times New Roman" w:cs="Times New Roman"/>
                <w:sz w:val="28"/>
                <w:szCs w:val="28"/>
                <w:lang w:eastAsia="tr-TR"/>
              </w:rPr>
            </w:pPr>
          </w:p>
          <w:p w:rsidR="00256D65" w:rsidRPr="00256D65" w:rsidRDefault="00256D65" w:rsidP="00256D65">
            <w:pPr>
              <w:kinsoku w:val="0"/>
              <w:overflowPunct w:val="0"/>
              <w:adjustRightInd w:val="0"/>
              <w:ind w:right="380"/>
              <w:jc w:val="right"/>
              <w:rPr>
                <w:rFonts w:ascii="Times New Roman" w:eastAsia="Times New Roman" w:hAnsi="Times New Roman" w:cs="Times New Roman"/>
                <w:w w:val="95"/>
                <w:sz w:val="20"/>
                <w:szCs w:val="20"/>
                <w:lang w:eastAsia="tr-TR"/>
              </w:rPr>
            </w:pPr>
            <w:r w:rsidRPr="00256D65">
              <w:rPr>
                <w:rFonts w:ascii="Times New Roman" w:eastAsia="Times New Roman" w:hAnsi="Times New Roman" w:cs="Times New Roman"/>
                <w:w w:val="95"/>
                <w:sz w:val="20"/>
                <w:szCs w:val="20"/>
                <w:lang w:eastAsia="tr-TR"/>
              </w:rPr>
              <w:t>20</w:t>
            </w:r>
          </w:p>
        </w:tc>
        <w:tc>
          <w:tcPr>
            <w:tcW w:w="964" w:type="dxa"/>
            <w:tcBorders>
              <w:top w:val="single" w:sz="4" w:space="0" w:color="08AFE5"/>
              <w:left w:val="single" w:sz="4" w:space="0" w:color="08AFE5"/>
              <w:bottom w:val="single" w:sz="4" w:space="0" w:color="08AFE5"/>
              <w:right w:val="single" w:sz="4" w:space="0" w:color="08AFE5"/>
            </w:tcBorders>
            <w:vAlign w:val="center"/>
          </w:tcPr>
          <w:p w:rsidR="00256D65" w:rsidRPr="00256D65" w:rsidRDefault="00256D65" w:rsidP="00256D65">
            <w:pPr>
              <w:widowControl/>
              <w:autoSpaceDE/>
              <w:autoSpaceDN/>
              <w:jc w:val="center"/>
              <w:rPr>
                <w:rFonts w:ascii="Times New Roman" w:eastAsia="Times New Roman" w:hAnsi="Times New Roman" w:cs="Times New Roman"/>
                <w:sz w:val="20"/>
                <w:szCs w:val="32"/>
                <w:lang w:eastAsia="tr-TR"/>
              </w:rPr>
            </w:pPr>
            <w:r w:rsidRPr="00256D65">
              <w:rPr>
                <w:rFonts w:ascii="Times New Roman" w:eastAsia="Times New Roman" w:hAnsi="Times New Roman" w:cs="Times New Roman"/>
                <w:sz w:val="20"/>
                <w:szCs w:val="32"/>
                <w:lang w:eastAsia="tr-TR"/>
              </w:rPr>
              <w:t>74,47</w:t>
            </w:r>
          </w:p>
        </w:tc>
        <w:tc>
          <w:tcPr>
            <w:tcW w:w="964" w:type="dxa"/>
            <w:tcBorders>
              <w:top w:val="single" w:sz="4" w:space="0" w:color="08AFE5"/>
              <w:left w:val="single" w:sz="4" w:space="0" w:color="08AFE5"/>
              <w:bottom w:val="single" w:sz="4" w:space="0" w:color="08AFE5"/>
              <w:right w:val="single" w:sz="4" w:space="0" w:color="08AFE5"/>
            </w:tcBorders>
            <w:vAlign w:val="center"/>
          </w:tcPr>
          <w:p w:rsidR="00256D65" w:rsidRPr="00256D65" w:rsidRDefault="00256D65" w:rsidP="00256D65">
            <w:pPr>
              <w:adjustRightInd w:val="0"/>
              <w:jc w:val="center"/>
              <w:rPr>
                <w:rFonts w:ascii="Times New Roman" w:eastAsia="Times New Roman" w:hAnsi="Times New Roman" w:cs="Times New Roman"/>
                <w:sz w:val="20"/>
                <w:szCs w:val="32"/>
                <w:lang w:eastAsia="tr-TR"/>
              </w:rPr>
            </w:pPr>
            <w:r w:rsidRPr="00256D65">
              <w:rPr>
                <w:rFonts w:ascii="Times New Roman" w:eastAsia="Times New Roman" w:hAnsi="Times New Roman" w:cs="Times New Roman"/>
                <w:sz w:val="20"/>
                <w:szCs w:val="32"/>
                <w:lang w:eastAsia="tr-TR"/>
              </w:rPr>
              <w:t>76</w:t>
            </w:r>
          </w:p>
        </w:tc>
        <w:tc>
          <w:tcPr>
            <w:tcW w:w="964" w:type="dxa"/>
            <w:tcBorders>
              <w:top w:val="single" w:sz="4" w:space="0" w:color="08AFE5"/>
              <w:left w:val="single" w:sz="4" w:space="0" w:color="08AFE5"/>
              <w:bottom w:val="single" w:sz="4" w:space="0" w:color="08AFE5"/>
              <w:right w:val="single" w:sz="4" w:space="0" w:color="08AFE5"/>
            </w:tcBorders>
            <w:vAlign w:val="center"/>
          </w:tcPr>
          <w:p w:rsidR="00256D65" w:rsidRPr="00256D65" w:rsidRDefault="00256D65" w:rsidP="00256D65">
            <w:pPr>
              <w:adjustRightInd w:val="0"/>
              <w:jc w:val="center"/>
              <w:rPr>
                <w:rFonts w:ascii="Times New Roman" w:eastAsia="Times New Roman" w:hAnsi="Times New Roman" w:cs="Times New Roman"/>
                <w:sz w:val="20"/>
                <w:szCs w:val="32"/>
                <w:lang w:eastAsia="tr-TR"/>
              </w:rPr>
            </w:pPr>
            <w:r w:rsidRPr="00256D65">
              <w:rPr>
                <w:rFonts w:ascii="Times New Roman" w:eastAsia="Times New Roman" w:hAnsi="Times New Roman" w:cs="Times New Roman"/>
                <w:sz w:val="20"/>
                <w:szCs w:val="32"/>
                <w:lang w:eastAsia="tr-TR"/>
              </w:rPr>
              <w:t>78</w:t>
            </w:r>
          </w:p>
        </w:tc>
        <w:tc>
          <w:tcPr>
            <w:tcW w:w="964" w:type="dxa"/>
            <w:tcBorders>
              <w:top w:val="single" w:sz="4" w:space="0" w:color="08AFE5"/>
              <w:left w:val="single" w:sz="4" w:space="0" w:color="08AFE5"/>
              <w:bottom w:val="single" w:sz="4" w:space="0" w:color="08AFE5"/>
              <w:right w:val="single" w:sz="4" w:space="0" w:color="08AFE5"/>
            </w:tcBorders>
            <w:vAlign w:val="center"/>
          </w:tcPr>
          <w:p w:rsidR="00256D65" w:rsidRPr="00256D65" w:rsidRDefault="00256D65" w:rsidP="00256D65">
            <w:pPr>
              <w:adjustRightInd w:val="0"/>
              <w:jc w:val="center"/>
              <w:rPr>
                <w:rFonts w:ascii="Times New Roman" w:eastAsia="Times New Roman" w:hAnsi="Times New Roman" w:cs="Times New Roman"/>
                <w:sz w:val="20"/>
                <w:szCs w:val="32"/>
                <w:lang w:eastAsia="tr-TR"/>
              </w:rPr>
            </w:pPr>
            <w:r w:rsidRPr="00256D65">
              <w:rPr>
                <w:rFonts w:ascii="Times New Roman" w:eastAsia="Times New Roman" w:hAnsi="Times New Roman" w:cs="Times New Roman"/>
                <w:sz w:val="20"/>
                <w:szCs w:val="32"/>
                <w:lang w:eastAsia="tr-TR"/>
              </w:rPr>
              <w:t>80</w:t>
            </w:r>
          </w:p>
        </w:tc>
        <w:tc>
          <w:tcPr>
            <w:tcW w:w="964" w:type="dxa"/>
            <w:tcBorders>
              <w:top w:val="single" w:sz="4" w:space="0" w:color="08AFE5"/>
              <w:left w:val="single" w:sz="4" w:space="0" w:color="08AFE5"/>
              <w:bottom w:val="single" w:sz="4" w:space="0" w:color="08AFE5"/>
              <w:right w:val="single" w:sz="4" w:space="0" w:color="08AFE5"/>
            </w:tcBorders>
            <w:vAlign w:val="center"/>
          </w:tcPr>
          <w:p w:rsidR="00256D65" w:rsidRPr="00256D65" w:rsidRDefault="00256D65" w:rsidP="00256D65">
            <w:pPr>
              <w:adjustRightInd w:val="0"/>
              <w:jc w:val="center"/>
              <w:rPr>
                <w:rFonts w:ascii="Times New Roman" w:eastAsia="Times New Roman" w:hAnsi="Times New Roman" w:cs="Times New Roman"/>
                <w:sz w:val="20"/>
                <w:szCs w:val="32"/>
                <w:lang w:eastAsia="tr-TR"/>
              </w:rPr>
            </w:pPr>
            <w:r w:rsidRPr="00256D65">
              <w:rPr>
                <w:rFonts w:ascii="Times New Roman" w:eastAsia="Times New Roman" w:hAnsi="Times New Roman" w:cs="Times New Roman"/>
                <w:sz w:val="20"/>
                <w:szCs w:val="32"/>
                <w:lang w:eastAsia="tr-TR"/>
              </w:rPr>
              <w:t>83</w:t>
            </w:r>
          </w:p>
        </w:tc>
        <w:tc>
          <w:tcPr>
            <w:tcW w:w="964" w:type="dxa"/>
            <w:tcBorders>
              <w:top w:val="single" w:sz="4" w:space="0" w:color="08AFE5"/>
              <w:left w:val="single" w:sz="4" w:space="0" w:color="08AFE5"/>
              <w:bottom w:val="single" w:sz="4" w:space="0" w:color="08AFE5"/>
              <w:right w:val="single" w:sz="4" w:space="0" w:color="08AFE5"/>
            </w:tcBorders>
            <w:vAlign w:val="center"/>
          </w:tcPr>
          <w:p w:rsidR="00256D65" w:rsidRPr="00256D65" w:rsidRDefault="00256D65" w:rsidP="00256D65">
            <w:pPr>
              <w:adjustRightInd w:val="0"/>
              <w:jc w:val="center"/>
              <w:rPr>
                <w:rFonts w:ascii="Times New Roman" w:eastAsia="Times New Roman" w:hAnsi="Times New Roman" w:cs="Times New Roman"/>
                <w:sz w:val="20"/>
                <w:szCs w:val="32"/>
                <w:lang w:eastAsia="tr-TR"/>
              </w:rPr>
            </w:pPr>
            <w:r w:rsidRPr="00256D65">
              <w:rPr>
                <w:rFonts w:ascii="Times New Roman" w:eastAsia="Times New Roman" w:hAnsi="Times New Roman" w:cs="Times New Roman"/>
                <w:sz w:val="20"/>
                <w:szCs w:val="32"/>
                <w:lang w:eastAsia="tr-TR"/>
              </w:rPr>
              <w:t>85</w:t>
            </w:r>
          </w:p>
        </w:tc>
      </w:tr>
      <w:tr w:rsidR="00256D65" w:rsidRPr="00256D65" w:rsidTr="00A51BB5">
        <w:trPr>
          <w:trHeight w:val="898"/>
        </w:trPr>
        <w:tc>
          <w:tcPr>
            <w:tcW w:w="2608" w:type="dxa"/>
            <w:gridSpan w:val="2"/>
            <w:tcBorders>
              <w:top w:val="single" w:sz="4" w:space="0" w:color="FFFFFF"/>
              <w:left w:val="none" w:sz="6" w:space="0" w:color="auto"/>
              <w:bottom w:val="single" w:sz="4" w:space="0" w:color="FFFFFF"/>
              <w:right w:val="none" w:sz="6" w:space="0" w:color="auto"/>
            </w:tcBorders>
            <w:shd w:val="clear" w:color="auto" w:fill="08AFE5"/>
          </w:tcPr>
          <w:p w:rsidR="00256D65" w:rsidRPr="00256D65" w:rsidRDefault="00256D65" w:rsidP="00256D65">
            <w:pPr>
              <w:kinsoku w:val="0"/>
              <w:overflowPunct w:val="0"/>
              <w:adjustRightInd w:val="0"/>
              <w:spacing w:before="100" w:line="232" w:lineRule="auto"/>
              <w:ind w:left="56"/>
              <w:rPr>
                <w:rFonts w:ascii="Garamond" w:eastAsia="Times New Roman" w:hAnsi="Garamond" w:cs="Garamond"/>
                <w:b/>
                <w:bCs/>
                <w:color w:val="FFFFFF"/>
                <w:lang w:eastAsia="tr-TR"/>
              </w:rPr>
            </w:pPr>
            <w:r w:rsidRPr="00256D65">
              <w:rPr>
                <w:rFonts w:ascii="Garamond" w:eastAsia="Times New Roman" w:hAnsi="Garamond" w:cs="Garamond"/>
                <w:b/>
                <w:bCs/>
                <w:color w:val="FFFFFF"/>
                <w:lang w:eastAsia="tr-TR"/>
              </w:rPr>
              <w:t xml:space="preserve">PG-1.2.3 Ebeveynine aile </w:t>
            </w:r>
            <w:r w:rsidRPr="00256D65">
              <w:rPr>
                <w:rFonts w:ascii="Garamond" w:eastAsia="Times New Roman" w:hAnsi="Garamond" w:cs="Garamond"/>
                <w:b/>
                <w:bCs/>
                <w:color w:val="FFFFFF"/>
                <w:w w:val="95"/>
                <w:lang w:eastAsia="tr-TR"/>
              </w:rPr>
              <w:t xml:space="preserve">eğitimi verilen okul öncesi </w:t>
            </w:r>
            <w:r w:rsidRPr="00256D65">
              <w:rPr>
                <w:rFonts w:ascii="Garamond" w:eastAsia="Times New Roman" w:hAnsi="Garamond" w:cs="Garamond"/>
                <w:b/>
                <w:bCs/>
                <w:color w:val="FFFFFF"/>
                <w:lang w:eastAsia="tr-TR"/>
              </w:rPr>
              <w:t>çocuk sayısı</w:t>
            </w:r>
          </w:p>
        </w:tc>
        <w:tc>
          <w:tcPr>
            <w:tcW w:w="964" w:type="dxa"/>
            <w:tcBorders>
              <w:top w:val="single" w:sz="4" w:space="0" w:color="08AFE5"/>
              <w:left w:val="single" w:sz="4" w:space="0" w:color="08AFE5"/>
              <w:bottom w:val="single" w:sz="4" w:space="0" w:color="08AFE5"/>
              <w:right w:val="single" w:sz="4" w:space="0" w:color="08AFE5"/>
            </w:tcBorders>
          </w:tcPr>
          <w:p w:rsidR="00256D65" w:rsidRPr="00256D65" w:rsidRDefault="00256D65" w:rsidP="00256D65">
            <w:pPr>
              <w:kinsoku w:val="0"/>
              <w:overflowPunct w:val="0"/>
              <w:adjustRightInd w:val="0"/>
              <w:spacing w:before="8"/>
              <w:rPr>
                <w:rFonts w:ascii="Times New Roman" w:eastAsia="Times New Roman" w:hAnsi="Times New Roman" w:cs="Times New Roman"/>
                <w:sz w:val="28"/>
                <w:szCs w:val="28"/>
                <w:lang w:eastAsia="tr-TR"/>
              </w:rPr>
            </w:pPr>
          </w:p>
          <w:p w:rsidR="00256D65" w:rsidRPr="00256D65" w:rsidRDefault="00256D65" w:rsidP="00256D65">
            <w:pPr>
              <w:kinsoku w:val="0"/>
              <w:overflowPunct w:val="0"/>
              <w:adjustRightInd w:val="0"/>
              <w:ind w:right="380"/>
              <w:jc w:val="right"/>
              <w:rPr>
                <w:rFonts w:ascii="Times New Roman" w:eastAsia="Times New Roman" w:hAnsi="Times New Roman" w:cs="Times New Roman"/>
                <w:w w:val="95"/>
                <w:sz w:val="20"/>
                <w:szCs w:val="20"/>
                <w:lang w:eastAsia="tr-TR"/>
              </w:rPr>
            </w:pPr>
            <w:r w:rsidRPr="00256D65">
              <w:rPr>
                <w:rFonts w:ascii="Times New Roman" w:eastAsia="Times New Roman" w:hAnsi="Times New Roman" w:cs="Times New Roman"/>
                <w:w w:val="95"/>
                <w:sz w:val="20"/>
                <w:szCs w:val="20"/>
                <w:lang w:eastAsia="tr-TR"/>
              </w:rPr>
              <w:t>30</w:t>
            </w:r>
          </w:p>
        </w:tc>
        <w:tc>
          <w:tcPr>
            <w:tcW w:w="964" w:type="dxa"/>
            <w:tcBorders>
              <w:top w:val="single" w:sz="4" w:space="0" w:color="08AFE5"/>
              <w:left w:val="single" w:sz="4" w:space="0" w:color="08AFE5"/>
              <w:bottom w:val="single" w:sz="4" w:space="0" w:color="08AFE5"/>
              <w:right w:val="single" w:sz="4" w:space="0" w:color="08AFE5"/>
            </w:tcBorders>
            <w:vAlign w:val="center"/>
          </w:tcPr>
          <w:p w:rsidR="00256D65" w:rsidRPr="00256D65" w:rsidRDefault="00256D65" w:rsidP="00256D65">
            <w:pPr>
              <w:widowControl/>
              <w:autoSpaceDE/>
              <w:autoSpaceDN/>
              <w:jc w:val="center"/>
              <w:rPr>
                <w:rFonts w:ascii="Times New Roman" w:eastAsia="Times New Roman" w:hAnsi="Times New Roman" w:cs="Times New Roman"/>
                <w:sz w:val="20"/>
                <w:szCs w:val="32"/>
                <w:lang w:eastAsia="tr-TR"/>
              </w:rPr>
            </w:pPr>
            <w:r w:rsidRPr="00256D65">
              <w:rPr>
                <w:rFonts w:ascii="Times New Roman" w:eastAsia="Times New Roman" w:hAnsi="Times New Roman" w:cs="Times New Roman"/>
                <w:sz w:val="20"/>
                <w:szCs w:val="32"/>
                <w:lang w:eastAsia="tr-TR"/>
              </w:rPr>
              <w:t>0</w:t>
            </w:r>
          </w:p>
        </w:tc>
        <w:tc>
          <w:tcPr>
            <w:tcW w:w="964" w:type="dxa"/>
            <w:tcBorders>
              <w:top w:val="single" w:sz="4" w:space="0" w:color="08AFE5"/>
              <w:left w:val="single" w:sz="4" w:space="0" w:color="08AFE5"/>
              <w:bottom w:val="single" w:sz="4" w:space="0" w:color="08AFE5"/>
              <w:right w:val="single" w:sz="4" w:space="0" w:color="08AFE5"/>
            </w:tcBorders>
            <w:vAlign w:val="center"/>
          </w:tcPr>
          <w:p w:rsidR="00256D65" w:rsidRPr="00256D65" w:rsidRDefault="00C93312" w:rsidP="00256D65">
            <w:pPr>
              <w:adjustRightInd w:val="0"/>
              <w:jc w:val="center"/>
              <w:rPr>
                <w:rFonts w:ascii="Times New Roman" w:eastAsia="Times New Roman" w:hAnsi="Times New Roman" w:cs="Times New Roman"/>
                <w:sz w:val="20"/>
                <w:szCs w:val="32"/>
                <w:lang w:eastAsia="tr-TR"/>
              </w:rPr>
            </w:pPr>
            <w:r>
              <w:rPr>
                <w:rFonts w:ascii="Times New Roman" w:eastAsia="Times New Roman" w:hAnsi="Times New Roman" w:cs="Times New Roman"/>
                <w:sz w:val="20"/>
                <w:szCs w:val="32"/>
                <w:lang w:eastAsia="tr-TR"/>
              </w:rPr>
              <w:t>6</w:t>
            </w:r>
          </w:p>
        </w:tc>
        <w:tc>
          <w:tcPr>
            <w:tcW w:w="964" w:type="dxa"/>
            <w:tcBorders>
              <w:top w:val="single" w:sz="4" w:space="0" w:color="08AFE5"/>
              <w:left w:val="single" w:sz="4" w:space="0" w:color="08AFE5"/>
              <w:bottom w:val="single" w:sz="4" w:space="0" w:color="08AFE5"/>
              <w:right w:val="single" w:sz="4" w:space="0" w:color="08AFE5"/>
            </w:tcBorders>
            <w:vAlign w:val="center"/>
          </w:tcPr>
          <w:p w:rsidR="00256D65" w:rsidRPr="00256D65" w:rsidRDefault="00C93312" w:rsidP="00256D65">
            <w:pPr>
              <w:adjustRightInd w:val="0"/>
              <w:jc w:val="center"/>
              <w:rPr>
                <w:rFonts w:ascii="Times New Roman" w:eastAsia="Times New Roman" w:hAnsi="Times New Roman" w:cs="Times New Roman"/>
                <w:sz w:val="20"/>
                <w:szCs w:val="32"/>
                <w:lang w:eastAsia="tr-TR"/>
              </w:rPr>
            </w:pPr>
            <w:r>
              <w:rPr>
                <w:rFonts w:ascii="Times New Roman" w:eastAsia="Times New Roman" w:hAnsi="Times New Roman" w:cs="Times New Roman"/>
                <w:sz w:val="20"/>
                <w:szCs w:val="32"/>
                <w:lang w:eastAsia="tr-TR"/>
              </w:rPr>
              <w:t>7</w:t>
            </w:r>
          </w:p>
        </w:tc>
        <w:tc>
          <w:tcPr>
            <w:tcW w:w="964" w:type="dxa"/>
            <w:tcBorders>
              <w:top w:val="single" w:sz="4" w:space="0" w:color="08AFE5"/>
              <w:left w:val="single" w:sz="4" w:space="0" w:color="08AFE5"/>
              <w:bottom w:val="single" w:sz="4" w:space="0" w:color="08AFE5"/>
              <w:right w:val="single" w:sz="4" w:space="0" w:color="08AFE5"/>
            </w:tcBorders>
            <w:vAlign w:val="center"/>
          </w:tcPr>
          <w:p w:rsidR="00256D65" w:rsidRPr="00256D65" w:rsidRDefault="00C93312" w:rsidP="00256D65">
            <w:pPr>
              <w:adjustRightInd w:val="0"/>
              <w:jc w:val="center"/>
              <w:rPr>
                <w:rFonts w:ascii="Times New Roman" w:eastAsia="Times New Roman" w:hAnsi="Times New Roman" w:cs="Times New Roman"/>
                <w:sz w:val="20"/>
                <w:szCs w:val="32"/>
                <w:lang w:eastAsia="tr-TR"/>
              </w:rPr>
            </w:pPr>
            <w:r>
              <w:rPr>
                <w:rFonts w:ascii="Times New Roman" w:eastAsia="Times New Roman" w:hAnsi="Times New Roman" w:cs="Times New Roman"/>
                <w:sz w:val="20"/>
                <w:szCs w:val="32"/>
                <w:lang w:eastAsia="tr-TR"/>
              </w:rPr>
              <w:t>8</w:t>
            </w:r>
          </w:p>
        </w:tc>
        <w:tc>
          <w:tcPr>
            <w:tcW w:w="964" w:type="dxa"/>
            <w:tcBorders>
              <w:top w:val="single" w:sz="4" w:space="0" w:color="08AFE5"/>
              <w:left w:val="single" w:sz="4" w:space="0" w:color="08AFE5"/>
              <w:bottom w:val="single" w:sz="4" w:space="0" w:color="08AFE5"/>
              <w:right w:val="single" w:sz="4" w:space="0" w:color="08AFE5"/>
            </w:tcBorders>
            <w:vAlign w:val="center"/>
          </w:tcPr>
          <w:p w:rsidR="00256D65" w:rsidRPr="00256D65" w:rsidRDefault="00C93312" w:rsidP="00256D65">
            <w:pPr>
              <w:adjustRightInd w:val="0"/>
              <w:jc w:val="center"/>
              <w:rPr>
                <w:rFonts w:ascii="Times New Roman" w:eastAsia="Times New Roman" w:hAnsi="Times New Roman" w:cs="Times New Roman"/>
                <w:sz w:val="20"/>
                <w:szCs w:val="32"/>
                <w:lang w:eastAsia="tr-TR"/>
              </w:rPr>
            </w:pPr>
            <w:r>
              <w:rPr>
                <w:rFonts w:ascii="Times New Roman" w:eastAsia="Times New Roman" w:hAnsi="Times New Roman" w:cs="Times New Roman"/>
                <w:sz w:val="20"/>
                <w:szCs w:val="32"/>
                <w:lang w:eastAsia="tr-TR"/>
              </w:rPr>
              <w:t>9</w:t>
            </w:r>
          </w:p>
        </w:tc>
        <w:tc>
          <w:tcPr>
            <w:tcW w:w="964" w:type="dxa"/>
            <w:tcBorders>
              <w:top w:val="single" w:sz="4" w:space="0" w:color="08AFE5"/>
              <w:left w:val="single" w:sz="4" w:space="0" w:color="08AFE5"/>
              <w:bottom w:val="single" w:sz="4" w:space="0" w:color="08AFE5"/>
              <w:right w:val="single" w:sz="4" w:space="0" w:color="08AFE5"/>
            </w:tcBorders>
            <w:vAlign w:val="center"/>
          </w:tcPr>
          <w:p w:rsidR="00256D65" w:rsidRPr="00256D65" w:rsidRDefault="00C93312" w:rsidP="00256D65">
            <w:pPr>
              <w:adjustRightInd w:val="0"/>
              <w:jc w:val="center"/>
              <w:rPr>
                <w:rFonts w:ascii="Times New Roman" w:eastAsia="Times New Roman" w:hAnsi="Times New Roman" w:cs="Times New Roman"/>
                <w:sz w:val="20"/>
                <w:szCs w:val="32"/>
                <w:lang w:eastAsia="tr-TR"/>
              </w:rPr>
            </w:pPr>
            <w:r>
              <w:rPr>
                <w:rFonts w:ascii="Times New Roman" w:eastAsia="Times New Roman" w:hAnsi="Times New Roman" w:cs="Times New Roman"/>
                <w:sz w:val="20"/>
                <w:szCs w:val="32"/>
                <w:lang w:eastAsia="tr-TR"/>
              </w:rPr>
              <w:t>10</w:t>
            </w:r>
          </w:p>
        </w:tc>
      </w:tr>
      <w:tr w:rsidR="00A51BB5" w:rsidRPr="00A51BB5" w:rsidTr="00A51BB5">
        <w:trPr>
          <w:trHeight w:val="556"/>
        </w:trPr>
        <w:tc>
          <w:tcPr>
            <w:tcW w:w="2618" w:type="dxa"/>
            <w:gridSpan w:val="2"/>
            <w:tcBorders>
              <w:top w:val="single" w:sz="4" w:space="0" w:color="FFFFFF"/>
              <w:left w:val="none" w:sz="6" w:space="0" w:color="auto"/>
              <w:bottom w:val="single" w:sz="4" w:space="0" w:color="FFFFFF"/>
              <w:right w:val="none" w:sz="6" w:space="0" w:color="auto"/>
            </w:tcBorders>
            <w:shd w:val="clear" w:color="auto" w:fill="08AFE5"/>
          </w:tcPr>
          <w:p w:rsidR="00A51BB5" w:rsidRPr="00A51BB5" w:rsidRDefault="00A51BB5" w:rsidP="00A51BB5">
            <w:pPr>
              <w:kinsoku w:val="0"/>
              <w:overflowPunct w:val="0"/>
              <w:adjustRightInd w:val="0"/>
              <w:spacing w:before="163"/>
              <w:ind w:left="61"/>
              <w:rPr>
                <w:rFonts w:ascii="Garamond" w:eastAsia="Times New Roman" w:hAnsi="Garamond" w:cs="Garamond"/>
                <w:b/>
                <w:bCs/>
                <w:color w:val="FFFFFF"/>
                <w:lang w:eastAsia="tr-TR"/>
              </w:rPr>
            </w:pPr>
            <w:r w:rsidRPr="00A51BB5">
              <w:rPr>
                <w:rFonts w:ascii="Garamond" w:eastAsia="Times New Roman" w:hAnsi="Garamond" w:cs="Garamond"/>
                <w:b/>
                <w:bCs/>
                <w:color w:val="FFFFFF"/>
                <w:lang w:eastAsia="tr-TR"/>
              </w:rPr>
              <w:t>Sorumlu Birim</w:t>
            </w:r>
          </w:p>
        </w:tc>
        <w:tc>
          <w:tcPr>
            <w:tcW w:w="6742" w:type="dxa"/>
            <w:gridSpan w:val="7"/>
            <w:tcBorders>
              <w:top w:val="single" w:sz="4" w:space="0" w:color="08AFE5"/>
              <w:left w:val="none" w:sz="6" w:space="0" w:color="auto"/>
              <w:bottom w:val="single" w:sz="4" w:space="0" w:color="08AFE5"/>
              <w:right w:val="single" w:sz="8" w:space="0" w:color="231F20"/>
            </w:tcBorders>
          </w:tcPr>
          <w:p w:rsidR="00A51BB5" w:rsidRPr="00A51BB5" w:rsidRDefault="00D833F1" w:rsidP="00A51BB5">
            <w:pPr>
              <w:kinsoku w:val="0"/>
              <w:overflowPunct w:val="0"/>
              <w:adjustRightInd w:val="0"/>
              <w:spacing w:before="156"/>
              <w:ind w:left="51"/>
              <w:rPr>
                <w:rFonts w:eastAsia="Times New Roman"/>
                <w:b/>
                <w:bCs/>
                <w:color w:val="231F20"/>
                <w:w w:val="95"/>
                <w:sz w:val="20"/>
                <w:szCs w:val="20"/>
                <w:lang w:eastAsia="tr-TR"/>
              </w:rPr>
            </w:pPr>
            <w:r>
              <w:rPr>
                <w:rFonts w:eastAsia="Times New Roman"/>
                <w:b/>
                <w:bCs/>
                <w:color w:val="231F20"/>
                <w:w w:val="95"/>
                <w:sz w:val="20"/>
                <w:szCs w:val="20"/>
                <w:lang w:eastAsia="tr-TR"/>
              </w:rPr>
              <w:t>Okul İdaresi</w:t>
            </w:r>
          </w:p>
        </w:tc>
      </w:tr>
      <w:tr w:rsidR="00A51BB5" w:rsidRPr="00A51BB5" w:rsidTr="00A51BB5">
        <w:trPr>
          <w:trHeight w:val="605"/>
        </w:trPr>
        <w:tc>
          <w:tcPr>
            <w:tcW w:w="2618" w:type="dxa"/>
            <w:gridSpan w:val="2"/>
            <w:tcBorders>
              <w:top w:val="single" w:sz="4" w:space="0" w:color="FFFFFF"/>
              <w:left w:val="none" w:sz="6" w:space="0" w:color="auto"/>
              <w:bottom w:val="single" w:sz="4" w:space="0" w:color="FFFFFF"/>
              <w:right w:val="none" w:sz="6" w:space="0" w:color="auto"/>
            </w:tcBorders>
            <w:shd w:val="clear" w:color="auto" w:fill="08AFE5"/>
          </w:tcPr>
          <w:p w:rsidR="00A51BB5" w:rsidRPr="00A51BB5" w:rsidRDefault="00A51BB5" w:rsidP="00A51BB5">
            <w:pPr>
              <w:kinsoku w:val="0"/>
              <w:overflowPunct w:val="0"/>
              <w:adjustRightInd w:val="0"/>
              <w:spacing w:before="73" w:line="232" w:lineRule="auto"/>
              <w:ind w:left="61" w:right="830"/>
              <w:rPr>
                <w:rFonts w:ascii="Garamond" w:eastAsia="Times New Roman" w:hAnsi="Garamond" w:cs="Garamond"/>
                <w:b/>
                <w:bCs/>
                <w:color w:val="FFFFFF"/>
                <w:lang w:eastAsia="tr-TR"/>
              </w:rPr>
            </w:pPr>
            <w:r w:rsidRPr="00A51BB5">
              <w:rPr>
                <w:rFonts w:ascii="Garamond" w:eastAsia="Times New Roman" w:hAnsi="Garamond" w:cs="Garamond"/>
                <w:b/>
                <w:bCs/>
                <w:color w:val="FFFFFF"/>
                <w:w w:val="95"/>
                <w:lang w:eastAsia="tr-TR"/>
              </w:rPr>
              <w:t xml:space="preserve">İş Birliği Yapılacak </w:t>
            </w:r>
            <w:r w:rsidRPr="00A51BB5">
              <w:rPr>
                <w:rFonts w:ascii="Garamond" w:eastAsia="Times New Roman" w:hAnsi="Garamond" w:cs="Garamond"/>
                <w:b/>
                <w:bCs/>
                <w:color w:val="FFFFFF"/>
                <w:lang w:eastAsia="tr-TR"/>
              </w:rPr>
              <w:t>Birim(ler)</w:t>
            </w:r>
          </w:p>
        </w:tc>
        <w:tc>
          <w:tcPr>
            <w:tcW w:w="6742" w:type="dxa"/>
            <w:gridSpan w:val="7"/>
            <w:tcBorders>
              <w:top w:val="single" w:sz="4" w:space="0" w:color="08AFE5"/>
              <w:left w:val="none" w:sz="6" w:space="0" w:color="auto"/>
              <w:bottom w:val="single" w:sz="4" w:space="0" w:color="08AFE5"/>
              <w:right w:val="single" w:sz="8" w:space="0" w:color="231F20"/>
            </w:tcBorders>
          </w:tcPr>
          <w:p w:rsidR="00A51BB5" w:rsidRPr="00A51BB5" w:rsidRDefault="00A51BB5" w:rsidP="005C2870">
            <w:pPr>
              <w:kinsoku w:val="0"/>
              <w:overflowPunct w:val="0"/>
              <w:adjustRightInd w:val="0"/>
              <w:spacing w:before="184"/>
              <w:ind w:left="51"/>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Muhtarlıklar,</w:t>
            </w:r>
            <w:r w:rsidR="0042074A">
              <w:rPr>
                <w:rFonts w:ascii="Times New Roman" w:eastAsia="Times New Roman" w:hAnsi="Times New Roman" w:cs="Times New Roman"/>
                <w:color w:val="231F20"/>
                <w:sz w:val="20"/>
                <w:szCs w:val="20"/>
                <w:lang w:eastAsia="tr-TR"/>
              </w:rPr>
              <w:t xml:space="preserve"> </w:t>
            </w:r>
            <w:r>
              <w:rPr>
                <w:rFonts w:ascii="Times New Roman" w:eastAsia="Times New Roman" w:hAnsi="Times New Roman" w:cs="Times New Roman"/>
                <w:color w:val="231F20"/>
                <w:sz w:val="20"/>
                <w:szCs w:val="20"/>
                <w:lang w:eastAsia="tr-TR"/>
              </w:rPr>
              <w:t>veliler,İlçe MEM,</w:t>
            </w:r>
          </w:p>
        </w:tc>
      </w:tr>
      <w:tr w:rsidR="00A51BB5" w:rsidRPr="00A51BB5" w:rsidTr="00A51BB5">
        <w:trPr>
          <w:trHeight w:val="1483"/>
        </w:trPr>
        <w:tc>
          <w:tcPr>
            <w:tcW w:w="2618" w:type="dxa"/>
            <w:gridSpan w:val="2"/>
            <w:tcBorders>
              <w:top w:val="single" w:sz="4" w:space="0" w:color="FFFFFF"/>
              <w:left w:val="none" w:sz="6" w:space="0" w:color="auto"/>
              <w:bottom w:val="single" w:sz="4" w:space="0" w:color="FFFFFF"/>
              <w:right w:val="none" w:sz="6" w:space="0" w:color="auto"/>
            </w:tcBorders>
            <w:shd w:val="clear" w:color="auto" w:fill="08AFE5"/>
          </w:tcPr>
          <w:p w:rsidR="00A51BB5" w:rsidRPr="00A51BB5" w:rsidRDefault="00A51BB5" w:rsidP="00A51BB5">
            <w:pPr>
              <w:kinsoku w:val="0"/>
              <w:overflowPunct w:val="0"/>
              <w:adjustRightInd w:val="0"/>
              <w:rPr>
                <w:rFonts w:ascii="Times New Roman" w:eastAsia="Times New Roman" w:hAnsi="Times New Roman" w:cs="Times New Roman"/>
                <w:sz w:val="28"/>
                <w:szCs w:val="28"/>
                <w:lang w:eastAsia="tr-TR"/>
              </w:rPr>
            </w:pPr>
          </w:p>
          <w:p w:rsidR="00A51BB5" w:rsidRPr="00A51BB5" w:rsidRDefault="00A51BB5" w:rsidP="00A51BB5">
            <w:pPr>
              <w:kinsoku w:val="0"/>
              <w:overflowPunct w:val="0"/>
              <w:adjustRightInd w:val="0"/>
              <w:spacing w:before="5"/>
              <w:rPr>
                <w:rFonts w:ascii="Times New Roman" w:eastAsia="Times New Roman" w:hAnsi="Times New Roman" w:cs="Times New Roman"/>
                <w:sz w:val="26"/>
                <w:szCs w:val="26"/>
                <w:lang w:eastAsia="tr-TR"/>
              </w:rPr>
            </w:pPr>
          </w:p>
          <w:p w:rsidR="00A51BB5" w:rsidRPr="00A51BB5" w:rsidRDefault="00A51BB5" w:rsidP="00A51BB5">
            <w:pPr>
              <w:kinsoku w:val="0"/>
              <w:overflowPunct w:val="0"/>
              <w:adjustRightInd w:val="0"/>
              <w:ind w:left="61"/>
              <w:rPr>
                <w:rFonts w:ascii="Garamond" w:eastAsia="Times New Roman" w:hAnsi="Garamond" w:cs="Garamond"/>
                <w:b/>
                <w:bCs/>
                <w:color w:val="FFFFFF"/>
                <w:lang w:eastAsia="tr-TR"/>
              </w:rPr>
            </w:pPr>
            <w:r w:rsidRPr="00A51BB5">
              <w:rPr>
                <w:rFonts w:ascii="Garamond" w:eastAsia="Times New Roman" w:hAnsi="Garamond" w:cs="Garamond"/>
                <w:b/>
                <w:bCs/>
                <w:color w:val="FFFFFF"/>
                <w:lang w:eastAsia="tr-TR"/>
              </w:rPr>
              <w:t>Stratejiler</w:t>
            </w:r>
          </w:p>
        </w:tc>
        <w:tc>
          <w:tcPr>
            <w:tcW w:w="6742" w:type="dxa"/>
            <w:gridSpan w:val="7"/>
            <w:tcBorders>
              <w:top w:val="single" w:sz="4" w:space="0" w:color="08AFE5"/>
              <w:left w:val="none" w:sz="6" w:space="0" w:color="auto"/>
              <w:bottom w:val="single" w:sz="4" w:space="0" w:color="08AFE5"/>
              <w:right w:val="single" w:sz="8" w:space="0" w:color="231F20"/>
            </w:tcBorders>
          </w:tcPr>
          <w:p w:rsidR="00A51BB5" w:rsidRPr="00A51BB5" w:rsidRDefault="00A51BB5" w:rsidP="00A51BB5">
            <w:pPr>
              <w:kinsoku w:val="0"/>
              <w:overflowPunct w:val="0"/>
              <w:adjustRightInd w:val="0"/>
              <w:spacing w:before="55"/>
              <w:ind w:left="51"/>
              <w:rPr>
                <w:rFonts w:ascii="Times New Roman" w:eastAsia="Times New Roman" w:hAnsi="Times New Roman" w:cs="Times New Roman"/>
                <w:color w:val="231F20"/>
                <w:sz w:val="20"/>
                <w:szCs w:val="20"/>
                <w:lang w:eastAsia="tr-TR"/>
              </w:rPr>
            </w:pPr>
            <w:r w:rsidRPr="00A51BB5">
              <w:rPr>
                <w:rFonts w:eastAsia="Times New Roman"/>
                <w:b/>
                <w:bCs/>
                <w:color w:val="231F20"/>
                <w:sz w:val="20"/>
                <w:szCs w:val="20"/>
                <w:lang w:eastAsia="tr-TR"/>
              </w:rPr>
              <w:t xml:space="preserve">S-1.2.1 </w:t>
            </w:r>
            <w:r w:rsidRPr="00A51BB5">
              <w:rPr>
                <w:rFonts w:ascii="Times New Roman" w:eastAsia="Times New Roman" w:hAnsi="Times New Roman" w:cs="Times New Roman"/>
                <w:color w:val="231F20"/>
                <w:sz w:val="20"/>
                <w:szCs w:val="20"/>
                <w:lang w:eastAsia="tr-TR"/>
              </w:rPr>
              <w:t>Alternatif erişim modelleri yaygınlaştırılacaktır.</w:t>
            </w:r>
          </w:p>
          <w:p w:rsidR="00A51BB5" w:rsidRPr="00A51BB5" w:rsidRDefault="00A51BB5" w:rsidP="00A51BB5">
            <w:pPr>
              <w:kinsoku w:val="0"/>
              <w:overflowPunct w:val="0"/>
              <w:adjustRightInd w:val="0"/>
              <w:spacing w:before="62"/>
              <w:ind w:left="51"/>
              <w:rPr>
                <w:rFonts w:ascii="Times New Roman" w:eastAsia="Times New Roman" w:hAnsi="Times New Roman" w:cs="Times New Roman"/>
                <w:color w:val="231F20"/>
                <w:sz w:val="20"/>
                <w:szCs w:val="20"/>
                <w:lang w:eastAsia="tr-TR"/>
              </w:rPr>
            </w:pPr>
            <w:r w:rsidRPr="00A51BB5">
              <w:rPr>
                <w:rFonts w:eastAsia="Times New Roman"/>
                <w:b/>
                <w:bCs/>
                <w:color w:val="231F20"/>
                <w:sz w:val="20"/>
                <w:szCs w:val="20"/>
                <w:lang w:eastAsia="tr-TR"/>
              </w:rPr>
              <w:t xml:space="preserve">S-1.2.2 </w:t>
            </w:r>
            <w:r w:rsidRPr="00A51BB5">
              <w:rPr>
                <w:rFonts w:ascii="Times New Roman" w:eastAsia="Times New Roman" w:hAnsi="Times New Roman" w:cs="Times New Roman"/>
                <w:color w:val="231F20"/>
                <w:sz w:val="20"/>
                <w:szCs w:val="20"/>
                <w:lang w:eastAsia="tr-TR"/>
              </w:rPr>
              <w:t>Okul öncesi eğitimde fiziki mekân kapasitesinin artırılması sağlanacaktır.</w:t>
            </w:r>
          </w:p>
          <w:p w:rsidR="00A51BB5" w:rsidRPr="00A51BB5" w:rsidRDefault="00A51BB5" w:rsidP="00A51BB5">
            <w:pPr>
              <w:kinsoku w:val="0"/>
              <w:overflowPunct w:val="0"/>
              <w:adjustRightInd w:val="0"/>
              <w:spacing w:before="62"/>
              <w:ind w:left="51"/>
              <w:rPr>
                <w:rFonts w:ascii="Times New Roman" w:eastAsia="Times New Roman" w:hAnsi="Times New Roman" w:cs="Times New Roman"/>
                <w:color w:val="231F20"/>
                <w:sz w:val="20"/>
                <w:szCs w:val="20"/>
                <w:lang w:eastAsia="tr-TR"/>
              </w:rPr>
            </w:pPr>
            <w:r w:rsidRPr="00A51BB5">
              <w:rPr>
                <w:rFonts w:eastAsia="Times New Roman"/>
                <w:b/>
                <w:bCs/>
                <w:color w:val="231F20"/>
                <w:sz w:val="20"/>
                <w:szCs w:val="20"/>
                <w:lang w:eastAsia="tr-TR"/>
              </w:rPr>
              <w:t xml:space="preserve">S-1.2.3 </w:t>
            </w:r>
            <w:r w:rsidRPr="00A51BB5">
              <w:rPr>
                <w:rFonts w:ascii="Times New Roman" w:eastAsia="Times New Roman" w:hAnsi="Times New Roman" w:cs="Times New Roman"/>
                <w:color w:val="231F20"/>
                <w:sz w:val="20"/>
                <w:szCs w:val="20"/>
                <w:lang w:eastAsia="tr-TR"/>
              </w:rPr>
              <w:t>Okul öncesi eğitimde ebeveyn bilgilendirme çalışmaları yaygınlaştırılacaktır.</w:t>
            </w:r>
          </w:p>
          <w:p w:rsidR="00A51BB5" w:rsidRPr="00A51BB5" w:rsidRDefault="00A51BB5" w:rsidP="00A51BB5">
            <w:pPr>
              <w:adjustRightInd w:val="0"/>
              <w:rPr>
                <w:rFonts w:ascii="Times New Roman" w:eastAsia="Times New Roman" w:hAnsi="Times New Roman" w:cs="Times New Roman"/>
                <w:lang w:eastAsia="tr-TR"/>
              </w:rPr>
            </w:pPr>
            <w:r w:rsidRPr="00A51BB5">
              <w:rPr>
                <w:rFonts w:eastAsia="Times New Roman"/>
                <w:b/>
                <w:bCs/>
                <w:w w:val="95"/>
                <w:lang w:eastAsia="tr-TR"/>
              </w:rPr>
              <w:t xml:space="preserve"> S-</w:t>
            </w:r>
            <w:r w:rsidRPr="00A51BB5">
              <w:rPr>
                <w:rFonts w:eastAsia="Times New Roman"/>
                <w:b/>
                <w:bCs/>
                <w:w w:val="95"/>
                <w:sz w:val="20"/>
                <w:lang w:eastAsia="tr-TR"/>
              </w:rPr>
              <w:t>1.2.4</w:t>
            </w:r>
            <w:r w:rsidRPr="00A51BB5">
              <w:rPr>
                <w:rFonts w:eastAsia="Times New Roman"/>
                <w:b/>
                <w:bCs/>
                <w:spacing w:val="-8"/>
                <w:w w:val="95"/>
                <w:sz w:val="20"/>
                <w:lang w:eastAsia="tr-TR"/>
              </w:rPr>
              <w:t xml:space="preserve"> </w:t>
            </w:r>
            <w:r w:rsidRPr="00A51BB5">
              <w:rPr>
                <w:rFonts w:ascii="Times New Roman" w:eastAsia="Times New Roman" w:hAnsi="Times New Roman" w:cs="Times New Roman"/>
                <w:w w:val="95"/>
                <w:sz w:val="20"/>
                <w:lang w:eastAsia="tr-TR"/>
              </w:rPr>
              <w:t>Okul</w:t>
            </w:r>
            <w:r w:rsidRPr="00A51BB5">
              <w:rPr>
                <w:rFonts w:ascii="Times New Roman" w:eastAsia="Times New Roman" w:hAnsi="Times New Roman" w:cs="Times New Roman"/>
                <w:spacing w:val="-9"/>
                <w:w w:val="95"/>
                <w:sz w:val="20"/>
                <w:lang w:eastAsia="tr-TR"/>
              </w:rPr>
              <w:t xml:space="preserve"> </w:t>
            </w:r>
            <w:r w:rsidRPr="00A51BB5">
              <w:rPr>
                <w:rFonts w:ascii="Times New Roman" w:eastAsia="Times New Roman" w:hAnsi="Times New Roman" w:cs="Times New Roman"/>
                <w:w w:val="95"/>
                <w:sz w:val="20"/>
                <w:lang w:eastAsia="tr-TR"/>
              </w:rPr>
              <w:t>öncesi</w:t>
            </w:r>
            <w:r w:rsidRPr="00A51BB5">
              <w:rPr>
                <w:rFonts w:ascii="Times New Roman" w:eastAsia="Times New Roman" w:hAnsi="Times New Roman" w:cs="Times New Roman"/>
                <w:spacing w:val="-9"/>
                <w:w w:val="95"/>
                <w:sz w:val="20"/>
                <w:lang w:eastAsia="tr-TR"/>
              </w:rPr>
              <w:t xml:space="preserve"> </w:t>
            </w:r>
            <w:r w:rsidRPr="00A51BB5">
              <w:rPr>
                <w:rFonts w:ascii="Times New Roman" w:eastAsia="Times New Roman" w:hAnsi="Times New Roman" w:cs="Times New Roman"/>
                <w:w w:val="95"/>
                <w:sz w:val="20"/>
                <w:lang w:eastAsia="tr-TR"/>
              </w:rPr>
              <w:t>eğitimde</w:t>
            </w:r>
            <w:r w:rsidRPr="00A51BB5">
              <w:rPr>
                <w:rFonts w:ascii="Times New Roman" w:eastAsia="Times New Roman" w:hAnsi="Times New Roman" w:cs="Times New Roman"/>
                <w:spacing w:val="-9"/>
                <w:w w:val="95"/>
                <w:sz w:val="20"/>
                <w:lang w:eastAsia="tr-TR"/>
              </w:rPr>
              <w:t xml:space="preserve"> </w:t>
            </w:r>
            <w:r w:rsidRPr="00A51BB5">
              <w:rPr>
                <w:rFonts w:ascii="Times New Roman" w:eastAsia="Times New Roman" w:hAnsi="Times New Roman" w:cs="Times New Roman"/>
                <w:w w:val="95"/>
                <w:sz w:val="20"/>
                <w:lang w:eastAsia="tr-TR"/>
              </w:rPr>
              <w:t>okul-aile</w:t>
            </w:r>
            <w:r w:rsidRPr="00A51BB5">
              <w:rPr>
                <w:rFonts w:ascii="Times New Roman" w:eastAsia="Times New Roman" w:hAnsi="Times New Roman" w:cs="Times New Roman"/>
                <w:spacing w:val="-9"/>
                <w:w w:val="95"/>
                <w:sz w:val="20"/>
                <w:lang w:eastAsia="tr-TR"/>
              </w:rPr>
              <w:t xml:space="preserve"> </w:t>
            </w:r>
            <w:r w:rsidRPr="00A51BB5">
              <w:rPr>
                <w:rFonts w:ascii="Times New Roman" w:eastAsia="Times New Roman" w:hAnsi="Times New Roman" w:cs="Times New Roman"/>
                <w:w w:val="95"/>
                <w:sz w:val="20"/>
                <w:lang w:eastAsia="tr-TR"/>
              </w:rPr>
              <w:t>iş</w:t>
            </w:r>
            <w:r w:rsidRPr="00A51BB5">
              <w:rPr>
                <w:rFonts w:ascii="Times New Roman" w:eastAsia="Times New Roman" w:hAnsi="Times New Roman" w:cs="Times New Roman"/>
                <w:spacing w:val="-9"/>
                <w:w w:val="95"/>
                <w:sz w:val="20"/>
                <w:lang w:eastAsia="tr-TR"/>
              </w:rPr>
              <w:t xml:space="preserve"> </w:t>
            </w:r>
            <w:r w:rsidRPr="00A51BB5">
              <w:rPr>
                <w:rFonts w:ascii="Times New Roman" w:eastAsia="Times New Roman" w:hAnsi="Times New Roman" w:cs="Times New Roman"/>
                <w:w w:val="95"/>
                <w:sz w:val="20"/>
                <w:lang w:eastAsia="tr-TR"/>
              </w:rPr>
              <w:t>birliği;</w:t>
            </w:r>
            <w:r w:rsidRPr="00A51BB5">
              <w:rPr>
                <w:rFonts w:ascii="Times New Roman" w:eastAsia="Times New Roman" w:hAnsi="Times New Roman" w:cs="Times New Roman"/>
                <w:spacing w:val="-9"/>
                <w:w w:val="95"/>
                <w:sz w:val="20"/>
                <w:lang w:eastAsia="tr-TR"/>
              </w:rPr>
              <w:t xml:space="preserve"> </w:t>
            </w:r>
            <w:r w:rsidRPr="00A51BB5">
              <w:rPr>
                <w:rFonts w:ascii="Times New Roman" w:eastAsia="Times New Roman" w:hAnsi="Times New Roman" w:cs="Times New Roman"/>
                <w:w w:val="95"/>
                <w:sz w:val="20"/>
                <w:lang w:eastAsia="tr-TR"/>
              </w:rPr>
              <w:t>farkındalık</w:t>
            </w:r>
            <w:r w:rsidRPr="00A51BB5">
              <w:rPr>
                <w:rFonts w:ascii="Times New Roman" w:eastAsia="Times New Roman" w:hAnsi="Times New Roman" w:cs="Times New Roman"/>
                <w:spacing w:val="-9"/>
                <w:w w:val="95"/>
                <w:sz w:val="20"/>
                <w:lang w:eastAsia="tr-TR"/>
              </w:rPr>
              <w:t xml:space="preserve"> </w:t>
            </w:r>
            <w:r w:rsidRPr="00A51BB5">
              <w:rPr>
                <w:rFonts w:ascii="Times New Roman" w:eastAsia="Times New Roman" w:hAnsi="Times New Roman" w:cs="Times New Roman"/>
                <w:w w:val="95"/>
                <w:sz w:val="20"/>
                <w:lang w:eastAsia="tr-TR"/>
              </w:rPr>
              <w:t>geliştirme</w:t>
            </w:r>
            <w:r w:rsidRPr="00A51BB5">
              <w:rPr>
                <w:rFonts w:ascii="Times New Roman" w:eastAsia="Times New Roman" w:hAnsi="Times New Roman" w:cs="Times New Roman"/>
                <w:spacing w:val="-9"/>
                <w:w w:val="95"/>
                <w:sz w:val="20"/>
                <w:lang w:eastAsia="tr-TR"/>
              </w:rPr>
              <w:t xml:space="preserve"> </w:t>
            </w:r>
            <w:r w:rsidRPr="00A51BB5">
              <w:rPr>
                <w:rFonts w:ascii="Times New Roman" w:eastAsia="Times New Roman" w:hAnsi="Times New Roman" w:cs="Times New Roman"/>
                <w:w w:val="95"/>
                <w:sz w:val="20"/>
                <w:lang w:eastAsia="tr-TR"/>
              </w:rPr>
              <w:t>ve</w:t>
            </w:r>
            <w:r w:rsidRPr="00A51BB5">
              <w:rPr>
                <w:rFonts w:ascii="Times New Roman" w:eastAsia="Times New Roman" w:hAnsi="Times New Roman" w:cs="Times New Roman"/>
                <w:spacing w:val="-9"/>
                <w:w w:val="95"/>
                <w:sz w:val="20"/>
                <w:lang w:eastAsia="tr-TR"/>
              </w:rPr>
              <w:t xml:space="preserve"> </w:t>
            </w:r>
            <w:r w:rsidRPr="00A51BB5">
              <w:rPr>
                <w:rFonts w:ascii="Times New Roman" w:eastAsia="Times New Roman" w:hAnsi="Times New Roman" w:cs="Times New Roman"/>
                <w:w w:val="95"/>
                <w:sz w:val="20"/>
                <w:lang w:eastAsia="tr-TR"/>
              </w:rPr>
              <w:t xml:space="preserve">bilgilendirme </w:t>
            </w:r>
            <w:r w:rsidRPr="00A51BB5">
              <w:rPr>
                <w:rFonts w:ascii="Times New Roman" w:eastAsia="Times New Roman" w:hAnsi="Times New Roman" w:cs="Times New Roman"/>
                <w:sz w:val="20"/>
                <w:lang w:eastAsia="tr-TR"/>
              </w:rPr>
              <w:t>çalışmaları yapılarak iş birliğinin geliştirilmesi sağlanacaktır.</w:t>
            </w:r>
          </w:p>
        </w:tc>
      </w:tr>
      <w:tr w:rsidR="00A51BB5" w:rsidRPr="00A51BB5" w:rsidTr="00A51BB5">
        <w:trPr>
          <w:trHeight w:val="1125"/>
        </w:trPr>
        <w:tc>
          <w:tcPr>
            <w:tcW w:w="2618" w:type="dxa"/>
            <w:gridSpan w:val="2"/>
            <w:tcBorders>
              <w:top w:val="single" w:sz="4" w:space="0" w:color="FFFFFF"/>
              <w:left w:val="none" w:sz="6" w:space="0" w:color="auto"/>
              <w:bottom w:val="single" w:sz="4" w:space="0" w:color="FFFFFF"/>
              <w:right w:val="none" w:sz="6" w:space="0" w:color="auto"/>
            </w:tcBorders>
            <w:shd w:val="clear" w:color="auto" w:fill="08AFE5"/>
          </w:tcPr>
          <w:p w:rsidR="00A51BB5" w:rsidRPr="00A51BB5" w:rsidRDefault="00A51BB5" w:rsidP="00A51BB5">
            <w:pPr>
              <w:kinsoku w:val="0"/>
              <w:overflowPunct w:val="0"/>
              <w:adjustRightInd w:val="0"/>
              <w:spacing w:before="10"/>
              <w:rPr>
                <w:rFonts w:ascii="Times New Roman" w:eastAsia="Times New Roman" w:hAnsi="Times New Roman" w:cs="Times New Roman"/>
                <w:sz w:val="38"/>
                <w:szCs w:val="38"/>
                <w:lang w:eastAsia="tr-TR"/>
              </w:rPr>
            </w:pPr>
          </w:p>
          <w:p w:rsidR="00A51BB5" w:rsidRPr="00A51BB5" w:rsidRDefault="00A51BB5" w:rsidP="00A51BB5">
            <w:pPr>
              <w:kinsoku w:val="0"/>
              <w:overflowPunct w:val="0"/>
              <w:adjustRightInd w:val="0"/>
              <w:spacing w:before="1"/>
              <w:ind w:left="61"/>
              <w:rPr>
                <w:rFonts w:ascii="Garamond" w:eastAsia="Times New Roman" w:hAnsi="Garamond" w:cs="Garamond"/>
                <w:b/>
                <w:bCs/>
                <w:color w:val="FFFFFF"/>
                <w:lang w:eastAsia="tr-TR"/>
              </w:rPr>
            </w:pPr>
            <w:r w:rsidRPr="00A51BB5">
              <w:rPr>
                <w:rFonts w:ascii="Garamond" w:eastAsia="Times New Roman" w:hAnsi="Garamond" w:cs="Garamond"/>
                <w:b/>
                <w:bCs/>
                <w:color w:val="FFFFFF"/>
                <w:lang w:eastAsia="tr-TR"/>
              </w:rPr>
              <w:t>Riskler</w:t>
            </w:r>
          </w:p>
        </w:tc>
        <w:tc>
          <w:tcPr>
            <w:tcW w:w="6742" w:type="dxa"/>
            <w:gridSpan w:val="7"/>
            <w:tcBorders>
              <w:top w:val="single" w:sz="4" w:space="0" w:color="08AFE5"/>
              <w:left w:val="none" w:sz="6" w:space="0" w:color="auto"/>
              <w:bottom w:val="single" w:sz="4" w:space="0" w:color="08AFE5"/>
              <w:right w:val="single" w:sz="8" w:space="0" w:color="231F20"/>
            </w:tcBorders>
          </w:tcPr>
          <w:p w:rsidR="00A51BB5" w:rsidRPr="00A51BB5" w:rsidRDefault="00A51BB5" w:rsidP="00A51BB5">
            <w:pPr>
              <w:numPr>
                <w:ilvl w:val="0"/>
                <w:numId w:val="73"/>
              </w:numPr>
              <w:tabs>
                <w:tab w:val="left" w:pos="279"/>
              </w:tabs>
              <w:kinsoku w:val="0"/>
              <w:overflowPunct w:val="0"/>
              <w:adjustRightInd w:val="0"/>
              <w:spacing w:before="64" w:line="230" w:lineRule="auto"/>
              <w:ind w:right="45"/>
              <w:rPr>
                <w:rFonts w:ascii="Times New Roman" w:eastAsia="Times New Roman" w:hAnsi="Times New Roman" w:cs="Times New Roman"/>
                <w:color w:val="231F20"/>
                <w:sz w:val="20"/>
                <w:szCs w:val="20"/>
                <w:lang w:eastAsia="tr-TR"/>
              </w:rPr>
            </w:pPr>
            <w:r w:rsidRPr="00A51BB5">
              <w:rPr>
                <w:rFonts w:ascii="Times New Roman" w:eastAsia="Times New Roman" w:hAnsi="Times New Roman" w:cs="Times New Roman"/>
                <w:color w:val="231F20"/>
                <w:sz w:val="20"/>
                <w:szCs w:val="20"/>
                <w:lang w:eastAsia="tr-TR"/>
              </w:rPr>
              <w:t>Okul</w:t>
            </w:r>
            <w:r w:rsidRPr="00A51BB5">
              <w:rPr>
                <w:rFonts w:ascii="Times New Roman" w:eastAsia="Times New Roman" w:hAnsi="Times New Roman" w:cs="Times New Roman"/>
                <w:color w:val="231F20"/>
                <w:spacing w:val="-6"/>
                <w:sz w:val="20"/>
                <w:szCs w:val="20"/>
                <w:lang w:eastAsia="tr-TR"/>
              </w:rPr>
              <w:t xml:space="preserve"> </w:t>
            </w:r>
            <w:r w:rsidRPr="00A51BB5">
              <w:rPr>
                <w:rFonts w:ascii="Times New Roman" w:eastAsia="Times New Roman" w:hAnsi="Times New Roman" w:cs="Times New Roman"/>
                <w:color w:val="231F20"/>
                <w:sz w:val="20"/>
                <w:szCs w:val="20"/>
                <w:lang w:eastAsia="tr-TR"/>
              </w:rPr>
              <w:t>öncesi</w:t>
            </w:r>
            <w:r w:rsidRPr="00A51BB5">
              <w:rPr>
                <w:rFonts w:ascii="Times New Roman" w:eastAsia="Times New Roman" w:hAnsi="Times New Roman" w:cs="Times New Roman"/>
                <w:color w:val="231F20"/>
                <w:spacing w:val="-6"/>
                <w:sz w:val="20"/>
                <w:szCs w:val="20"/>
                <w:lang w:eastAsia="tr-TR"/>
              </w:rPr>
              <w:t xml:space="preserve"> </w:t>
            </w:r>
            <w:r w:rsidRPr="00A51BB5">
              <w:rPr>
                <w:rFonts w:ascii="Times New Roman" w:eastAsia="Times New Roman" w:hAnsi="Times New Roman" w:cs="Times New Roman"/>
                <w:color w:val="231F20"/>
                <w:sz w:val="20"/>
                <w:szCs w:val="20"/>
                <w:lang w:eastAsia="tr-TR"/>
              </w:rPr>
              <w:t>eğitim</w:t>
            </w:r>
            <w:r w:rsidRPr="00A51BB5">
              <w:rPr>
                <w:rFonts w:ascii="Times New Roman" w:eastAsia="Times New Roman" w:hAnsi="Times New Roman" w:cs="Times New Roman"/>
                <w:color w:val="231F20"/>
                <w:spacing w:val="-6"/>
                <w:sz w:val="20"/>
                <w:szCs w:val="20"/>
                <w:lang w:eastAsia="tr-TR"/>
              </w:rPr>
              <w:t xml:space="preserve"> </w:t>
            </w:r>
            <w:r w:rsidRPr="00A51BB5">
              <w:rPr>
                <w:rFonts w:ascii="Times New Roman" w:eastAsia="Times New Roman" w:hAnsi="Times New Roman" w:cs="Times New Roman"/>
                <w:color w:val="231F20"/>
                <w:sz w:val="20"/>
                <w:szCs w:val="20"/>
                <w:lang w:eastAsia="tr-TR"/>
              </w:rPr>
              <w:t>veren</w:t>
            </w:r>
            <w:r w:rsidRPr="00A51BB5">
              <w:rPr>
                <w:rFonts w:ascii="Times New Roman" w:eastAsia="Times New Roman" w:hAnsi="Times New Roman" w:cs="Times New Roman"/>
                <w:color w:val="231F20"/>
                <w:spacing w:val="-6"/>
                <w:sz w:val="20"/>
                <w:szCs w:val="20"/>
                <w:lang w:eastAsia="tr-TR"/>
              </w:rPr>
              <w:t xml:space="preserve"> </w:t>
            </w:r>
            <w:r w:rsidRPr="00A51BB5">
              <w:rPr>
                <w:rFonts w:ascii="Times New Roman" w:eastAsia="Times New Roman" w:hAnsi="Times New Roman" w:cs="Times New Roman"/>
                <w:color w:val="231F20"/>
                <w:sz w:val="20"/>
                <w:szCs w:val="20"/>
                <w:lang w:eastAsia="tr-TR"/>
              </w:rPr>
              <w:t>kurumların</w:t>
            </w:r>
            <w:r w:rsidRPr="00A51BB5">
              <w:rPr>
                <w:rFonts w:ascii="Times New Roman" w:eastAsia="Times New Roman" w:hAnsi="Times New Roman" w:cs="Times New Roman"/>
                <w:color w:val="231F20"/>
                <w:spacing w:val="-6"/>
                <w:sz w:val="20"/>
                <w:szCs w:val="20"/>
                <w:lang w:eastAsia="tr-TR"/>
              </w:rPr>
              <w:t xml:space="preserve"> </w:t>
            </w:r>
            <w:r w:rsidRPr="00A51BB5">
              <w:rPr>
                <w:rFonts w:ascii="Times New Roman" w:eastAsia="Times New Roman" w:hAnsi="Times New Roman" w:cs="Times New Roman"/>
                <w:color w:val="231F20"/>
                <w:sz w:val="20"/>
                <w:szCs w:val="20"/>
                <w:lang w:eastAsia="tr-TR"/>
              </w:rPr>
              <w:t>tek</w:t>
            </w:r>
            <w:r w:rsidRPr="00A51BB5">
              <w:rPr>
                <w:rFonts w:ascii="Times New Roman" w:eastAsia="Times New Roman" w:hAnsi="Times New Roman" w:cs="Times New Roman"/>
                <w:color w:val="231F20"/>
                <w:spacing w:val="-6"/>
                <w:sz w:val="20"/>
                <w:szCs w:val="20"/>
                <w:lang w:eastAsia="tr-TR"/>
              </w:rPr>
              <w:t xml:space="preserve"> </w:t>
            </w:r>
            <w:r w:rsidRPr="00A51BB5">
              <w:rPr>
                <w:rFonts w:ascii="Times New Roman" w:eastAsia="Times New Roman" w:hAnsi="Times New Roman" w:cs="Times New Roman"/>
                <w:color w:val="231F20"/>
                <w:sz w:val="20"/>
                <w:szCs w:val="20"/>
                <w:lang w:eastAsia="tr-TR"/>
              </w:rPr>
              <w:t>bir</w:t>
            </w:r>
            <w:r w:rsidRPr="00A51BB5">
              <w:rPr>
                <w:rFonts w:ascii="Times New Roman" w:eastAsia="Times New Roman" w:hAnsi="Times New Roman" w:cs="Times New Roman"/>
                <w:color w:val="231F20"/>
                <w:spacing w:val="-6"/>
                <w:sz w:val="20"/>
                <w:szCs w:val="20"/>
                <w:lang w:eastAsia="tr-TR"/>
              </w:rPr>
              <w:t xml:space="preserve"> </w:t>
            </w:r>
            <w:r w:rsidRPr="00A51BB5">
              <w:rPr>
                <w:rFonts w:ascii="Times New Roman" w:eastAsia="Times New Roman" w:hAnsi="Times New Roman" w:cs="Times New Roman"/>
                <w:color w:val="231F20"/>
                <w:sz w:val="20"/>
                <w:szCs w:val="20"/>
                <w:lang w:eastAsia="tr-TR"/>
              </w:rPr>
              <w:t>çatı</w:t>
            </w:r>
            <w:r w:rsidRPr="00A51BB5">
              <w:rPr>
                <w:rFonts w:ascii="Times New Roman" w:eastAsia="Times New Roman" w:hAnsi="Times New Roman" w:cs="Times New Roman"/>
                <w:color w:val="231F20"/>
                <w:spacing w:val="-6"/>
                <w:sz w:val="20"/>
                <w:szCs w:val="20"/>
                <w:lang w:eastAsia="tr-TR"/>
              </w:rPr>
              <w:t xml:space="preserve"> </w:t>
            </w:r>
            <w:r w:rsidRPr="00A51BB5">
              <w:rPr>
                <w:rFonts w:ascii="Times New Roman" w:eastAsia="Times New Roman" w:hAnsi="Times New Roman" w:cs="Times New Roman"/>
                <w:color w:val="231F20"/>
                <w:sz w:val="20"/>
                <w:szCs w:val="20"/>
                <w:lang w:eastAsia="tr-TR"/>
              </w:rPr>
              <w:t>altında</w:t>
            </w:r>
            <w:r w:rsidRPr="00A51BB5">
              <w:rPr>
                <w:rFonts w:ascii="Times New Roman" w:eastAsia="Times New Roman" w:hAnsi="Times New Roman" w:cs="Times New Roman"/>
                <w:color w:val="231F20"/>
                <w:spacing w:val="-6"/>
                <w:sz w:val="20"/>
                <w:szCs w:val="20"/>
                <w:lang w:eastAsia="tr-TR"/>
              </w:rPr>
              <w:t xml:space="preserve"> </w:t>
            </w:r>
            <w:r w:rsidRPr="00A51BB5">
              <w:rPr>
                <w:rFonts w:ascii="Times New Roman" w:eastAsia="Times New Roman" w:hAnsi="Times New Roman" w:cs="Times New Roman"/>
                <w:color w:val="231F20"/>
                <w:sz w:val="20"/>
                <w:szCs w:val="20"/>
                <w:lang w:eastAsia="tr-TR"/>
              </w:rPr>
              <w:t>toplanması</w:t>
            </w:r>
            <w:r w:rsidRPr="00A51BB5">
              <w:rPr>
                <w:rFonts w:ascii="Times New Roman" w:eastAsia="Times New Roman" w:hAnsi="Times New Roman" w:cs="Times New Roman"/>
                <w:color w:val="231F20"/>
                <w:spacing w:val="-6"/>
                <w:sz w:val="20"/>
                <w:szCs w:val="20"/>
                <w:lang w:eastAsia="tr-TR"/>
              </w:rPr>
              <w:t xml:space="preserve"> </w:t>
            </w:r>
            <w:r w:rsidRPr="00A51BB5">
              <w:rPr>
                <w:rFonts w:ascii="Times New Roman" w:eastAsia="Times New Roman" w:hAnsi="Times New Roman" w:cs="Times New Roman"/>
                <w:color w:val="231F20"/>
                <w:sz w:val="20"/>
                <w:szCs w:val="20"/>
                <w:lang w:eastAsia="tr-TR"/>
              </w:rPr>
              <w:t>için</w:t>
            </w:r>
            <w:r w:rsidRPr="00A51BB5">
              <w:rPr>
                <w:rFonts w:ascii="Times New Roman" w:eastAsia="Times New Roman" w:hAnsi="Times New Roman" w:cs="Times New Roman"/>
                <w:color w:val="231F20"/>
                <w:spacing w:val="-6"/>
                <w:sz w:val="20"/>
                <w:szCs w:val="20"/>
                <w:lang w:eastAsia="tr-TR"/>
              </w:rPr>
              <w:t xml:space="preserve"> </w:t>
            </w:r>
            <w:r w:rsidRPr="00A51BB5">
              <w:rPr>
                <w:rFonts w:ascii="Times New Roman" w:eastAsia="Times New Roman" w:hAnsi="Times New Roman" w:cs="Times New Roman"/>
                <w:color w:val="231F20"/>
                <w:sz w:val="20"/>
                <w:szCs w:val="20"/>
                <w:lang w:eastAsia="tr-TR"/>
              </w:rPr>
              <w:t>mevzuat düzenlemesinin</w:t>
            </w:r>
            <w:r w:rsidRPr="00A51BB5">
              <w:rPr>
                <w:rFonts w:ascii="Times New Roman" w:eastAsia="Times New Roman" w:hAnsi="Times New Roman" w:cs="Times New Roman"/>
                <w:color w:val="231F20"/>
                <w:spacing w:val="-14"/>
                <w:sz w:val="20"/>
                <w:szCs w:val="20"/>
                <w:lang w:eastAsia="tr-TR"/>
              </w:rPr>
              <w:t xml:space="preserve"> </w:t>
            </w:r>
            <w:r w:rsidRPr="00A51BB5">
              <w:rPr>
                <w:rFonts w:ascii="Times New Roman" w:eastAsia="Times New Roman" w:hAnsi="Times New Roman" w:cs="Times New Roman"/>
                <w:color w:val="231F20"/>
                <w:sz w:val="20"/>
                <w:szCs w:val="20"/>
                <w:lang w:eastAsia="tr-TR"/>
              </w:rPr>
              <w:t>gerçekleşmemesi</w:t>
            </w:r>
          </w:p>
          <w:p w:rsidR="00A51BB5" w:rsidRPr="00A51BB5" w:rsidRDefault="00A51BB5" w:rsidP="00A51BB5">
            <w:pPr>
              <w:numPr>
                <w:ilvl w:val="0"/>
                <w:numId w:val="73"/>
              </w:numPr>
              <w:tabs>
                <w:tab w:val="left" w:pos="279"/>
              </w:tabs>
              <w:kinsoku w:val="0"/>
              <w:overflowPunct w:val="0"/>
              <w:adjustRightInd w:val="0"/>
              <w:spacing w:before="48"/>
              <w:rPr>
                <w:rFonts w:ascii="Times New Roman" w:eastAsia="Times New Roman" w:hAnsi="Times New Roman" w:cs="Times New Roman"/>
                <w:color w:val="231F20"/>
                <w:sz w:val="20"/>
                <w:szCs w:val="20"/>
                <w:lang w:eastAsia="tr-TR"/>
              </w:rPr>
            </w:pPr>
            <w:r w:rsidRPr="00A51BB5">
              <w:rPr>
                <w:rFonts w:ascii="Times New Roman" w:eastAsia="Times New Roman" w:hAnsi="Times New Roman" w:cs="Times New Roman"/>
                <w:color w:val="231F20"/>
                <w:sz w:val="20"/>
                <w:szCs w:val="20"/>
                <w:lang w:eastAsia="tr-TR"/>
              </w:rPr>
              <w:t>İhtiyaçların</w:t>
            </w:r>
            <w:r w:rsidRPr="00A51BB5">
              <w:rPr>
                <w:rFonts w:ascii="Times New Roman" w:eastAsia="Times New Roman" w:hAnsi="Times New Roman" w:cs="Times New Roman"/>
                <w:color w:val="231F20"/>
                <w:spacing w:val="-23"/>
                <w:sz w:val="20"/>
                <w:szCs w:val="20"/>
                <w:lang w:eastAsia="tr-TR"/>
              </w:rPr>
              <w:t xml:space="preserve"> </w:t>
            </w:r>
            <w:r w:rsidRPr="00A51BB5">
              <w:rPr>
                <w:rFonts w:ascii="Times New Roman" w:eastAsia="Times New Roman" w:hAnsi="Times New Roman" w:cs="Times New Roman"/>
                <w:color w:val="231F20"/>
                <w:sz w:val="20"/>
                <w:szCs w:val="20"/>
                <w:lang w:eastAsia="tr-TR"/>
              </w:rPr>
              <w:t>karşılanmasına</w:t>
            </w:r>
            <w:r w:rsidRPr="00A51BB5">
              <w:rPr>
                <w:rFonts w:ascii="Times New Roman" w:eastAsia="Times New Roman" w:hAnsi="Times New Roman" w:cs="Times New Roman"/>
                <w:color w:val="231F20"/>
                <w:spacing w:val="-23"/>
                <w:sz w:val="20"/>
                <w:szCs w:val="20"/>
                <w:lang w:eastAsia="tr-TR"/>
              </w:rPr>
              <w:t xml:space="preserve"> </w:t>
            </w:r>
            <w:r w:rsidRPr="00A51BB5">
              <w:rPr>
                <w:rFonts w:ascii="Times New Roman" w:eastAsia="Times New Roman" w:hAnsi="Times New Roman" w:cs="Times New Roman"/>
                <w:color w:val="231F20"/>
                <w:sz w:val="20"/>
                <w:szCs w:val="20"/>
                <w:lang w:eastAsia="tr-TR"/>
              </w:rPr>
              <w:t>yönelik</w:t>
            </w:r>
            <w:r w:rsidRPr="00A51BB5">
              <w:rPr>
                <w:rFonts w:ascii="Times New Roman" w:eastAsia="Times New Roman" w:hAnsi="Times New Roman" w:cs="Times New Roman"/>
                <w:color w:val="231F20"/>
                <w:spacing w:val="-23"/>
                <w:sz w:val="20"/>
                <w:szCs w:val="20"/>
                <w:lang w:eastAsia="tr-TR"/>
              </w:rPr>
              <w:t xml:space="preserve"> </w:t>
            </w:r>
            <w:r w:rsidRPr="00A51BB5">
              <w:rPr>
                <w:rFonts w:ascii="Times New Roman" w:eastAsia="Times New Roman" w:hAnsi="Times New Roman" w:cs="Times New Roman"/>
                <w:color w:val="231F20"/>
                <w:sz w:val="20"/>
                <w:szCs w:val="20"/>
                <w:lang w:eastAsia="tr-TR"/>
              </w:rPr>
              <w:t>mali</w:t>
            </w:r>
            <w:r w:rsidRPr="00A51BB5">
              <w:rPr>
                <w:rFonts w:ascii="Times New Roman" w:eastAsia="Times New Roman" w:hAnsi="Times New Roman" w:cs="Times New Roman"/>
                <w:color w:val="231F20"/>
                <w:spacing w:val="-23"/>
                <w:sz w:val="20"/>
                <w:szCs w:val="20"/>
                <w:lang w:eastAsia="tr-TR"/>
              </w:rPr>
              <w:t xml:space="preserve"> </w:t>
            </w:r>
            <w:r w:rsidRPr="00A51BB5">
              <w:rPr>
                <w:rFonts w:ascii="Times New Roman" w:eastAsia="Times New Roman" w:hAnsi="Times New Roman" w:cs="Times New Roman"/>
                <w:color w:val="231F20"/>
                <w:sz w:val="20"/>
                <w:szCs w:val="20"/>
                <w:lang w:eastAsia="tr-TR"/>
              </w:rPr>
              <w:t>kaynakların</w:t>
            </w:r>
            <w:r w:rsidRPr="00A51BB5">
              <w:rPr>
                <w:rFonts w:ascii="Times New Roman" w:eastAsia="Times New Roman" w:hAnsi="Times New Roman" w:cs="Times New Roman"/>
                <w:color w:val="231F20"/>
                <w:spacing w:val="-23"/>
                <w:sz w:val="20"/>
                <w:szCs w:val="20"/>
                <w:lang w:eastAsia="tr-TR"/>
              </w:rPr>
              <w:t xml:space="preserve"> </w:t>
            </w:r>
            <w:r w:rsidRPr="00A51BB5">
              <w:rPr>
                <w:rFonts w:ascii="Times New Roman" w:eastAsia="Times New Roman" w:hAnsi="Times New Roman" w:cs="Times New Roman"/>
                <w:color w:val="231F20"/>
                <w:sz w:val="20"/>
                <w:szCs w:val="20"/>
                <w:lang w:eastAsia="tr-TR"/>
              </w:rPr>
              <w:t>yetersiz</w:t>
            </w:r>
            <w:r w:rsidRPr="00A51BB5">
              <w:rPr>
                <w:rFonts w:ascii="Times New Roman" w:eastAsia="Times New Roman" w:hAnsi="Times New Roman" w:cs="Times New Roman"/>
                <w:color w:val="231F20"/>
                <w:spacing w:val="-23"/>
                <w:sz w:val="20"/>
                <w:szCs w:val="20"/>
                <w:lang w:eastAsia="tr-TR"/>
              </w:rPr>
              <w:t xml:space="preserve"> </w:t>
            </w:r>
            <w:r w:rsidRPr="00A51BB5">
              <w:rPr>
                <w:rFonts w:ascii="Times New Roman" w:eastAsia="Times New Roman" w:hAnsi="Times New Roman" w:cs="Times New Roman"/>
                <w:color w:val="231F20"/>
                <w:sz w:val="20"/>
                <w:szCs w:val="20"/>
                <w:lang w:eastAsia="tr-TR"/>
              </w:rPr>
              <w:t>kalması</w:t>
            </w:r>
          </w:p>
          <w:p w:rsidR="00A51BB5" w:rsidRPr="00A51BB5" w:rsidRDefault="00A51BB5" w:rsidP="00A51BB5">
            <w:pPr>
              <w:numPr>
                <w:ilvl w:val="0"/>
                <w:numId w:val="73"/>
              </w:numPr>
              <w:tabs>
                <w:tab w:val="left" w:pos="279"/>
              </w:tabs>
              <w:kinsoku w:val="0"/>
              <w:overflowPunct w:val="0"/>
              <w:adjustRightInd w:val="0"/>
              <w:spacing w:before="47"/>
              <w:rPr>
                <w:rFonts w:ascii="Times New Roman" w:eastAsia="Times New Roman" w:hAnsi="Times New Roman" w:cs="Times New Roman"/>
                <w:color w:val="231F20"/>
                <w:sz w:val="20"/>
                <w:szCs w:val="20"/>
                <w:lang w:eastAsia="tr-TR"/>
              </w:rPr>
            </w:pPr>
            <w:r w:rsidRPr="00A51BB5">
              <w:rPr>
                <w:rFonts w:ascii="Times New Roman" w:eastAsia="Times New Roman" w:hAnsi="Times New Roman" w:cs="Times New Roman"/>
                <w:color w:val="231F20"/>
                <w:sz w:val="20"/>
                <w:szCs w:val="20"/>
                <w:lang w:eastAsia="tr-TR"/>
              </w:rPr>
              <w:t>Okul</w:t>
            </w:r>
            <w:r w:rsidRPr="00A51BB5">
              <w:rPr>
                <w:rFonts w:ascii="Times New Roman" w:eastAsia="Times New Roman" w:hAnsi="Times New Roman" w:cs="Times New Roman"/>
                <w:color w:val="231F20"/>
                <w:spacing w:val="-24"/>
                <w:sz w:val="20"/>
                <w:szCs w:val="20"/>
                <w:lang w:eastAsia="tr-TR"/>
              </w:rPr>
              <w:t xml:space="preserve"> </w:t>
            </w:r>
            <w:r w:rsidRPr="00A51BB5">
              <w:rPr>
                <w:rFonts w:ascii="Times New Roman" w:eastAsia="Times New Roman" w:hAnsi="Times New Roman" w:cs="Times New Roman"/>
                <w:color w:val="231F20"/>
                <w:sz w:val="20"/>
                <w:szCs w:val="20"/>
                <w:lang w:eastAsia="tr-TR"/>
              </w:rPr>
              <w:t>öncesi</w:t>
            </w:r>
            <w:r w:rsidRPr="00A51BB5">
              <w:rPr>
                <w:rFonts w:ascii="Times New Roman" w:eastAsia="Times New Roman" w:hAnsi="Times New Roman" w:cs="Times New Roman"/>
                <w:color w:val="231F20"/>
                <w:spacing w:val="-24"/>
                <w:sz w:val="20"/>
                <w:szCs w:val="20"/>
                <w:lang w:eastAsia="tr-TR"/>
              </w:rPr>
              <w:t xml:space="preserve"> </w:t>
            </w:r>
            <w:r w:rsidRPr="00A51BB5">
              <w:rPr>
                <w:rFonts w:ascii="Times New Roman" w:eastAsia="Times New Roman" w:hAnsi="Times New Roman" w:cs="Times New Roman"/>
                <w:color w:val="231F20"/>
                <w:sz w:val="20"/>
                <w:szCs w:val="20"/>
                <w:lang w:eastAsia="tr-TR"/>
              </w:rPr>
              <w:t>eğitimde</w:t>
            </w:r>
            <w:r w:rsidRPr="00A51BB5">
              <w:rPr>
                <w:rFonts w:ascii="Times New Roman" w:eastAsia="Times New Roman" w:hAnsi="Times New Roman" w:cs="Times New Roman"/>
                <w:color w:val="231F20"/>
                <w:spacing w:val="-24"/>
                <w:sz w:val="20"/>
                <w:szCs w:val="20"/>
                <w:lang w:eastAsia="tr-TR"/>
              </w:rPr>
              <w:t xml:space="preserve"> </w:t>
            </w:r>
            <w:r w:rsidRPr="00A51BB5">
              <w:rPr>
                <w:rFonts w:ascii="Times New Roman" w:eastAsia="Times New Roman" w:hAnsi="Times New Roman" w:cs="Times New Roman"/>
                <w:color w:val="231F20"/>
                <w:sz w:val="20"/>
                <w:szCs w:val="20"/>
                <w:lang w:eastAsia="tr-TR"/>
              </w:rPr>
              <w:t>kurumsal</w:t>
            </w:r>
            <w:r w:rsidRPr="00A51BB5">
              <w:rPr>
                <w:rFonts w:ascii="Times New Roman" w:eastAsia="Times New Roman" w:hAnsi="Times New Roman" w:cs="Times New Roman"/>
                <w:color w:val="231F20"/>
                <w:spacing w:val="-24"/>
                <w:sz w:val="20"/>
                <w:szCs w:val="20"/>
                <w:lang w:eastAsia="tr-TR"/>
              </w:rPr>
              <w:t xml:space="preserve"> </w:t>
            </w:r>
            <w:r w:rsidRPr="00A51BB5">
              <w:rPr>
                <w:rFonts w:ascii="Times New Roman" w:eastAsia="Times New Roman" w:hAnsi="Times New Roman" w:cs="Times New Roman"/>
                <w:color w:val="231F20"/>
                <w:sz w:val="20"/>
                <w:szCs w:val="20"/>
                <w:lang w:eastAsia="tr-TR"/>
              </w:rPr>
              <w:t>kapasitede</w:t>
            </w:r>
            <w:r w:rsidRPr="00A51BB5">
              <w:rPr>
                <w:rFonts w:ascii="Times New Roman" w:eastAsia="Times New Roman" w:hAnsi="Times New Roman" w:cs="Times New Roman"/>
                <w:color w:val="231F20"/>
                <w:spacing w:val="-24"/>
                <w:sz w:val="20"/>
                <w:szCs w:val="20"/>
                <w:lang w:eastAsia="tr-TR"/>
              </w:rPr>
              <w:t xml:space="preserve"> </w:t>
            </w:r>
            <w:r w:rsidRPr="00A51BB5">
              <w:rPr>
                <w:rFonts w:ascii="Times New Roman" w:eastAsia="Times New Roman" w:hAnsi="Times New Roman" w:cs="Times New Roman"/>
                <w:color w:val="231F20"/>
                <w:sz w:val="20"/>
                <w:szCs w:val="20"/>
                <w:lang w:eastAsia="tr-TR"/>
              </w:rPr>
              <w:t>istenilen</w:t>
            </w:r>
            <w:r w:rsidRPr="00A51BB5">
              <w:rPr>
                <w:rFonts w:ascii="Times New Roman" w:eastAsia="Times New Roman" w:hAnsi="Times New Roman" w:cs="Times New Roman"/>
                <w:color w:val="231F20"/>
                <w:spacing w:val="-24"/>
                <w:sz w:val="20"/>
                <w:szCs w:val="20"/>
                <w:lang w:eastAsia="tr-TR"/>
              </w:rPr>
              <w:t xml:space="preserve"> </w:t>
            </w:r>
            <w:r w:rsidRPr="00A51BB5">
              <w:rPr>
                <w:rFonts w:ascii="Times New Roman" w:eastAsia="Times New Roman" w:hAnsi="Times New Roman" w:cs="Times New Roman"/>
                <w:color w:val="231F20"/>
                <w:sz w:val="20"/>
                <w:szCs w:val="20"/>
                <w:lang w:eastAsia="tr-TR"/>
              </w:rPr>
              <w:t>düzeye</w:t>
            </w:r>
            <w:r w:rsidRPr="00A51BB5">
              <w:rPr>
                <w:rFonts w:ascii="Times New Roman" w:eastAsia="Times New Roman" w:hAnsi="Times New Roman" w:cs="Times New Roman"/>
                <w:color w:val="231F20"/>
                <w:spacing w:val="-24"/>
                <w:sz w:val="20"/>
                <w:szCs w:val="20"/>
                <w:lang w:eastAsia="tr-TR"/>
              </w:rPr>
              <w:t xml:space="preserve"> </w:t>
            </w:r>
            <w:r w:rsidRPr="00A51BB5">
              <w:rPr>
                <w:rFonts w:ascii="Times New Roman" w:eastAsia="Times New Roman" w:hAnsi="Times New Roman" w:cs="Times New Roman"/>
                <w:color w:val="231F20"/>
                <w:sz w:val="20"/>
                <w:szCs w:val="20"/>
                <w:lang w:eastAsia="tr-TR"/>
              </w:rPr>
              <w:t>ulaşılamaması</w:t>
            </w:r>
          </w:p>
        </w:tc>
      </w:tr>
      <w:tr w:rsidR="00A51BB5" w:rsidRPr="00A51BB5" w:rsidTr="00A51BB5">
        <w:trPr>
          <w:trHeight w:val="556"/>
        </w:trPr>
        <w:tc>
          <w:tcPr>
            <w:tcW w:w="2618" w:type="dxa"/>
            <w:gridSpan w:val="2"/>
            <w:tcBorders>
              <w:top w:val="single" w:sz="4" w:space="0" w:color="FFFFFF"/>
              <w:left w:val="none" w:sz="6" w:space="0" w:color="auto"/>
              <w:bottom w:val="single" w:sz="4" w:space="0" w:color="FFFFFF"/>
              <w:right w:val="none" w:sz="6" w:space="0" w:color="auto"/>
            </w:tcBorders>
            <w:shd w:val="clear" w:color="auto" w:fill="08AFE5"/>
          </w:tcPr>
          <w:p w:rsidR="00A51BB5" w:rsidRPr="00A51BB5" w:rsidRDefault="00A51BB5" w:rsidP="00A51BB5">
            <w:pPr>
              <w:kinsoku w:val="0"/>
              <w:overflowPunct w:val="0"/>
              <w:adjustRightInd w:val="0"/>
              <w:spacing w:before="163"/>
              <w:ind w:left="61"/>
              <w:rPr>
                <w:rFonts w:ascii="Garamond" w:eastAsia="Times New Roman" w:hAnsi="Garamond" w:cs="Garamond"/>
                <w:b/>
                <w:bCs/>
                <w:color w:val="FFFFFF"/>
                <w:lang w:eastAsia="tr-TR"/>
              </w:rPr>
            </w:pPr>
            <w:r w:rsidRPr="00A51BB5">
              <w:rPr>
                <w:rFonts w:ascii="Garamond" w:eastAsia="Times New Roman" w:hAnsi="Garamond" w:cs="Garamond"/>
                <w:b/>
                <w:bCs/>
                <w:color w:val="FFFFFF"/>
                <w:lang w:eastAsia="tr-TR"/>
              </w:rPr>
              <w:t>Maliyet Tahmini</w:t>
            </w:r>
          </w:p>
        </w:tc>
        <w:tc>
          <w:tcPr>
            <w:tcW w:w="6742" w:type="dxa"/>
            <w:gridSpan w:val="7"/>
            <w:tcBorders>
              <w:top w:val="single" w:sz="4" w:space="0" w:color="08AFE5"/>
              <w:left w:val="none" w:sz="6" w:space="0" w:color="auto"/>
              <w:bottom w:val="single" w:sz="4" w:space="0" w:color="08AFE5"/>
              <w:right w:val="single" w:sz="8" w:space="0" w:color="231F20"/>
            </w:tcBorders>
          </w:tcPr>
          <w:p w:rsidR="00A51BB5" w:rsidRPr="00A51BB5" w:rsidRDefault="00A51BB5" w:rsidP="00A51BB5">
            <w:pPr>
              <w:kinsoku w:val="0"/>
              <w:overflowPunct w:val="0"/>
              <w:adjustRightInd w:val="0"/>
              <w:spacing w:before="159"/>
              <w:ind w:left="51"/>
              <w:rPr>
                <w:rFonts w:ascii="Times New Roman" w:eastAsia="Times New Roman" w:hAnsi="Times New Roman" w:cs="Times New Roman"/>
                <w:color w:val="231F20"/>
                <w:sz w:val="20"/>
                <w:szCs w:val="20"/>
                <w:lang w:eastAsia="tr-TR"/>
              </w:rPr>
            </w:pPr>
            <w:r w:rsidRPr="00A51BB5">
              <w:rPr>
                <w:rFonts w:ascii="Times New Roman" w:eastAsia="Times New Roman" w:hAnsi="Times New Roman" w:cs="Times New Roman"/>
                <w:color w:val="231F20"/>
                <w:sz w:val="20"/>
                <w:szCs w:val="20"/>
                <w:lang w:eastAsia="tr-TR"/>
              </w:rPr>
              <w:t>22.100 TL</w:t>
            </w:r>
          </w:p>
        </w:tc>
      </w:tr>
      <w:tr w:rsidR="00A51BB5" w:rsidRPr="00A51BB5" w:rsidTr="00A51BB5">
        <w:trPr>
          <w:trHeight w:val="1182"/>
        </w:trPr>
        <w:tc>
          <w:tcPr>
            <w:tcW w:w="2618" w:type="dxa"/>
            <w:gridSpan w:val="2"/>
            <w:tcBorders>
              <w:top w:val="single" w:sz="4" w:space="0" w:color="FFFFFF"/>
              <w:left w:val="none" w:sz="6" w:space="0" w:color="auto"/>
              <w:bottom w:val="single" w:sz="4" w:space="0" w:color="FFFFFF"/>
              <w:right w:val="none" w:sz="6" w:space="0" w:color="auto"/>
            </w:tcBorders>
            <w:shd w:val="clear" w:color="auto" w:fill="08AFE5"/>
          </w:tcPr>
          <w:p w:rsidR="00A51BB5" w:rsidRPr="00A51BB5" w:rsidRDefault="00A51BB5" w:rsidP="00A51BB5">
            <w:pPr>
              <w:kinsoku w:val="0"/>
              <w:overflowPunct w:val="0"/>
              <w:adjustRightInd w:val="0"/>
              <w:spacing w:before="4"/>
              <w:rPr>
                <w:rFonts w:ascii="Times New Roman" w:eastAsia="Times New Roman" w:hAnsi="Times New Roman" w:cs="Times New Roman"/>
                <w:sz w:val="41"/>
                <w:szCs w:val="41"/>
                <w:lang w:eastAsia="tr-TR"/>
              </w:rPr>
            </w:pPr>
          </w:p>
          <w:p w:rsidR="00A51BB5" w:rsidRPr="00A51BB5" w:rsidRDefault="00A51BB5" w:rsidP="00A51BB5">
            <w:pPr>
              <w:kinsoku w:val="0"/>
              <w:overflowPunct w:val="0"/>
              <w:adjustRightInd w:val="0"/>
              <w:ind w:left="61"/>
              <w:rPr>
                <w:rFonts w:ascii="Garamond" w:eastAsia="Times New Roman" w:hAnsi="Garamond" w:cs="Garamond"/>
                <w:b/>
                <w:bCs/>
                <w:color w:val="FFFFFF"/>
                <w:lang w:eastAsia="tr-TR"/>
              </w:rPr>
            </w:pPr>
            <w:r w:rsidRPr="00A51BB5">
              <w:rPr>
                <w:rFonts w:ascii="Garamond" w:eastAsia="Times New Roman" w:hAnsi="Garamond" w:cs="Garamond"/>
                <w:b/>
                <w:bCs/>
                <w:color w:val="FFFFFF"/>
                <w:lang w:eastAsia="tr-TR"/>
              </w:rPr>
              <w:t>Tespitler</w:t>
            </w:r>
          </w:p>
        </w:tc>
        <w:tc>
          <w:tcPr>
            <w:tcW w:w="6742" w:type="dxa"/>
            <w:gridSpan w:val="7"/>
            <w:tcBorders>
              <w:top w:val="single" w:sz="4" w:space="0" w:color="08AFE5"/>
              <w:left w:val="none" w:sz="6" w:space="0" w:color="auto"/>
              <w:bottom w:val="single" w:sz="4" w:space="0" w:color="08AFE5"/>
              <w:right w:val="single" w:sz="8" w:space="0" w:color="231F20"/>
            </w:tcBorders>
          </w:tcPr>
          <w:p w:rsidR="00A51BB5" w:rsidRPr="00A51BB5" w:rsidRDefault="00A51BB5" w:rsidP="00A51BB5">
            <w:pPr>
              <w:numPr>
                <w:ilvl w:val="0"/>
                <w:numId w:val="72"/>
              </w:numPr>
              <w:tabs>
                <w:tab w:val="left" w:pos="279"/>
              </w:tabs>
              <w:kinsoku w:val="0"/>
              <w:overflowPunct w:val="0"/>
              <w:adjustRightInd w:val="0"/>
              <w:spacing w:before="57"/>
              <w:rPr>
                <w:rFonts w:ascii="Times New Roman" w:eastAsia="Times New Roman" w:hAnsi="Times New Roman" w:cs="Times New Roman"/>
                <w:color w:val="231F20"/>
                <w:sz w:val="20"/>
                <w:szCs w:val="20"/>
                <w:lang w:eastAsia="tr-TR"/>
              </w:rPr>
            </w:pPr>
            <w:r w:rsidRPr="00A51BB5">
              <w:rPr>
                <w:rFonts w:ascii="Times New Roman" w:eastAsia="Times New Roman" w:hAnsi="Times New Roman" w:cs="Times New Roman"/>
                <w:color w:val="231F20"/>
                <w:sz w:val="20"/>
                <w:szCs w:val="20"/>
                <w:lang w:eastAsia="tr-TR"/>
              </w:rPr>
              <w:t>Okul</w:t>
            </w:r>
            <w:r w:rsidRPr="00A51BB5">
              <w:rPr>
                <w:rFonts w:ascii="Times New Roman" w:eastAsia="Times New Roman" w:hAnsi="Times New Roman" w:cs="Times New Roman"/>
                <w:color w:val="231F20"/>
                <w:spacing w:val="-16"/>
                <w:sz w:val="20"/>
                <w:szCs w:val="20"/>
                <w:lang w:eastAsia="tr-TR"/>
              </w:rPr>
              <w:t xml:space="preserve"> </w:t>
            </w:r>
            <w:r w:rsidRPr="00A51BB5">
              <w:rPr>
                <w:rFonts w:ascii="Times New Roman" w:eastAsia="Times New Roman" w:hAnsi="Times New Roman" w:cs="Times New Roman"/>
                <w:color w:val="231F20"/>
                <w:sz w:val="20"/>
                <w:szCs w:val="20"/>
                <w:lang w:eastAsia="tr-TR"/>
              </w:rPr>
              <w:t>öncesi</w:t>
            </w:r>
            <w:r w:rsidRPr="00A51BB5">
              <w:rPr>
                <w:rFonts w:ascii="Times New Roman" w:eastAsia="Times New Roman" w:hAnsi="Times New Roman" w:cs="Times New Roman"/>
                <w:color w:val="231F20"/>
                <w:spacing w:val="-16"/>
                <w:sz w:val="20"/>
                <w:szCs w:val="20"/>
                <w:lang w:eastAsia="tr-TR"/>
              </w:rPr>
              <w:t xml:space="preserve"> </w:t>
            </w:r>
            <w:r w:rsidRPr="00A51BB5">
              <w:rPr>
                <w:rFonts w:ascii="Times New Roman" w:eastAsia="Times New Roman" w:hAnsi="Times New Roman" w:cs="Times New Roman"/>
                <w:color w:val="231F20"/>
                <w:sz w:val="20"/>
                <w:szCs w:val="20"/>
                <w:lang w:eastAsia="tr-TR"/>
              </w:rPr>
              <w:t>eğitim</w:t>
            </w:r>
            <w:r w:rsidRPr="00A51BB5">
              <w:rPr>
                <w:rFonts w:ascii="Times New Roman" w:eastAsia="Times New Roman" w:hAnsi="Times New Roman" w:cs="Times New Roman"/>
                <w:color w:val="231F20"/>
                <w:spacing w:val="-16"/>
                <w:sz w:val="20"/>
                <w:szCs w:val="20"/>
                <w:lang w:eastAsia="tr-TR"/>
              </w:rPr>
              <w:t xml:space="preserve"> </w:t>
            </w:r>
            <w:r w:rsidRPr="00A51BB5">
              <w:rPr>
                <w:rFonts w:ascii="Times New Roman" w:eastAsia="Times New Roman" w:hAnsi="Times New Roman" w:cs="Times New Roman"/>
                <w:color w:val="231F20"/>
                <w:sz w:val="20"/>
                <w:szCs w:val="20"/>
                <w:lang w:eastAsia="tr-TR"/>
              </w:rPr>
              <w:t>standartlarının</w:t>
            </w:r>
            <w:r w:rsidRPr="00A51BB5">
              <w:rPr>
                <w:rFonts w:ascii="Times New Roman" w:eastAsia="Times New Roman" w:hAnsi="Times New Roman" w:cs="Times New Roman"/>
                <w:color w:val="231F20"/>
                <w:spacing w:val="-16"/>
                <w:sz w:val="20"/>
                <w:szCs w:val="20"/>
                <w:lang w:eastAsia="tr-TR"/>
              </w:rPr>
              <w:t xml:space="preserve"> </w:t>
            </w:r>
            <w:r w:rsidRPr="00A51BB5">
              <w:rPr>
                <w:rFonts w:ascii="Times New Roman" w:eastAsia="Times New Roman" w:hAnsi="Times New Roman" w:cs="Times New Roman"/>
                <w:color w:val="231F20"/>
                <w:sz w:val="20"/>
                <w:szCs w:val="20"/>
                <w:lang w:eastAsia="tr-TR"/>
              </w:rPr>
              <w:t>güncel</w:t>
            </w:r>
            <w:r w:rsidRPr="00A51BB5">
              <w:rPr>
                <w:rFonts w:ascii="Times New Roman" w:eastAsia="Times New Roman" w:hAnsi="Times New Roman" w:cs="Times New Roman"/>
                <w:color w:val="231F20"/>
                <w:spacing w:val="-16"/>
                <w:sz w:val="20"/>
                <w:szCs w:val="20"/>
                <w:lang w:eastAsia="tr-TR"/>
              </w:rPr>
              <w:t xml:space="preserve"> </w:t>
            </w:r>
            <w:r w:rsidRPr="00A51BB5">
              <w:rPr>
                <w:rFonts w:ascii="Times New Roman" w:eastAsia="Times New Roman" w:hAnsi="Times New Roman" w:cs="Times New Roman"/>
                <w:color w:val="231F20"/>
                <w:sz w:val="20"/>
                <w:szCs w:val="20"/>
                <w:lang w:eastAsia="tr-TR"/>
              </w:rPr>
              <w:t>olmaması</w:t>
            </w:r>
          </w:p>
          <w:p w:rsidR="00A51BB5" w:rsidRPr="00A51BB5" w:rsidRDefault="00A51BB5" w:rsidP="00A51BB5">
            <w:pPr>
              <w:numPr>
                <w:ilvl w:val="0"/>
                <w:numId w:val="72"/>
              </w:numPr>
              <w:tabs>
                <w:tab w:val="left" w:pos="279"/>
              </w:tabs>
              <w:kinsoku w:val="0"/>
              <w:overflowPunct w:val="0"/>
              <w:adjustRightInd w:val="0"/>
              <w:spacing w:before="47"/>
              <w:rPr>
                <w:rFonts w:ascii="Times New Roman" w:eastAsia="Times New Roman" w:hAnsi="Times New Roman" w:cs="Times New Roman"/>
                <w:color w:val="231F20"/>
                <w:sz w:val="20"/>
                <w:szCs w:val="20"/>
                <w:lang w:eastAsia="tr-TR"/>
              </w:rPr>
            </w:pPr>
            <w:r w:rsidRPr="00A51BB5">
              <w:rPr>
                <w:rFonts w:ascii="Times New Roman" w:eastAsia="Times New Roman" w:hAnsi="Times New Roman" w:cs="Times New Roman"/>
                <w:color w:val="231F20"/>
                <w:sz w:val="20"/>
                <w:szCs w:val="20"/>
                <w:lang w:eastAsia="tr-TR"/>
              </w:rPr>
              <w:t>Okul</w:t>
            </w:r>
            <w:r w:rsidRPr="00A51BB5">
              <w:rPr>
                <w:rFonts w:ascii="Times New Roman" w:eastAsia="Times New Roman" w:hAnsi="Times New Roman" w:cs="Times New Roman"/>
                <w:color w:val="231F20"/>
                <w:spacing w:val="-26"/>
                <w:sz w:val="20"/>
                <w:szCs w:val="20"/>
                <w:lang w:eastAsia="tr-TR"/>
              </w:rPr>
              <w:t xml:space="preserve"> </w:t>
            </w:r>
            <w:r w:rsidRPr="00A51BB5">
              <w:rPr>
                <w:rFonts w:ascii="Times New Roman" w:eastAsia="Times New Roman" w:hAnsi="Times New Roman" w:cs="Times New Roman"/>
                <w:color w:val="231F20"/>
                <w:sz w:val="20"/>
                <w:szCs w:val="20"/>
                <w:lang w:eastAsia="tr-TR"/>
              </w:rPr>
              <w:t>öncesi</w:t>
            </w:r>
            <w:r w:rsidRPr="00A51BB5">
              <w:rPr>
                <w:rFonts w:ascii="Times New Roman" w:eastAsia="Times New Roman" w:hAnsi="Times New Roman" w:cs="Times New Roman"/>
                <w:color w:val="231F20"/>
                <w:spacing w:val="-26"/>
                <w:sz w:val="20"/>
                <w:szCs w:val="20"/>
                <w:lang w:eastAsia="tr-TR"/>
              </w:rPr>
              <w:t xml:space="preserve"> </w:t>
            </w:r>
            <w:r w:rsidRPr="00A51BB5">
              <w:rPr>
                <w:rFonts w:ascii="Times New Roman" w:eastAsia="Times New Roman" w:hAnsi="Times New Roman" w:cs="Times New Roman"/>
                <w:color w:val="231F20"/>
                <w:sz w:val="20"/>
                <w:szCs w:val="20"/>
                <w:lang w:eastAsia="tr-TR"/>
              </w:rPr>
              <w:t>eğitimde</w:t>
            </w:r>
            <w:r w:rsidRPr="00A51BB5">
              <w:rPr>
                <w:rFonts w:ascii="Times New Roman" w:eastAsia="Times New Roman" w:hAnsi="Times New Roman" w:cs="Times New Roman"/>
                <w:color w:val="231F20"/>
                <w:spacing w:val="-26"/>
                <w:sz w:val="20"/>
                <w:szCs w:val="20"/>
                <w:lang w:eastAsia="tr-TR"/>
              </w:rPr>
              <w:t xml:space="preserve"> </w:t>
            </w:r>
            <w:r w:rsidRPr="00A51BB5">
              <w:rPr>
                <w:rFonts w:ascii="Times New Roman" w:eastAsia="Times New Roman" w:hAnsi="Times New Roman" w:cs="Times New Roman"/>
                <w:color w:val="231F20"/>
                <w:sz w:val="20"/>
                <w:szCs w:val="20"/>
                <w:lang w:eastAsia="tr-TR"/>
              </w:rPr>
              <w:t>okullaşma</w:t>
            </w:r>
            <w:r w:rsidRPr="00A51BB5">
              <w:rPr>
                <w:rFonts w:ascii="Times New Roman" w:eastAsia="Times New Roman" w:hAnsi="Times New Roman" w:cs="Times New Roman"/>
                <w:color w:val="231F20"/>
                <w:spacing w:val="-26"/>
                <w:sz w:val="20"/>
                <w:szCs w:val="20"/>
                <w:lang w:eastAsia="tr-TR"/>
              </w:rPr>
              <w:t xml:space="preserve"> </w:t>
            </w:r>
            <w:r w:rsidRPr="00A51BB5">
              <w:rPr>
                <w:rFonts w:ascii="Times New Roman" w:eastAsia="Times New Roman" w:hAnsi="Times New Roman" w:cs="Times New Roman"/>
                <w:color w:val="231F20"/>
                <w:sz w:val="20"/>
                <w:szCs w:val="20"/>
                <w:lang w:eastAsia="tr-TR"/>
              </w:rPr>
              <w:t>oranının</w:t>
            </w:r>
            <w:r w:rsidRPr="00A51BB5">
              <w:rPr>
                <w:rFonts w:ascii="Times New Roman" w:eastAsia="Times New Roman" w:hAnsi="Times New Roman" w:cs="Times New Roman"/>
                <w:color w:val="231F20"/>
                <w:spacing w:val="-26"/>
                <w:sz w:val="20"/>
                <w:szCs w:val="20"/>
                <w:lang w:eastAsia="tr-TR"/>
              </w:rPr>
              <w:t xml:space="preserve"> </w:t>
            </w:r>
            <w:r w:rsidRPr="00A51BB5">
              <w:rPr>
                <w:rFonts w:ascii="Times New Roman" w:eastAsia="Times New Roman" w:hAnsi="Times New Roman" w:cs="Times New Roman"/>
                <w:color w:val="231F20"/>
                <w:sz w:val="20"/>
                <w:szCs w:val="20"/>
                <w:lang w:eastAsia="tr-TR"/>
              </w:rPr>
              <w:t>OECD</w:t>
            </w:r>
            <w:r w:rsidRPr="00A51BB5">
              <w:rPr>
                <w:rFonts w:ascii="Times New Roman" w:eastAsia="Times New Roman" w:hAnsi="Times New Roman" w:cs="Times New Roman"/>
                <w:color w:val="231F20"/>
                <w:spacing w:val="-26"/>
                <w:sz w:val="20"/>
                <w:szCs w:val="20"/>
                <w:lang w:eastAsia="tr-TR"/>
              </w:rPr>
              <w:t xml:space="preserve"> </w:t>
            </w:r>
            <w:r w:rsidRPr="00A51BB5">
              <w:rPr>
                <w:rFonts w:ascii="Times New Roman" w:eastAsia="Times New Roman" w:hAnsi="Times New Roman" w:cs="Times New Roman"/>
                <w:color w:val="231F20"/>
                <w:sz w:val="20"/>
                <w:szCs w:val="20"/>
                <w:lang w:eastAsia="tr-TR"/>
              </w:rPr>
              <w:t>ortalamasının</w:t>
            </w:r>
            <w:r w:rsidRPr="00A51BB5">
              <w:rPr>
                <w:rFonts w:ascii="Times New Roman" w:eastAsia="Times New Roman" w:hAnsi="Times New Roman" w:cs="Times New Roman"/>
                <w:color w:val="231F20"/>
                <w:spacing w:val="-26"/>
                <w:sz w:val="20"/>
                <w:szCs w:val="20"/>
                <w:lang w:eastAsia="tr-TR"/>
              </w:rPr>
              <w:t xml:space="preserve"> </w:t>
            </w:r>
            <w:r w:rsidRPr="00A51BB5">
              <w:rPr>
                <w:rFonts w:ascii="Times New Roman" w:eastAsia="Times New Roman" w:hAnsi="Times New Roman" w:cs="Times New Roman"/>
                <w:color w:val="231F20"/>
                <w:sz w:val="20"/>
                <w:szCs w:val="20"/>
                <w:lang w:eastAsia="tr-TR"/>
              </w:rPr>
              <w:t>altında</w:t>
            </w:r>
            <w:r w:rsidRPr="00A51BB5">
              <w:rPr>
                <w:rFonts w:ascii="Times New Roman" w:eastAsia="Times New Roman" w:hAnsi="Times New Roman" w:cs="Times New Roman"/>
                <w:color w:val="231F20"/>
                <w:spacing w:val="-26"/>
                <w:sz w:val="20"/>
                <w:szCs w:val="20"/>
                <w:lang w:eastAsia="tr-TR"/>
              </w:rPr>
              <w:t xml:space="preserve"> </w:t>
            </w:r>
            <w:r w:rsidRPr="00A51BB5">
              <w:rPr>
                <w:rFonts w:ascii="Times New Roman" w:eastAsia="Times New Roman" w:hAnsi="Times New Roman" w:cs="Times New Roman"/>
                <w:color w:val="231F20"/>
                <w:sz w:val="20"/>
                <w:szCs w:val="20"/>
                <w:lang w:eastAsia="tr-TR"/>
              </w:rPr>
              <w:t>olması</w:t>
            </w:r>
          </w:p>
          <w:p w:rsidR="00A51BB5" w:rsidRPr="00A51BB5" w:rsidRDefault="00A51BB5" w:rsidP="00A51BB5">
            <w:pPr>
              <w:numPr>
                <w:ilvl w:val="0"/>
                <w:numId w:val="72"/>
              </w:numPr>
              <w:tabs>
                <w:tab w:val="left" w:pos="279"/>
              </w:tabs>
              <w:kinsoku w:val="0"/>
              <w:overflowPunct w:val="0"/>
              <w:adjustRightInd w:val="0"/>
              <w:spacing w:before="46"/>
              <w:rPr>
                <w:rFonts w:ascii="Times New Roman" w:eastAsia="Times New Roman" w:hAnsi="Times New Roman" w:cs="Times New Roman"/>
                <w:color w:val="231F20"/>
                <w:sz w:val="20"/>
                <w:szCs w:val="20"/>
                <w:lang w:eastAsia="tr-TR"/>
              </w:rPr>
            </w:pPr>
            <w:r w:rsidRPr="00A51BB5">
              <w:rPr>
                <w:rFonts w:ascii="Times New Roman" w:eastAsia="Times New Roman" w:hAnsi="Times New Roman" w:cs="Times New Roman"/>
                <w:color w:val="231F20"/>
                <w:sz w:val="20"/>
                <w:szCs w:val="20"/>
                <w:lang w:eastAsia="tr-TR"/>
              </w:rPr>
              <w:t>Okul</w:t>
            </w:r>
            <w:r w:rsidRPr="00A51BB5">
              <w:rPr>
                <w:rFonts w:ascii="Times New Roman" w:eastAsia="Times New Roman" w:hAnsi="Times New Roman" w:cs="Times New Roman"/>
                <w:color w:val="231F20"/>
                <w:spacing w:val="-19"/>
                <w:sz w:val="20"/>
                <w:szCs w:val="20"/>
                <w:lang w:eastAsia="tr-TR"/>
              </w:rPr>
              <w:t xml:space="preserve"> </w:t>
            </w:r>
            <w:r w:rsidRPr="00A51BB5">
              <w:rPr>
                <w:rFonts w:ascii="Times New Roman" w:eastAsia="Times New Roman" w:hAnsi="Times New Roman" w:cs="Times New Roman"/>
                <w:color w:val="231F20"/>
                <w:sz w:val="20"/>
                <w:szCs w:val="20"/>
                <w:lang w:eastAsia="tr-TR"/>
              </w:rPr>
              <w:t>öncesi</w:t>
            </w:r>
            <w:r w:rsidRPr="00A51BB5">
              <w:rPr>
                <w:rFonts w:ascii="Times New Roman" w:eastAsia="Times New Roman" w:hAnsi="Times New Roman" w:cs="Times New Roman"/>
                <w:color w:val="231F20"/>
                <w:spacing w:val="-19"/>
                <w:sz w:val="20"/>
                <w:szCs w:val="20"/>
                <w:lang w:eastAsia="tr-TR"/>
              </w:rPr>
              <w:t xml:space="preserve"> </w:t>
            </w:r>
            <w:r w:rsidRPr="00A51BB5">
              <w:rPr>
                <w:rFonts w:ascii="Times New Roman" w:eastAsia="Times New Roman" w:hAnsi="Times New Roman" w:cs="Times New Roman"/>
                <w:color w:val="231F20"/>
                <w:sz w:val="20"/>
                <w:szCs w:val="20"/>
                <w:lang w:eastAsia="tr-TR"/>
              </w:rPr>
              <w:t>eğitim</w:t>
            </w:r>
            <w:r w:rsidRPr="00A51BB5">
              <w:rPr>
                <w:rFonts w:ascii="Times New Roman" w:eastAsia="Times New Roman" w:hAnsi="Times New Roman" w:cs="Times New Roman"/>
                <w:color w:val="231F20"/>
                <w:spacing w:val="-19"/>
                <w:sz w:val="20"/>
                <w:szCs w:val="20"/>
                <w:lang w:eastAsia="tr-TR"/>
              </w:rPr>
              <w:t xml:space="preserve"> </w:t>
            </w:r>
            <w:r w:rsidRPr="00A51BB5">
              <w:rPr>
                <w:rFonts w:ascii="Times New Roman" w:eastAsia="Times New Roman" w:hAnsi="Times New Roman" w:cs="Times New Roman"/>
                <w:color w:val="231F20"/>
                <w:sz w:val="20"/>
                <w:szCs w:val="20"/>
                <w:lang w:eastAsia="tr-TR"/>
              </w:rPr>
              <w:t>özelinde</w:t>
            </w:r>
            <w:r w:rsidRPr="00A51BB5">
              <w:rPr>
                <w:rFonts w:ascii="Times New Roman" w:eastAsia="Times New Roman" w:hAnsi="Times New Roman" w:cs="Times New Roman"/>
                <w:color w:val="231F20"/>
                <w:spacing w:val="-19"/>
                <w:sz w:val="20"/>
                <w:szCs w:val="20"/>
                <w:lang w:eastAsia="tr-TR"/>
              </w:rPr>
              <w:t xml:space="preserve"> </w:t>
            </w:r>
            <w:r w:rsidRPr="00A51BB5">
              <w:rPr>
                <w:rFonts w:ascii="Times New Roman" w:eastAsia="Times New Roman" w:hAnsi="Times New Roman" w:cs="Times New Roman"/>
                <w:color w:val="231F20"/>
                <w:sz w:val="20"/>
                <w:szCs w:val="20"/>
                <w:lang w:eastAsia="tr-TR"/>
              </w:rPr>
              <w:t>yardımcı</w:t>
            </w:r>
            <w:r w:rsidRPr="00A51BB5">
              <w:rPr>
                <w:rFonts w:ascii="Times New Roman" w:eastAsia="Times New Roman" w:hAnsi="Times New Roman" w:cs="Times New Roman"/>
                <w:color w:val="231F20"/>
                <w:spacing w:val="-19"/>
                <w:sz w:val="20"/>
                <w:szCs w:val="20"/>
                <w:lang w:eastAsia="tr-TR"/>
              </w:rPr>
              <w:t xml:space="preserve"> </w:t>
            </w:r>
            <w:r w:rsidRPr="00A51BB5">
              <w:rPr>
                <w:rFonts w:ascii="Times New Roman" w:eastAsia="Times New Roman" w:hAnsi="Times New Roman" w:cs="Times New Roman"/>
                <w:color w:val="231F20"/>
                <w:sz w:val="20"/>
                <w:szCs w:val="20"/>
                <w:lang w:eastAsia="tr-TR"/>
              </w:rPr>
              <w:t>personele</w:t>
            </w:r>
            <w:r w:rsidRPr="00A51BB5">
              <w:rPr>
                <w:rFonts w:ascii="Times New Roman" w:eastAsia="Times New Roman" w:hAnsi="Times New Roman" w:cs="Times New Roman"/>
                <w:color w:val="231F20"/>
                <w:spacing w:val="-19"/>
                <w:sz w:val="20"/>
                <w:szCs w:val="20"/>
                <w:lang w:eastAsia="tr-TR"/>
              </w:rPr>
              <w:t xml:space="preserve"> </w:t>
            </w:r>
            <w:r w:rsidRPr="00A51BB5">
              <w:rPr>
                <w:rFonts w:ascii="Times New Roman" w:eastAsia="Times New Roman" w:hAnsi="Times New Roman" w:cs="Times New Roman"/>
                <w:color w:val="231F20"/>
                <w:sz w:val="20"/>
                <w:szCs w:val="20"/>
                <w:lang w:eastAsia="tr-TR"/>
              </w:rPr>
              <w:t>ihtiyaç</w:t>
            </w:r>
            <w:r w:rsidRPr="00A51BB5">
              <w:rPr>
                <w:rFonts w:ascii="Times New Roman" w:eastAsia="Times New Roman" w:hAnsi="Times New Roman" w:cs="Times New Roman"/>
                <w:color w:val="231F20"/>
                <w:spacing w:val="-19"/>
                <w:sz w:val="20"/>
                <w:szCs w:val="20"/>
                <w:lang w:eastAsia="tr-TR"/>
              </w:rPr>
              <w:t xml:space="preserve"> </w:t>
            </w:r>
            <w:r w:rsidRPr="00A51BB5">
              <w:rPr>
                <w:rFonts w:ascii="Times New Roman" w:eastAsia="Times New Roman" w:hAnsi="Times New Roman" w:cs="Times New Roman"/>
                <w:color w:val="231F20"/>
                <w:sz w:val="20"/>
                <w:szCs w:val="20"/>
                <w:lang w:eastAsia="tr-TR"/>
              </w:rPr>
              <w:t>duyulması</w:t>
            </w:r>
          </w:p>
          <w:p w:rsidR="00A51BB5" w:rsidRPr="00A51BB5" w:rsidRDefault="00A51BB5" w:rsidP="00A51BB5">
            <w:pPr>
              <w:numPr>
                <w:ilvl w:val="0"/>
                <w:numId w:val="72"/>
              </w:numPr>
              <w:tabs>
                <w:tab w:val="left" w:pos="279"/>
              </w:tabs>
              <w:kinsoku w:val="0"/>
              <w:overflowPunct w:val="0"/>
              <w:adjustRightInd w:val="0"/>
              <w:spacing w:before="47"/>
              <w:rPr>
                <w:rFonts w:ascii="Times New Roman" w:eastAsia="Times New Roman" w:hAnsi="Times New Roman" w:cs="Times New Roman"/>
                <w:color w:val="231F20"/>
                <w:w w:val="95"/>
                <w:sz w:val="20"/>
                <w:szCs w:val="20"/>
                <w:lang w:eastAsia="tr-TR"/>
              </w:rPr>
            </w:pPr>
            <w:r w:rsidRPr="00A51BB5">
              <w:rPr>
                <w:rFonts w:ascii="Times New Roman" w:eastAsia="Times New Roman" w:hAnsi="Times New Roman" w:cs="Times New Roman"/>
                <w:color w:val="231F20"/>
                <w:w w:val="95"/>
                <w:sz w:val="20"/>
                <w:szCs w:val="20"/>
                <w:lang w:eastAsia="tr-TR"/>
              </w:rPr>
              <w:t>Ailelerin</w:t>
            </w:r>
            <w:r w:rsidRPr="00A51BB5">
              <w:rPr>
                <w:rFonts w:ascii="Times New Roman" w:eastAsia="Times New Roman" w:hAnsi="Times New Roman" w:cs="Times New Roman"/>
                <w:color w:val="231F20"/>
                <w:spacing w:val="-22"/>
                <w:w w:val="95"/>
                <w:sz w:val="20"/>
                <w:szCs w:val="20"/>
                <w:lang w:eastAsia="tr-TR"/>
              </w:rPr>
              <w:t xml:space="preserve"> </w:t>
            </w:r>
            <w:r w:rsidRPr="00A51BB5">
              <w:rPr>
                <w:rFonts w:ascii="Times New Roman" w:eastAsia="Times New Roman" w:hAnsi="Times New Roman" w:cs="Times New Roman"/>
                <w:color w:val="231F20"/>
                <w:w w:val="95"/>
                <w:sz w:val="20"/>
                <w:szCs w:val="20"/>
                <w:lang w:eastAsia="tr-TR"/>
              </w:rPr>
              <w:t>okul</w:t>
            </w:r>
            <w:r w:rsidRPr="00A51BB5">
              <w:rPr>
                <w:rFonts w:ascii="Times New Roman" w:eastAsia="Times New Roman" w:hAnsi="Times New Roman" w:cs="Times New Roman"/>
                <w:color w:val="231F20"/>
                <w:spacing w:val="-22"/>
                <w:w w:val="95"/>
                <w:sz w:val="20"/>
                <w:szCs w:val="20"/>
                <w:lang w:eastAsia="tr-TR"/>
              </w:rPr>
              <w:t xml:space="preserve"> </w:t>
            </w:r>
            <w:r w:rsidRPr="00A51BB5">
              <w:rPr>
                <w:rFonts w:ascii="Times New Roman" w:eastAsia="Times New Roman" w:hAnsi="Times New Roman" w:cs="Times New Roman"/>
                <w:color w:val="231F20"/>
                <w:w w:val="95"/>
                <w:sz w:val="20"/>
                <w:szCs w:val="20"/>
                <w:lang w:eastAsia="tr-TR"/>
              </w:rPr>
              <w:t>öncesi</w:t>
            </w:r>
            <w:r w:rsidRPr="00A51BB5">
              <w:rPr>
                <w:rFonts w:ascii="Times New Roman" w:eastAsia="Times New Roman" w:hAnsi="Times New Roman" w:cs="Times New Roman"/>
                <w:color w:val="231F20"/>
                <w:spacing w:val="-22"/>
                <w:w w:val="95"/>
                <w:sz w:val="20"/>
                <w:szCs w:val="20"/>
                <w:lang w:eastAsia="tr-TR"/>
              </w:rPr>
              <w:t xml:space="preserve"> </w:t>
            </w:r>
            <w:r w:rsidRPr="00A51BB5">
              <w:rPr>
                <w:rFonts w:ascii="Times New Roman" w:eastAsia="Times New Roman" w:hAnsi="Times New Roman" w:cs="Times New Roman"/>
                <w:color w:val="231F20"/>
                <w:w w:val="95"/>
                <w:sz w:val="20"/>
                <w:szCs w:val="20"/>
                <w:lang w:eastAsia="tr-TR"/>
              </w:rPr>
              <w:t>eğitime</w:t>
            </w:r>
            <w:r w:rsidRPr="00A51BB5">
              <w:rPr>
                <w:rFonts w:ascii="Times New Roman" w:eastAsia="Times New Roman" w:hAnsi="Times New Roman" w:cs="Times New Roman"/>
                <w:color w:val="231F20"/>
                <w:spacing w:val="-22"/>
                <w:w w:val="95"/>
                <w:sz w:val="20"/>
                <w:szCs w:val="20"/>
                <w:lang w:eastAsia="tr-TR"/>
              </w:rPr>
              <w:t xml:space="preserve"> </w:t>
            </w:r>
            <w:r w:rsidRPr="00A51BB5">
              <w:rPr>
                <w:rFonts w:ascii="Times New Roman" w:eastAsia="Times New Roman" w:hAnsi="Times New Roman" w:cs="Times New Roman"/>
                <w:color w:val="231F20"/>
                <w:w w:val="95"/>
                <w:sz w:val="20"/>
                <w:szCs w:val="20"/>
                <w:lang w:eastAsia="tr-TR"/>
              </w:rPr>
              <w:t>ilişkin</w:t>
            </w:r>
            <w:r w:rsidRPr="00A51BB5">
              <w:rPr>
                <w:rFonts w:ascii="Times New Roman" w:eastAsia="Times New Roman" w:hAnsi="Times New Roman" w:cs="Times New Roman"/>
                <w:color w:val="231F20"/>
                <w:spacing w:val="-22"/>
                <w:w w:val="95"/>
                <w:sz w:val="20"/>
                <w:szCs w:val="20"/>
                <w:lang w:eastAsia="tr-TR"/>
              </w:rPr>
              <w:t xml:space="preserve"> </w:t>
            </w:r>
            <w:r w:rsidRPr="00A51BB5">
              <w:rPr>
                <w:rFonts w:ascii="Times New Roman" w:eastAsia="Times New Roman" w:hAnsi="Times New Roman" w:cs="Times New Roman"/>
                <w:color w:val="231F20"/>
                <w:w w:val="95"/>
                <w:sz w:val="20"/>
                <w:szCs w:val="20"/>
                <w:lang w:eastAsia="tr-TR"/>
              </w:rPr>
              <w:t>farkındalık</w:t>
            </w:r>
            <w:r w:rsidRPr="00A51BB5">
              <w:rPr>
                <w:rFonts w:ascii="Times New Roman" w:eastAsia="Times New Roman" w:hAnsi="Times New Roman" w:cs="Times New Roman"/>
                <w:color w:val="231F20"/>
                <w:spacing w:val="-22"/>
                <w:w w:val="95"/>
                <w:sz w:val="20"/>
                <w:szCs w:val="20"/>
                <w:lang w:eastAsia="tr-TR"/>
              </w:rPr>
              <w:t xml:space="preserve"> </w:t>
            </w:r>
            <w:r w:rsidRPr="00A51BB5">
              <w:rPr>
                <w:rFonts w:ascii="Times New Roman" w:eastAsia="Times New Roman" w:hAnsi="Times New Roman" w:cs="Times New Roman"/>
                <w:color w:val="231F20"/>
                <w:w w:val="95"/>
                <w:sz w:val="20"/>
                <w:szCs w:val="20"/>
                <w:lang w:eastAsia="tr-TR"/>
              </w:rPr>
              <w:t>düzeyinin</w:t>
            </w:r>
            <w:r w:rsidRPr="00A51BB5">
              <w:rPr>
                <w:rFonts w:ascii="Times New Roman" w:eastAsia="Times New Roman" w:hAnsi="Times New Roman" w:cs="Times New Roman"/>
                <w:color w:val="231F20"/>
                <w:spacing w:val="-22"/>
                <w:w w:val="95"/>
                <w:sz w:val="20"/>
                <w:szCs w:val="20"/>
                <w:lang w:eastAsia="tr-TR"/>
              </w:rPr>
              <w:t xml:space="preserve"> </w:t>
            </w:r>
            <w:r w:rsidRPr="00A51BB5">
              <w:rPr>
                <w:rFonts w:ascii="Times New Roman" w:eastAsia="Times New Roman" w:hAnsi="Times New Roman" w:cs="Times New Roman"/>
                <w:color w:val="231F20"/>
                <w:w w:val="95"/>
                <w:sz w:val="20"/>
                <w:szCs w:val="20"/>
                <w:lang w:eastAsia="tr-TR"/>
              </w:rPr>
              <w:t>yeterince</w:t>
            </w:r>
            <w:r w:rsidRPr="00A51BB5">
              <w:rPr>
                <w:rFonts w:ascii="Times New Roman" w:eastAsia="Times New Roman" w:hAnsi="Times New Roman" w:cs="Times New Roman"/>
                <w:color w:val="231F20"/>
                <w:spacing w:val="-22"/>
                <w:w w:val="95"/>
                <w:sz w:val="20"/>
                <w:szCs w:val="20"/>
                <w:lang w:eastAsia="tr-TR"/>
              </w:rPr>
              <w:t xml:space="preserve"> </w:t>
            </w:r>
            <w:r w:rsidRPr="00A51BB5">
              <w:rPr>
                <w:rFonts w:ascii="Times New Roman" w:eastAsia="Times New Roman" w:hAnsi="Times New Roman" w:cs="Times New Roman"/>
                <w:color w:val="231F20"/>
                <w:w w:val="95"/>
                <w:sz w:val="20"/>
                <w:szCs w:val="20"/>
                <w:lang w:eastAsia="tr-TR"/>
              </w:rPr>
              <w:t>yüksek</w:t>
            </w:r>
            <w:r w:rsidRPr="00A51BB5">
              <w:rPr>
                <w:rFonts w:ascii="Times New Roman" w:eastAsia="Times New Roman" w:hAnsi="Times New Roman" w:cs="Times New Roman"/>
                <w:color w:val="231F20"/>
                <w:spacing w:val="-22"/>
                <w:w w:val="95"/>
                <w:sz w:val="20"/>
                <w:szCs w:val="20"/>
                <w:lang w:eastAsia="tr-TR"/>
              </w:rPr>
              <w:t xml:space="preserve"> </w:t>
            </w:r>
            <w:r w:rsidRPr="00A51BB5">
              <w:rPr>
                <w:rFonts w:ascii="Times New Roman" w:eastAsia="Times New Roman" w:hAnsi="Times New Roman" w:cs="Times New Roman"/>
                <w:color w:val="231F20"/>
                <w:w w:val="95"/>
                <w:sz w:val="20"/>
                <w:szCs w:val="20"/>
                <w:lang w:eastAsia="tr-TR"/>
              </w:rPr>
              <w:t>olmaması</w:t>
            </w:r>
          </w:p>
        </w:tc>
      </w:tr>
      <w:tr w:rsidR="00A51BB5" w:rsidRPr="00A51BB5" w:rsidTr="00A51BB5">
        <w:trPr>
          <w:trHeight w:val="1182"/>
        </w:trPr>
        <w:tc>
          <w:tcPr>
            <w:tcW w:w="2618" w:type="dxa"/>
            <w:gridSpan w:val="2"/>
            <w:tcBorders>
              <w:top w:val="single" w:sz="4" w:space="0" w:color="FFFFFF"/>
              <w:left w:val="none" w:sz="6" w:space="0" w:color="auto"/>
              <w:bottom w:val="none" w:sz="6" w:space="0" w:color="auto"/>
              <w:right w:val="none" w:sz="6" w:space="0" w:color="auto"/>
            </w:tcBorders>
            <w:shd w:val="clear" w:color="auto" w:fill="08AFE5"/>
          </w:tcPr>
          <w:p w:rsidR="00A51BB5" w:rsidRPr="00A51BB5" w:rsidRDefault="00A51BB5" w:rsidP="00A51BB5">
            <w:pPr>
              <w:kinsoku w:val="0"/>
              <w:overflowPunct w:val="0"/>
              <w:adjustRightInd w:val="0"/>
              <w:spacing w:before="4"/>
              <w:rPr>
                <w:rFonts w:ascii="Times New Roman" w:eastAsia="Times New Roman" w:hAnsi="Times New Roman" w:cs="Times New Roman"/>
                <w:sz w:val="41"/>
                <w:szCs w:val="41"/>
                <w:lang w:eastAsia="tr-TR"/>
              </w:rPr>
            </w:pPr>
          </w:p>
          <w:p w:rsidR="00A51BB5" w:rsidRPr="00A51BB5" w:rsidRDefault="00A51BB5" w:rsidP="00A51BB5">
            <w:pPr>
              <w:kinsoku w:val="0"/>
              <w:overflowPunct w:val="0"/>
              <w:adjustRightInd w:val="0"/>
              <w:ind w:left="61"/>
              <w:rPr>
                <w:rFonts w:ascii="Garamond" w:eastAsia="Times New Roman" w:hAnsi="Garamond" w:cs="Garamond"/>
                <w:b/>
                <w:bCs/>
                <w:color w:val="FFFFFF"/>
                <w:lang w:eastAsia="tr-TR"/>
              </w:rPr>
            </w:pPr>
            <w:r w:rsidRPr="00A51BB5">
              <w:rPr>
                <w:rFonts w:ascii="Garamond" w:eastAsia="Times New Roman" w:hAnsi="Garamond" w:cs="Garamond"/>
                <w:b/>
                <w:bCs/>
                <w:color w:val="FFFFFF"/>
                <w:lang w:eastAsia="tr-TR"/>
              </w:rPr>
              <w:t>İhtiyaçlar</w:t>
            </w:r>
          </w:p>
        </w:tc>
        <w:tc>
          <w:tcPr>
            <w:tcW w:w="6742" w:type="dxa"/>
            <w:gridSpan w:val="7"/>
            <w:tcBorders>
              <w:top w:val="single" w:sz="4" w:space="0" w:color="08AFE5"/>
              <w:left w:val="none" w:sz="6" w:space="0" w:color="auto"/>
              <w:bottom w:val="single" w:sz="4" w:space="0" w:color="08AFE5"/>
              <w:right w:val="single" w:sz="8" w:space="0" w:color="231F20"/>
            </w:tcBorders>
          </w:tcPr>
          <w:p w:rsidR="00A51BB5" w:rsidRPr="00A51BB5" w:rsidRDefault="00A51BB5" w:rsidP="00A51BB5">
            <w:pPr>
              <w:numPr>
                <w:ilvl w:val="0"/>
                <w:numId w:val="71"/>
              </w:numPr>
              <w:tabs>
                <w:tab w:val="left" w:pos="279"/>
              </w:tabs>
              <w:kinsoku w:val="0"/>
              <w:overflowPunct w:val="0"/>
              <w:adjustRightInd w:val="0"/>
              <w:spacing w:before="57"/>
              <w:rPr>
                <w:rFonts w:ascii="Times New Roman" w:eastAsia="Times New Roman" w:hAnsi="Times New Roman" w:cs="Times New Roman"/>
                <w:color w:val="231F20"/>
                <w:sz w:val="20"/>
                <w:szCs w:val="20"/>
                <w:lang w:eastAsia="tr-TR"/>
              </w:rPr>
            </w:pPr>
            <w:r w:rsidRPr="00A51BB5">
              <w:rPr>
                <w:rFonts w:ascii="Times New Roman" w:eastAsia="Times New Roman" w:hAnsi="Times New Roman" w:cs="Times New Roman"/>
                <w:color w:val="231F20"/>
                <w:sz w:val="20"/>
                <w:szCs w:val="20"/>
                <w:lang w:eastAsia="tr-TR"/>
              </w:rPr>
              <w:t>Okul</w:t>
            </w:r>
            <w:r w:rsidRPr="00A51BB5">
              <w:rPr>
                <w:rFonts w:ascii="Times New Roman" w:eastAsia="Times New Roman" w:hAnsi="Times New Roman" w:cs="Times New Roman"/>
                <w:color w:val="231F20"/>
                <w:spacing w:val="-16"/>
                <w:sz w:val="20"/>
                <w:szCs w:val="20"/>
                <w:lang w:eastAsia="tr-TR"/>
              </w:rPr>
              <w:t xml:space="preserve"> </w:t>
            </w:r>
            <w:r w:rsidRPr="00A51BB5">
              <w:rPr>
                <w:rFonts w:ascii="Times New Roman" w:eastAsia="Times New Roman" w:hAnsi="Times New Roman" w:cs="Times New Roman"/>
                <w:color w:val="231F20"/>
                <w:sz w:val="20"/>
                <w:szCs w:val="20"/>
                <w:lang w:eastAsia="tr-TR"/>
              </w:rPr>
              <w:t>öncesi</w:t>
            </w:r>
            <w:r w:rsidRPr="00A51BB5">
              <w:rPr>
                <w:rFonts w:ascii="Times New Roman" w:eastAsia="Times New Roman" w:hAnsi="Times New Roman" w:cs="Times New Roman"/>
                <w:color w:val="231F20"/>
                <w:spacing w:val="-16"/>
                <w:sz w:val="20"/>
                <w:szCs w:val="20"/>
                <w:lang w:eastAsia="tr-TR"/>
              </w:rPr>
              <w:t xml:space="preserve"> </w:t>
            </w:r>
            <w:r w:rsidRPr="00A51BB5">
              <w:rPr>
                <w:rFonts w:ascii="Times New Roman" w:eastAsia="Times New Roman" w:hAnsi="Times New Roman" w:cs="Times New Roman"/>
                <w:color w:val="231F20"/>
                <w:sz w:val="20"/>
                <w:szCs w:val="20"/>
                <w:lang w:eastAsia="tr-TR"/>
              </w:rPr>
              <w:t>eğitimin</w:t>
            </w:r>
            <w:r w:rsidRPr="00A51BB5">
              <w:rPr>
                <w:rFonts w:ascii="Times New Roman" w:eastAsia="Times New Roman" w:hAnsi="Times New Roman" w:cs="Times New Roman"/>
                <w:color w:val="231F20"/>
                <w:spacing w:val="-16"/>
                <w:sz w:val="20"/>
                <w:szCs w:val="20"/>
                <w:lang w:eastAsia="tr-TR"/>
              </w:rPr>
              <w:t xml:space="preserve"> </w:t>
            </w:r>
            <w:r w:rsidRPr="00A51BB5">
              <w:rPr>
                <w:rFonts w:ascii="Times New Roman" w:eastAsia="Times New Roman" w:hAnsi="Times New Roman" w:cs="Times New Roman"/>
                <w:color w:val="231F20"/>
                <w:sz w:val="20"/>
                <w:szCs w:val="20"/>
                <w:lang w:eastAsia="tr-TR"/>
              </w:rPr>
              <w:t>standartlarının</w:t>
            </w:r>
            <w:r w:rsidRPr="00A51BB5">
              <w:rPr>
                <w:rFonts w:ascii="Times New Roman" w:eastAsia="Times New Roman" w:hAnsi="Times New Roman" w:cs="Times New Roman"/>
                <w:color w:val="231F20"/>
                <w:spacing w:val="-16"/>
                <w:sz w:val="20"/>
                <w:szCs w:val="20"/>
                <w:lang w:eastAsia="tr-TR"/>
              </w:rPr>
              <w:t xml:space="preserve"> </w:t>
            </w:r>
            <w:r w:rsidRPr="00A51BB5">
              <w:rPr>
                <w:rFonts w:ascii="Times New Roman" w:eastAsia="Times New Roman" w:hAnsi="Times New Roman" w:cs="Times New Roman"/>
                <w:color w:val="231F20"/>
                <w:sz w:val="20"/>
                <w:szCs w:val="20"/>
                <w:lang w:eastAsia="tr-TR"/>
              </w:rPr>
              <w:t>güncellenmesi</w:t>
            </w:r>
          </w:p>
          <w:p w:rsidR="00A51BB5" w:rsidRPr="00A51BB5" w:rsidRDefault="00A51BB5" w:rsidP="00A51BB5">
            <w:pPr>
              <w:numPr>
                <w:ilvl w:val="0"/>
                <w:numId w:val="71"/>
              </w:numPr>
              <w:tabs>
                <w:tab w:val="left" w:pos="279"/>
              </w:tabs>
              <w:kinsoku w:val="0"/>
              <w:overflowPunct w:val="0"/>
              <w:adjustRightInd w:val="0"/>
              <w:spacing w:before="47"/>
              <w:rPr>
                <w:rFonts w:ascii="Times New Roman" w:eastAsia="Times New Roman" w:hAnsi="Times New Roman" w:cs="Times New Roman"/>
                <w:color w:val="231F20"/>
                <w:sz w:val="20"/>
                <w:szCs w:val="20"/>
                <w:lang w:eastAsia="tr-TR"/>
              </w:rPr>
            </w:pPr>
            <w:r w:rsidRPr="00A51BB5">
              <w:rPr>
                <w:rFonts w:ascii="Times New Roman" w:eastAsia="Times New Roman" w:hAnsi="Times New Roman" w:cs="Times New Roman"/>
                <w:color w:val="231F20"/>
                <w:sz w:val="20"/>
                <w:szCs w:val="20"/>
                <w:lang w:eastAsia="tr-TR"/>
              </w:rPr>
              <w:t>Okul</w:t>
            </w:r>
            <w:r w:rsidRPr="00A51BB5">
              <w:rPr>
                <w:rFonts w:ascii="Times New Roman" w:eastAsia="Times New Roman" w:hAnsi="Times New Roman" w:cs="Times New Roman"/>
                <w:color w:val="231F20"/>
                <w:spacing w:val="-16"/>
                <w:sz w:val="20"/>
                <w:szCs w:val="20"/>
                <w:lang w:eastAsia="tr-TR"/>
              </w:rPr>
              <w:t xml:space="preserve"> </w:t>
            </w:r>
            <w:r w:rsidRPr="00A51BB5">
              <w:rPr>
                <w:rFonts w:ascii="Times New Roman" w:eastAsia="Times New Roman" w:hAnsi="Times New Roman" w:cs="Times New Roman"/>
                <w:color w:val="231F20"/>
                <w:sz w:val="20"/>
                <w:szCs w:val="20"/>
                <w:lang w:eastAsia="tr-TR"/>
              </w:rPr>
              <w:t>öncesi</w:t>
            </w:r>
            <w:r w:rsidRPr="00A51BB5">
              <w:rPr>
                <w:rFonts w:ascii="Times New Roman" w:eastAsia="Times New Roman" w:hAnsi="Times New Roman" w:cs="Times New Roman"/>
                <w:color w:val="231F20"/>
                <w:spacing w:val="-16"/>
                <w:sz w:val="20"/>
                <w:szCs w:val="20"/>
                <w:lang w:eastAsia="tr-TR"/>
              </w:rPr>
              <w:t xml:space="preserve"> </w:t>
            </w:r>
            <w:r w:rsidRPr="00A51BB5">
              <w:rPr>
                <w:rFonts w:ascii="Times New Roman" w:eastAsia="Times New Roman" w:hAnsi="Times New Roman" w:cs="Times New Roman"/>
                <w:color w:val="231F20"/>
                <w:sz w:val="20"/>
                <w:szCs w:val="20"/>
                <w:lang w:eastAsia="tr-TR"/>
              </w:rPr>
              <w:t>dönemde</w:t>
            </w:r>
            <w:r w:rsidRPr="00A51BB5">
              <w:rPr>
                <w:rFonts w:ascii="Times New Roman" w:eastAsia="Times New Roman" w:hAnsi="Times New Roman" w:cs="Times New Roman"/>
                <w:color w:val="231F20"/>
                <w:spacing w:val="-16"/>
                <w:sz w:val="20"/>
                <w:szCs w:val="20"/>
                <w:lang w:eastAsia="tr-TR"/>
              </w:rPr>
              <w:t xml:space="preserve"> </w:t>
            </w:r>
            <w:r w:rsidRPr="00A51BB5">
              <w:rPr>
                <w:rFonts w:ascii="Times New Roman" w:eastAsia="Times New Roman" w:hAnsi="Times New Roman" w:cs="Times New Roman"/>
                <w:color w:val="231F20"/>
                <w:sz w:val="20"/>
                <w:szCs w:val="20"/>
                <w:lang w:eastAsia="tr-TR"/>
              </w:rPr>
              <w:t>erişim</w:t>
            </w:r>
            <w:r w:rsidRPr="00A51BB5">
              <w:rPr>
                <w:rFonts w:ascii="Times New Roman" w:eastAsia="Times New Roman" w:hAnsi="Times New Roman" w:cs="Times New Roman"/>
                <w:color w:val="231F20"/>
                <w:spacing w:val="-16"/>
                <w:sz w:val="20"/>
                <w:szCs w:val="20"/>
                <w:lang w:eastAsia="tr-TR"/>
              </w:rPr>
              <w:t xml:space="preserve"> </w:t>
            </w:r>
            <w:r w:rsidRPr="00A51BB5">
              <w:rPr>
                <w:rFonts w:ascii="Times New Roman" w:eastAsia="Times New Roman" w:hAnsi="Times New Roman" w:cs="Times New Roman"/>
                <w:color w:val="231F20"/>
                <w:sz w:val="20"/>
                <w:szCs w:val="20"/>
                <w:lang w:eastAsia="tr-TR"/>
              </w:rPr>
              <w:t>imkânlarının</w:t>
            </w:r>
            <w:r w:rsidRPr="00A51BB5">
              <w:rPr>
                <w:rFonts w:ascii="Times New Roman" w:eastAsia="Times New Roman" w:hAnsi="Times New Roman" w:cs="Times New Roman"/>
                <w:color w:val="231F20"/>
                <w:spacing w:val="-16"/>
                <w:sz w:val="20"/>
                <w:szCs w:val="20"/>
                <w:lang w:eastAsia="tr-TR"/>
              </w:rPr>
              <w:t xml:space="preserve"> </w:t>
            </w:r>
            <w:r w:rsidRPr="00A51BB5">
              <w:rPr>
                <w:rFonts w:ascii="Times New Roman" w:eastAsia="Times New Roman" w:hAnsi="Times New Roman" w:cs="Times New Roman"/>
                <w:color w:val="231F20"/>
                <w:sz w:val="20"/>
                <w:szCs w:val="20"/>
                <w:lang w:eastAsia="tr-TR"/>
              </w:rPr>
              <w:t>artırılması</w:t>
            </w:r>
          </w:p>
          <w:p w:rsidR="00A51BB5" w:rsidRPr="00A51BB5" w:rsidRDefault="00A51BB5" w:rsidP="00A51BB5">
            <w:pPr>
              <w:numPr>
                <w:ilvl w:val="0"/>
                <w:numId w:val="71"/>
              </w:numPr>
              <w:tabs>
                <w:tab w:val="left" w:pos="279"/>
              </w:tabs>
              <w:kinsoku w:val="0"/>
              <w:overflowPunct w:val="0"/>
              <w:adjustRightInd w:val="0"/>
              <w:spacing w:before="46"/>
              <w:rPr>
                <w:rFonts w:ascii="Times New Roman" w:eastAsia="Times New Roman" w:hAnsi="Times New Roman" w:cs="Times New Roman"/>
                <w:color w:val="231F20"/>
                <w:sz w:val="20"/>
                <w:szCs w:val="20"/>
                <w:lang w:eastAsia="tr-TR"/>
              </w:rPr>
            </w:pPr>
            <w:r w:rsidRPr="00A51BB5">
              <w:rPr>
                <w:rFonts w:ascii="Times New Roman" w:eastAsia="Times New Roman" w:hAnsi="Times New Roman" w:cs="Times New Roman"/>
                <w:color w:val="231F20"/>
                <w:sz w:val="20"/>
                <w:szCs w:val="20"/>
                <w:lang w:eastAsia="tr-TR"/>
              </w:rPr>
              <w:t>Okul</w:t>
            </w:r>
            <w:r w:rsidRPr="00A51BB5">
              <w:rPr>
                <w:rFonts w:ascii="Times New Roman" w:eastAsia="Times New Roman" w:hAnsi="Times New Roman" w:cs="Times New Roman"/>
                <w:color w:val="231F20"/>
                <w:spacing w:val="-17"/>
                <w:sz w:val="20"/>
                <w:szCs w:val="20"/>
                <w:lang w:eastAsia="tr-TR"/>
              </w:rPr>
              <w:t xml:space="preserve"> </w:t>
            </w:r>
            <w:r w:rsidRPr="00A51BB5">
              <w:rPr>
                <w:rFonts w:ascii="Times New Roman" w:eastAsia="Times New Roman" w:hAnsi="Times New Roman" w:cs="Times New Roman"/>
                <w:color w:val="231F20"/>
                <w:sz w:val="20"/>
                <w:szCs w:val="20"/>
                <w:lang w:eastAsia="tr-TR"/>
              </w:rPr>
              <w:t>öncesi</w:t>
            </w:r>
            <w:r w:rsidRPr="00A51BB5">
              <w:rPr>
                <w:rFonts w:ascii="Times New Roman" w:eastAsia="Times New Roman" w:hAnsi="Times New Roman" w:cs="Times New Roman"/>
                <w:color w:val="231F20"/>
                <w:spacing w:val="-17"/>
                <w:sz w:val="20"/>
                <w:szCs w:val="20"/>
                <w:lang w:eastAsia="tr-TR"/>
              </w:rPr>
              <w:t xml:space="preserve"> </w:t>
            </w:r>
            <w:r w:rsidRPr="00A51BB5">
              <w:rPr>
                <w:rFonts w:ascii="Times New Roman" w:eastAsia="Times New Roman" w:hAnsi="Times New Roman" w:cs="Times New Roman"/>
                <w:color w:val="231F20"/>
                <w:sz w:val="20"/>
                <w:szCs w:val="20"/>
                <w:lang w:eastAsia="tr-TR"/>
              </w:rPr>
              <w:t>eğitimin</w:t>
            </w:r>
            <w:r w:rsidRPr="00A51BB5">
              <w:rPr>
                <w:rFonts w:ascii="Times New Roman" w:eastAsia="Times New Roman" w:hAnsi="Times New Roman" w:cs="Times New Roman"/>
                <w:color w:val="231F20"/>
                <w:spacing w:val="-17"/>
                <w:sz w:val="20"/>
                <w:szCs w:val="20"/>
                <w:lang w:eastAsia="tr-TR"/>
              </w:rPr>
              <w:t xml:space="preserve"> </w:t>
            </w:r>
            <w:r w:rsidRPr="00A51BB5">
              <w:rPr>
                <w:rFonts w:ascii="Times New Roman" w:eastAsia="Times New Roman" w:hAnsi="Times New Roman" w:cs="Times New Roman"/>
                <w:color w:val="231F20"/>
                <w:sz w:val="20"/>
                <w:szCs w:val="20"/>
                <w:lang w:eastAsia="tr-TR"/>
              </w:rPr>
              <w:t>kurumsal</w:t>
            </w:r>
            <w:r w:rsidRPr="00A51BB5">
              <w:rPr>
                <w:rFonts w:ascii="Times New Roman" w:eastAsia="Times New Roman" w:hAnsi="Times New Roman" w:cs="Times New Roman"/>
                <w:color w:val="231F20"/>
                <w:spacing w:val="-17"/>
                <w:sz w:val="20"/>
                <w:szCs w:val="20"/>
                <w:lang w:eastAsia="tr-TR"/>
              </w:rPr>
              <w:t xml:space="preserve"> </w:t>
            </w:r>
            <w:r w:rsidRPr="00A51BB5">
              <w:rPr>
                <w:rFonts w:ascii="Times New Roman" w:eastAsia="Times New Roman" w:hAnsi="Times New Roman" w:cs="Times New Roman"/>
                <w:color w:val="231F20"/>
                <w:sz w:val="20"/>
                <w:szCs w:val="20"/>
                <w:lang w:eastAsia="tr-TR"/>
              </w:rPr>
              <w:t>kapasitesinin</w:t>
            </w:r>
            <w:r w:rsidRPr="00A51BB5">
              <w:rPr>
                <w:rFonts w:ascii="Times New Roman" w:eastAsia="Times New Roman" w:hAnsi="Times New Roman" w:cs="Times New Roman"/>
                <w:color w:val="231F20"/>
                <w:spacing w:val="-17"/>
                <w:sz w:val="20"/>
                <w:szCs w:val="20"/>
                <w:lang w:eastAsia="tr-TR"/>
              </w:rPr>
              <w:t xml:space="preserve"> </w:t>
            </w:r>
            <w:r w:rsidRPr="00A51BB5">
              <w:rPr>
                <w:rFonts w:ascii="Times New Roman" w:eastAsia="Times New Roman" w:hAnsi="Times New Roman" w:cs="Times New Roman"/>
                <w:color w:val="231F20"/>
                <w:sz w:val="20"/>
                <w:szCs w:val="20"/>
                <w:lang w:eastAsia="tr-TR"/>
              </w:rPr>
              <w:t>artırılması</w:t>
            </w:r>
          </w:p>
          <w:p w:rsidR="00A51BB5" w:rsidRPr="00A51BB5" w:rsidRDefault="00A51BB5" w:rsidP="00A51BB5">
            <w:pPr>
              <w:numPr>
                <w:ilvl w:val="0"/>
                <w:numId w:val="71"/>
              </w:numPr>
              <w:tabs>
                <w:tab w:val="left" w:pos="279"/>
              </w:tabs>
              <w:kinsoku w:val="0"/>
              <w:overflowPunct w:val="0"/>
              <w:adjustRightInd w:val="0"/>
              <w:spacing w:before="47"/>
              <w:rPr>
                <w:rFonts w:ascii="Times New Roman" w:eastAsia="Times New Roman" w:hAnsi="Times New Roman" w:cs="Times New Roman"/>
                <w:color w:val="231F20"/>
                <w:sz w:val="20"/>
                <w:szCs w:val="20"/>
                <w:lang w:eastAsia="tr-TR"/>
              </w:rPr>
            </w:pPr>
            <w:r w:rsidRPr="00A51BB5">
              <w:rPr>
                <w:rFonts w:ascii="Times New Roman" w:eastAsia="Times New Roman" w:hAnsi="Times New Roman" w:cs="Times New Roman"/>
                <w:color w:val="231F20"/>
                <w:sz w:val="20"/>
                <w:szCs w:val="20"/>
                <w:lang w:eastAsia="tr-TR"/>
              </w:rPr>
              <w:t>Aile</w:t>
            </w:r>
            <w:r w:rsidRPr="00A51BB5">
              <w:rPr>
                <w:rFonts w:ascii="Times New Roman" w:eastAsia="Times New Roman" w:hAnsi="Times New Roman" w:cs="Times New Roman"/>
                <w:color w:val="231F20"/>
                <w:spacing w:val="-14"/>
                <w:sz w:val="20"/>
                <w:szCs w:val="20"/>
                <w:lang w:eastAsia="tr-TR"/>
              </w:rPr>
              <w:t xml:space="preserve"> </w:t>
            </w:r>
            <w:r w:rsidRPr="00A51BB5">
              <w:rPr>
                <w:rFonts w:ascii="Times New Roman" w:eastAsia="Times New Roman" w:hAnsi="Times New Roman" w:cs="Times New Roman"/>
                <w:color w:val="231F20"/>
                <w:sz w:val="20"/>
                <w:szCs w:val="20"/>
                <w:lang w:eastAsia="tr-TR"/>
              </w:rPr>
              <w:t>eğitimlerine</w:t>
            </w:r>
            <w:r w:rsidRPr="00A51BB5">
              <w:rPr>
                <w:rFonts w:ascii="Times New Roman" w:eastAsia="Times New Roman" w:hAnsi="Times New Roman" w:cs="Times New Roman"/>
                <w:color w:val="231F20"/>
                <w:spacing w:val="-14"/>
                <w:sz w:val="20"/>
                <w:szCs w:val="20"/>
                <w:lang w:eastAsia="tr-TR"/>
              </w:rPr>
              <w:t xml:space="preserve"> </w:t>
            </w:r>
            <w:r w:rsidRPr="00A51BB5">
              <w:rPr>
                <w:rFonts w:ascii="Times New Roman" w:eastAsia="Times New Roman" w:hAnsi="Times New Roman" w:cs="Times New Roman"/>
                <w:color w:val="231F20"/>
                <w:sz w:val="20"/>
                <w:szCs w:val="20"/>
                <w:lang w:eastAsia="tr-TR"/>
              </w:rPr>
              <w:t>devam</w:t>
            </w:r>
            <w:r w:rsidRPr="00A51BB5">
              <w:rPr>
                <w:rFonts w:ascii="Times New Roman" w:eastAsia="Times New Roman" w:hAnsi="Times New Roman" w:cs="Times New Roman"/>
                <w:color w:val="231F20"/>
                <w:spacing w:val="-14"/>
                <w:sz w:val="20"/>
                <w:szCs w:val="20"/>
                <w:lang w:eastAsia="tr-TR"/>
              </w:rPr>
              <w:t xml:space="preserve"> </w:t>
            </w:r>
            <w:r w:rsidRPr="00A51BB5">
              <w:rPr>
                <w:rFonts w:ascii="Times New Roman" w:eastAsia="Times New Roman" w:hAnsi="Times New Roman" w:cs="Times New Roman"/>
                <w:color w:val="231F20"/>
                <w:sz w:val="20"/>
                <w:szCs w:val="20"/>
                <w:lang w:eastAsia="tr-TR"/>
              </w:rPr>
              <w:t>edilmesi</w:t>
            </w:r>
          </w:p>
        </w:tc>
      </w:tr>
    </w:tbl>
    <w:p w:rsidR="00443D12" w:rsidRPr="005C4294" w:rsidRDefault="00443D12">
      <w:pPr>
        <w:pStyle w:val="GvdeMetni"/>
        <w:spacing w:before="11"/>
        <w:rPr>
          <w:b/>
        </w:rPr>
      </w:pPr>
    </w:p>
    <w:p w:rsidR="00443D12" w:rsidRPr="005C4294" w:rsidRDefault="00443D12">
      <w:pPr>
        <w:pStyle w:val="GvdeMetni"/>
        <w:spacing w:before="11"/>
        <w:rPr>
          <w:b/>
        </w:rPr>
      </w:pPr>
    </w:p>
    <w:tbl>
      <w:tblPr>
        <w:tblW w:w="0" w:type="auto"/>
        <w:tblInd w:w="855" w:type="dxa"/>
        <w:tblLayout w:type="fixed"/>
        <w:tblCellMar>
          <w:left w:w="0" w:type="dxa"/>
          <w:right w:w="0" w:type="dxa"/>
        </w:tblCellMar>
        <w:tblLook w:val="0000" w:firstRow="0" w:lastRow="0" w:firstColumn="0" w:lastColumn="0" w:noHBand="0" w:noVBand="0"/>
      </w:tblPr>
      <w:tblGrid>
        <w:gridCol w:w="1474"/>
        <w:gridCol w:w="1134"/>
        <w:gridCol w:w="964"/>
        <w:gridCol w:w="964"/>
        <w:gridCol w:w="964"/>
        <w:gridCol w:w="964"/>
        <w:gridCol w:w="964"/>
        <w:gridCol w:w="964"/>
        <w:gridCol w:w="964"/>
      </w:tblGrid>
      <w:tr w:rsidR="00443D12" w:rsidRPr="005C4294" w:rsidTr="00B24FF5">
        <w:trPr>
          <w:trHeight w:val="1072"/>
        </w:trPr>
        <w:tc>
          <w:tcPr>
            <w:tcW w:w="2608" w:type="dxa"/>
            <w:gridSpan w:val="2"/>
            <w:tcBorders>
              <w:top w:val="none" w:sz="6" w:space="0" w:color="auto"/>
              <w:left w:val="none" w:sz="6" w:space="0" w:color="auto"/>
              <w:bottom w:val="single" w:sz="4" w:space="0" w:color="FFFFFF"/>
              <w:right w:val="none" w:sz="6" w:space="0" w:color="auto"/>
            </w:tcBorders>
            <w:shd w:val="clear" w:color="auto" w:fill="08AFE5"/>
          </w:tcPr>
          <w:p w:rsidR="00443D12" w:rsidRPr="005C4294" w:rsidRDefault="00443D12" w:rsidP="00443D12">
            <w:pPr>
              <w:kinsoku w:val="0"/>
              <w:overflowPunct w:val="0"/>
              <w:adjustRightInd w:val="0"/>
              <w:spacing w:before="7"/>
              <w:rPr>
                <w:rFonts w:ascii="Times New Roman" w:eastAsia="Times New Roman" w:hAnsi="Times New Roman" w:cs="Times New Roman"/>
                <w:sz w:val="36"/>
                <w:szCs w:val="36"/>
                <w:lang w:eastAsia="tr-TR"/>
              </w:rPr>
            </w:pPr>
          </w:p>
          <w:p w:rsidR="00443D12" w:rsidRPr="005C4294" w:rsidRDefault="00443D12" w:rsidP="00443D12">
            <w:pPr>
              <w:kinsoku w:val="0"/>
              <w:overflowPunct w:val="0"/>
              <w:adjustRightInd w:val="0"/>
              <w:ind w:left="56"/>
              <w:rPr>
                <w:rFonts w:ascii="Garamond" w:eastAsia="Times New Roman" w:hAnsi="Garamond" w:cs="Garamond"/>
                <w:b/>
                <w:bCs/>
                <w:color w:val="FFFFFF"/>
                <w:w w:val="110"/>
                <w:lang w:eastAsia="tr-TR"/>
              </w:rPr>
            </w:pPr>
            <w:r w:rsidRPr="005C4294">
              <w:rPr>
                <w:rFonts w:ascii="Garamond" w:eastAsia="Times New Roman" w:hAnsi="Garamond" w:cs="Garamond"/>
                <w:b/>
                <w:bCs/>
                <w:color w:val="FFFFFF"/>
                <w:w w:val="110"/>
                <w:lang w:eastAsia="tr-TR"/>
              </w:rPr>
              <w:t>Amaç 1</w:t>
            </w:r>
          </w:p>
        </w:tc>
        <w:tc>
          <w:tcPr>
            <w:tcW w:w="6748" w:type="dxa"/>
            <w:gridSpan w:val="7"/>
            <w:tcBorders>
              <w:top w:val="single" w:sz="4" w:space="0" w:color="08AFE5"/>
              <w:left w:val="single" w:sz="4" w:space="0" w:color="08AFE5"/>
              <w:bottom w:val="single" w:sz="4" w:space="0" w:color="08AFE5"/>
              <w:right w:val="single" w:sz="4" w:space="0" w:color="08AFE5"/>
            </w:tcBorders>
          </w:tcPr>
          <w:p w:rsidR="00443D12" w:rsidRPr="005C4294" w:rsidRDefault="00443D12" w:rsidP="00443D12">
            <w:pPr>
              <w:kinsoku w:val="0"/>
              <w:overflowPunct w:val="0"/>
              <w:adjustRightInd w:val="0"/>
              <w:spacing w:before="57" w:line="249" w:lineRule="auto"/>
              <w:ind w:left="51" w:right="45"/>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pacing w:val="-5"/>
                <w:w w:val="95"/>
                <w:sz w:val="20"/>
                <w:szCs w:val="20"/>
                <w:lang w:eastAsia="tr-TR"/>
              </w:rPr>
              <w:t>Temel</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eğitimde</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fırsat</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eşitliği</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eğitime</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erişimin</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sağlandığı,</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öğretim</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süreçleri</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 ortamlarının</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etkin</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kullanıldığı</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bir</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ekosistem</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inşa</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ederek</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öğrencileri</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çağın</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 xml:space="preserve">gerektirdiği evrensel yeterliliklere sahip, millî ve manevi değerleri benimsemiş sağlıklı ve mutlu </w:t>
            </w:r>
            <w:r w:rsidRPr="005C4294">
              <w:rPr>
                <w:rFonts w:ascii="Times New Roman" w:eastAsia="Times New Roman" w:hAnsi="Times New Roman" w:cs="Times New Roman"/>
                <w:color w:val="231F20"/>
                <w:sz w:val="20"/>
                <w:szCs w:val="20"/>
                <w:lang w:eastAsia="tr-TR"/>
              </w:rPr>
              <w:t>bireyler olarak</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yetiştirmek.</w:t>
            </w:r>
          </w:p>
        </w:tc>
      </w:tr>
      <w:tr w:rsidR="00443D12" w:rsidRPr="005C4294" w:rsidTr="00B24FF5">
        <w:trPr>
          <w:trHeight w:val="832"/>
        </w:trPr>
        <w:tc>
          <w:tcPr>
            <w:tcW w:w="2608" w:type="dxa"/>
            <w:gridSpan w:val="2"/>
            <w:tcBorders>
              <w:top w:val="single" w:sz="4" w:space="0" w:color="FFFFFF"/>
              <w:left w:val="none" w:sz="6" w:space="0" w:color="auto"/>
              <w:bottom w:val="single" w:sz="4" w:space="0" w:color="FFFFFF"/>
              <w:right w:val="none" w:sz="6" w:space="0" w:color="auto"/>
            </w:tcBorders>
            <w:shd w:val="clear" w:color="auto" w:fill="08AFE5"/>
          </w:tcPr>
          <w:p w:rsidR="00443D12" w:rsidRPr="005C4294" w:rsidRDefault="00443D12" w:rsidP="00443D12">
            <w:pPr>
              <w:kinsoku w:val="0"/>
              <w:overflowPunct w:val="0"/>
              <w:adjustRightInd w:val="0"/>
              <w:spacing w:before="2"/>
              <w:rPr>
                <w:rFonts w:ascii="Times New Roman" w:eastAsia="Times New Roman" w:hAnsi="Times New Roman" w:cs="Times New Roman"/>
                <w:sz w:val="26"/>
                <w:szCs w:val="26"/>
                <w:lang w:eastAsia="tr-TR"/>
              </w:rPr>
            </w:pPr>
          </w:p>
          <w:p w:rsidR="00443D12" w:rsidRPr="005C4294" w:rsidRDefault="00443D12" w:rsidP="00256D65">
            <w:pPr>
              <w:kinsoku w:val="0"/>
              <w:overflowPunct w:val="0"/>
              <w:adjustRightInd w:val="0"/>
              <w:ind w:left="56"/>
              <w:rPr>
                <w:rFonts w:ascii="Garamond" w:eastAsia="Times New Roman" w:hAnsi="Garamond" w:cs="Garamond"/>
                <w:b/>
                <w:bCs/>
                <w:color w:val="FFFFFF"/>
                <w:w w:val="105"/>
                <w:lang w:eastAsia="tr-TR"/>
              </w:rPr>
            </w:pPr>
            <w:r w:rsidRPr="005C4294">
              <w:rPr>
                <w:rFonts w:ascii="Garamond" w:eastAsia="Times New Roman" w:hAnsi="Garamond" w:cs="Garamond"/>
                <w:b/>
                <w:bCs/>
                <w:color w:val="FFFFFF"/>
                <w:w w:val="105"/>
                <w:lang w:eastAsia="tr-TR"/>
              </w:rPr>
              <w:t>Hedef 1.</w:t>
            </w:r>
            <w:r w:rsidR="00256D65">
              <w:rPr>
                <w:rFonts w:ascii="Garamond" w:eastAsia="Times New Roman" w:hAnsi="Garamond" w:cs="Garamond"/>
                <w:b/>
                <w:bCs/>
                <w:color w:val="FFFFFF"/>
                <w:w w:val="105"/>
                <w:lang w:eastAsia="tr-TR"/>
              </w:rPr>
              <w:t>3</w:t>
            </w:r>
          </w:p>
        </w:tc>
        <w:tc>
          <w:tcPr>
            <w:tcW w:w="6748" w:type="dxa"/>
            <w:gridSpan w:val="7"/>
            <w:tcBorders>
              <w:top w:val="single" w:sz="4" w:space="0" w:color="08AFE5"/>
              <w:left w:val="single" w:sz="4" w:space="0" w:color="08AFE5"/>
              <w:bottom w:val="single" w:sz="4" w:space="0" w:color="08AFE5"/>
              <w:right w:val="single" w:sz="4" w:space="0" w:color="08AFE5"/>
            </w:tcBorders>
          </w:tcPr>
          <w:p w:rsidR="00443D12" w:rsidRPr="005C4294" w:rsidRDefault="00443D12" w:rsidP="00443D12">
            <w:pPr>
              <w:kinsoku w:val="0"/>
              <w:overflowPunct w:val="0"/>
              <w:adjustRightInd w:val="0"/>
              <w:spacing w:before="57" w:line="249" w:lineRule="auto"/>
              <w:ind w:left="51" w:right="45"/>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pacing w:val="-5"/>
                <w:sz w:val="20"/>
                <w:szCs w:val="20"/>
                <w:lang w:eastAsia="tr-TR"/>
              </w:rPr>
              <w:t>Temel</w:t>
            </w:r>
            <w:r w:rsidRPr="005C4294">
              <w:rPr>
                <w:rFonts w:ascii="Times New Roman" w:eastAsia="Times New Roman" w:hAnsi="Times New Roman" w:cs="Times New Roman"/>
                <w:color w:val="231F20"/>
                <w:spacing w:val="-31"/>
                <w:sz w:val="20"/>
                <w:szCs w:val="20"/>
                <w:lang w:eastAsia="tr-TR"/>
              </w:rPr>
              <w:t xml:space="preserve"> </w:t>
            </w:r>
            <w:r w:rsidRPr="005C4294">
              <w:rPr>
                <w:rFonts w:ascii="Times New Roman" w:eastAsia="Times New Roman" w:hAnsi="Times New Roman" w:cs="Times New Roman"/>
                <w:color w:val="231F20"/>
                <w:sz w:val="20"/>
                <w:szCs w:val="20"/>
                <w:lang w:eastAsia="tr-TR"/>
              </w:rPr>
              <w:t>eğitimde</w:t>
            </w:r>
            <w:r w:rsidRPr="005C4294">
              <w:rPr>
                <w:rFonts w:ascii="Times New Roman" w:eastAsia="Times New Roman" w:hAnsi="Times New Roman" w:cs="Times New Roman"/>
                <w:color w:val="231F20"/>
                <w:spacing w:val="-31"/>
                <w:sz w:val="20"/>
                <w:szCs w:val="20"/>
                <w:lang w:eastAsia="tr-TR"/>
              </w:rPr>
              <w:t xml:space="preserve"> </w:t>
            </w:r>
            <w:r w:rsidRPr="005C4294">
              <w:rPr>
                <w:rFonts w:ascii="Times New Roman" w:eastAsia="Times New Roman" w:hAnsi="Times New Roman" w:cs="Times New Roman"/>
                <w:color w:val="231F20"/>
                <w:sz w:val="20"/>
                <w:szCs w:val="20"/>
                <w:lang w:eastAsia="tr-TR"/>
              </w:rPr>
              <w:t>bilimsel,</w:t>
            </w:r>
            <w:r w:rsidRPr="005C4294">
              <w:rPr>
                <w:rFonts w:ascii="Times New Roman" w:eastAsia="Times New Roman" w:hAnsi="Times New Roman" w:cs="Times New Roman"/>
                <w:color w:val="231F20"/>
                <w:spacing w:val="-31"/>
                <w:sz w:val="20"/>
                <w:szCs w:val="20"/>
                <w:lang w:eastAsia="tr-TR"/>
              </w:rPr>
              <w:t xml:space="preserve"> </w:t>
            </w:r>
            <w:r w:rsidRPr="005C4294">
              <w:rPr>
                <w:rFonts w:ascii="Times New Roman" w:eastAsia="Times New Roman" w:hAnsi="Times New Roman" w:cs="Times New Roman"/>
                <w:color w:val="231F20"/>
                <w:sz w:val="20"/>
                <w:szCs w:val="20"/>
                <w:lang w:eastAsia="tr-TR"/>
              </w:rPr>
              <w:t>sosyal,</w:t>
            </w:r>
            <w:r w:rsidRPr="005C4294">
              <w:rPr>
                <w:rFonts w:ascii="Times New Roman" w:eastAsia="Times New Roman" w:hAnsi="Times New Roman" w:cs="Times New Roman"/>
                <w:color w:val="231F20"/>
                <w:spacing w:val="-31"/>
                <w:sz w:val="20"/>
                <w:szCs w:val="20"/>
                <w:lang w:eastAsia="tr-TR"/>
              </w:rPr>
              <w:t xml:space="preserve"> </w:t>
            </w:r>
            <w:r w:rsidRPr="005C4294">
              <w:rPr>
                <w:rFonts w:ascii="Times New Roman" w:eastAsia="Times New Roman" w:hAnsi="Times New Roman" w:cs="Times New Roman"/>
                <w:color w:val="231F20"/>
                <w:sz w:val="20"/>
                <w:szCs w:val="20"/>
                <w:lang w:eastAsia="tr-TR"/>
              </w:rPr>
              <w:t>sportif,</w:t>
            </w:r>
            <w:r w:rsidRPr="005C4294">
              <w:rPr>
                <w:rFonts w:ascii="Times New Roman" w:eastAsia="Times New Roman" w:hAnsi="Times New Roman" w:cs="Times New Roman"/>
                <w:color w:val="231F20"/>
                <w:spacing w:val="-31"/>
                <w:sz w:val="20"/>
                <w:szCs w:val="20"/>
                <w:lang w:eastAsia="tr-TR"/>
              </w:rPr>
              <w:t xml:space="preserve"> </w:t>
            </w:r>
            <w:r w:rsidRPr="005C4294">
              <w:rPr>
                <w:rFonts w:ascii="Times New Roman" w:eastAsia="Times New Roman" w:hAnsi="Times New Roman" w:cs="Times New Roman"/>
                <w:color w:val="231F20"/>
                <w:sz w:val="20"/>
                <w:szCs w:val="20"/>
                <w:lang w:eastAsia="tr-TR"/>
              </w:rPr>
              <w:t>kültürel,</w:t>
            </w:r>
            <w:r w:rsidRPr="005C4294">
              <w:rPr>
                <w:rFonts w:ascii="Times New Roman" w:eastAsia="Times New Roman" w:hAnsi="Times New Roman" w:cs="Times New Roman"/>
                <w:color w:val="231F20"/>
                <w:spacing w:val="-31"/>
                <w:sz w:val="20"/>
                <w:szCs w:val="20"/>
                <w:lang w:eastAsia="tr-TR"/>
              </w:rPr>
              <w:t xml:space="preserve"> </w:t>
            </w:r>
            <w:r w:rsidRPr="005C4294">
              <w:rPr>
                <w:rFonts w:ascii="Times New Roman" w:eastAsia="Times New Roman" w:hAnsi="Times New Roman" w:cs="Times New Roman"/>
                <w:color w:val="231F20"/>
                <w:sz w:val="20"/>
                <w:szCs w:val="20"/>
                <w:lang w:eastAsia="tr-TR"/>
              </w:rPr>
              <w:t>sanatsal</w:t>
            </w:r>
            <w:r w:rsidRPr="005C4294">
              <w:rPr>
                <w:rFonts w:ascii="Times New Roman" w:eastAsia="Times New Roman" w:hAnsi="Times New Roman" w:cs="Times New Roman"/>
                <w:color w:val="231F20"/>
                <w:spacing w:val="-31"/>
                <w:sz w:val="20"/>
                <w:szCs w:val="20"/>
                <w:lang w:eastAsia="tr-TR"/>
              </w:rPr>
              <w:t xml:space="preserve"> </w:t>
            </w:r>
            <w:r w:rsidRPr="005C4294">
              <w:rPr>
                <w:rFonts w:ascii="Times New Roman" w:eastAsia="Times New Roman" w:hAnsi="Times New Roman" w:cs="Times New Roman"/>
                <w:color w:val="231F20"/>
                <w:sz w:val="20"/>
                <w:szCs w:val="20"/>
                <w:lang w:eastAsia="tr-TR"/>
              </w:rPr>
              <w:t>ve</w:t>
            </w:r>
            <w:r w:rsidRPr="005C4294">
              <w:rPr>
                <w:rFonts w:ascii="Times New Roman" w:eastAsia="Times New Roman" w:hAnsi="Times New Roman" w:cs="Times New Roman"/>
                <w:color w:val="231F20"/>
                <w:spacing w:val="-31"/>
                <w:sz w:val="20"/>
                <w:szCs w:val="20"/>
                <w:lang w:eastAsia="tr-TR"/>
              </w:rPr>
              <w:t xml:space="preserve"> </w:t>
            </w:r>
            <w:r w:rsidRPr="005C4294">
              <w:rPr>
                <w:rFonts w:ascii="Times New Roman" w:eastAsia="Times New Roman" w:hAnsi="Times New Roman" w:cs="Times New Roman"/>
                <w:color w:val="231F20"/>
                <w:sz w:val="20"/>
                <w:szCs w:val="20"/>
                <w:lang w:eastAsia="tr-TR"/>
              </w:rPr>
              <w:t>toplumsal</w:t>
            </w:r>
            <w:r w:rsidRPr="005C4294">
              <w:rPr>
                <w:rFonts w:ascii="Times New Roman" w:eastAsia="Times New Roman" w:hAnsi="Times New Roman" w:cs="Times New Roman"/>
                <w:color w:val="231F20"/>
                <w:spacing w:val="-31"/>
                <w:sz w:val="20"/>
                <w:szCs w:val="20"/>
                <w:lang w:eastAsia="tr-TR"/>
              </w:rPr>
              <w:t xml:space="preserve"> </w:t>
            </w:r>
            <w:r w:rsidRPr="005C4294">
              <w:rPr>
                <w:rFonts w:ascii="Times New Roman" w:eastAsia="Times New Roman" w:hAnsi="Times New Roman" w:cs="Times New Roman"/>
                <w:color w:val="231F20"/>
                <w:sz w:val="20"/>
                <w:szCs w:val="20"/>
                <w:lang w:eastAsia="tr-TR"/>
              </w:rPr>
              <w:t>hizmet</w:t>
            </w:r>
            <w:r w:rsidRPr="005C4294">
              <w:rPr>
                <w:rFonts w:ascii="Times New Roman" w:eastAsia="Times New Roman" w:hAnsi="Times New Roman" w:cs="Times New Roman"/>
                <w:color w:val="231F20"/>
                <w:spacing w:val="-31"/>
                <w:sz w:val="20"/>
                <w:szCs w:val="20"/>
                <w:lang w:eastAsia="tr-TR"/>
              </w:rPr>
              <w:t xml:space="preserve"> </w:t>
            </w:r>
            <w:r w:rsidRPr="005C4294">
              <w:rPr>
                <w:rFonts w:ascii="Times New Roman" w:eastAsia="Times New Roman" w:hAnsi="Times New Roman" w:cs="Times New Roman"/>
                <w:color w:val="231F20"/>
                <w:sz w:val="20"/>
                <w:szCs w:val="20"/>
                <w:lang w:eastAsia="tr-TR"/>
              </w:rPr>
              <w:t xml:space="preserve">gibi </w:t>
            </w:r>
            <w:r w:rsidRPr="005C4294">
              <w:rPr>
                <w:rFonts w:ascii="Times New Roman" w:eastAsia="Times New Roman" w:hAnsi="Times New Roman" w:cs="Times New Roman"/>
                <w:color w:val="231F20"/>
                <w:w w:val="95"/>
                <w:sz w:val="20"/>
                <w:szCs w:val="20"/>
                <w:lang w:eastAsia="tr-TR"/>
              </w:rPr>
              <w:t>alanlarda</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etkinliklere</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katılım</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oranı</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artırılacak</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sürekli</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öğrenmeye</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teşvik</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etmek</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 xml:space="preserve">amacıyla </w:t>
            </w:r>
            <w:r w:rsidRPr="005C4294">
              <w:rPr>
                <w:rFonts w:ascii="Times New Roman" w:eastAsia="Times New Roman" w:hAnsi="Times New Roman" w:cs="Times New Roman"/>
                <w:color w:val="231F20"/>
                <w:sz w:val="20"/>
                <w:szCs w:val="20"/>
                <w:lang w:eastAsia="tr-TR"/>
              </w:rPr>
              <w:t>öğrencilere</w:t>
            </w:r>
            <w:r w:rsidRPr="005C4294">
              <w:rPr>
                <w:rFonts w:ascii="Times New Roman" w:eastAsia="Times New Roman" w:hAnsi="Times New Roman" w:cs="Times New Roman"/>
                <w:color w:val="231F20"/>
                <w:spacing w:val="-15"/>
                <w:sz w:val="20"/>
                <w:szCs w:val="20"/>
                <w:lang w:eastAsia="tr-TR"/>
              </w:rPr>
              <w:t xml:space="preserve"> </w:t>
            </w:r>
            <w:r w:rsidRPr="005C4294">
              <w:rPr>
                <w:rFonts w:ascii="Times New Roman" w:eastAsia="Times New Roman" w:hAnsi="Times New Roman" w:cs="Times New Roman"/>
                <w:color w:val="231F20"/>
                <w:sz w:val="20"/>
                <w:szCs w:val="20"/>
                <w:lang w:eastAsia="tr-TR"/>
              </w:rPr>
              <w:t>okuma</w:t>
            </w:r>
            <w:r w:rsidRPr="005C4294">
              <w:rPr>
                <w:rFonts w:ascii="Times New Roman" w:eastAsia="Times New Roman" w:hAnsi="Times New Roman" w:cs="Times New Roman"/>
                <w:color w:val="231F20"/>
                <w:spacing w:val="-15"/>
                <w:sz w:val="20"/>
                <w:szCs w:val="20"/>
                <w:lang w:eastAsia="tr-TR"/>
              </w:rPr>
              <w:t xml:space="preserve"> </w:t>
            </w:r>
            <w:r w:rsidRPr="005C4294">
              <w:rPr>
                <w:rFonts w:ascii="Times New Roman" w:eastAsia="Times New Roman" w:hAnsi="Times New Roman" w:cs="Times New Roman"/>
                <w:color w:val="231F20"/>
                <w:sz w:val="20"/>
                <w:szCs w:val="20"/>
                <w:lang w:eastAsia="tr-TR"/>
              </w:rPr>
              <w:t>kültürü</w:t>
            </w:r>
            <w:r w:rsidRPr="005C4294">
              <w:rPr>
                <w:rFonts w:ascii="Times New Roman" w:eastAsia="Times New Roman" w:hAnsi="Times New Roman" w:cs="Times New Roman"/>
                <w:color w:val="231F20"/>
                <w:spacing w:val="-15"/>
                <w:sz w:val="20"/>
                <w:szCs w:val="20"/>
                <w:lang w:eastAsia="tr-TR"/>
              </w:rPr>
              <w:t xml:space="preserve"> </w:t>
            </w:r>
            <w:r w:rsidRPr="005C4294">
              <w:rPr>
                <w:rFonts w:ascii="Times New Roman" w:eastAsia="Times New Roman" w:hAnsi="Times New Roman" w:cs="Times New Roman"/>
                <w:color w:val="231F20"/>
                <w:sz w:val="20"/>
                <w:szCs w:val="20"/>
                <w:lang w:eastAsia="tr-TR"/>
              </w:rPr>
              <w:t>kazandırılması sağlanacaktır.</w:t>
            </w:r>
          </w:p>
        </w:tc>
      </w:tr>
      <w:tr w:rsidR="00443D12" w:rsidRPr="005C4294" w:rsidTr="00B24FF5">
        <w:trPr>
          <w:trHeight w:val="845"/>
        </w:trPr>
        <w:tc>
          <w:tcPr>
            <w:tcW w:w="2608" w:type="dxa"/>
            <w:gridSpan w:val="2"/>
            <w:tcBorders>
              <w:top w:val="single" w:sz="4" w:space="0" w:color="FFFFFF"/>
              <w:left w:val="none" w:sz="6" w:space="0" w:color="auto"/>
              <w:bottom w:val="single" w:sz="4" w:space="0" w:color="FFFFFF"/>
              <w:right w:val="none" w:sz="6" w:space="0" w:color="auto"/>
            </w:tcBorders>
            <w:shd w:val="clear" w:color="auto" w:fill="08AFE5"/>
          </w:tcPr>
          <w:p w:rsidR="00443D12" w:rsidRPr="005C4294" w:rsidRDefault="00443D12" w:rsidP="00443D12">
            <w:pPr>
              <w:kinsoku w:val="0"/>
              <w:overflowPunct w:val="0"/>
              <w:adjustRightInd w:val="0"/>
              <w:spacing w:before="193" w:line="232" w:lineRule="auto"/>
              <w:ind w:left="56"/>
              <w:rPr>
                <w:rFonts w:ascii="Garamond" w:eastAsia="Times New Roman" w:hAnsi="Garamond" w:cs="Garamond"/>
                <w:b/>
                <w:bCs/>
                <w:color w:val="FFFFFF"/>
                <w:w w:val="95"/>
                <w:lang w:eastAsia="tr-TR"/>
              </w:rPr>
            </w:pPr>
            <w:r w:rsidRPr="005C4294">
              <w:rPr>
                <w:rFonts w:ascii="Garamond" w:eastAsia="Times New Roman" w:hAnsi="Garamond" w:cs="Garamond"/>
                <w:b/>
                <w:bCs/>
                <w:color w:val="FFFFFF"/>
                <w:lang w:eastAsia="tr-TR"/>
              </w:rPr>
              <w:t xml:space="preserve">Amacın İlgili Olduğu </w:t>
            </w:r>
            <w:r w:rsidRPr="005C4294">
              <w:rPr>
                <w:rFonts w:ascii="Garamond" w:eastAsia="Times New Roman" w:hAnsi="Garamond" w:cs="Garamond"/>
                <w:b/>
                <w:bCs/>
                <w:color w:val="FFFFFF"/>
                <w:w w:val="95"/>
                <w:lang w:eastAsia="tr-TR"/>
              </w:rPr>
              <w:t>Program/Alt Program Adı</w:t>
            </w:r>
          </w:p>
        </w:tc>
        <w:tc>
          <w:tcPr>
            <w:tcW w:w="6748" w:type="dxa"/>
            <w:gridSpan w:val="7"/>
            <w:tcBorders>
              <w:top w:val="single" w:sz="4" w:space="0" w:color="08AFE5"/>
              <w:left w:val="single" w:sz="4" w:space="0" w:color="08AFE5"/>
              <w:bottom w:val="single" w:sz="4" w:space="0" w:color="08AFE5"/>
              <w:right w:val="single" w:sz="4" w:space="0" w:color="08AFE5"/>
            </w:tcBorders>
          </w:tcPr>
          <w:p w:rsidR="00443D12" w:rsidRPr="005C4294" w:rsidRDefault="00443D12" w:rsidP="00443D12">
            <w:pPr>
              <w:kinsoku w:val="0"/>
              <w:overflowPunct w:val="0"/>
              <w:adjustRightInd w:val="0"/>
              <w:spacing w:before="2"/>
              <w:rPr>
                <w:rFonts w:ascii="Times New Roman" w:eastAsia="Times New Roman" w:hAnsi="Times New Roman" w:cs="Times New Roman"/>
                <w:sz w:val="26"/>
                <w:szCs w:val="26"/>
                <w:lang w:eastAsia="tr-TR"/>
              </w:rPr>
            </w:pPr>
          </w:p>
          <w:p w:rsidR="00443D12" w:rsidRPr="005C4294" w:rsidRDefault="00443D12" w:rsidP="00443D12">
            <w:pPr>
              <w:kinsoku w:val="0"/>
              <w:overflowPunct w:val="0"/>
              <w:adjustRightInd w:val="0"/>
              <w:ind w:left="51"/>
              <w:rPr>
                <w:rFonts w:eastAsia="Times New Roman"/>
                <w:b/>
                <w:bCs/>
                <w:color w:val="231F20"/>
                <w:sz w:val="20"/>
                <w:szCs w:val="20"/>
                <w:lang w:eastAsia="tr-TR"/>
              </w:rPr>
            </w:pPr>
            <w:r w:rsidRPr="005C4294">
              <w:rPr>
                <w:rFonts w:eastAsia="Times New Roman"/>
                <w:b/>
                <w:bCs/>
                <w:color w:val="231F20"/>
                <w:sz w:val="20"/>
                <w:szCs w:val="20"/>
                <w:lang w:eastAsia="tr-TR"/>
              </w:rPr>
              <w:t>TEMEL EĞİTİM</w:t>
            </w:r>
          </w:p>
        </w:tc>
      </w:tr>
      <w:tr w:rsidR="00443D12" w:rsidRPr="005C4294" w:rsidTr="00B24FF5">
        <w:trPr>
          <w:trHeight w:val="605"/>
        </w:trPr>
        <w:tc>
          <w:tcPr>
            <w:tcW w:w="2608" w:type="dxa"/>
            <w:gridSpan w:val="2"/>
            <w:tcBorders>
              <w:top w:val="single" w:sz="4" w:space="0" w:color="FFFFFF"/>
              <w:left w:val="none" w:sz="6" w:space="0" w:color="auto"/>
              <w:bottom w:val="single" w:sz="4" w:space="0" w:color="FFFFFF"/>
              <w:right w:val="none" w:sz="6" w:space="0" w:color="auto"/>
            </w:tcBorders>
            <w:shd w:val="clear" w:color="auto" w:fill="08AFE5"/>
          </w:tcPr>
          <w:p w:rsidR="00443D12" w:rsidRPr="005C4294" w:rsidRDefault="00443D12" w:rsidP="00443D12">
            <w:pPr>
              <w:kinsoku w:val="0"/>
              <w:overflowPunct w:val="0"/>
              <w:adjustRightInd w:val="0"/>
              <w:spacing w:before="73" w:line="232" w:lineRule="auto"/>
              <w:ind w:left="56" w:right="336"/>
              <w:rPr>
                <w:rFonts w:ascii="Garamond" w:eastAsia="Times New Roman" w:hAnsi="Garamond" w:cs="Garamond"/>
                <w:b/>
                <w:bCs/>
                <w:color w:val="FFFFFF"/>
                <w:lang w:eastAsia="tr-TR"/>
              </w:rPr>
            </w:pPr>
            <w:r w:rsidRPr="005C4294">
              <w:rPr>
                <w:rFonts w:ascii="Garamond" w:eastAsia="Times New Roman" w:hAnsi="Garamond" w:cs="Garamond"/>
                <w:b/>
                <w:bCs/>
                <w:color w:val="FFFFFF"/>
                <w:w w:val="95"/>
                <w:lang w:eastAsia="tr-TR"/>
              </w:rPr>
              <w:t xml:space="preserve">Amacın İlişkili Olduğu </w:t>
            </w:r>
            <w:r w:rsidRPr="005C4294">
              <w:rPr>
                <w:rFonts w:ascii="Garamond" w:eastAsia="Times New Roman" w:hAnsi="Garamond" w:cs="Garamond"/>
                <w:b/>
                <w:bCs/>
                <w:color w:val="FFFFFF"/>
                <w:lang w:eastAsia="tr-TR"/>
              </w:rPr>
              <w:t>Alt Program Hedefi</w:t>
            </w:r>
          </w:p>
        </w:tc>
        <w:tc>
          <w:tcPr>
            <w:tcW w:w="6748" w:type="dxa"/>
            <w:gridSpan w:val="7"/>
            <w:tcBorders>
              <w:top w:val="single" w:sz="4" w:space="0" w:color="08AFE5"/>
              <w:left w:val="single" w:sz="4" w:space="0" w:color="08AFE5"/>
              <w:bottom w:val="single" w:sz="4" w:space="0" w:color="08AFE5"/>
              <w:right w:val="single" w:sz="4" w:space="0" w:color="08AFE5"/>
            </w:tcBorders>
          </w:tcPr>
          <w:p w:rsidR="00443D12" w:rsidRPr="005C4294" w:rsidRDefault="00CC16CD" w:rsidP="00443D12">
            <w:pPr>
              <w:kinsoku w:val="0"/>
              <w:overflowPunct w:val="0"/>
              <w:adjustRightInd w:val="0"/>
              <w:spacing w:before="181"/>
              <w:ind w:left="51"/>
              <w:rPr>
                <w:rFonts w:eastAsia="Times New Roman"/>
                <w:b/>
                <w:bCs/>
                <w:color w:val="231F20"/>
                <w:w w:val="90"/>
                <w:sz w:val="20"/>
                <w:szCs w:val="20"/>
                <w:lang w:eastAsia="tr-TR"/>
              </w:rPr>
            </w:pPr>
            <w:r w:rsidRPr="005C4294">
              <w:rPr>
                <w:rFonts w:eastAsia="Times New Roman"/>
                <w:b/>
                <w:bCs/>
                <w:color w:val="231F20"/>
                <w:w w:val="90"/>
                <w:sz w:val="20"/>
                <w:szCs w:val="20"/>
                <w:lang w:eastAsia="tr-TR"/>
              </w:rPr>
              <w:t>Eğitim ve Öğretimde Kalite</w:t>
            </w:r>
          </w:p>
        </w:tc>
      </w:tr>
      <w:tr w:rsidR="00443D12" w:rsidRPr="005C4294" w:rsidTr="00B24FF5">
        <w:trPr>
          <w:trHeight w:val="1085"/>
        </w:trPr>
        <w:tc>
          <w:tcPr>
            <w:tcW w:w="2608" w:type="dxa"/>
            <w:gridSpan w:val="2"/>
            <w:tcBorders>
              <w:top w:val="single" w:sz="4" w:space="0" w:color="FFFFFF"/>
              <w:left w:val="none" w:sz="6" w:space="0" w:color="auto"/>
              <w:bottom w:val="single" w:sz="4" w:space="0" w:color="FFFFFF"/>
              <w:right w:val="single" w:sz="4" w:space="0" w:color="FFFFFF"/>
            </w:tcBorders>
            <w:shd w:val="clear" w:color="auto" w:fill="08AFE5"/>
          </w:tcPr>
          <w:p w:rsidR="00443D12" w:rsidRPr="005C4294" w:rsidRDefault="00443D12" w:rsidP="00443D12">
            <w:pPr>
              <w:kinsoku w:val="0"/>
              <w:overflowPunct w:val="0"/>
              <w:adjustRightInd w:val="0"/>
              <w:spacing w:before="2"/>
              <w:rPr>
                <w:rFonts w:ascii="Times New Roman" w:eastAsia="Times New Roman" w:hAnsi="Times New Roman" w:cs="Times New Roman"/>
                <w:sz w:val="37"/>
                <w:szCs w:val="37"/>
                <w:lang w:eastAsia="tr-TR"/>
              </w:rPr>
            </w:pPr>
          </w:p>
          <w:p w:rsidR="00443D12" w:rsidRPr="005C4294" w:rsidRDefault="00443D12" w:rsidP="00443D12">
            <w:pPr>
              <w:kinsoku w:val="0"/>
              <w:overflowPunct w:val="0"/>
              <w:adjustRightInd w:val="0"/>
              <w:ind w:left="56"/>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Performans Göstergeleri</w:t>
            </w:r>
          </w:p>
        </w:tc>
        <w:tc>
          <w:tcPr>
            <w:tcW w:w="964" w:type="dxa"/>
            <w:tcBorders>
              <w:top w:val="none" w:sz="6" w:space="0" w:color="auto"/>
              <w:left w:val="single" w:sz="4" w:space="0" w:color="FFFFFF"/>
              <w:bottom w:val="none" w:sz="6" w:space="0" w:color="auto"/>
              <w:right w:val="single" w:sz="4" w:space="0" w:color="FFFFFF"/>
            </w:tcBorders>
            <w:shd w:val="clear" w:color="auto" w:fill="08AFE5"/>
          </w:tcPr>
          <w:p w:rsidR="00443D12" w:rsidRPr="005C4294" w:rsidRDefault="00443D12" w:rsidP="00443D12">
            <w:pPr>
              <w:kinsoku w:val="0"/>
              <w:overflowPunct w:val="0"/>
              <w:adjustRightInd w:val="0"/>
              <w:spacing w:before="193" w:line="232" w:lineRule="auto"/>
              <w:ind w:left="219" w:right="157" w:hanging="61"/>
              <w:jc w:val="both"/>
              <w:rPr>
                <w:rFonts w:ascii="Garamond" w:eastAsia="Times New Roman" w:hAnsi="Garamond" w:cs="Garamond"/>
                <w:b/>
                <w:bCs/>
                <w:color w:val="FFFFFF"/>
                <w:lang w:eastAsia="tr-TR"/>
              </w:rPr>
            </w:pPr>
            <w:r w:rsidRPr="005C4294">
              <w:rPr>
                <w:rFonts w:ascii="Garamond" w:eastAsia="Times New Roman" w:hAnsi="Garamond" w:cs="Garamond"/>
                <w:b/>
                <w:bCs/>
                <w:color w:val="FFFFFF"/>
                <w:spacing w:val="-3"/>
                <w:w w:val="95"/>
                <w:lang w:eastAsia="tr-TR"/>
              </w:rPr>
              <w:t xml:space="preserve">Hedefe </w:t>
            </w:r>
            <w:r w:rsidRPr="005C4294">
              <w:rPr>
                <w:rFonts w:ascii="Garamond" w:eastAsia="Times New Roman" w:hAnsi="Garamond" w:cs="Garamond"/>
                <w:b/>
                <w:bCs/>
                <w:color w:val="FFFFFF"/>
                <w:w w:val="95"/>
                <w:lang w:eastAsia="tr-TR"/>
              </w:rPr>
              <w:t xml:space="preserve">Etkisi </w:t>
            </w:r>
            <w:r w:rsidRPr="005C4294">
              <w:rPr>
                <w:rFonts w:ascii="Garamond" w:eastAsia="Times New Roman" w:hAnsi="Garamond" w:cs="Garamond"/>
                <w:b/>
                <w:bCs/>
                <w:color w:val="FFFFFF"/>
                <w:lang w:eastAsia="tr-TR"/>
              </w:rPr>
              <w:t>(%)</w:t>
            </w:r>
          </w:p>
        </w:tc>
        <w:tc>
          <w:tcPr>
            <w:tcW w:w="964" w:type="dxa"/>
            <w:tcBorders>
              <w:top w:val="none" w:sz="6" w:space="0" w:color="auto"/>
              <w:left w:val="single" w:sz="4" w:space="0" w:color="FFFFFF"/>
              <w:bottom w:val="none" w:sz="6" w:space="0" w:color="auto"/>
              <w:right w:val="single" w:sz="4" w:space="0" w:color="FFFFFF"/>
            </w:tcBorders>
            <w:shd w:val="clear" w:color="auto" w:fill="08AFE5"/>
          </w:tcPr>
          <w:p w:rsidR="00443D12" w:rsidRPr="005C4294" w:rsidRDefault="00443D12" w:rsidP="00443D12">
            <w:pPr>
              <w:kinsoku w:val="0"/>
              <w:overflowPunct w:val="0"/>
              <w:adjustRightInd w:val="0"/>
              <w:spacing w:before="73" w:line="232" w:lineRule="auto"/>
              <w:ind w:left="53" w:right="52" w:hanging="1"/>
              <w:jc w:val="center"/>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 xml:space="preserve">Plan Dönemi </w:t>
            </w:r>
            <w:r w:rsidRPr="005C4294">
              <w:rPr>
                <w:rFonts w:ascii="Garamond" w:eastAsia="Times New Roman" w:hAnsi="Garamond" w:cs="Garamond"/>
                <w:b/>
                <w:bCs/>
                <w:color w:val="FFFFFF"/>
                <w:w w:val="90"/>
                <w:lang w:eastAsia="tr-TR"/>
              </w:rPr>
              <w:t xml:space="preserve">Başlangıç </w:t>
            </w:r>
            <w:r w:rsidRPr="005C4294">
              <w:rPr>
                <w:rFonts w:ascii="Garamond" w:eastAsia="Times New Roman" w:hAnsi="Garamond" w:cs="Garamond"/>
                <w:b/>
                <w:bCs/>
                <w:color w:val="FFFFFF"/>
                <w:lang w:eastAsia="tr-TR"/>
              </w:rPr>
              <w:t>Değeri</w:t>
            </w:r>
          </w:p>
        </w:tc>
        <w:tc>
          <w:tcPr>
            <w:tcW w:w="964" w:type="dxa"/>
            <w:tcBorders>
              <w:top w:val="none" w:sz="6" w:space="0" w:color="auto"/>
              <w:left w:val="single" w:sz="4" w:space="0" w:color="FFFFFF"/>
              <w:bottom w:val="none" w:sz="6" w:space="0" w:color="auto"/>
              <w:right w:val="single" w:sz="4" w:space="0" w:color="FFFFFF"/>
            </w:tcBorders>
            <w:shd w:val="clear" w:color="auto" w:fill="08AFE5"/>
          </w:tcPr>
          <w:p w:rsidR="00443D12" w:rsidRPr="005C4294" w:rsidRDefault="00443D12" w:rsidP="00443D12">
            <w:pPr>
              <w:kinsoku w:val="0"/>
              <w:overflowPunct w:val="0"/>
              <w:adjustRightInd w:val="0"/>
              <w:spacing w:before="2"/>
              <w:rPr>
                <w:rFonts w:ascii="Times New Roman" w:eastAsia="Times New Roman" w:hAnsi="Times New Roman" w:cs="Times New Roman"/>
                <w:sz w:val="37"/>
                <w:szCs w:val="37"/>
                <w:lang w:eastAsia="tr-TR"/>
              </w:rPr>
            </w:pPr>
          </w:p>
          <w:p w:rsidR="00443D12" w:rsidRPr="005C4294" w:rsidRDefault="00443D12" w:rsidP="00443D12">
            <w:pPr>
              <w:kinsoku w:val="0"/>
              <w:overflowPunct w:val="0"/>
              <w:adjustRightInd w:val="0"/>
              <w:ind w:left="131" w:right="132"/>
              <w:jc w:val="center"/>
              <w:rPr>
                <w:rFonts w:ascii="Garamond" w:eastAsia="Times New Roman" w:hAnsi="Garamond" w:cs="Garamond"/>
                <w:b/>
                <w:bCs/>
                <w:color w:val="FFFFFF"/>
                <w:w w:val="110"/>
                <w:lang w:eastAsia="tr-TR"/>
              </w:rPr>
            </w:pPr>
            <w:r w:rsidRPr="005C4294">
              <w:rPr>
                <w:rFonts w:ascii="Garamond" w:eastAsia="Times New Roman" w:hAnsi="Garamond" w:cs="Garamond"/>
                <w:b/>
                <w:bCs/>
                <w:color w:val="FFFFFF"/>
                <w:w w:val="110"/>
                <w:lang w:eastAsia="tr-TR"/>
              </w:rPr>
              <w:t>2024</w:t>
            </w:r>
          </w:p>
        </w:tc>
        <w:tc>
          <w:tcPr>
            <w:tcW w:w="964" w:type="dxa"/>
            <w:tcBorders>
              <w:top w:val="none" w:sz="6" w:space="0" w:color="auto"/>
              <w:left w:val="single" w:sz="4" w:space="0" w:color="FFFFFF"/>
              <w:bottom w:val="none" w:sz="6" w:space="0" w:color="auto"/>
              <w:right w:val="single" w:sz="4" w:space="0" w:color="FFFFFF"/>
            </w:tcBorders>
            <w:shd w:val="clear" w:color="auto" w:fill="08AFE5"/>
          </w:tcPr>
          <w:p w:rsidR="00443D12" w:rsidRPr="005C4294" w:rsidRDefault="00443D12" w:rsidP="00443D12">
            <w:pPr>
              <w:kinsoku w:val="0"/>
              <w:overflowPunct w:val="0"/>
              <w:adjustRightInd w:val="0"/>
              <w:spacing w:before="2"/>
              <w:rPr>
                <w:rFonts w:ascii="Times New Roman" w:eastAsia="Times New Roman" w:hAnsi="Times New Roman" w:cs="Times New Roman"/>
                <w:sz w:val="37"/>
                <w:szCs w:val="37"/>
                <w:lang w:eastAsia="tr-TR"/>
              </w:rPr>
            </w:pPr>
          </w:p>
          <w:p w:rsidR="00443D12" w:rsidRPr="005C4294" w:rsidRDefault="00443D12" w:rsidP="00443D12">
            <w:pPr>
              <w:kinsoku w:val="0"/>
              <w:overflowPunct w:val="0"/>
              <w:adjustRightInd w:val="0"/>
              <w:ind w:left="131" w:right="132"/>
              <w:jc w:val="center"/>
              <w:rPr>
                <w:rFonts w:ascii="Garamond" w:eastAsia="Times New Roman" w:hAnsi="Garamond" w:cs="Garamond"/>
                <w:b/>
                <w:bCs/>
                <w:color w:val="FFFFFF"/>
                <w:w w:val="110"/>
                <w:lang w:eastAsia="tr-TR"/>
              </w:rPr>
            </w:pPr>
            <w:r w:rsidRPr="005C4294">
              <w:rPr>
                <w:rFonts w:ascii="Garamond" w:eastAsia="Times New Roman" w:hAnsi="Garamond" w:cs="Garamond"/>
                <w:b/>
                <w:bCs/>
                <w:color w:val="FFFFFF"/>
                <w:w w:val="110"/>
                <w:lang w:eastAsia="tr-TR"/>
              </w:rPr>
              <w:t>2025</w:t>
            </w:r>
          </w:p>
        </w:tc>
        <w:tc>
          <w:tcPr>
            <w:tcW w:w="964" w:type="dxa"/>
            <w:tcBorders>
              <w:top w:val="none" w:sz="6" w:space="0" w:color="auto"/>
              <w:left w:val="single" w:sz="4" w:space="0" w:color="FFFFFF"/>
              <w:bottom w:val="none" w:sz="6" w:space="0" w:color="auto"/>
              <w:right w:val="single" w:sz="4" w:space="0" w:color="FFFFFF"/>
            </w:tcBorders>
            <w:shd w:val="clear" w:color="auto" w:fill="08AFE5"/>
          </w:tcPr>
          <w:p w:rsidR="00443D12" w:rsidRPr="005C4294" w:rsidRDefault="00443D12" w:rsidP="00443D12">
            <w:pPr>
              <w:kinsoku w:val="0"/>
              <w:overflowPunct w:val="0"/>
              <w:adjustRightInd w:val="0"/>
              <w:spacing w:before="2"/>
              <w:rPr>
                <w:rFonts w:ascii="Times New Roman" w:eastAsia="Times New Roman" w:hAnsi="Times New Roman" w:cs="Times New Roman"/>
                <w:sz w:val="37"/>
                <w:szCs w:val="37"/>
                <w:lang w:eastAsia="tr-TR"/>
              </w:rPr>
            </w:pPr>
          </w:p>
          <w:p w:rsidR="00443D12" w:rsidRPr="005C4294" w:rsidRDefault="00443D12" w:rsidP="00443D12">
            <w:pPr>
              <w:kinsoku w:val="0"/>
              <w:overflowPunct w:val="0"/>
              <w:adjustRightInd w:val="0"/>
              <w:ind w:left="131" w:right="131"/>
              <w:jc w:val="center"/>
              <w:rPr>
                <w:rFonts w:ascii="Garamond" w:eastAsia="Times New Roman" w:hAnsi="Garamond" w:cs="Garamond"/>
                <w:b/>
                <w:bCs/>
                <w:color w:val="FFFFFF"/>
                <w:w w:val="110"/>
                <w:lang w:eastAsia="tr-TR"/>
              </w:rPr>
            </w:pPr>
            <w:r w:rsidRPr="005C4294">
              <w:rPr>
                <w:rFonts w:ascii="Garamond" w:eastAsia="Times New Roman" w:hAnsi="Garamond" w:cs="Garamond"/>
                <w:b/>
                <w:bCs/>
                <w:color w:val="FFFFFF"/>
                <w:w w:val="110"/>
                <w:lang w:eastAsia="tr-TR"/>
              </w:rPr>
              <w:t>2026</w:t>
            </w:r>
          </w:p>
        </w:tc>
        <w:tc>
          <w:tcPr>
            <w:tcW w:w="964" w:type="dxa"/>
            <w:tcBorders>
              <w:top w:val="none" w:sz="6" w:space="0" w:color="auto"/>
              <w:left w:val="single" w:sz="4" w:space="0" w:color="FFFFFF"/>
              <w:bottom w:val="none" w:sz="6" w:space="0" w:color="auto"/>
              <w:right w:val="single" w:sz="4" w:space="0" w:color="FFFFFF"/>
            </w:tcBorders>
            <w:shd w:val="clear" w:color="auto" w:fill="08AFE5"/>
          </w:tcPr>
          <w:p w:rsidR="00443D12" w:rsidRPr="005C4294" w:rsidRDefault="00443D12" w:rsidP="00443D12">
            <w:pPr>
              <w:kinsoku w:val="0"/>
              <w:overflowPunct w:val="0"/>
              <w:adjustRightInd w:val="0"/>
              <w:spacing w:before="2"/>
              <w:rPr>
                <w:rFonts w:ascii="Times New Roman" w:eastAsia="Times New Roman" w:hAnsi="Times New Roman" w:cs="Times New Roman"/>
                <w:sz w:val="37"/>
                <w:szCs w:val="37"/>
                <w:lang w:eastAsia="tr-TR"/>
              </w:rPr>
            </w:pPr>
          </w:p>
          <w:p w:rsidR="00443D12" w:rsidRPr="005C4294" w:rsidRDefault="00443D12" w:rsidP="00443D12">
            <w:pPr>
              <w:kinsoku w:val="0"/>
              <w:overflowPunct w:val="0"/>
              <w:adjustRightInd w:val="0"/>
              <w:ind w:left="131" w:right="131"/>
              <w:jc w:val="center"/>
              <w:rPr>
                <w:rFonts w:ascii="Garamond" w:eastAsia="Times New Roman" w:hAnsi="Garamond" w:cs="Garamond"/>
                <w:b/>
                <w:bCs/>
                <w:color w:val="FFFFFF"/>
                <w:w w:val="110"/>
                <w:lang w:eastAsia="tr-TR"/>
              </w:rPr>
            </w:pPr>
            <w:r w:rsidRPr="005C4294">
              <w:rPr>
                <w:rFonts w:ascii="Garamond" w:eastAsia="Times New Roman" w:hAnsi="Garamond" w:cs="Garamond"/>
                <w:b/>
                <w:bCs/>
                <w:color w:val="FFFFFF"/>
                <w:w w:val="110"/>
                <w:lang w:eastAsia="tr-TR"/>
              </w:rPr>
              <w:t>2027</w:t>
            </w:r>
          </w:p>
        </w:tc>
        <w:tc>
          <w:tcPr>
            <w:tcW w:w="964" w:type="dxa"/>
            <w:tcBorders>
              <w:top w:val="none" w:sz="6" w:space="0" w:color="auto"/>
              <w:left w:val="single" w:sz="4" w:space="0" w:color="FFFFFF"/>
              <w:bottom w:val="none" w:sz="6" w:space="0" w:color="auto"/>
              <w:right w:val="none" w:sz="6" w:space="0" w:color="auto"/>
            </w:tcBorders>
            <w:shd w:val="clear" w:color="auto" w:fill="08AFE5"/>
          </w:tcPr>
          <w:p w:rsidR="00443D12" w:rsidRPr="005C4294" w:rsidRDefault="00443D12" w:rsidP="00443D12">
            <w:pPr>
              <w:kinsoku w:val="0"/>
              <w:overflowPunct w:val="0"/>
              <w:adjustRightInd w:val="0"/>
              <w:spacing w:before="2"/>
              <w:rPr>
                <w:rFonts w:ascii="Times New Roman" w:eastAsia="Times New Roman" w:hAnsi="Times New Roman" w:cs="Times New Roman"/>
                <w:sz w:val="37"/>
                <w:szCs w:val="37"/>
                <w:lang w:eastAsia="tr-TR"/>
              </w:rPr>
            </w:pPr>
          </w:p>
          <w:p w:rsidR="00443D12" w:rsidRPr="005C4294" w:rsidRDefault="00443D12" w:rsidP="00443D12">
            <w:pPr>
              <w:kinsoku w:val="0"/>
              <w:overflowPunct w:val="0"/>
              <w:adjustRightInd w:val="0"/>
              <w:ind w:left="38" w:right="43"/>
              <w:jc w:val="center"/>
              <w:rPr>
                <w:rFonts w:ascii="Garamond" w:eastAsia="Times New Roman" w:hAnsi="Garamond" w:cs="Garamond"/>
                <w:b/>
                <w:bCs/>
                <w:color w:val="FFFFFF"/>
                <w:w w:val="110"/>
                <w:lang w:eastAsia="tr-TR"/>
              </w:rPr>
            </w:pPr>
            <w:r w:rsidRPr="005C4294">
              <w:rPr>
                <w:rFonts w:ascii="Garamond" w:eastAsia="Times New Roman" w:hAnsi="Garamond" w:cs="Garamond"/>
                <w:b/>
                <w:bCs/>
                <w:color w:val="FFFFFF"/>
                <w:w w:val="110"/>
                <w:lang w:eastAsia="tr-TR"/>
              </w:rPr>
              <w:t>2028</w:t>
            </w:r>
          </w:p>
        </w:tc>
      </w:tr>
      <w:tr w:rsidR="00186DD8" w:rsidRPr="005C4294" w:rsidTr="00597D77">
        <w:trPr>
          <w:trHeight w:val="1155"/>
        </w:trPr>
        <w:tc>
          <w:tcPr>
            <w:tcW w:w="1474" w:type="dxa"/>
            <w:tcBorders>
              <w:top w:val="single" w:sz="4" w:space="0" w:color="FFFFFF"/>
              <w:left w:val="none" w:sz="6" w:space="0" w:color="auto"/>
              <w:bottom w:val="single" w:sz="4" w:space="0" w:color="FFFFFF"/>
              <w:right w:val="single" w:sz="4" w:space="0" w:color="FFFFFF"/>
            </w:tcBorders>
            <w:shd w:val="clear" w:color="auto" w:fill="08AFE5"/>
          </w:tcPr>
          <w:p w:rsidR="00186DD8" w:rsidRPr="005C4294" w:rsidRDefault="00186DD8" w:rsidP="00443D12">
            <w:pPr>
              <w:kinsoku w:val="0"/>
              <w:overflowPunct w:val="0"/>
              <w:adjustRightInd w:val="0"/>
              <w:spacing w:before="68" w:line="244" w:lineRule="exact"/>
              <w:ind w:left="56"/>
              <w:rPr>
                <w:rFonts w:ascii="Garamond" w:eastAsia="Times New Roman" w:hAnsi="Garamond" w:cs="Garamond"/>
                <w:b/>
                <w:bCs/>
                <w:color w:val="FFFFFF"/>
                <w:w w:val="105"/>
                <w:lang w:eastAsia="tr-TR"/>
              </w:rPr>
            </w:pPr>
            <w:r w:rsidRPr="005C4294">
              <w:rPr>
                <w:rFonts w:ascii="Garamond" w:eastAsia="Times New Roman" w:hAnsi="Garamond" w:cs="Garamond"/>
                <w:b/>
                <w:bCs/>
                <w:color w:val="FFFFFF"/>
                <w:w w:val="105"/>
                <w:lang w:eastAsia="tr-TR"/>
              </w:rPr>
              <w:t>PG-1.</w:t>
            </w:r>
            <w:r w:rsidR="00256D65">
              <w:rPr>
                <w:rFonts w:ascii="Garamond" w:eastAsia="Times New Roman" w:hAnsi="Garamond" w:cs="Garamond"/>
                <w:b/>
                <w:bCs/>
                <w:color w:val="FFFFFF"/>
                <w:w w:val="105"/>
                <w:lang w:eastAsia="tr-TR"/>
              </w:rPr>
              <w:t>3</w:t>
            </w:r>
            <w:r w:rsidRPr="005C4294">
              <w:rPr>
                <w:rFonts w:ascii="Garamond" w:eastAsia="Times New Roman" w:hAnsi="Garamond" w:cs="Garamond"/>
                <w:b/>
                <w:bCs/>
                <w:color w:val="FFFFFF"/>
                <w:w w:val="105"/>
                <w:lang w:eastAsia="tr-TR"/>
              </w:rPr>
              <w:t>.1</w:t>
            </w:r>
          </w:p>
          <w:p w:rsidR="00186DD8" w:rsidRPr="005C4294" w:rsidRDefault="00186DD8" w:rsidP="00443D12">
            <w:pPr>
              <w:kinsoku w:val="0"/>
              <w:overflowPunct w:val="0"/>
              <w:adjustRightInd w:val="0"/>
              <w:spacing w:before="2" w:line="232" w:lineRule="auto"/>
              <w:ind w:left="56" w:right="36"/>
              <w:rPr>
                <w:rFonts w:ascii="Garamond" w:eastAsia="Times New Roman" w:hAnsi="Garamond" w:cs="Garamond"/>
                <w:b/>
                <w:bCs/>
                <w:color w:val="FFFFFF"/>
                <w:lang w:eastAsia="tr-TR"/>
              </w:rPr>
            </w:pPr>
            <w:r w:rsidRPr="005C4294">
              <w:rPr>
                <w:rFonts w:ascii="Garamond" w:eastAsia="Times New Roman" w:hAnsi="Garamond" w:cs="Garamond"/>
                <w:b/>
                <w:bCs/>
                <w:color w:val="FFFFFF"/>
                <w:spacing w:val="-6"/>
                <w:w w:val="95"/>
                <w:lang w:eastAsia="tr-TR"/>
              </w:rPr>
              <w:t>Temel</w:t>
            </w:r>
            <w:r w:rsidRPr="005C4294">
              <w:rPr>
                <w:rFonts w:ascii="Garamond" w:eastAsia="Times New Roman" w:hAnsi="Garamond" w:cs="Garamond"/>
                <w:b/>
                <w:bCs/>
                <w:color w:val="FFFFFF"/>
                <w:spacing w:val="-20"/>
                <w:w w:val="95"/>
                <w:lang w:eastAsia="tr-TR"/>
              </w:rPr>
              <w:t xml:space="preserve"> </w:t>
            </w:r>
            <w:r w:rsidRPr="005C4294">
              <w:rPr>
                <w:rFonts w:ascii="Garamond" w:eastAsia="Times New Roman" w:hAnsi="Garamond" w:cs="Garamond"/>
                <w:b/>
                <w:bCs/>
                <w:color w:val="FFFFFF"/>
                <w:w w:val="95"/>
                <w:lang w:eastAsia="tr-TR"/>
              </w:rPr>
              <w:t xml:space="preserve">eğitimde </w:t>
            </w:r>
            <w:r w:rsidRPr="005C4294">
              <w:rPr>
                <w:rFonts w:ascii="Garamond" w:eastAsia="Times New Roman" w:hAnsi="Garamond" w:cs="Garamond"/>
                <w:b/>
                <w:bCs/>
                <w:color w:val="FFFFFF"/>
                <w:lang w:eastAsia="tr-TR"/>
              </w:rPr>
              <w:t>en</w:t>
            </w:r>
            <w:r w:rsidRPr="005C4294">
              <w:rPr>
                <w:rFonts w:ascii="Garamond" w:eastAsia="Times New Roman" w:hAnsi="Garamond" w:cs="Garamond"/>
                <w:b/>
                <w:bCs/>
                <w:color w:val="FFFFFF"/>
                <w:spacing w:val="-31"/>
                <w:lang w:eastAsia="tr-TR"/>
              </w:rPr>
              <w:t xml:space="preserve"> </w:t>
            </w:r>
            <w:r w:rsidRPr="005C4294">
              <w:rPr>
                <w:rFonts w:ascii="Garamond" w:eastAsia="Times New Roman" w:hAnsi="Garamond" w:cs="Garamond"/>
                <w:b/>
                <w:bCs/>
                <w:color w:val="FFFFFF"/>
                <w:lang w:eastAsia="tr-TR"/>
              </w:rPr>
              <w:t>az</w:t>
            </w:r>
            <w:r w:rsidRPr="005C4294">
              <w:rPr>
                <w:rFonts w:ascii="Garamond" w:eastAsia="Times New Roman" w:hAnsi="Garamond" w:cs="Garamond"/>
                <w:b/>
                <w:bCs/>
                <w:color w:val="FFFFFF"/>
                <w:spacing w:val="-31"/>
                <w:lang w:eastAsia="tr-TR"/>
              </w:rPr>
              <w:t xml:space="preserve"> </w:t>
            </w:r>
            <w:r w:rsidRPr="005C4294">
              <w:rPr>
                <w:rFonts w:ascii="Garamond" w:eastAsia="Times New Roman" w:hAnsi="Garamond" w:cs="Garamond"/>
                <w:b/>
                <w:bCs/>
                <w:color w:val="FFFFFF"/>
                <w:lang w:eastAsia="tr-TR"/>
              </w:rPr>
              <w:t>bir</w:t>
            </w:r>
            <w:r w:rsidRPr="005C4294">
              <w:rPr>
                <w:rFonts w:ascii="Garamond" w:eastAsia="Times New Roman" w:hAnsi="Garamond" w:cs="Garamond"/>
                <w:b/>
                <w:bCs/>
                <w:color w:val="FFFFFF"/>
                <w:spacing w:val="-31"/>
                <w:lang w:eastAsia="tr-TR"/>
              </w:rPr>
              <w:t xml:space="preserve"> </w:t>
            </w:r>
            <w:r w:rsidRPr="005C4294">
              <w:rPr>
                <w:rFonts w:ascii="Garamond" w:eastAsia="Times New Roman" w:hAnsi="Garamond" w:cs="Garamond"/>
                <w:b/>
                <w:bCs/>
                <w:color w:val="FFFFFF"/>
                <w:lang w:eastAsia="tr-TR"/>
              </w:rPr>
              <w:t xml:space="preserve">sosyal etkinliğe </w:t>
            </w:r>
            <w:r w:rsidRPr="005C4294">
              <w:rPr>
                <w:rFonts w:ascii="Garamond" w:eastAsia="Times New Roman" w:hAnsi="Garamond" w:cs="Garamond"/>
                <w:b/>
                <w:bCs/>
                <w:color w:val="FFFFFF"/>
                <w:w w:val="95"/>
                <w:lang w:eastAsia="tr-TR"/>
              </w:rPr>
              <w:t xml:space="preserve">katılan öğrenci </w:t>
            </w:r>
            <w:r w:rsidRPr="005C4294">
              <w:rPr>
                <w:rFonts w:ascii="Garamond" w:eastAsia="Times New Roman" w:hAnsi="Garamond" w:cs="Garamond"/>
                <w:b/>
                <w:bCs/>
                <w:color w:val="FFFFFF"/>
                <w:lang w:eastAsia="tr-TR"/>
              </w:rPr>
              <w:t xml:space="preserve">oranı </w:t>
            </w:r>
            <w:r w:rsidRPr="005C4294">
              <w:rPr>
                <w:rFonts w:ascii="Garamond" w:eastAsia="Times New Roman" w:hAnsi="Garamond" w:cs="Garamond"/>
                <w:b/>
                <w:bCs/>
                <w:color w:val="FFFFFF"/>
                <w:spacing w:val="-5"/>
                <w:lang w:eastAsia="tr-TR"/>
              </w:rPr>
              <w:t xml:space="preserve">(Temel </w:t>
            </w:r>
            <w:r w:rsidRPr="005C4294">
              <w:rPr>
                <w:rFonts w:ascii="Garamond" w:eastAsia="Times New Roman" w:hAnsi="Garamond" w:cs="Garamond"/>
                <w:b/>
                <w:bCs/>
                <w:color w:val="FFFFFF"/>
                <w:lang w:eastAsia="tr-TR"/>
              </w:rPr>
              <w:t>Eğitim)</w:t>
            </w:r>
            <w:r w:rsidRPr="005C4294">
              <w:rPr>
                <w:rFonts w:ascii="Garamond" w:eastAsia="Times New Roman" w:hAnsi="Garamond" w:cs="Garamond"/>
                <w:b/>
                <w:bCs/>
                <w:color w:val="FFFFFF"/>
                <w:spacing w:val="-24"/>
                <w:lang w:eastAsia="tr-TR"/>
              </w:rPr>
              <w:t xml:space="preserve"> </w:t>
            </w:r>
            <w:r w:rsidRPr="005C4294">
              <w:rPr>
                <w:rFonts w:ascii="Garamond" w:eastAsia="Times New Roman" w:hAnsi="Garamond" w:cs="Garamond"/>
                <w:b/>
                <w:bCs/>
                <w:color w:val="FFFFFF"/>
                <w:lang w:eastAsia="tr-TR"/>
              </w:rPr>
              <w:t>(%)</w:t>
            </w:r>
          </w:p>
        </w:tc>
        <w:tc>
          <w:tcPr>
            <w:tcW w:w="1134" w:type="dxa"/>
            <w:tcBorders>
              <w:top w:val="single" w:sz="4" w:space="0" w:color="FFFFFF"/>
              <w:left w:val="single" w:sz="4" w:space="0" w:color="FFFFFF"/>
              <w:right w:val="none" w:sz="6" w:space="0" w:color="auto"/>
            </w:tcBorders>
            <w:shd w:val="clear" w:color="auto" w:fill="08AFE5"/>
          </w:tcPr>
          <w:p w:rsidR="00186DD8" w:rsidRPr="005C4294" w:rsidRDefault="00186DD8" w:rsidP="00443D12">
            <w:pPr>
              <w:kinsoku w:val="0"/>
              <w:overflowPunct w:val="0"/>
              <w:adjustRightInd w:val="0"/>
              <w:spacing w:before="1"/>
              <w:rPr>
                <w:rFonts w:ascii="Times New Roman" w:eastAsia="Times New Roman" w:hAnsi="Times New Roman" w:cs="Times New Roman"/>
                <w:sz w:val="24"/>
                <w:szCs w:val="24"/>
                <w:lang w:eastAsia="tr-TR"/>
              </w:rPr>
            </w:pPr>
          </w:p>
          <w:p w:rsidR="00186DD8" w:rsidRPr="005C4294" w:rsidRDefault="00186DD8" w:rsidP="00443D12">
            <w:pPr>
              <w:kinsoku w:val="0"/>
              <w:overflowPunct w:val="0"/>
              <w:adjustRightInd w:val="0"/>
              <w:ind w:left="51"/>
              <w:rPr>
                <w:rFonts w:ascii="Garamond" w:eastAsia="Times New Roman" w:hAnsi="Garamond" w:cs="Garamond"/>
                <w:b/>
                <w:bCs/>
                <w:color w:val="FFFFFF"/>
                <w:lang w:eastAsia="tr-TR"/>
              </w:rPr>
            </w:pPr>
          </w:p>
          <w:p w:rsidR="00186DD8" w:rsidRPr="005C4294" w:rsidRDefault="00186DD8" w:rsidP="00443D12">
            <w:pPr>
              <w:kinsoku w:val="0"/>
              <w:overflowPunct w:val="0"/>
              <w:adjustRightInd w:val="0"/>
              <w:ind w:left="51"/>
              <w:rPr>
                <w:rFonts w:ascii="Garamond" w:eastAsia="Times New Roman" w:hAnsi="Garamond" w:cs="Garamond"/>
                <w:b/>
                <w:bCs/>
                <w:color w:val="FFFFFF"/>
                <w:lang w:eastAsia="tr-TR"/>
              </w:rPr>
            </w:pPr>
          </w:p>
          <w:p w:rsidR="00186DD8" w:rsidRPr="005C4294" w:rsidRDefault="002C6278" w:rsidP="00443D12">
            <w:pPr>
              <w:kinsoku w:val="0"/>
              <w:overflowPunct w:val="0"/>
              <w:adjustRightInd w:val="0"/>
              <w:ind w:left="51"/>
              <w:rPr>
                <w:rFonts w:ascii="Garamond" w:eastAsia="Times New Roman" w:hAnsi="Garamond" w:cs="Garamond"/>
                <w:b/>
                <w:bCs/>
                <w:color w:val="FFFFFF"/>
                <w:lang w:eastAsia="tr-TR"/>
              </w:rPr>
            </w:pPr>
            <w:r>
              <w:rPr>
                <w:rFonts w:ascii="Garamond" w:eastAsia="Times New Roman" w:hAnsi="Garamond" w:cs="Garamond"/>
                <w:b/>
                <w:bCs/>
                <w:color w:val="FFFFFF"/>
                <w:lang w:eastAsia="tr-TR"/>
              </w:rPr>
              <w:t>İlk</w:t>
            </w:r>
            <w:r w:rsidR="00186DD8" w:rsidRPr="005C4294">
              <w:rPr>
                <w:rFonts w:ascii="Garamond" w:eastAsia="Times New Roman" w:hAnsi="Garamond" w:cs="Garamond"/>
                <w:b/>
                <w:bCs/>
                <w:color w:val="FFFFFF"/>
                <w:lang w:eastAsia="tr-TR"/>
              </w:rPr>
              <w:t>okul</w:t>
            </w:r>
          </w:p>
        </w:tc>
        <w:tc>
          <w:tcPr>
            <w:tcW w:w="964" w:type="dxa"/>
            <w:tcBorders>
              <w:top w:val="single" w:sz="4" w:space="0" w:color="08AFE5"/>
              <w:left w:val="single" w:sz="4" w:space="0" w:color="08AFE5"/>
              <w:bottom w:val="single" w:sz="4" w:space="0" w:color="08AFE5"/>
              <w:right w:val="single" w:sz="4" w:space="0" w:color="08AFE5"/>
            </w:tcBorders>
          </w:tcPr>
          <w:p w:rsidR="00186DD8" w:rsidRPr="005C4294" w:rsidRDefault="00186DD8" w:rsidP="00443D12">
            <w:pPr>
              <w:kinsoku w:val="0"/>
              <w:overflowPunct w:val="0"/>
              <w:adjustRightInd w:val="0"/>
              <w:spacing w:before="9"/>
              <w:rPr>
                <w:rFonts w:ascii="Times New Roman" w:eastAsia="Times New Roman" w:hAnsi="Times New Roman" w:cs="Times New Roman"/>
                <w:sz w:val="23"/>
                <w:szCs w:val="23"/>
                <w:lang w:eastAsia="tr-TR"/>
              </w:rPr>
            </w:pPr>
          </w:p>
          <w:p w:rsidR="00186DD8" w:rsidRPr="005C4294" w:rsidRDefault="00186DD8" w:rsidP="00443D12">
            <w:pPr>
              <w:kinsoku w:val="0"/>
              <w:overflowPunct w:val="0"/>
              <w:adjustRightInd w:val="0"/>
              <w:ind w:right="380"/>
              <w:jc w:val="right"/>
              <w:rPr>
                <w:rFonts w:ascii="Times New Roman" w:eastAsia="Times New Roman" w:hAnsi="Times New Roman" w:cs="Times New Roman"/>
                <w:w w:val="95"/>
                <w:sz w:val="20"/>
                <w:szCs w:val="20"/>
                <w:lang w:eastAsia="tr-TR"/>
              </w:rPr>
            </w:pPr>
          </w:p>
          <w:p w:rsidR="00186DD8" w:rsidRPr="005C4294" w:rsidRDefault="00186DD8" w:rsidP="00443D12">
            <w:pPr>
              <w:kinsoku w:val="0"/>
              <w:overflowPunct w:val="0"/>
              <w:adjustRightInd w:val="0"/>
              <w:ind w:right="380"/>
              <w:jc w:val="right"/>
              <w:rPr>
                <w:rFonts w:ascii="Times New Roman" w:eastAsia="Times New Roman" w:hAnsi="Times New Roman" w:cs="Times New Roman"/>
                <w:w w:val="95"/>
                <w:sz w:val="20"/>
                <w:szCs w:val="20"/>
                <w:lang w:eastAsia="tr-TR"/>
              </w:rPr>
            </w:pPr>
          </w:p>
          <w:p w:rsidR="00186DD8" w:rsidRPr="005C4294" w:rsidRDefault="0049627C" w:rsidP="00443D12">
            <w:pPr>
              <w:kinsoku w:val="0"/>
              <w:overflowPunct w:val="0"/>
              <w:adjustRightInd w:val="0"/>
              <w:ind w:right="380"/>
              <w:jc w:val="right"/>
              <w:rPr>
                <w:rFonts w:ascii="Times New Roman" w:eastAsia="Times New Roman" w:hAnsi="Times New Roman" w:cs="Times New Roman"/>
                <w:w w:val="95"/>
                <w:sz w:val="20"/>
                <w:szCs w:val="20"/>
                <w:lang w:eastAsia="tr-TR"/>
              </w:rPr>
            </w:pPr>
            <w:r w:rsidRPr="005C4294">
              <w:rPr>
                <w:rFonts w:ascii="Times New Roman" w:eastAsia="Times New Roman" w:hAnsi="Times New Roman" w:cs="Times New Roman"/>
                <w:w w:val="95"/>
                <w:sz w:val="20"/>
                <w:szCs w:val="20"/>
                <w:lang w:eastAsia="tr-TR"/>
              </w:rPr>
              <w:t>35</w:t>
            </w:r>
          </w:p>
        </w:tc>
        <w:tc>
          <w:tcPr>
            <w:tcW w:w="964" w:type="dxa"/>
            <w:tcBorders>
              <w:top w:val="single" w:sz="4" w:space="0" w:color="08AFE5"/>
              <w:left w:val="single" w:sz="4" w:space="0" w:color="08AFE5"/>
              <w:bottom w:val="single" w:sz="4" w:space="0" w:color="08AFE5"/>
              <w:right w:val="single" w:sz="4" w:space="0" w:color="08AFE5"/>
            </w:tcBorders>
            <w:vAlign w:val="center"/>
          </w:tcPr>
          <w:p w:rsidR="00186DD8" w:rsidRPr="005C4294" w:rsidRDefault="00186DD8" w:rsidP="00443D12">
            <w:pPr>
              <w:widowControl/>
              <w:autoSpaceDE/>
              <w:autoSpaceDN/>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96,06</w:t>
            </w:r>
          </w:p>
        </w:tc>
        <w:tc>
          <w:tcPr>
            <w:tcW w:w="964" w:type="dxa"/>
            <w:tcBorders>
              <w:top w:val="single" w:sz="4" w:space="0" w:color="08AFE5"/>
              <w:left w:val="single" w:sz="4" w:space="0" w:color="08AFE5"/>
              <w:bottom w:val="single" w:sz="4" w:space="0" w:color="08AFE5"/>
              <w:right w:val="single" w:sz="4" w:space="0" w:color="08AFE5"/>
            </w:tcBorders>
            <w:vAlign w:val="center"/>
          </w:tcPr>
          <w:p w:rsidR="00186DD8" w:rsidRPr="005C4294" w:rsidRDefault="00186DD8" w:rsidP="00443D12">
            <w:pPr>
              <w:adjustRightInd w:val="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97</w:t>
            </w:r>
          </w:p>
        </w:tc>
        <w:tc>
          <w:tcPr>
            <w:tcW w:w="964" w:type="dxa"/>
            <w:tcBorders>
              <w:top w:val="single" w:sz="4" w:space="0" w:color="08AFE5"/>
              <w:left w:val="single" w:sz="4" w:space="0" w:color="08AFE5"/>
              <w:bottom w:val="single" w:sz="4" w:space="0" w:color="08AFE5"/>
              <w:right w:val="single" w:sz="4" w:space="0" w:color="08AFE5"/>
            </w:tcBorders>
            <w:vAlign w:val="center"/>
          </w:tcPr>
          <w:p w:rsidR="00186DD8" w:rsidRPr="005C4294" w:rsidRDefault="00186DD8" w:rsidP="00443D12">
            <w:pPr>
              <w:adjustRightInd w:val="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98</w:t>
            </w:r>
          </w:p>
        </w:tc>
        <w:tc>
          <w:tcPr>
            <w:tcW w:w="964" w:type="dxa"/>
            <w:tcBorders>
              <w:top w:val="single" w:sz="4" w:space="0" w:color="08AFE5"/>
              <w:left w:val="single" w:sz="4" w:space="0" w:color="08AFE5"/>
              <w:bottom w:val="single" w:sz="4" w:space="0" w:color="08AFE5"/>
              <w:right w:val="single" w:sz="4" w:space="0" w:color="08AFE5"/>
            </w:tcBorders>
            <w:vAlign w:val="center"/>
          </w:tcPr>
          <w:p w:rsidR="00186DD8" w:rsidRPr="005C4294" w:rsidRDefault="00186DD8" w:rsidP="00443D12">
            <w:pPr>
              <w:adjustRightInd w:val="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99</w:t>
            </w:r>
          </w:p>
        </w:tc>
        <w:tc>
          <w:tcPr>
            <w:tcW w:w="964" w:type="dxa"/>
            <w:tcBorders>
              <w:top w:val="single" w:sz="4" w:space="0" w:color="08AFE5"/>
              <w:left w:val="single" w:sz="4" w:space="0" w:color="08AFE5"/>
              <w:bottom w:val="single" w:sz="4" w:space="0" w:color="08AFE5"/>
              <w:right w:val="single" w:sz="4" w:space="0" w:color="08AFE5"/>
            </w:tcBorders>
            <w:vAlign w:val="center"/>
          </w:tcPr>
          <w:p w:rsidR="00186DD8" w:rsidRPr="005C4294" w:rsidRDefault="00186DD8" w:rsidP="00443D12">
            <w:pPr>
              <w:adjustRightInd w:val="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100</w:t>
            </w:r>
          </w:p>
        </w:tc>
        <w:tc>
          <w:tcPr>
            <w:tcW w:w="964" w:type="dxa"/>
            <w:tcBorders>
              <w:top w:val="single" w:sz="4" w:space="0" w:color="08AFE5"/>
              <w:left w:val="single" w:sz="4" w:space="0" w:color="08AFE5"/>
              <w:bottom w:val="single" w:sz="4" w:space="0" w:color="08AFE5"/>
              <w:right w:val="single" w:sz="4" w:space="0" w:color="08AFE5"/>
            </w:tcBorders>
            <w:vAlign w:val="center"/>
          </w:tcPr>
          <w:p w:rsidR="00186DD8" w:rsidRPr="005C4294" w:rsidRDefault="00186DD8" w:rsidP="00443D12">
            <w:pPr>
              <w:adjustRightInd w:val="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100</w:t>
            </w:r>
          </w:p>
        </w:tc>
      </w:tr>
      <w:tr w:rsidR="00186DD8" w:rsidRPr="005C4294" w:rsidTr="00597D77">
        <w:trPr>
          <w:trHeight w:val="1379"/>
        </w:trPr>
        <w:tc>
          <w:tcPr>
            <w:tcW w:w="1474" w:type="dxa"/>
            <w:tcBorders>
              <w:top w:val="single" w:sz="4" w:space="0" w:color="FFFFFF"/>
              <w:left w:val="none" w:sz="6" w:space="0" w:color="auto"/>
              <w:right w:val="single" w:sz="4" w:space="0" w:color="FFFFFF"/>
            </w:tcBorders>
            <w:shd w:val="clear" w:color="auto" w:fill="08AFE5"/>
            <w:vAlign w:val="center"/>
          </w:tcPr>
          <w:p w:rsidR="00186DD8" w:rsidRPr="005C4294" w:rsidRDefault="00186DD8" w:rsidP="00443D12">
            <w:pPr>
              <w:kinsoku w:val="0"/>
              <w:overflowPunct w:val="0"/>
              <w:adjustRightInd w:val="0"/>
              <w:spacing w:before="188" w:line="244" w:lineRule="exact"/>
              <w:ind w:left="56"/>
              <w:rPr>
                <w:rFonts w:ascii="Garamond" w:eastAsia="Times New Roman" w:hAnsi="Garamond" w:cs="Garamond"/>
                <w:b/>
                <w:bCs/>
                <w:color w:val="FFFFFF"/>
                <w:w w:val="105"/>
                <w:lang w:eastAsia="tr-TR"/>
              </w:rPr>
            </w:pPr>
            <w:r w:rsidRPr="005C4294">
              <w:rPr>
                <w:rFonts w:ascii="Garamond" w:eastAsia="Times New Roman" w:hAnsi="Garamond" w:cs="Garamond"/>
                <w:b/>
                <w:bCs/>
                <w:color w:val="FFFFFF"/>
                <w:w w:val="105"/>
                <w:lang w:eastAsia="tr-TR"/>
              </w:rPr>
              <w:t>PG-1.</w:t>
            </w:r>
            <w:r w:rsidR="00256D65">
              <w:rPr>
                <w:rFonts w:ascii="Garamond" w:eastAsia="Times New Roman" w:hAnsi="Garamond" w:cs="Garamond"/>
                <w:b/>
                <w:bCs/>
                <w:color w:val="FFFFFF"/>
                <w:w w:val="105"/>
                <w:lang w:eastAsia="tr-TR"/>
              </w:rPr>
              <w:t>3</w:t>
            </w:r>
            <w:r w:rsidRPr="005C4294">
              <w:rPr>
                <w:rFonts w:ascii="Garamond" w:eastAsia="Times New Roman" w:hAnsi="Garamond" w:cs="Garamond"/>
                <w:b/>
                <w:bCs/>
                <w:color w:val="FFFFFF"/>
                <w:w w:val="105"/>
                <w:lang w:eastAsia="tr-TR"/>
              </w:rPr>
              <w:t>.</w:t>
            </w:r>
            <w:r w:rsidR="004B6E8A" w:rsidRPr="005C4294">
              <w:rPr>
                <w:rFonts w:ascii="Garamond" w:eastAsia="Times New Roman" w:hAnsi="Garamond" w:cs="Garamond"/>
                <w:b/>
                <w:bCs/>
                <w:color w:val="FFFFFF"/>
                <w:w w:val="105"/>
                <w:lang w:eastAsia="tr-TR"/>
              </w:rPr>
              <w:t>2</w:t>
            </w:r>
          </w:p>
          <w:p w:rsidR="00186DD8" w:rsidRPr="005C4294" w:rsidRDefault="00186DD8" w:rsidP="00443D12">
            <w:pPr>
              <w:kinsoku w:val="0"/>
              <w:overflowPunct w:val="0"/>
              <w:adjustRightInd w:val="0"/>
              <w:spacing w:before="2" w:line="232" w:lineRule="auto"/>
              <w:ind w:left="56"/>
              <w:rPr>
                <w:rFonts w:ascii="Garamond" w:eastAsia="Times New Roman" w:hAnsi="Garamond" w:cs="Garamond"/>
                <w:b/>
                <w:bCs/>
                <w:color w:val="FFFFFF"/>
                <w:lang w:eastAsia="tr-TR"/>
              </w:rPr>
            </w:pPr>
            <w:r w:rsidRPr="005C4294">
              <w:rPr>
                <w:rFonts w:ascii="Garamond" w:eastAsia="Times New Roman" w:hAnsi="Garamond" w:cs="Garamond"/>
                <w:b/>
                <w:bCs/>
                <w:color w:val="FFFFFF"/>
                <w:w w:val="95"/>
                <w:lang w:eastAsia="tr-TR"/>
              </w:rPr>
              <w:t xml:space="preserve">Öğrenci başına </w:t>
            </w:r>
            <w:r w:rsidRPr="005C4294">
              <w:rPr>
                <w:rFonts w:ascii="Garamond" w:eastAsia="Times New Roman" w:hAnsi="Garamond" w:cs="Garamond"/>
                <w:b/>
                <w:bCs/>
                <w:color w:val="FFFFFF"/>
                <w:lang w:eastAsia="tr-TR"/>
              </w:rPr>
              <w:t>okunan kitap sayısı</w:t>
            </w:r>
          </w:p>
        </w:tc>
        <w:tc>
          <w:tcPr>
            <w:tcW w:w="1134" w:type="dxa"/>
            <w:tcBorders>
              <w:top w:val="single" w:sz="4" w:space="0" w:color="FFFFFF"/>
              <w:left w:val="single" w:sz="4" w:space="0" w:color="FFFFFF"/>
              <w:right w:val="none" w:sz="6" w:space="0" w:color="auto"/>
            </w:tcBorders>
            <w:shd w:val="clear" w:color="auto" w:fill="08AFE5"/>
          </w:tcPr>
          <w:p w:rsidR="00186DD8" w:rsidRPr="005C4294" w:rsidRDefault="00186DD8" w:rsidP="00443D12">
            <w:pPr>
              <w:kinsoku w:val="0"/>
              <w:overflowPunct w:val="0"/>
              <w:adjustRightInd w:val="0"/>
              <w:rPr>
                <w:rFonts w:ascii="Times New Roman" w:eastAsia="Times New Roman" w:hAnsi="Times New Roman" w:cs="Times New Roman"/>
                <w:sz w:val="23"/>
                <w:szCs w:val="23"/>
                <w:lang w:eastAsia="tr-TR"/>
              </w:rPr>
            </w:pPr>
          </w:p>
          <w:p w:rsidR="00186DD8" w:rsidRPr="005C4294" w:rsidRDefault="00186DD8" w:rsidP="00443D12">
            <w:pPr>
              <w:kinsoku w:val="0"/>
              <w:overflowPunct w:val="0"/>
              <w:adjustRightInd w:val="0"/>
              <w:ind w:left="51"/>
              <w:rPr>
                <w:rFonts w:ascii="Garamond" w:eastAsia="Times New Roman" w:hAnsi="Garamond" w:cs="Garamond"/>
                <w:b/>
                <w:bCs/>
                <w:color w:val="FFFFFF"/>
                <w:lang w:eastAsia="tr-TR"/>
              </w:rPr>
            </w:pPr>
          </w:p>
          <w:p w:rsidR="00186DD8" w:rsidRPr="005C4294" w:rsidRDefault="002C6278" w:rsidP="004D5E6C">
            <w:pPr>
              <w:kinsoku w:val="0"/>
              <w:overflowPunct w:val="0"/>
              <w:adjustRightInd w:val="0"/>
              <w:rPr>
                <w:rFonts w:ascii="Garamond" w:eastAsia="Times New Roman" w:hAnsi="Garamond" w:cs="Garamond"/>
                <w:b/>
                <w:bCs/>
                <w:color w:val="FFFFFF"/>
                <w:lang w:eastAsia="tr-TR"/>
              </w:rPr>
            </w:pPr>
            <w:r>
              <w:rPr>
                <w:rFonts w:ascii="Garamond" w:eastAsia="Times New Roman" w:hAnsi="Garamond" w:cs="Garamond"/>
                <w:b/>
                <w:bCs/>
                <w:color w:val="FFFFFF"/>
                <w:lang w:eastAsia="tr-TR"/>
              </w:rPr>
              <w:t>İlk</w:t>
            </w:r>
            <w:r w:rsidR="00186DD8" w:rsidRPr="005C4294">
              <w:rPr>
                <w:rFonts w:ascii="Garamond" w:eastAsia="Times New Roman" w:hAnsi="Garamond" w:cs="Garamond"/>
                <w:b/>
                <w:bCs/>
                <w:color w:val="FFFFFF"/>
                <w:lang w:eastAsia="tr-TR"/>
              </w:rPr>
              <w:t>okul</w:t>
            </w:r>
          </w:p>
        </w:tc>
        <w:tc>
          <w:tcPr>
            <w:tcW w:w="964" w:type="dxa"/>
            <w:tcBorders>
              <w:top w:val="single" w:sz="4" w:space="0" w:color="08AFE5"/>
              <w:left w:val="single" w:sz="4" w:space="0" w:color="08AFE5"/>
              <w:bottom w:val="single" w:sz="4" w:space="0" w:color="auto"/>
              <w:right w:val="single" w:sz="4" w:space="0" w:color="08AFE5"/>
            </w:tcBorders>
          </w:tcPr>
          <w:p w:rsidR="00186DD8" w:rsidRPr="005C4294" w:rsidRDefault="00186DD8" w:rsidP="00443D12">
            <w:pPr>
              <w:kinsoku w:val="0"/>
              <w:overflowPunct w:val="0"/>
              <w:adjustRightInd w:val="0"/>
              <w:spacing w:before="7"/>
              <w:rPr>
                <w:rFonts w:ascii="Times New Roman" w:eastAsia="Times New Roman" w:hAnsi="Times New Roman" w:cs="Times New Roman"/>
                <w:lang w:eastAsia="tr-TR"/>
              </w:rPr>
            </w:pPr>
          </w:p>
          <w:p w:rsidR="00186DD8" w:rsidRPr="005C4294" w:rsidRDefault="00186DD8" w:rsidP="00443D12">
            <w:pPr>
              <w:kinsoku w:val="0"/>
              <w:overflowPunct w:val="0"/>
              <w:adjustRightInd w:val="0"/>
              <w:ind w:right="380"/>
              <w:jc w:val="right"/>
              <w:rPr>
                <w:rFonts w:ascii="Times New Roman" w:eastAsia="Times New Roman" w:hAnsi="Times New Roman" w:cs="Times New Roman"/>
                <w:w w:val="95"/>
                <w:sz w:val="20"/>
                <w:szCs w:val="20"/>
                <w:lang w:eastAsia="tr-TR"/>
              </w:rPr>
            </w:pPr>
          </w:p>
          <w:p w:rsidR="00186DD8" w:rsidRPr="005C4294" w:rsidRDefault="004D5E6C" w:rsidP="004D5E6C">
            <w:pPr>
              <w:kinsoku w:val="0"/>
              <w:overflowPunct w:val="0"/>
              <w:adjustRightInd w:val="0"/>
              <w:ind w:right="380"/>
              <w:rPr>
                <w:rFonts w:ascii="Times New Roman" w:eastAsia="Times New Roman" w:hAnsi="Times New Roman" w:cs="Times New Roman"/>
                <w:w w:val="95"/>
                <w:sz w:val="20"/>
                <w:szCs w:val="20"/>
                <w:lang w:eastAsia="tr-TR"/>
              </w:rPr>
            </w:pPr>
            <w:r w:rsidRPr="005C4294">
              <w:rPr>
                <w:rFonts w:ascii="Times New Roman" w:eastAsia="Times New Roman" w:hAnsi="Times New Roman" w:cs="Times New Roman"/>
                <w:w w:val="95"/>
                <w:sz w:val="20"/>
                <w:szCs w:val="20"/>
                <w:lang w:eastAsia="tr-TR"/>
              </w:rPr>
              <w:t xml:space="preserve">       </w:t>
            </w:r>
            <w:r w:rsidR="0049627C" w:rsidRPr="005C4294">
              <w:rPr>
                <w:rFonts w:ascii="Times New Roman" w:eastAsia="Times New Roman" w:hAnsi="Times New Roman" w:cs="Times New Roman"/>
                <w:w w:val="95"/>
                <w:sz w:val="20"/>
                <w:szCs w:val="20"/>
                <w:lang w:eastAsia="tr-TR"/>
              </w:rPr>
              <w:t>20</w:t>
            </w:r>
          </w:p>
        </w:tc>
        <w:tc>
          <w:tcPr>
            <w:tcW w:w="964" w:type="dxa"/>
            <w:tcBorders>
              <w:top w:val="single" w:sz="4" w:space="0" w:color="08AFE5"/>
              <w:left w:val="single" w:sz="4" w:space="0" w:color="08AFE5"/>
              <w:bottom w:val="single" w:sz="4" w:space="0" w:color="auto"/>
              <w:right w:val="single" w:sz="4" w:space="0" w:color="08AFE5"/>
            </w:tcBorders>
            <w:vAlign w:val="center"/>
          </w:tcPr>
          <w:p w:rsidR="00186DD8" w:rsidRPr="005C4294" w:rsidRDefault="00C64C38" w:rsidP="00443D12">
            <w:pPr>
              <w:adjustRightInd w:val="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15</w:t>
            </w:r>
          </w:p>
        </w:tc>
        <w:tc>
          <w:tcPr>
            <w:tcW w:w="964" w:type="dxa"/>
            <w:tcBorders>
              <w:top w:val="single" w:sz="4" w:space="0" w:color="08AFE5"/>
              <w:left w:val="single" w:sz="4" w:space="0" w:color="08AFE5"/>
              <w:bottom w:val="single" w:sz="4" w:space="0" w:color="auto"/>
              <w:right w:val="single" w:sz="4" w:space="0" w:color="08AFE5"/>
            </w:tcBorders>
            <w:vAlign w:val="center"/>
          </w:tcPr>
          <w:p w:rsidR="00186DD8" w:rsidRPr="005C4294" w:rsidRDefault="00C64C38" w:rsidP="00443D12">
            <w:pPr>
              <w:adjustRightInd w:val="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19</w:t>
            </w:r>
          </w:p>
        </w:tc>
        <w:tc>
          <w:tcPr>
            <w:tcW w:w="964" w:type="dxa"/>
            <w:tcBorders>
              <w:top w:val="single" w:sz="4" w:space="0" w:color="08AFE5"/>
              <w:left w:val="single" w:sz="4" w:space="0" w:color="08AFE5"/>
              <w:bottom w:val="single" w:sz="4" w:space="0" w:color="auto"/>
              <w:right w:val="single" w:sz="4" w:space="0" w:color="08AFE5"/>
            </w:tcBorders>
            <w:vAlign w:val="center"/>
          </w:tcPr>
          <w:p w:rsidR="00186DD8" w:rsidRPr="005C4294" w:rsidRDefault="00C64C38" w:rsidP="00443D12">
            <w:pPr>
              <w:adjustRightInd w:val="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23</w:t>
            </w:r>
          </w:p>
        </w:tc>
        <w:tc>
          <w:tcPr>
            <w:tcW w:w="964" w:type="dxa"/>
            <w:tcBorders>
              <w:top w:val="single" w:sz="4" w:space="0" w:color="08AFE5"/>
              <w:left w:val="single" w:sz="4" w:space="0" w:color="08AFE5"/>
              <w:bottom w:val="single" w:sz="4" w:space="0" w:color="auto"/>
              <w:right w:val="single" w:sz="4" w:space="0" w:color="08AFE5"/>
            </w:tcBorders>
            <w:vAlign w:val="center"/>
          </w:tcPr>
          <w:p w:rsidR="00186DD8" w:rsidRPr="005C4294" w:rsidRDefault="00C64C38" w:rsidP="00443D12">
            <w:pPr>
              <w:adjustRightInd w:val="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27</w:t>
            </w:r>
          </w:p>
        </w:tc>
        <w:tc>
          <w:tcPr>
            <w:tcW w:w="964" w:type="dxa"/>
            <w:tcBorders>
              <w:top w:val="single" w:sz="4" w:space="0" w:color="08AFE5"/>
              <w:left w:val="single" w:sz="4" w:space="0" w:color="08AFE5"/>
              <w:bottom w:val="single" w:sz="4" w:space="0" w:color="auto"/>
              <w:right w:val="single" w:sz="4" w:space="0" w:color="08AFE5"/>
            </w:tcBorders>
            <w:vAlign w:val="center"/>
          </w:tcPr>
          <w:p w:rsidR="00186DD8" w:rsidRPr="005C4294" w:rsidRDefault="00C64C38" w:rsidP="00443D12">
            <w:pPr>
              <w:adjustRightInd w:val="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31</w:t>
            </w:r>
          </w:p>
        </w:tc>
        <w:tc>
          <w:tcPr>
            <w:tcW w:w="964" w:type="dxa"/>
            <w:tcBorders>
              <w:top w:val="single" w:sz="4" w:space="0" w:color="08AFE5"/>
              <w:left w:val="single" w:sz="4" w:space="0" w:color="08AFE5"/>
              <w:bottom w:val="single" w:sz="4" w:space="0" w:color="auto"/>
              <w:right w:val="single" w:sz="4" w:space="0" w:color="08AFE5"/>
            </w:tcBorders>
            <w:vAlign w:val="center"/>
          </w:tcPr>
          <w:p w:rsidR="00186DD8" w:rsidRPr="005C4294" w:rsidRDefault="00C64C38" w:rsidP="00443D12">
            <w:pPr>
              <w:adjustRightInd w:val="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35</w:t>
            </w:r>
          </w:p>
        </w:tc>
      </w:tr>
      <w:tr w:rsidR="00443D12" w:rsidRPr="005C4294" w:rsidTr="00597D77">
        <w:trPr>
          <w:trHeight w:val="1544"/>
        </w:trPr>
        <w:tc>
          <w:tcPr>
            <w:tcW w:w="2608" w:type="dxa"/>
            <w:gridSpan w:val="2"/>
            <w:tcBorders>
              <w:top w:val="single" w:sz="4" w:space="0" w:color="FFFFFF"/>
              <w:left w:val="none" w:sz="6" w:space="0" w:color="auto"/>
              <w:bottom w:val="single" w:sz="4" w:space="0" w:color="FFFFFF"/>
              <w:right w:val="none" w:sz="6" w:space="0" w:color="auto"/>
            </w:tcBorders>
            <w:shd w:val="clear" w:color="auto" w:fill="08AFE5"/>
          </w:tcPr>
          <w:p w:rsidR="00443D12" w:rsidRPr="005C4294" w:rsidRDefault="00443D12" w:rsidP="00256D65">
            <w:pPr>
              <w:kinsoku w:val="0"/>
              <w:overflowPunct w:val="0"/>
              <w:adjustRightInd w:val="0"/>
              <w:spacing w:before="193" w:line="232" w:lineRule="auto"/>
              <w:ind w:left="56" w:right="15"/>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lastRenderedPageBreak/>
              <w:t>PG-1.</w:t>
            </w:r>
            <w:r w:rsidR="00256D65">
              <w:rPr>
                <w:rFonts w:ascii="Garamond" w:eastAsia="Times New Roman" w:hAnsi="Garamond" w:cs="Garamond"/>
                <w:b/>
                <w:bCs/>
                <w:color w:val="FFFFFF"/>
                <w:lang w:eastAsia="tr-TR"/>
              </w:rPr>
              <w:t>3</w:t>
            </w:r>
            <w:r w:rsidRPr="005C4294">
              <w:rPr>
                <w:rFonts w:ascii="Garamond" w:eastAsia="Times New Roman" w:hAnsi="Garamond" w:cs="Garamond"/>
                <w:b/>
                <w:bCs/>
                <w:color w:val="FFFFFF"/>
                <w:lang w:eastAsia="tr-TR"/>
              </w:rPr>
              <w:t>.</w:t>
            </w:r>
            <w:r w:rsidR="00CE73B9" w:rsidRPr="005C4294">
              <w:rPr>
                <w:rFonts w:ascii="Garamond" w:eastAsia="Times New Roman" w:hAnsi="Garamond" w:cs="Garamond"/>
                <w:b/>
                <w:bCs/>
                <w:color w:val="FFFFFF"/>
                <w:lang w:eastAsia="tr-TR"/>
              </w:rPr>
              <w:t>3</w:t>
            </w:r>
            <w:r w:rsidRPr="005C4294">
              <w:rPr>
                <w:rFonts w:ascii="Garamond" w:eastAsia="Times New Roman" w:hAnsi="Garamond" w:cs="Garamond"/>
                <w:b/>
                <w:bCs/>
                <w:color w:val="FFFFFF"/>
                <w:lang w:eastAsia="tr-TR"/>
              </w:rPr>
              <w:t xml:space="preserve"> Okuma kültürünü artırmaya yönelik düzenlenen etkinliklere katılan öğrenci oranı</w:t>
            </w:r>
          </w:p>
        </w:tc>
        <w:tc>
          <w:tcPr>
            <w:tcW w:w="964" w:type="dxa"/>
            <w:tcBorders>
              <w:top w:val="single" w:sz="4" w:space="0" w:color="auto"/>
              <w:left w:val="single" w:sz="4" w:space="0" w:color="08AFE5"/>
              <w:bottom w:val="single" w:sz="4" w:space="0" w:color="08AFE5"/>
              <w:right w:val="single" w:sz="4" w:space="0" w:color="08AFE5"/>
            </w:tcBorders>
          </w:tcPr>
          <w:p w:rsidR="00443D12" w:rsidRPr="005C4294" w:rsidRDefault="00443D12" w:rsidP="00443D12">
            <w:pPr>
              <w:kinsoku w:val="0"/>
              <w:overflowPunct w:val="0"/>
              <w:adjustRightInd w:val="0"/>
              <w:rPr>
                <w:rFonts w:ascii="Times New Roman" w:eastAsia="Times New Roman" w:hAnsi="Times New Roman" w:cs="Times New Roman"/>
                <w:sz w:val="24"/>
                <w:szCs w:val="24"/>
                <w:lang w:eastAsia="tr-TR"/>
              </w:rPr>
            </w:pPr>
          </w:p>
          <w:p w:rsidR="0049627C" w:rsidRPr="005C4294" w:rsidRDefault="0049627C" w:rsidP="0049627C">
            <w:pPr>
              <w:kinsoku w:val="0"/>
              <w:overflowPunct w:val="0"/>
              <w:adjustRightInd w:val="0"/>
              <w:ind w:right="380"/>
              <w:rPr>
                <w:rFonts w:ascii="Times New Roman" w:eastAsia="Times New Roman" w:hAnsi="Times New Roman" w:cs="Times New Roman"/>
                <w:sz w:val="23"/>
                <w:szCs w:val="23"/>
                <w:lang w:eastAsia="tr-TR"/>
              </w:rPr>
            </w:pPr>
          </w:p>
          <w:p w:rsidR="00443D12" w:rsidRPr="005C4294" w:rsidRDefault="004D5E6C" w:rsidP="00145BF5">
            <w:pPr>
              <w:kinsoku w:val="0"/>
              <w:overflowPunct w:val="0"/>
              <w:adjustRightInd w:val="0"/>
              <w:ind w:right="380"/>
              <w:rPr>
                <w:rFonts w:ascii="Times New Roman" w:eastAsia="Times New Roman" w:hAnsi="Times New Roman" w:cs="Times New Roman"/>
                <w:sz w:val="23"/>
                <w:szCs w:val="23"/>
                <w:lang w:eastAsia="tr-TR"/>
              </w:rPr>
            </w:pPr>
            <w:r w:rsidRPr="005C4294">
              <w:rPr>
                <w:rFonts w:ascii="Times New Roman" w:eastAsia="Times New Roman" w:hAnsi="Times New Roman" w:cs="Times New Roman"/>
                <w:sz w:val="23"/>
                <w:szCs w:val="23"/>
                <w:lang w:eastAsia="tr-TR"/>
              </w:rPr>
              <w:t xml:space="preserve">  </w:t>
            </w:r>
            <w:r w:rsidR="00145BF5" w:rsidRPr="005C4294">
              <w:rPr>
                <w:rFonts w:ascii="Times New Roman" w:eastAsia="Times New Roman" w:hAnsi="Times New Roman" w:cs="Times New Roman"/>
                <w:sz w:val="23"/>
                <w:szCs w:val="23"/>
                <w:lang w:eastAsia="tr-TR"/>
              </w:rPr>
              <w:t xml:space="preserve">    </w:t>
            </w:r>
            <w:r w:rsidR="0049627C" w:rsidRPr="005C4294">
              <w:rPr>
                <w:rFonts w:ascii="Times New Roman" w:eastAsia="Times New Roman" w:hAnsi="Times New Roman" w:cs="Times New Roman"/>
                <w:w w:val="95"/>
                <w:sz w:val="20"/>
                <w:szCs w:val="20"/>
                <w:lang w:eastAsia="tr-TR"/>
              </w:rPr>
              <w:t>35</w:t>
            </w:r>
          </w:p>
        </w:tc>
        <w:tc>
          <w:tcPr>
            <w:tcW w:w="964" w:type="dxa"/>
            <w:tcBorders>
              <w:top w:val="single" w:sz="4" w:space="0" w:color="auto"/>
              <w:left w:val="single" w:sz="4" w:space="0" w:color="08AFE5"/>
              <w:bottom w:val="single" w:sz="4" w:space="0" w:color="08AFE5"/>
              <w:right w:val="single" w:sz="4" w:space="0" w:color="08AFE5"/>
            </w:tcBorders>
            <w:vAlign w:val="center"/>
          </w:tcPr>
          <w:p w:rsidR="00443D12" w:rsidRPr="005C4294" w:rsidRDefault="00206D7D" w:rsidP="00443D12">
            <w:pPr>
              <w:widowControl/>
              <w:autoSpaceDE/>
              <w:autoSpaceDN/>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35</w:t>
            </w:r>
          </w:p>
        </w:tc>
        <w:tc>
          <w:tcPr>
            <w:tcW w:w="964" w:type="dxa"/>
            <w:tcBorders>
              <w:top w:val="single" w:sz="4" w:space="0" w:color="auto"/>
              <w:left w:val="single" w:sz="4" w:space="0" w:color="08AFE5"/>
              <w:bottom w:val="single" w:sz="4" w:space="0" w:color="08AFE5"/>
              <w:right w:val="single" w:sz="4" w:space="0" w:color="08AFE5"/>
            </w:tcBorders>
            <w:vAlign w:val="center"/>
          </w:tcPr>
          <w:p w:rsidR="00443D12" w:rsidRPr="005C4294" w:rsidRDefault="00206D7D" w:rsidP="00443D12">
            <w:pPr>
              <w:adjustRightInd w:val="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40</w:t>
            </w:r>
          </w:p>
        </w:tc>
        <w:tc>
          <w:tcPr>
            <w:tcW w:w="964" w:type="dxa"/>
            <w:tcBorders>
              <w:top w:val="single" w:sz="4" w:space="0" w:color="auto"/>
              <w:left w:val="single" w:sz="4" w:space="0" w:color="08AFE5"/>
              <w:bottom w:val="single" w:sz="4" w:space="0" w:color="08AFE5"/>
              <w:right w:val="single" w:sz="4" w:space="0" w:color="08AFE5"/>
            </w:tcBorders>
            <w:vAlign w:val="center"/>
          </w:tcPr>
          <w:p w:rsidR="00443D12" w:rsidRPr="005C4294" w:rsidRDefault="00206D7D" w:rsidP="00443D12">
            <w:pPr>
              <w:adjustRightInd w:val="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45</w:t>
            </w:r>
          </w:p>
        </w:tc>
        <w:tc>
          <w:tcPr>
            <w:tcW w:w="964" w:type="dxa"/>
            <w:tcBorders>
              <w:top w:val="single" w:sz="4" w:space="0" w:color="auto"/>
              <w:left w:val="single" w:sz="4" w:space="0" w:color="08AFE5"/>
              <w:bottom w:val="single" w:sz="4" w:space="0" w:color="08AFE5"/>
              <w:right w:val="single" w:sz="4" w:space="0" w:color="08AFE5"/>
            </w:tcBorders>
            <w:vAlign w:val="center"/>
          </w:tcPr>
          <w:p w:rsidR="00443D12" w:rsidRPr="005C4294" w:rsidRDefault="00206D7D" w:rsidP="00443D12">
            <w:pPr>
              <w:adjustRightInd w:val="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50</w:t>
            </w:r>
          </w:p>
        </w:tc>
        <w:tc>
          <w:tcPr>
            <w:tcW w:w="964" w:type="dxa"/>
            <w:tcBorders>
              <w:top w:val="single" w:sz="4" w:space="0" w:color="auto"/>
              <w:left w:val="single" w:sz="4" w:space="0" w:color="08AFE5"/>
              <w:bottom w:val="single" w:sz="4" w:space="0" w:color="08AFE5"/>
              <w:right w:val="single" w:sz="4" w:space="0" w:color="08AFE5"/>
            </w:tcBorders>
            <w:vAlign w:val="center"/>
          </w:tcPr>
          <w:p w:rsidR="00443D12" w:rsidRPr="005C4294" w:rsidRDefault="00206D7D" w:rsidP="00443D12">
            <w:pPr>
              <w:adjustRightInd w:val="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55</w:t>
            </w:r>
          </w:p>
        </w:tc>
        <w:tc>
          <w:tcPr>
            <w:tcW w:w="964" w:type="dxa"/>
            <w:tcBorders>
              <w:top w:val="single" w:sz="4" w:space="0" w:color="auto"/>
              <w:left w:val="single" w:sz="4" w:space="0" w:color="08AFE5"/>
              <w:bottom w:val="single" w:sz="4" w:space="0" w:color="08AFE5"/>
              <w:right w:val="single" w:sz="4" w:space="0" w:color="08AFE5"/>
            </w:tcBorders>
            <w:vAlign w:val="center"/>
          </w:tcPr>
          <w:p w:rsidR="00206D7D" w:rsidRPr="005C4294" w:rsidRDefault="00206D7D" w:rsidP="00443D12">
            <w:pPr>
              <w:adjustRightInd w:val="0"/>
              <w:jc w:val="center"/>
              <w:rPr>
                <w:rFonts w:ascii="Times New Roman" w:eastAsia="Times New Roman" w:hAnsi="Times New Roman" w:cs="Times New Roman"/>
                <w:sz w:val="20"/>
                <w:szCs w:val="20"/>
                <w:lang w:eastAsia="tr-TR"/>
              </w:rPr>
            </w:pPr>
          </w:p>
          <w:p w:rsidR="00206D7D" w:rsidRPr="005C4294" w:rsidRDefault="00206D7D" w:rsidP="00443D12">
            <w:pPr>
              <w:adjustRightInd w:val="0"/>
              <w:jc w:val="center"/>
              <w:rPr>
                <w:rFonts w:ascii="Times New Roman" w:eastAsia="Times New Roman" w:hAnsi="Times New Roman" w:cs="Times New Roman"/>
                <w:sz w:val="20"/>
                <w:szCs w:val="20"/>
                <w:lang w:eastAsia="tr-TR"/>
              </w:rPr>
            </w:pPr>
          </w:p>
          <w:p w:rsidR="00443D12" w:rsidRPr="005C4294" w:rsidRDefault="00443D12" w:rsidP="00443D12">
            <w:pPr>
              <w:adjustRightInd w:val="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60</w:t>
            </w:r>
          </w:p>
          <w:p w:rsidR="008E6B4F" w:rsidRPr="005C4294" w:rsidRDefault="008E6B4F" w:rsidP="00443D12">
            <w:pPr>
              <w:adjustRightInd w:val="0"/>
              <w:jc w:val="center"/>
              <w:rPr>
                <w:rFonts w:ascii="Times New Roman" w:eastAsia="Times New Roman" w:hAnsi="Times New Roman" w:cs="Times New Roman"/>
                <w:sz w:val="20"/>
                <w:szCs w:val="20"/>
                <w:lang w:eastAsia="tr-TR"/>
              </w:rPr>
            </w:pPr>
          </w:p>
          <w:p w:rsidR="008E6B4F" w:rsidRPr="005C4294" w:rsidRDefault="008E6B4F" w:rsidP="00443D12">
            <w:pPr>
              <w:adjustRightInd w:val="0"/>
              <w:jc w:val="center"/>
              <w:rPr>
                <w:rFonts w:ascii="Times New Roman" w:eastAsia="Times New Roman" w:hAnsi="Times New Roman" w:cs="Times New Roman"/>
                <w:sz w:val="20"/>
                <w:szCs w:val="20"/>
                <w:lang w:eastAsia="tr-TR"/>
              </w:rPr>
            </w:pPr>
          </w:p>
        </w:tc>
      </w:tr>
      <w:tr w:rsidR="0049627C" w:rsidRPr="005C4294" w:rsidTr="004D5E6C">
        <w:trPr>
          <w:trHeight w:val="2117"/>
        </w:trPr>
        <w:tc>
          <w:tcPr>
            <w:tcW w:w="1474" w:type="dxa"/>
            <w:tcBorders>
              <w:top w:val="single" w:sz="4" w:space="0" w:color="FFFFFF"/>
              <w:left w:val="none" w:sz="6" w:space="0" w:color="auto"/>
              <w:bottom w:val="single" w:sz="4" w:space="0" w:color="FFFFFF"/>
              <w:right w:val="single" w:sz="4" w:space="0" w:color="FFFFFF"/>
            </w:tcBorders>
            <w:shd w:val="clear" w:color="auto" w:fill="08AFE5"/>
          </w:tcPr>
          <w:p w:rsidR="0049627C" w:rsidRPr="005C4294" w:rsidRDefault="0049627C" w:rsidP="0049627C">
            <w:pPr>
              <w:kinsoku w:val="0"/>
              <w:overflowPunct w:val="0"/>
              <w:adjustRightInd w:val="0"/>
              <w:spacing w:before="68" w:line="244" w:lineRule="exact"/>
              <w:ind w:left="56"/>
              <w:rPr>
                <w:rFonts w:ascii="Garamond" w:eastAsia="Times New Roman" w:hAnsi="Garamond" w:cs="Garamond"/>
                <w:b/>
                <w:bCs/>
                <w:color w:val="FFFFFF"/>
                <w:w w:val="105"/>
                <w:lang w:eastAsia="tr-TR"/>
              </w:rPr>
            </w:pPr>
            <w:r w:rsidRPr="005C4294">
              <w:rPr>
                <w:rFonts w:ascii="Garamond" w:eastAsia="Times New Roman" w:hAnsi="Garamond" w:cs="Garamond"/>
                <w:b/>
                <w:bCs/>
                <w:color w:val="FFFFFF"/>
                <w:w w:val="105"/>
                <w:lang w:eastAsia="tr-TR"/>
              </w:rPr>
              <w:t>PG-1.</w:t>
            </w:r>
            <w:r w:rsidR="00256D65">
              <w:rPr>
                <w:rFonts w:ascii="Garamond" w:eastAsia="Times New Roman" w:hAnsi="Garamond" w:cs="Garamond"/>
                <w:b/>
                <w:bCs/>
                <w:color w:val="FFFFFF"/>
                <w:w w:val="105"/>
                <w:lang w:eastAsia="tr-TR"/>
              </w:rPr>
              <w:t>3</w:t>
            </w:r>
            <w:r w:rsidRPr="005C4294">
              <w:rPr>
                <w:rFonts w:ascii="Garamond" w:eastAsia="Times New Roman" w:hAnsi="Garamond" w:cs="Garamond"/>
                <w:b/>
                <w:bCs/>
                <w:color w:val="FFFFFF"/>
                <w:w w:val="105"/>
                <w:lang w:eastAsia="tr-TR"/>
              </w:rPr>
              <w:t>.</w:t>
            </w:r>
            <w:r w:rsidR="00CE73B9" w:rsidRPr="005C4294">
              <w:rPr>
                <w:rFonts w:ascii="Garamond" w:eastAsia="Times New Roman" w:hAnsi="Garamond" w:cs="Garamond"/>
                <w:b/>
                <w:bCs/>
                <w:color w:val="FFFFFF"/>
                <w:w w:val="105"/>
                <w:lang w:eastAsia="tr-TR"/>
              </w:rPr>
              <w:t>4</w:t>
            </w:r>
          </w:p>
          <w:p w:rsidR="0049627C" w:rsidRPr="005C4294" w:rsidRDefault="0049627C" w:rsidP="00E413C9">
            <w:pPr>
              <w:kinsoku w:val="0"/>
              <w:overflowPunct w:val="0"/>
              <w:adjustRightInd w:val="0"/>
              <w:spacing w:before="2" w:line="232" w:lineRule="auto"/>
              <w:ind w:left="56"/>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 xml:space="preserve">Geleneksel çocuk oyunlarına </w:t>
            </w:r>
            <w:r w:rsidRPr="005C4294">
              <w:rPr>
                <w:rFonts w:ascii="Garamond" w:eastAsia="Times New Roman" w:hAnsi="Garamond" w:cs="Garamond"/>
                <w:b/>
                <w:bCs/>
                <w:color w:val="FFFFFF"/>
                <w:w w:val="95"/>
                <w:lang w:eastAsia="tr-TR"/>
              </w:rPr>
              <w:t xml:space="preserve">yönelik bahçe </w:t>
            </w:r>
            <w:r w:rsidRPr="005C4294">
              <w:rPr>
                <w:rFonts w:ascii="Garamond" w:eastAsia="Times New Roman" w:hAnsi="Garamond" w:cs="Garamond"/>
                <w:b/>
                <w:bCs/>
                <w:color w:val="FFFFFF"/>
                <w:lang w:eastAsia="tr-TR"/>
              </w:rPr>
              <w:t xml:space="preserve">düzenlemesi yapılan </w:t>
            </w:r>
            <w:r w:rsidR="00E413C9" w:rsidRPr="005C4294">
              <w:rPr>
                <w:rFonts w:ascii="Garamond" w:eastAsia="Times New Roman" w:hAnsi="Garamond" w:cs="Garamond"/>
                <w:b/>
                <w:bCs/>
                <w:color w:val="FFFFFF"/>
                <w:lang w:eastAsia="tr-TR"/>
              </w:rPr>
              <w:t xml:space="preserve">alan </w:t>
            </w:r>
            <w:r w:rsidR="004827BD" w:rsidRPr="005C4294">
              <w:rPr>
                <w:rFonts w:ascii="Garamond" w:eastAsia="Times New Roman" w:hAnsi="Garamond" w:cs="Garamond"/>
                <w:b/>
                <w:bCs/>
                <w:color w:val="FFFFFF"/>
                <w:lang w:eastAsia="tr-TR"/>
              </w:rPr>
              <w:t>mekân</w:t>
            </w:r>
            <w:r w:rsidR="00E413C9" w:rsidRPr="005C4294">
              <w:rPr>
                <w:rFonts w:ascii="Garamond" w:eastAsia="Times New Roman" w:hAnsi="Garamond" w:cs="Garamond"/>
                <w:b/>
                <w:bCs/>
                <w:color w:val="FFFFFF"/>
                <w:lang w:eastAsia="tr-TR"/>
              </w:rPr>
              <w:t xml:space="preserve"> sayısı</w:t>
            </w:r>
          </w:p>
        </w:tc>
        <w:tc>
          <w:tcPr>
            <w:tcW w:w="1134" w:type="dxa"/>
            <w:tcBorders>
              <w:top w:val="single" w:sz="4" w:space="0" w:color="FFFFFF"/>
              <w:left w:val="single" w:sz="4" w:space="0" w:color="FFFFFF"/>
              <w:right w:val="none" w:sz="6" w:space="0" w:color="auto"/>
            </w:tcBorders>
            <w:shd w:val="clear" w:color="auto" w:fill="08AFE5"/>
          </w:tcPr>
          <w:p w:rsidR="0049627C" w:rsidRPr="005C4294" w:rsidRDefault="0049627C" w:rsidP="0049627C">
            <w:pPr>
              <w:kinsoku w:val="0"/>
              <w:overflowPunct w:val="0"/>
              <w:adjustRightInd w:val="0"/>
              <w:spacing w:before="227"/>
              <w:ind w:left="51"/>
              <w:rPr>
                <w:rFonts w:ascii="Garamond" w:eastAsia="Times New Roman" w:hAnsi="Garamond" w:cs="Garamond"/>
                <w:b/>
                <w:bCs/>
                <w:color w:val="FFFFFF"/>
                <w:lang w:eastAsia="tr-TR"/>
              </w:rPr>
            </w:pPr>
          </w:p>
          <w:p w:rsidR="0049627C" w:rsidRPr="005C4294" w:rsidRDefault="00623A81" w:rsidP="0049627C">
            <w:pPr>
              <w:kinsoku w:val="0"/>
              <w:overflowPunct w:val="0"/>
              <w:adjustRightInd w:val="0"/>
              <w:spacing w:before="227"/>
              <w:rPr>
                <w:rFonts w:ascii="Garamond" w:eastAsia="Times New Roman" w:hAnsi="Garamond" w:cs="Garamond"/>
                <w:b/>
                <w:bCs/>
                <w:color w:val="FFFFFF"/>
                <w:w w:val="95"/>
                <w:lang w:eastAsia="tr-TR"/>
              </w:rPr>
            </w:pPr>
            <w:r>
              <w:rPr>
                <w:rFonts w:ascii="Garamond" w:eastAsia="Times New Roman" w:hAnsi="Garamond" w:cs="Garamond"/>
                <w:b/>
                <w:bCs/>
                <w:color w:val="FFFFFF"/>
                <w:lang w:eastAsia="tr-TR"/>
              </w:rPr>
              <w:t>İlk</w:t>
            </w:r>
            <w:r w:rsidR="0049627C" w:rsidRPr="005C4294">
              <w:rPr>
                <w:rFonts w:ascii="Garamond" w:eastAsia="Times New Roman" w:hAnsi="Garamond" w:cs="Garamond"/>
                <w:b/>
                <w:bCs/>
                <w:color w:val="FFFFFF"/>
                <w:lang w:eastAsia="tr-TR"/>
              </w:rPr>
              <w:t>okul</w:t>
            </w:r>
          </w:p>
        </w:tc>
        <w:tc>
          <w:tcPr>
            <w:tcW w:w="964" w:type="dxa"/>
            <w:tcBorders>
              <w:top w:val="single" w:sz="4" w:space="0" w:color="08AFE5"/>
              <w:left w:val="single" w:sz="4" w:space="0" w:color="08AFE5"/>
              <w:right w:val="single" w:sz="4" w:space="0" w:color="08AFE5"/>
            </w:tcBorders>
          </w:tcPr>
          <w:p w:rsidR="0049627C" w:rsidRPr="005C4294" w:rsidRDefault="0049627C" w:rsidP="0049627C">
            <w:pPr>
              <w:kinsoku w:val="0"/>
              <w:overflowPunct w:val="0"/>
              <w:adjustRightInd w:val="0"/>
              <w:spacing w:before="5"/>
              <w:rPr>
                <w:rFonts w:ascii="Times New Roman" w:eastAsia="Times New Roman" w:hAnsi="Times New Roman" w:cs="Times New Roman"/>
                <w:sz w:val="19"/>
                <w:szCs w:val="19"/>
                <w:lang w:eastAsia="tr-TR"/>
              </w:rPr>
            </w:pPr>
          </w:p>
          <w:p w:rsidR="0049627C" w:rsidRPr="005C4294" w:rsidRDefault="0049627C" w:rsidP="0049627C">
            <w:pPr>
              <w:kinsoku w:val="0"/>
              <w:overflowPunct w:val="0"/>
              <w:adjustRightInd w:val="0"/>
              <w:ind w:right="380"/>
              <w:jc w:val="right"/>
              <w:rPr>
                <w:rFonts w:ascii="Times New Roman" w:eastAsia="Times New Roman" w:hAnsi="Times New Roman" w:cs="Times New Roman"/>
                <w:w w:val="95"/>
                <w:sz w:val="20"/>
                <w:szCs w:val="20"/>
                <w:lang w:eastAsia="tr-TR"/>
              </w:rPr>
            </w:pPr>
          </w:p>
          <w:p w:rsidR="0049627C" w:rsidRPr="005C4294" w:rsidRDefault="0049627C" w:rsidP="0049627C">
            <w:pPr>
              <w:kinsoku w:val="0"/>
              <w:overflowPunct w:val="0"/>
              <w:adjustRightInd w:val="0"/>
              <w:ind w:right="380"/>
              <w:jc w:val="right"/>
              <w:rPr>
                <w:rFonts w:ascii="Times New Roman" w:eastAsia="Times New Roman" w:hAnsi="Times New Roman" w:cs="Times New Roman"/>
                <w:w w:val="95"/>
                <w:sz w:val="20"/>
                <w:szCs w:val="20"/>
                <w:lang w:eastAsia="tr-TR"/>
              </w:rPr>
            </w:pPr>
          </w:p>
          <w:p w:rsidR="0049627C" w:rsidRPr="005C4294" w:rsidRDefault="0049627C" w:rsidP="0049627C">
            <w:pPr>
              <w:kinsoku w:val="0"/>
              <w:overflowPunct w:val="0"/>
              <w:adjustRightInd w:val="0"/>
              <w:ind w:right="380"/>
              <w:jc w:val="right"/>
              <w:rPr>
                <w:rFonts w:ascii="Times New Roman" w:eastAsia="Times New Roman" w:hAnsi="Times New Roman" w:cs="Times New Roman"/>
                <w:w w:val="95"/>
                <w:sz w:val="20"/>
                <w:szCs w:val="20"/>
                <w:lang w:eastAsia="tr-TR"/>
              </w:rPr>
            </w:pPr>
          </w:p>
          <w:p w:rsidR="0049627C" w:rsidRPr="005C4294" w:rsidRDefault="0049627C" w:rsidP="0049627C">
            <w:pPr>
              <w:kinsoku w:val="0"/>
              <w:overflowPunct w:val="0"/>
              <w:adjustRightInd w:val="0"/>
              <w:ind w:right="380"/>
              <w:jc w:val="right"/>
              <w:rPr>
                <w:rFonts w:ascii="Times New Roman" w:eastAsia="Times New Roman" w:hAnsi="Times New Roman" w:cs="Times New Roman"/>
                <w:w w:val="95"/>
                <w:sz w:val="20"/>
                <w:szCs w:val="20"/>
                <w:lang w:eastAsia="tr-TR"/>
              </w:rPr>
            </w:pPr>
            <w:r w:rsidRPr="005C4294">
              <w:rPr>
                <w:rFonts w:ascii="Times New Roman" w:eastAsia="Times New Roman" w:hAnsi="Times New Roman" w:cs="Times New Roman"/>
                <w:w w:val="95"/>
                <w:sz w:val="20"/>
                <w:szCs w:val="20"/>
                <w:lang w:eastAsia="tr-TR"/>
              </w:rPr>
              <w:t>10</w:t>
            </w:r>
          </w:p>
        </w:tc>
        <w:tc>
          <w:tcPr>
            <w:tcW w:w="964" w:type="dxa"/>
            <w:tcBorders>
              <w:top w:val="single" w:sz="4" w:space="0" w:color="08AFE5"/>
              <w:left w:val="single" w:sz="4" w:space="0" w:color="08AFE5"/>
              <w:right w:val="single" w:sz="4" w:space="0" w:color="08AFE5"/>
            </w:tcBorders>
            <w:vAlign w:val="center"/>
          </w:tcPr>
          <w:p w:rsidR="0049627C" w:rsidRPr="005C4294" w:rsidRDefault="0049627C" w:rsidP="0049627C">
            <w:pPr>
              <w:adjustRightInd w:val="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0</w:t>
            </w:r>
          </w:p>
        </w:tc>
        <w:tc>
          <w:tcPr>
            <w:tcW w:w="964" w:type="dxa"/>
            <w:tcBorders>
              <w:top w:val="single" w:sz="4" w:space="0" w:color="08AFE5"/>
              <w:left w:val="single" w:sz="4" w:space="0" w:color="08AFE5"/>
              <w:right w:val="single" w:sz="4" w:space="0" w:color="08AFE5"/>
            </w:tcBorders>
            <w:vAlign w:val="center"/>
          </w:tcPr>
          <w:p w:rsidR="0049627C" w:rsidRPr="005C4294" w:rsidRDefault="0049627C" w:rsidP="0049627C">
            <w:pPr>
              <w:adjustRightInd w:val="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20</w:t>
            </w:r>
          </w:p>
        </w:tc>
        <w:tc>
          <w:tcPr>
            <w:tcW w:w="964" w:type="dxa"/>
            <w:tcBorders>
              <w:top w:val="single" w:sz="4" w:space="0" w:color="08AFE5"/>
              <w:left w:val="single" w:sz="4" w:space="0" w:color="08AFE5"/>
              <w:right w:val="single" w:sz="4" w:space="0" w:color="08AFE5"/>
            </w:tcBorders>
            <w:vAlign w:val="center"/>
          </w:tcPr>
          <w:p w:rsidR="0049627C" w:rsidRPr="005C4294" w:rsidRDefault="0049627C" w:rsidP="0049627C">
            <w:pPr>
              <w:adjustRightInd w:val="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40</w:t>
            </w:r>
          </w:p>
        </w:tc>
        <w:tc>
          <w:tcPr>
            <w:tcW w:w="964" w:type="dxa"/>
            <w:tcBorders>
              <w:top w:val="single" w:sz="4" w:space="0" w:color="08AFE5"/>
              <w:left w:val="single" w:sz="4" w:space="0" w:color="08AFE5"/>
              <w:right w:val="single" w:sz="4" w:space="0" w:color="08AFE5"/>
            </w:tcBorders>
            <w:vAlign w:val="center"/>
          </w:tcPr>
          <w:p w:rsidR="0049627C" w:rsidRPr="005C4294" w:rsidRDefault="0049627C" w:rsidP="0049627C">
            <w:pPr>
              <w:adjustRightInd w:val="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60</w:t>
            </w:r>
          </w:p>
        </w:tc>
        <w:tc>
          <w:tcPr>
            <w:tcW w:w="964" w:type="dxa"/>
            <w:tcBorders>
              <w:top w:val="single" w:sz="4" w:space="0" w:color="08AFE5"/>
              <w:left w:val="single" w:sz="4" w:space="0" w:color="08AFE5"/>
              <w:right w:val="single" w:sz="4" w:space="0" w:color="08AFE5"/>
            </w:tcBorders>
            <w:vAlign w:val="center"/>
          </w:tcPr>
          <w:p w:rsidR="0049627C" w:rsidRPr="005C4294" w:rsidRDefault="0049627C" w:rsidP="0049627C">
            <w:pPr>
              <w:adjustRightInd w:val="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80</w:t>
            </w:r>
          </w:p>
        </w:tc>
        <w:tc>
          <w:tcPr>
            <w:tcW w:w="964" w:type="dxa"/>
            <w:tcBorders>
              <w:top w:val="single" w:sz="4" w:space="0" w:color="08AFE5"/>
              <w:left w:val="single" w:sz="4" w:space="0" w:color="08AFE5"/>
              <w:right w:val="single" w:sz="4" w:space="0" w:color="08AFE5"/>
            </w:tcBorders>
            <w:vAlign w:val="center"/>
          </w:tcPr>
          <w:p w:rsidR="0049627C" w:rsidRPr="005C4294" w:rsidRDefault="0049627C" w:rsidP="0049627C">
            <w:pPr>
              <w:adjustRightInd w:val="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95</w:t>
            </w:r>
          </w:p>
        </w:tc>
      </w:tr>
    </w:tbl>
    <w:p w:rsidR="00443D12" w:rsidRPr="005C4294" w:rsidRDefault="00443D12">
      <w:pPr>
        <w:pStyle w:val="GvdeMetni"/>
        <w:spacing w:before="11"/>
        <w:rPr>
          <w:b/>
        </w:rPr>
      </w:pPr>
    </w:p>
    <w:tbl>
      <w:tblPr>
        <w:tblW w:w="0" w:type="auto"/>
        <w:tblInd w:w="850" w:type="dxa"/>
        <w:tblLayout w:type="fixed"/>
        <w:tblCellMar>
          <w:left w:w="0" w:type="dxa"/>
          <w:right w:w="0" w:type="dxa"/>
        </w:tblCellMar>
        <w:tblLook w:val="0000" w:firstRow="0" w:lastRow="0" w:firstColumn="0" w:lastColumn="0" w:noHBand="0" w:noVBand="0"/>
      </w:tblPr>
      <w:tblGrid>
        <w:gridCol w:w="2618"/>
        <w:gridCol w:w="6742"/>
      </w:tblGrid>
      <w:tr w:rsidR="0049627C" w:rsidRPr="005C4294" w:rsidTr="00B24FF5">
        <w:trPr>
          <w:trHeight w:val="556"/>
        </w:trPr>
        <w:tc>
          <w:tcPr>
            <w:tcW w:w="2618" w:type="dxa"/>
            <w:tcBorders>
              <w:top w:val="single" w:sz="4" w:space="0" w:color="FFFFFF"/>
              <w:left w:val="none" w:sz="6" w:space="0" w:color="auto"/>
              <w:bottom w:val="single" w:sz="4" w:space="0" w:color="FFFFFF"/>
              <w:right w:val="none" w:sz="6" w:space="0" w:color="auto"/>
            </w:tcBorders>
            <w:shd w:val="clear" w:color="auto" w:fill="08AFE5"/>
          </w:tcPr>
          <w:p w:rsidR="0049627C" w:rsidRPr="005C4294" w:rsidRDefault="0049627C" w:rsidP="0049627C">
            <w:pPr>
              <w:kinsoku w:val="0"/>
              <w:overflowPunct w:val="0"/>
              <w:adjustRightInd w:val="0"/>
              <w:spacing w:before="163"/>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Sorumlu Birim</w:t>
            </w:r>
          </w:p>
        </w:tc>
        <w:tc>
          <w:tcPr>
            <w:tcW w:w="6742" w:type="dxa"/>
            <w:tcBorders>
              <w:top w:val="single" w:sz="4" w:space="0" w:color="08AFE5"/>
              <w:left w:val="none" w:sz="6" w:space="0" w:color="auto"/>
              <w:bottom w:val="single" w:sz="4" w:space="0" w:color="08AFE5"/>
              <w:right w:val="single" w:sz="4" w:space="0" w:color="08AFE5"/>
            </w:tcBorders>
          </w:tcPr>
          <w:p w:rsidR="0049627C" w:rsidRPr="005C4294" w:rsidRDefault="00EA515C" w:rsidP="0049627C">
            <w:pPr>
              <w:kinsoku w:val="0"/>
              <w:overflowPunct w:val="0"/>
              <w:adjustRightInd w:val="0"/>
              <w:spacing w:before="156"/>
              <w:ind w:left="51"/>
              <w:rPr>
                <w:rFonts w:eastAsia="Times New Roman"/>
                <w:b/>
                <w:bCs/>
                <w:color w:val="231F20"/>
                <w:w w:val="95"/>
                <w:sz w:val="20"/>
                <w:szCs w:val="20"/>
                <w:lang w:eastAsia="tr-TR"/>
              </w:rPr>
            </w:pPr>
            <w:r w:rsidRPr="005C4294">
              <w:rPr>
                <w:rFonts w:eastAsia="Times New Roman"/>
                <w:b/>
                <w:bCs/>
                <w:color w:val="231F20"/>
                <w:w w:val="95"/>
                <w:sz w:val="20"/>
                <w:szCs w:val="20"/>
                <w:lang w:eastAsia="tr-TR"/>
              </w:rPr>
              <w:t>Okul İdaresi</w:t>
            </w:r>
          </w:p>
        </w:tc>
      </w:tr>
      <w:tr w:rsidR="0049627C" w:rsidRPr="005C4294" w:rsidTr="00B24FF5">
        <w:trPr>
          <w:trHeight w:val="605"/>
        </w:trPr>
        <w:tc>
          <w:tcPr>
            <w:tcW w:w="2618" w:type="dxa"/>
            <w:tcBorders>
              <w:top w:val="single" w:sz="4" w:space="0" w:color="FFFFFF"/>
              <w:left w:val="none" w:sz="6" w:space="0" w:color="auto"/>
              <w:bottom w:val="single" w:sz="4" w:space="0" w:color="FFFFFF"/>
              <w:right w:val="none" w:sz="6" w:space="0" w:color="auto"/>
            </w:tcBorders>
            <w:shd w:val="clear" w:color="auto" w:fill="08AFE5"/>
          </w:tcPr>
          <w:p w:rsidR="0049627C" w:rsidRPr="005C4294" w:rsidRDefault="0049627C" w:rsidP="0049627C">
            <w:pPr>
              <w:kinsoku w:val="0"/>
              <w:overflowPunct w:val="0"/>
              <w:adjustRightInd w:val="0"/>
              <w:spacing w:before="73" w:line="232" w:lineRule="auto"/>
              <w:ind w:left="61" w:right="830"/>
              <w:rPr>
                <w:rFonts w:ascii="Garamond" w:eastAsia="Times New Roman" w:hAnsi="Garamond" w:cs="Garamond"/>
                <w:b/>
                <w:bCs/>
                <w:color w:val="FFFFFF"/>
                <w:lang w:eastAsia="tr-TR"/>
              </w:rPr>
            </w:pPr>
            <w:r w:rsidRPr="005C4294">
              <w:rPr>
                <w:rFonts w:ascii="Garamond" w:eastAsia="Times New Roman" w:hAnsi="Garamond" w:cs="Garamond"/>
                <w:b/>
                <w:bCs/>
                <w:color w:val="FFFFFF"/>
                <w:w w:val="95"/>
                <w:lang w:eastAsia="tr-TR"/>
              </w:rPr>
              <w:t xml:space="preserve">İş Birliği Yapılacak </w:t>
            </w:r>
            <w:r w:rsidRPr="005C4294">
              <w:rPr>
                <w:rFonts w:ascii="Garamond" w:eastAsia="Times New Roman" w:hAnsi="Garamond" w:cs="Garamond"/>
                <w:b/>
                <w:bCs/>
                <w:color w:val="FFFFFF"/>
                <w:lang w:eastAsia="tr-TR"/>
              </w:rPr>
              <w:t>Birim(ler)</w:t>
            </w:r>
          </w:p>
        </w:tc>
        <w:tc>
          <w:tcPr>
            <w:tcW w:w="6742" w:type="dxa"/>
            <w:tcBorders>
              <w:top w:val="single" w:sz="4" w:space="0" w:color="08AFE5"/>
              <w:left w:val="none" w:sz="6" w:space="0" w:color="auto"/>
              <w:bottom w:val="single" w:sz="4" w:space="0" w:color="08AFE5"/>
              <w:right w:val="single" w:sz="4" w:space="0" w:color="08AFE5"/>
            </w:tcBorders>
          </w:tcPr>
          <w:p w:rsidR="0049627C" w:rsidRPr="005C4294" w:rsidRDefault="004100D9" w:rsidP="004100D9">
            <w:pPr>
              <w:kinsoku w:val="0"/>
              <w:overflowPunct w:val="0"/>
              <w:adjustRightInd w:val="0"/>
              <w:spacing w:before="184"/>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Zümre Öğretmenleri, İlçe MEM.</w:t>
            </w:r>
          </w:p>
        </w:tc>
      </w:tr>
      <w:tr w:rsidR="0049627C" w:rsidRPr="005C4294" w:rsidTr="00B24FF5">
        <w:trPr>
          <w:trHeight w:val="4420"/>
        </w:trPr>
        <w:tc>
          <w:tcPr>
            <w:tcW w:w="2618" w:type="dxa"/>
            <w:tcBorders>
              <w:top w:val="single" w:sz="4" w:space="0" w:color="FFFFFF"/>
              <w:left w:val="none" w:sz="6" w:space="0" w:color="auto"/>
              <w:bottom w:val="single" w:sz="4" w:space="0" w:color="FFFFFF"/>
              <w:right w:val="none" w:sz="6" w:space="0" w:color="auto"/>
            </w:tcBorders>
            <w:shd w:val="clear" w:color="auto" w:fill="08AFE5"/>
          </w:tcPr>
          <w:p w:rsidR="0049627C" w:rsidRPr="005C4294" w:rsidRDefault="0049627C" w:rsidP="0049627C">
            <w:pPr>
              <w:kinsoku w:val="0"/>
              <w:overflowPunct w:val="0"/>
              <w:adjustRightInd w:val="0"/>
              <w:rPr>
                <w:rFonts w:ascii="Times New Roman" w:eastAsia="Times New Roman" w:hAnsi="Times New Roman" w:cs="Times New Roman"/>
                <w:sz w:val="28"/>
                <w:szCs w:val="28"/>
                <w:lang w:eastAsia="tr-TR"/>
              </w:rPr>
            </w:pPr>
          </w:p>
          <w:p w:rsidR="0049627C" w:rsidRPr="005C4294" w:rsidRDefault="0049627C" w:rsidP="0049627C">
            <w:pPr>
              <w:kinsoku w:val="0"/>
              <w:overflowPunct w:val="0"/>
              <w:adjustRightInd w:val="0"/>
              <w:rPr>
                <w:rFonts w:ascii="Times New Roman" w:eastAsia="Times New Roman" w:hAnsi="Times New Roman" w:cs="Times New Roman"/>
                <w:sz w:val="28"/>
                <w:szCs w:val="28"/>
                <w:lang w:eastAsia="tr-TR"/>
              </w:rPr>
            </w:pPr>
          </w:p>
          <w:p w:rsidR="0049627C" w:rsidRPr="005C4294" w:rsidRDefault="0049627C" w:rsidP="0049627C">
            <w:pPr>
              <w:kinsoku w:val="0"/>
              <w:overflowPunct w:val="0"/>
              <w:adjustRightInd w:val="0"/>
              <w:rPr>
                <w:rFonts w:ascii="Times New Roman" w:eastAsia="Times New Roman" w:hAnsi="Times New Roman" w:cs="Times New Roman"/>
                <w:sz w:val="28"/>
                <w:szCs w:val="28"/>
                <w:lang w:eastAsia="tr-TR"/>
              </w:rPr>
            </w:pPr>
          </w:p>
          <w:p w:rsidR="0049627C" w:rsidRPr="005C4294" w:rsidRDefault="0049627C" w:rsidP="0049627C">
            <w:pPr>
              <w:kinsoku w:val="0"/>
              <w:overflowPunct w:val="0"/>
              <w:adjustRightInd w:val="0"/>
              <w:rPr>
                <w:rFonts w:ascii="Times New Roman" w:eastAsia="Times New Roman" w:hAnsi="Times New Roman" w:cs="Times New Roman"/>
                <w:sz w:val="28"/>
                <w:szCs w:val="28"/>
                <w:lang w:eastAsia="tr-TR"/>
              </w:rPr>
            </w:pPr>
          </w:p>
          <w:p w:rsidR="0049627C" w:rsidRPr="005C4294" w:rsidRDefault="0049627C" w:rsidP="0049627C">
            <w:pPr>
              <w:kinsoku w:val="0"/>
              <w:overflowPunct w:val="0"/>
              <w:adjustRightInd w:val="0"/>
              <w:rPr>
                <w:rFonts w:ascii="Times New Roman" w:eastAsia="Times New Roman" w:hAnsi="Times New Roman" w:cs="Times New Roman"/>
                <w:sz w:val="28"/>
                <w:szCs w:val="28"/>
                <w:lang w:eastAsia="tr-TR"/>
              </w:rPr>
            </w:pPr>
          </w:p>
          <w:p w:rsidR="0049627C" w:rsidRPr="005C4294" w:rsidRDefault="0049627C" w:rsidP="0049627C">
            <w:pPr>
              <w:kinsoku w:val="0"/>
              <w:overflowPunct w:val="0"/>
              <w:adjustRightInd w:val="0"/>
              <w:rPr>
                <w:rFonts w:ascii="Times New Roman" w:eastAsia="Times New Roman" w:hAnsi="Times New Roman" w:cs="Times New Roman"/>
                <w:sz w:val="28"/>
                <w:szCs w:val="28"/>
                <w:lang w:eastAsia="tr-TR"/>
              </w:rPr>
            </w:pPr>
          </w:p>
          <w:p w:rsidR="0049627C" w:rsidRPr="005C4294" w:rsidRDefault="0049627C" w:rsidP="0049627C">
            <w:pPr>
              <w:kinsoku w:val="0"/>
              <w:overflowPunct w:val="0"/>
              <w:adjustRightInd w:val="0"/>
              <w:spacing w:before="163"/>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Stratejiler</w:t>
            </w:r>
          </w:p>
        </w:tc>
        <w:tc>
          <w:tcPr>
            <w:tcW w:w="6742" w:type="dxa"/>
            <w:tcBorders>
              <w:top w:val="single" w:sz="4" w:space="0" w:color="08AFE5"/>
              <w:left w:val="none" w:sz="6" w:space="0" w:color="auto"/>
              <w:bottom w:val="single" w:sz="4" w:space="0" w:color="08AFE5"/>
              <w:right w:val="single" w:sz="4" w:space="0" w:color="08AFE5"/>
            </w:tcBorders>
          </w:tcPr>
          <w:p w:rsidR="0049627C" w:rsidRPr="005C4294" w:rsidRDefault="0049627C" w:rsidP="0049627C">
            <w:pPr>
              <w:kinsoku w:val="0"/>
              <w:overflowPunct w:val="0"/>
              <w:adjustRightInd w:val="0"/>
              <w:spacing w:before="55"/>
              <w:ind w:left="51"/>
              <w:jc w:val="both"/>
              <w:rPr>
                <w:rFonts w:ascii="Times New Roman" w:eastAsia="Times New Roman" w:hAnsi="Times New Roman" w:cs="Times New Roman"/>
                <w:color w:val="231F20"/>
                <w:sz w:val="20"/>
                <w:szCs w:val="20"/>
                <w:lang w:eastAsia="tr-TR"/>
              </w:rPr>
            </w:pPr>
            <w:r w:rsidRPr="005C4294">
              <w:rPr>
                <w:rFonts w:eastAsia="Times New Roman"/>
                <w:b/>
                <w:bCs/>
                <w:color w:val="231F20"/>
                <w:sz w:val="20"/>
                <w:szCs w:val="20"/>
                <w:lang w:eastAsia="tr-TR"/>
              </w:rPr>
              <w:t>S-1.</w:t>
            </w:r>
            <w:r w:rsidR="00670F45">
              <w:rPr>
                <w:rFonts w:eastAsia="Times New Roman"/>
                <w:b/>
                <w:bCs/>
                <w:color w:val="231F20"/>
                <w:sz w:val="20"/>
                <w:szCs w:val="20"/>
                <w:lang w:eastAsia="tr-TR"/>
              </w:rPr>
              <w:t>3</w:t>
            </w:r>
            <w:r w:rsidRPr="005C4294">
              <w:rPr>
                <w:rFonts w:eastAsia="Times New Roman"/>
                <w:b/>
                <w:bCs/>
                <w:color w:val="231F20"/>
                <w:sz w:val="20"/>
                <w:szCs w:val="20"/>
                <w:lang w:eastAsia="tr-TR"/>
              </w:rPr>
              <w:t xml:space="preserve">.1 </w:t>
            </w:r>
            <w:r w:rsidRPr="005C4294">
              <w:rPr>
                <w:rFonts w:ascii="Times New Roman" w:eastAsia="Times New Roman" w:hAnsi="Times New Roman" w:cs="Times New Roman"/>
                <w:color w:val="231F20"/>
                <w:sz w:val="20"/>
                <w:szCs w:val="20"/>
                <w:lang w:eastAsia="tr-TR"/>
              </w:rPr>
              <w:t>Temel eğitim okulları arasında yarışmalar ve etkinlikler düzenlenecektir.</w:t>
            </w:r>
          </w:p>
          <w:p w:rsidR="0049627C" w:rsidRPr="005C4294" w:rsidRDefault="0049627C" w:rsidP="0049627C">
            <w:pPr>
              <w:kinsoku w:val="0"/>
              <w:overflowPunct w:val="0"/>
              <w:adjustRightInd w:val="0"/>
              <w:spacing w:before="62" w:line="249" w:lineRule="auto"/>
              <w:ind w:left="51" w:right="49"/>
              <w:jc w:val="both"/>
              <w:rPr>
                <w:rFonts w:ascii="Times New Roman" w:eastAsia="Times New Roman" w:hAnsi="Times New Roman" w:cs="Times New Roman"/>
                <w:color w:val="231F20"/>
                <w:spacing w:val="-5"/>
                <w:sz w:val="20"/>
                <w:szCs w:val="20"/>
                <w:lang w:eastAsia="tr-TR"/>
              </w:rPr>
            </w:pPr>
            <w:r w:rsidRPr="005C4294">
              <w:rPr>
                <w:rFonts w:eastAsia="Times New Roman"/>
                <w:b/>
                <w:bCs/>
                <w:color w:val="231F20"/>
                <w:w w:val="95"/>
                <w:sz w:val="20"/>
                <w:szCs w:val="20"/>
                <w:lang w:eastAsia="tr-TR"/>
              </w:rPr>
              <w:t>S-1.</w:t>
            </w:r>
            <w:r w:rsidR="00670F45">
              <w:rPr>
                <w:rFonts w:eastAsia="Times New Roman"/>
                <w:b/>
                <w:bCs/>
                <w:color w:val="231F20"/>
                <w:w w:val="95"/>
                <w:sz w:val="20"/>
                <w:szCs w:val="20"/>
                <w:lang w:eastAsia="tr-TR"/>
              </w:rPr>
              <w:t>3</w:t>
            </w:r>
            <w:r w:rsidRPr="005C4294">
              <w:rPr>
                <w:rFonts w:eastAsia="Times New Roman"/>
                <w:b/>
                <w:bCs/>
                <w:color w:val="231F20"/>
                <w:w w:val="95"/>
                <w:sz w:val="20"/>
                <w:szCs w:val="20"/>
                <w:lang w:eastAsia="tr-TR"/>
              </w:rPr>
              <w:t xml:space="preserve">.2 </w:t>
            </w:r>
            <w:r w:rsidRPr="005C4294">
              <w:rPr>
                <w:rFonts w:ascii="Times New Roman" w:eastAsia="Times New Roman" w:hAnsi="Times New Roman" w:cs="Times New Roman"/>
                <w:color w:val="231F20"/>
                <w:spacing w:val="-3"/>
                <w:w w:val="95"/>
                <w:sz w:val="20"/>
                <w:szCs w:val="20"/>
                <w:lang w:eastAsia="tr-TR"/>
              </w:rPr>
              <w:t xml:space="preserve">Türkiye </w:t>
            </w:r>
            <w:r w:rsidRPr="005C4294">
              <w:rPr>
                <w:rFonts w:ascii="Times New Roman" w:eastAsia="Times New Roman" w:hAnsi="Times New Roman" w:cs="Times New Roman"/>
                <w:color w:val="231F20"/>
                <w:w w:val="95"/>
                <w:sz w:val="20"/>
                <w:szCs w:val="20"/>
                <w:lang w:eastAsia="tr-TR"/>
              </w:rPr>
              <w:t>Yüzyılı perspektifinde, ülkemizin gelecek vizyonu doğrultusunda yeni eserlerin</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bilim,</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kültür,</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sanayi</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teknoloji</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alanındaki</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gelişmelerin</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tanıtımı</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yapılacak;</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müze ve</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ören</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yerleri,</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tarihi</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eserler</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camiler,</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kaleler,</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şehitlikler,</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kütüphaneler,</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bilim</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merkezleri, üniversiteler</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spacing w:val="-3"/>
                <w:w w:val="95"/>
                <w:sz w:val="20"/>
                <w:szCs w:val="20"/>
                <w:lang w:eastAsia="tr-TR"/>
              </w:rPr>
              <w:t>vb.</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şehirlerimizin</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tarihi</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kültürel</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mekânlarının</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ziyaret</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edilmesi</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sağlanacak</w:t>
            </w:r>
            <w:r w:rsidRPr="005C4294">
              <w:rPr>
                <w:rFonts w:ascii="Times New Roman" w:eastAsia="Times New Roman" w:hAnsi="Times New Roman" w:cs="Times New Roman"/>
                <w:color w:val="231F20"/>
                <w:spacing w:val="-5"/>
                <w:sz w:val="20"/>
                <w:szCs w:val="20"/>
                <w:lang w:eastAsia="tr-TR"/>
              </w:rPr>
              <w:t>tır.</w:t>
            </w:r>
          </w:p>
          <w:p w:rsidR="0049627C" w:rsidRPr="005C4294" w:rsidRDefault="0049627C" w:rsidP="0049627C">
            <w:pPr>
              <w:kinsoku w:val="0"/>
              <w:overflowPunct w:val="0"/>
              <w:adjustRightInd w:val="0"/>
              <w:spacing w:before="56" w:line="249" w:lineRule="auto"/>
              <w:ind w:left="51" w:right="49"/>
              <w:jc w:val="both"/>
              <w:rPr>
                <w:rFonts w:ascii="Times New Roman" w:eastAsia="Times New Roman" w:hAnsi="Times New Roman" w:cs="Times New Roman"/>
                <w:color w:val="231F20"/>
                <w:sz w:val="20"/>
                <w:szCs w:val="20"/>
                <w:lang w:eastAsia="tr-TR"/>
              </w:rPr>
            </w:pPr>
            <w:r w:rsidRPr="005C4294">
              <w:rPr>
                <w:rFonts w:eastAsia="Times New Roman"/>
                <w:b/>
                <w:bCs/>
                <w:color w:val="231F20"/>
                <w:w w:val="95"/>
                <w:sz w:val="20"/>
                <w:szCs w:val="20"/>
                <w:lang w:eastAsia="tr-TR"/>
              </w:rPr>
              <w:t>S-1.</w:t>
            </w:r>
            <w:r w:rsidR="00670F45">
              <w:rPr>
                <w:rFonts w:eastAsia="Times New Roman"/>
                <w:b/>
                <w:bCs/>
                <w:color w:val="231F20"/>
                <w:w w:val="95"/>
                <w:sz w:val="20"/>
                <w:szCs w:val="20"/>
                <w:lang w:eastAsia="tr-TR"/>
              </w:rPr>
              <w:t>3</w:t>
            </w:r>
            <w:r w:rsidRPr="005C4294">
              <w:rPr>
                <w:rFonts w:eastAsia="Times New Roman"/>
                <w:b/>
                <w:bCs/>
                <w:color w:val="231F20"/>
                <w:w w:val="95"/>
                <w:sz w:val="20"/>
                <w:szCs w:val="20"/>
                <w:lang w:eastAsia="tr-TR"/>
              </w:rPr>
              <w:t>.3</w:t>
            </w:r>
            <w:r w:rsidRPr="005C4294">
              <w:rPr>
                <w:rFonts w:eastAsia="Times New Roman"/>
                <w:b/>
                <w:bCs/>
                <w:color w:val="231F20"/>
                <w:spacing w:val="-2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Öğrencilerin</w:t>
            </w:r>
            <w:r w:rsidRPr="005C4294">
              <w:rPr>
                <w:rFonts w:ascii="Times New Roman" w:eastAsia="Times New Roman" w:hAnsi="Times New Roman" w:cs="Times New Roman"/>
                <w:color w:val="231F20"/>
                <w:spacing w:val="-26"/>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insan,</w:t>
            </w:r>
            <w:r w:rsidRPr="005C4294">
              <w:rPr>
                <w:rFonts w:ascii="Times New Roman" w:eastAsia="Times New Roman" w:hAnsi="Times New Roman" w:cs="Times New Roman"/>
                <w:color w:val="231F20"/>
                <w:spacing w:val="-26"/>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şehir,</w:t>
            </w:r>
            <w:r w:rsidRPr="005C4294">
              <w:rPr>
                <w:rFonts w:ascii="Times New Roman" w:eastAsia="Times New Roman" w:hAnsi="Times New Roman" w:cs="Times New Roman"/>
                <w:color w:val="231F20"/>
                <w:spacing w:val="-26"/>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kültür</w:t>
            </w:r>
            <w:r w:rsidRPr="005C4294">
              <w:rPr>
                <w:rFonts w:ascii="Times New Roman" w:eastAsia="Times New Roman" w:hAnsi="Times New Roman" w:cs="Times New Roman"/>
                <w:color w:val="231F20"/>
                <w:spacing w:val="-26"/>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6"/>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medeniyet</w:t>
            </w:r>
            <w:r w:rsidRPr="005C4294">
              <w:rPr>
                <w:rFonts w:ascii="Times New Roman" w:eastAsia="Times New Roman" w:hAnsi="Times New Roman" w:cs="Times New Roman"/>
                <w:color w:val="231F20"/>
                <w:spacing w:val="-26"/>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arasındaki</w:t>
            </w:r>
            <w:r w:rsidRPr="005C4294">
              <w:rPr>
                <w:rFonts w:ascii="Times New Roman" w:eastAsia="Times New Roman" w:hAnsi="Times New Roman" w:cs="Times New Roman"/>
                <w:color w:val="231F20"/>
                <w:spacing w:val="-26"/>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ilişkiyi</w:t>
            </w:r>
            <w:r w:rsidRPr="005C4294">
              <w:rPr>
                <w:rFonts w:ascii="Times New Roman" w:eastAsia="Times New Roman" w:hAnsi="Times New Roman" w:cs="Times New Roman"/>
                <w:color w:val="231F20"/>
                <w:spacing w:val="-26"/>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kavrayarak</w:t>
            </w:r>
            <w:r w:rsidRPr="005C4294">
              <w:rPr>
                <w:rFonts w:ascii="Times New Roman" w:eastAsia="Times New Roman" w:hAnsi="Times New Roman" w:cs="Times New Roman"/>
                <w:color w:val="231F20"/>
                <w:spacing w:val="-26"/>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kendi yaşadığı</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şehri</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yakından</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tanıması,</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imkân</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özelliklerini</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öğrenerek</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mekân</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zaman</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ilişkisi bağlamında</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keşfetmesi,</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şehrinin</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soyut</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somut</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kültürel</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mirasını,</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değerlerini</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bilmesi</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 xml:space="preserve">ve </w:t>
            </w:r>
            <w:r w:rsidRPr="005C4294">
              <w:rPr>
                <w:rFonts w:ascii="Times New Roman" w:eastAsia="Times New Roman" w:hAnsi="Times New Roman" w:cs="Times New Roman"/>
                <w:color w:val="231F20"/>
                <w:sz w:val="20"/>
                <w:szCs w:val="20"/>
                <w:lang w:eastAsia="tr-TR"/>
              </w:rPr>
              <w:t>koruması</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için</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okul</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içi</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ve</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okul</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dışı</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etkinlikler</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yapılacaktır.</w:t>
            </w:r>
          </w:p>
          <w:p w:rsidR="0049627C" w:rsidRPr="005C4294" w:rsidRDefault="0049627C" w:rsidP="0049627C">
            <w:pPr>
              <w:kinsoku w:val="0"/>
              <w:overflowPunct w:val="0"/>
              <w:adjustRightInd w:val="0"/>
              <w:spacing w:before="55" w:line="249" w:lineRule="auto"/>
              <w:ind w:left="51" w:right="50"/>
              <w:jc w:val="both"/>
              <w:rPr>
                <w:rFonts w:ascii="Times New Roman" w:eastAsia="Times New Roman" w:hAnsi="Times New Roman" w:cs="Times New Roman"/>
                <w:color w:val="231F20"/>
                <w:sz w:val="20"/>
                <w:szCs w:val="20"/>
                <w:lang w:eastAsia="tr-TR"/>
              </w:rPr>
            </w:pPr>
            <w:r w:rsidRPr="005C4294">
              <w:rPr>
                <w:rFonts w:eastAsia="Times New Roman"/>
                <w:b/>
                <w:bCs/>
                <w:color w:val="231F20"/>
                <w:w w:val="95"/>
                <w:sz w:val="20"/>
                <w:szCs w:val="20"/>
                <w:lang w:eastAsia="tr-TR"/>
              </w:rPr>
              <w:t>S-1.</w:t>
            </w:r>
            <w:r w:rsidR="00670F45">
              <w:rPr>
                <w:rFonts w:eastAsia="Times New Roman"/>
                <w:b/>
                <w:bCs/>
                <w:color w:val="231F20"/>
                <w:w w:val="95"/>
                <w:sz w:val="20"/>
                <w:szCs w:val="20"/>
                <w:lang w:eastAsia="tr-TR"/>
              </w:rPr>
              <w:t>3</w:t>
            </w:r>
            <w:r w:rsidRPr="005C4294">
              <w:rPr>
                <w:rFonts w:eastAsia="Times New Roman"/>
                <w:b/>
                <w:bCs/>
                <w:color w:val="231F20"/>
                <w:w w:val="95"/>
                <w:sz w:val="20"/>
                <w:szCs w:val="20"/>
                <w:lang w:eastAsia="tr-TR"/>
              </w:rPr>
              <w:t>.4</w:t>
            </w:r>
            <w:r w:rsidRPr="005C4294">
              <w:rPr>
                <w:rFonts w:eastAsia="Times New Roman"/>
                <w:b/>
                <w:bCs/>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Öğrencilerin</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bilimsel,</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kültürel,</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sanatsal,</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sportif</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toplumsal</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hizmet</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etkinliklerine katılımını</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artırmak</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amacıyla</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çok</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yönlü</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destekleme</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izleme-değerlendirme</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mekanizma</w:t>
            </w:r>
            <w:r w:rsidRPr="005C4294">
              <w:rPr>
                <w:rFonts w:ascii="Times New Roman" w:eastAsia="Times New Roman" w:hAnsi="Times New Roman" w:cs="Times New Roman"/>
                <w:color w:val="231F20"/>
                <w:w w:val="90"/>
                <w:sz w:val="20"/>
                <w:szCs w:val="20"/>
                <w:lang w:eastAsia="tr-TR"/>
              </w:rPr>
              <w:t>ları</w:t>
            </w:r>
            <w:r w:rsidRPr="005C4294">
              <w:rPr>
                <w:rFonts w:ascii="Times New Roman" w:eastAsia="Times New Roman" w:hAnsi="Times New Roman" w:cs="Times New Roman"/>
                <w:color w:val="231F20"/>
                <w:spacing w:val="-7"/>
                <w:w w:val="90"/>
                <w:sz w:val="20"/>
                <w:szCs w:val="20"/>
                <w:lang w:eastAsia="tr-TR"/>
              </w:rPr>
              <w:t xml:space="preserve"> </w:t>
            </w:r>
            <w:r w:rsidRPr="005C4294">
              <w:rPr>
                <w:rFonts w:ascii="Times New Roman" w:eastAsia="Times New Roman" w:hAnsi="Times New Roman" w:cs="Times New Roman"/>
                <w:color w:val="231F20"/>
                <w:w w:val="90"/>
                <w:sz w:val="20"/>
                <w:szCs w:val="20"/>
                <w:lang w:eastAsia="tr-TR"/>
              </w:rPr>
              <w:t>geliştirilerek,</w:t>
            </w:r>
            <w:r w:rsidRPr="005C4294">
              <w:rPr>
                <w:rFonts w:ascii="Times New Roman" w:eastAsia="Times New Roman" w:hAnsi="Times New Roman" w:cs="Times New Roman"/>
                <w:color w:val="231F20"/>
                <w:spacing w:val="-7"/>
                <w:w w:val="90"/>
                <w:sz w:val="20"/>
                <w:szCs w:val="20"/>
                <w:lang w:eastAsia="tr-TR"/>
              </w:rPr>
              <w:t xml:space="preserve"> </w:t>
            </w:r>
            <w:r w:rsidRPr="005C4294">
              <w:rPr>
                <w:rFonts w:ascii="Times New Roman" w:eastAsia="Times New Roman" w:hAnsi="Times New Roman" w:cs="Times New Roman"/>
                <w:color w:val="231F20"/>
                <w:w w:val="90"/>
                <w:sz w:val="20"/>
                <w:szCs w:val="20"/>
                <w:lang w:eastAsia="tr-TR"/>
              </w:rPr>
              <w:t>çocukların</w:t>
            </w:r>
            <w:r w:rsidRPr="005C4294">
              <w:rPr>
                <w:rFonts w:ascii="Times New Roman" w:eastAsia="Times New Roman" w:hAnsi="Times New Roman" w:cs="Times New Roman"/>
                <w:color w:val="231F20"/>
                <w:spacing w:val="-7"/>
                <w:w w:val="90"/>
                <w:sz w:val="20"/>
                <w:szCs w:val="20"/>
                <w:lang w:eastAsia="tr-TR"/>
              </w:rPr>
              <w:t xml:space="preserve"> </w:t>
            </w:r>
            <w:r w:rsidRPr="005C4294">
              <w:rPr>
                <w:rFonts w:ascii="Times New Roman" w:eastAsia="Times New Roman" w:hAnsi="Times New Roman" w:cs="Times New Roman"/>
                <w:color w:val="231F20"/>
                <w:w w:val="90"/>
                <w:sz w:val="20"/>
                <w:szCs w:val="20"/>
                <w:lang w:eastAsia="tr-TR"/>
              </w:rPr>
              <w:t>sağlıklı</w:t>
            </w:r>
            <w:r w:rsidRPr="005C4294">
              <w:rPr>
                <w:rFonts w:ascii="Times New Roman" w:eastAsia="Times New Roman" w:hAnsi="Times New Roman" w:cs="Times New Roman"/>
                <w:color w:val="231F20"/>
                <w:spacing w:val="-7"/>
                <w:w w:val="90"/>
                <w:sz w:val="20"/>
                <w:szCs w:val="20"/>
                <w:lang w:eastAsia="tr-TR"/>
              </w:rPr>
              <w:t xml:space="preserve"> </w:t>
            </w:r>
            <w:r w:rsidRPr="005C4294">
              <w:rPr>
                <w:rFonts w:ascii="Times New Roman" w:eastAsia="Times New Roman" w:hAnsi="Times New Roman" w:cs="Times New Roman"/>
                <w:color w:val="231F20"/>
                <w:w w:val="90"/>
                <w:sz w:val="20"/>
                <w:szCs w:val="20"/>
                <w:lang w:eastAsia="tr-TR"/>
              </w:rPr>
              <w:t>yaşam</w:t>
            </w:r>
            <w:r w:rsidRPr="005C4294">
              <w:rPr>
                <w:rFonts w:ascii="Times New Roman" w:eastAsia="Times New Roman" w:hAnsi="Times New Roman" w:cs="Times New Roman"/>
                <w:color w:val="231F20"/>
                <w:spacing w:val="-7"/>
                <w:w w:val="90"/>
                <w:sz w:val="20"/>
                <w:szCs w:val="20"/>
                <w:lang w:eastAsia="tr-TR"/>
              </w:rPr>
              <w:t xml:space="preserve"> </w:t>
            </w:r>
            <w:r w:rsidRPr="005C4294">
              <w:rPr>
                <w:rFonts w:ascii="Times New Roman" w:eastAsia="Times New Roman" w:hAnsi="Times New Roman" w:cs="Times New Roman"/>
                <w:color w:val="231F20"/>
                <w:w w:val="90"/>
                <w:sz w:val="20"/>
                <w:szCs w:val="20"/>
                <w:lang w:eastAsia="tr-TR"/>
              </w:rPr>
              <w:t>becerileri</w:t>
            </w:r>
            <w:r w:rsidRPr="005C4294">
              <w:rPr>
                <w:rFonts w:ascii="Times New Roman" w:eastAsia="Times New Roman" w:hAnsi="Times New Roman" w:cs="Times New Roman"/>
                <w:color w:val="231F20"/>
                <w:spacing w:val="-7"/>
                <w:w w:val="90"/>
                <w:sz w:val="20"/>
                <w:szCs w:val="20"/>
                <w:lang w:eastAsia="tr-TR"/>
              </w:rPr>
              <w:t xml:space="preserve"> </w:t>
            </w:r>
            <w:r w:rsidRPr="005C4294">
              <w:rPr>
                <w:rFonts w:ascii="Times New Roman" w:eastAsia="Times New Roman" w:hAnsi="Times New Roman" w:cs="Times New Roman"/>
                <w:color w:val="231F20"/>
                <w:w w:val="90"/>
                <w:sz w:val="20"/>
                <w:szCs w:val="20"/>
                <w:lang w:eastAsia="tr-TR"/>
              </w:rPr>
              <w:t>ve</w:t>
            </w:r>
            <w:r w:rsidRPr="005C4294">
              <w:rPr>
                <w:rFonts w:ascii="Times New Roman" w:eastAsia="Times New Roman" w:hAnsi="Times New Roman" w:cs="Times New Roman"/>
                <w:color w:val="231F20"/>
                <w:spacing w:val="-7"/>
                <w:w w:val="90"/>
                <w:sz w:val="20"/>
                <w:szCs w:val="20"/>
                <w:lang w:eastAsia="tr-TR"/>
              </w:rPr>
              <w:t xml:space="preserve"> </w:t>
            </w:r>
            <w:r w:rsidRPr="005C4294">
              <w:rPr>
                <w:rFonts w:ascii="Times New Roman" w:eastAsia="Times New Roman" w:hAnsi="Times New Roman" w:cs="Times New Roman"/>
                <w:color w:val="231F20"/>
                <w:w w:val="90"/>
                <w:sz w:val="20"/>
                <w:szCs w:val="20"/>
                <w:lang w:eastAsia="tr-TR"/>
              </w:rPr>
              <w:t>alışkanlıklar</w:t>
            </w:r>
            <w:r w:rsidRPr="005C4294">
              <w:rPr>
                <w:rFonts w:ascii="Times New Roman" w:eastAsia="Times New Roman" w:hAnsi="Times New Roman" w:cs="Times New Roman"/>
                <w:color w:val="231F20"/>
                <w:spacing w:val="-7"/>
                <w:w w:val="90"/>
                <w:sz w:val="20"/>
                <w:szCs w:val="20"/>
                <w:lang w:eastAsia="tr-TR"/>
              </w:rPr>
              <w:t xml:space="preserve"> </w:t>
            </w:r>
            <w:r w:rsidRPr="005C4294">
              <w:rPr>
                <w:rFonts w:ascii="Times New Roman" w:eastAsia="Times New Roman" w:hAnsi="Times New Roman" w:cs="Times New Roman"/>
                <w:color w:val="231F20"/>
                <w:w w:val="90"/>
                <w:sz w:val="20"/>
                <w:szCs w:val="20"/>
                <w:lang w:eastAsia="tr-TR"/>
              </w:rPr>
              <w:t>edinmeleri</w:t>
            </w:r>
            <w:r w:rsidRPr="005C4294">
              <w:rPr>
                <w:rFonts w:ascii="Times New Roman" w:eastAsia="Times New Roman" w:hAnsi="Times New Roman" w:cs="Times New Roman"/>
                <w:color w:val="231F20"/>
                <w:spacing w:val="-7"/>
                <w:w w:val="90"/>
                <w:sz w:val="20"/>
                <w:szCs w:val="20"/>
                <w:lang w:eastAsia="tr-TR"/>
              </w:rPr>
              <w:t xml:space="preserve"> </w:t>
            </w:r>
            <w:r w:rsidRPr="005C4294">
              <w:rPr>
                <w:rFonts w:ascii="Times New Roman" w:eastAsia="Times New Roman" w:hAnsi="Times New Roman" w:cs="Times New Roman"/>
                <w:color w:val="231F20"/>
                <w:w w:val="90"/>
                <w:sz w:val="20"/>
                <w:szCs w:val="20"/>
                <w:lang w:eastAsia="tr-TR"/>
              </w:rPr>
              <w:t>için</w:t>
            </w:r>
            <w:r w:rsidRPr="005C4294">
              <w:rPr>
                <w:rFonts w:ascii="Times New Roman" w:eastAsia="Times New Roman" w:hAnsi="Times New Roman" w:cs="Times New Roman"/>
                <w:color w:val="231F20"/>
                <w:spacing w:val="-7"/>
                <w:w w:val="90"/>
                <w:sz w:val="20"/>
                <w:szCs w:val="20"/>
                <w:lang w:eastAsia="tr-TR"/>
              </w:rPr>
              <w:t xml:space="preserve"> </w:t>
            </w:r>
            <w:r w:rsidRPr="005C4294">
              <w:rPr>
                <w:rFonts w:ascii="Times New Roman" w:eastAsia="Times New Roman" w:hAnsi="Times New Roman" w:cs="Times New Roman"/>
                <w:color w:val="231F20"/>
                <w:w w:val="90"/>
                <w:sz w:val="20"/>
                <w:szCs w:val="20"/>
                <w:lang w:eastAsia="tr-TR"/>
              </w:rPr>
              <w:t>sağlık</w:t>
            </w:r>
            <w:r w:rsidRPr="005C4294">
              <w:rPr>
                <w:rFonts w:ascii="Times New Roman" w:eastAsia="Times New Roman" w:hAnsi="Times New Roman" w:cs="Times New Roman"/>
                <w:color w:val="231F20"/>
                <w:sz w:val="20"/>
                <w:szCs w:val="20"/>
                <w:lang w:eastAsia="tr-TR"/>
              </w:rPr>
              <w:t>lı</w:t>
            </w:r>
            <w:r w:rsidRPr="005C4294">
              <w:rPr>
                <w:rFonts w:ascii="Times New Roman" w:eastAsia="Times New Roman" w:hAnsi="Times New Roman" w:cs="Times New Roman"/>
                <w:color w:val="231F20"/>
                <w:spacing w:val="-22"/>
                <w:sz w:val="20"/>
                <w:szCs w:val="20"/>
                <w:lang w:eastAsia="tr-TR"/>
              </w:rPr>
              <w:t xml:space="preserve"> </w:t>
            </w:r>
            <w:r w:rsidRPr="005C4294">
              <w:rPr>
                <w:rFonts w:ascii="Times New Roman" w:eastAsia="Times New Roman" w:hAnsi="Times New Roman" w:cs="Times New Roman"/>
                <w:color w:val="231F20"/>
                <w:sz w:val="20"/>
                <w:szCs w:val="20"/>
                <w:lang w:eastAsia="tr-TR"/>
              </w:rPr>
              <w:t>beslenme</w:t>
            </w:r>
            <w:r w:rsidRPr="005C4294">
              <w:rPr>
                <w:rFonts w:ascii="Times New Roman" w:eastAsia="Times New Roman" w:hAnsi="Times New Roman" w:cs="Times New Roman"/>
                <w:color w:val="231F20"/>
                <w:spacing w:val="-22"/>
                <w:sz w:val="20"/>
                <w:szCs w:val="20"/>
                <w:lang w:eastAsia="tr-TR"/>
              </w:rPr>
              <w:t xml:space="preserve"> </w:t>
            </w:r>
            <w:r w:rsidRPr="005C4294">
              <w:rPr>
                <w:rFonts w:ascii="Times New Roman" w:eastAsia="Times New Roman" w:hAnsi="Times New Roman" w:cs="Times New Roman"/>
                <w:color w:val="231F20"/>
                <w:sz w:val="20"/>
                <w:szCs w:val="20"/>
                <w:lang w:eastAsia="tr-TR"/>
              </w:rPr>
              <w:t>ve</w:t>
            </w:r>
            <w:r w:rsidRPr="005C4294">
              <w:rPr>
                <w:rFonts w:ascii="Times New Roman" w:eastAsia="Times New Roman" w:hAnsi="Times New Roman" w:cs="Times New Roman"/>
                <w:color w:val="231F20"/>
                <w:spacing w:val="-22"/>
                <w:sz w:val="20"/>
                <w:szCs w:val="20"/>
                <w:lang w:eastAsia="tr-TR"/>
              </w:rPr>
              <w:t xml:space="preserve"> </w:t>
            </w:r>
            <w:r w:rsidRPr="005C4294">
              <w:rPr>
                <w:rFonts w:ascii="Times New Roman" w:eastAsia="Times New Roman" w:hAnsi="Times New Roman" w:cs="Times New Roman"/>
                <w:color w:val="231F20"/>
                <w:sz w:val="20"/>
                <w:szCs w:val="20"/>
                <w:lang w:eastAsia="tr-TR"/>
              </w:rPr>
              <w:t>fiziksel</w:t>
            </w:r>
            <w:r w:rsidRPr="005C4294">
              <w:rPr>
                <w:rFonts w:ascii="Times New Roman" w:eastAsia="Times New Roman" w:hAnsi="Times New Roman" w:cs="Times New Roman"/>
                <w:color w:val="231F20"/>
                <w:spacing w:val="-22"/>
                <w:sz w:val="20"/>
                <w:szCs w:val="20"/>
                <w:lang w:eastAsia="tr-TR"/>
              </w:rPr>
              <w:t xml:space="preserve"> </w:t>
            </w:r>
            <w:r w:rsidRPr="005C4294">
              <w:rPr>
                <w:rFonts w:ascii="Times New Roman" w:eastAsia="Times New Roman" w:hAnsi="Times New Roman" w:cs="Times New Roman"/>
                <w:color w:val="231F20"/>
                <w:sz w:val="20"/>
                <w:szCs w:val="20"/>
                <w:lang w:eastAsia="tr-TR"/>
              </w:rPr>
              <w:t>aktivitelerine</w:t>
            </w:r>
            <w:r w:rsidRPr="005C4294">
              <w:rPr>
                <w:rFonts w:ascii="Times New Roman" w:eastAsia="Times New Roman" w:hAnsi="Times New Roman" w:cs="Times New Roman"/>
                <w:color w:val="231F20"/>
                <w:spacing w:val="-22"/>
                <w:sz w:val="20"/>
                <w:szCs w:val="20"/>
                <w:lang w:eastAsia="tr-TR"/>
              </w:rPr>
              <w:t xml:space="preserve"> </w:t>
            </w:r>
            <w:r w:rsidRPr="005C4294">
              <w:rPr>
                <w:rFonts w:ascii="Times New Roman" w:eastAsia="Times New Roman" w:hAnsi="Times New Roman" w:cs="Times New Roman"/>
                <w:color w:val="231F20"/>
                <w:sz w:val="20"/>
                <w:szCs w:val="20"/>
                <w:lang w:eastAsia="tr-TR"/>
              </w:rPr>
              <w:t>yönelik</w:t>
            </w:r>
            <w:r w:rsidRPr="005C4294">
              <w:rPr>
                <w:rFonts w:ascii="Times New Roman" w:eastAsia="Times New Roman" w:hAnsi="Times New Roman" w:cs="Times New Roman"/>
                <w:color w:val="231F20"/>
                <w:spacing w:val="-22"/>
                <w:sz w:val="20"/>
                <w:szCs w:val="20"/>
                <w:lang w:eastAsia="tr-TR"/>
              </w:rPr>
              <w:t xml:space="preserve"> </w:t>
            </w:r>
            <w:r w:rsidRPr="005C4294">
              <w:rPr>
                <w:rFonts w:ascii="Times New Roman" w:eastAsia="Times New Roman" w:hAnsi="Times New Roman" w:cs="Times New Roman"/>
                <w:color w:val="231F20"/>
                <w:sz w:val="20"/>
                <w:szCs w:val="20"/>
                <w:lang w:eastAsia="tr-TR"/>
              </w:rPr>
              <w:t>çalışmalar</w:t>
            </w:r>
            <w:r w:rsidRPr="005C4294">
              <w:rPr>
                <w:rFonts w:ascii="Times New Roman" w:eastAsia="Times New Roman" w:hAnsi="Times New Roman" w:cs="Times New Roman"/>
                <w:color w:val="231F20"/>
                <w:spacing w:val="-22"/>
                <w:sz w:val="20"/>
                <w:szCs w:val="20"/>
                <w:lang w:eastAsia="tr-TR"/>
              </w:rPr>
              <w:t xml:space="preserve"> </w:t>
            </w:r>
            <w:r w:rsidRPr="005C4294">
              <w:rPr>
                <w:rFonts w:ascii="Times New Roman" w:eastAsia="Times New Roman" w:hAnsi="Times New Roman" w:cs="Times New Roman"/>
                <w:color w:val="231F20"/>
                <w:sz w:val="20"/>
                <w:szCs w:val="20"/>
                <w:lang w:eastAsia="tr-TR"/>
              </w:rPr>
              <w:t>yürütülecektir.</w:t>
            </w:r>
          </w:p>
          <w:p w:rsidR="0049627C" w:rsidRPr="005C4294" w:rsidRDefault="0049627C" w:rsidP="00670F45">
            <w:pPr>
              <w:kinsoku w:val="0"/>
              <w:overflowPunct w:val="0"/>
              <w:adjustRightInd w:val="0"/>
              <w:spacing w:before="55" w:line="249" w:lineRule="auto"/>
              <w:ind w:left="51" w:right="49"/>
              <w:jc w:val="both"/>
              <w:rPr>
                <w:rFonts w:ascii="Times New Roman" w:eastAsia="Times New Roman" w:hAnsi="Times New Roman" w:cs="Times New Roman"/>
                <w:color w:val="231F20"/>
                <w:sz w:val="20"/>
                <w:szCs w:val="20"/>
                <w:lang w:eastAsia="tr-TR"/>
              </w:rPr>
            </w:pPr>
            <w:r w:rsidRPr="005C4294">
              <w:rPr>
                <w:rFonts w:eastAsia="Times New Roman"/>
                <w:b/>
                <w:bCs/>
                <w:color w:val="231F20"/>
                <w:w w:val="95"/>
                <w:sz w:val="20"/>
                <w:szCs w:val="20"/>
                <w:lang w:eastAsia="tr-TR"/>
              </w:rPr>
              <w:t>S-1.</w:t>
            </w:r>
            <w:r w:rsidR="00670F45">
              <w:rPr>
                <w:rFonts w:eastAsia="Times New Roman"/>
                <w:b/>
                <w:bCs/>
                <w:color w:val="231F20"/>
                <w:w w:val="95"/>
                <w:sz w:val="20"/>
                <w:szCs w:val="20"/>
                <w:lang w:eastAsia="tr-TR"/>
              </w:rPr>
              <w:t>3</w:t>
            </w:r>
            <w:r w:rsidRPr="005C4294">
              <w:rPr>
                <w:rFonts w:eastAsia="Times New Roman"/>
                <w:b/>
                <w:bCs/>
                <w:color w:val="231F20"/>
                <w:w w:val="95"/>
                <w:sz w:val="20"/>
                <w:szCs w:val="20"/>
                <w:lang w:eastAsia="tr-TR"/>
              </w:rPr>
              <w:t>.5</w:t>
            </w:r>
            <w:r w:rsidRPr="005C4294">
              <w:rPr>
                <w:rFonts w:eastAsia="Times New Roman"/>
                <w:b/>
                <w:bCs/>
                <w:color w:val="231F20"/>
                <w:spacing w:val="-29"/>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Okul</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bahçeleri</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geleneksel</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çocuk</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oyunlarına</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yönelik</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düzenlenecek</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e-Okul</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Sistemi’nde</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bulunan</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sosyal</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etkinlik</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m</w:t>
            </w:r>
            <w:bookmarkStart w:id="20" w:name="_GoBack"/>
            <w:bookmarkEnd w:id="20"/>
            <w:r w:rsidRPr="005C4294">
              <w:rPr>
                <w:rFonts w:ascii="Times New Roman" w:eastAsia="Times New Roman" w:hAnsi="Times New Roman" w:cs="Times New Roman"/>
                <w:color w:val="231F20"/>
                <w:w w:val="95"/>
                <w:sz w:val="20"/>
                <w:szCs w:val="20"/>
                <w:lang w:eastAsia="tr-TR"/>
              </w:rPr>
              <w:t>odülünde</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geleneksel</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çocuk</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oyunlarının</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izleme</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değer</w:t>
            </w:r>
            <w:r w:rsidRPr="005C4294">
              <w:rPr>
                <w:rFonts w:ascii="Times New Roman" w:eastAsia="Times New Roman" w:hAnsi="Times New Roman" w:cs="Times New Roman"/>
                <w:color w:val="231F20"/>
                <w:sz w:val="20"/>
                <w:szCs w:val="20"/>
                <w:lang w:eastAsia="tr-TR"/>
              </w:rPr>
              <w:t>lendirme çalışması</w:t>
            </w:r>
            <w:r w:rsidRPr="005C4294">
              <w:rPr>
                <w:rFonts w:ascii="Times New Roman" w:eastAsia="Times New Roman" w:hAnsi="Times New Roman" w:cs="Times New Roman"/>
                <w:color w:val="231F20"/>
                <w:spacing w:val="-30"/>
                <w:sz w:val="20"/>
                <w:szCs w:val="20"/>
                <w:lang w:eastAsia="tr-TR"/>
              </w:rPr>
              <w:t xml:space="preserve"> </w:t>
            </w:r>
            <w:r w:rsidRPr="005C4294">
              <w:rPr>
                <w:rFonts w:ascii="Times New Roman" w:eastAsia="Times New Roman" w:hAnsi="Times New Roman" w:cs="Times New Roman"/>
                <w:color w:val="231F20"/>
                <w:sz w:val="20"/>
                <w:szCs w:val="20"/>
                <w:lang w:eastAsia="tr-TR"/>
              </w:rPr>
              <w:t>gerçekleştirilecektir.</w:t>
            </w:r>
          </w:p>
        </w:tc>
      </w:tr>
      <w:tr w:rsidR="0049627C" w:rsidRPr="005C4294" w:rsidTr="00B24FF5">
        <w:trPr>
          <w:trHeight w:val="905"/>
        </w:trPr>
        <w:tc>
          <w:tcPr>
            <w:tcW w:w="2618" w:type="dxa"/>
            <w:tcBorders>
              <w:top w:val="single" w:sz="4" w:space="0" w:color="FFFFFF"/>
              <w:left w:val="none" w:sz="6" w:space="0" w:color="auto"/>
              <w:bottom w:val="single" w:sz="4" w:space="0" w:color="FFFFFF"/>
              <w:right w:val="none" w:sz="6" w:space="0" w:color="auto"/>
            </w:tcBorders>
            <w:shd w:val="clear" w:color="auto" w:fill="08AFE5"/>
          </w:tcPr>
          <w:p w:rsidR="0049627C" w:rsidRPr="005C4294" w:rsidRDefault="0049627C" w:rsidP="0049627C">
            <w:pPr>
              <w:kinsoku w:val="0"/>
              <w:overflowPunct w:val="0"/>
              <w:adjustRightInd w:val="0"/>
              <w:spacing w:before="4"/>
              <w:rPr>
                <w:rFonts w:ascii="Times New Roman" w:eastAsia="Times New Roman" w:hAnsi="Times New Roman" w:cs="Times New Roman"/>
                <w:sz w:val="29"/>
                <w:szCs w:val="29"/>
                <w:lang w:eastAsia="tr-TR"/>
              </w:rPr>
            </w:pPr>
          </w:p>
          <w:p w:rsidR="0049627C" w:rsidRPr="005C4294" w:rsidRDefault="0049627C" w:rsidP="0049627C">
            <w:pPr>
              <w:kinsoku w:val="0"/>
              <w:overflowPunct w:val="0"/>
              <w:adjustRightInd w:val="0"/>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Riskler</w:t>
            </w:r>
          </w:p>
        </w:tc>
        <w:tc>
          <w:tcPr>
            <w:tcW w:w="6742" w:type="dxa"/>
            <w:tcBorders>
              <w:top w:val="single" w:sz="4" w:space="0" w:color="08AFE5"/>
              <w:left w:val="none" w:sz="6" w:space="0" w:color="auto"/>
              <w:bottom w:val="single" w:sz="4" w:space="0" w:color="08AFE5"/>
              <w:right w:val="single" w:sz="4" w:space="0" w:color="08AFE5"/>
            </w:tcBorders>
          </w:tcPr>
          <w:p w:rsidR="0049627C" w:rsidRPr="005C4294" w:rsidRDefault="0049627C" w:rsidP="003D3BE0">
            <w:pPr>
              <w:numPr>
                <w:ilvl w:val="0"/>
                <w:numId w:val="48"/>
              </w:numPr>
              <w:tabs>
                <w:tab w:val="left" w:pos="279"/>
              </w:tabs>
              <w:kinsoku w:val="0"/>
              <w:overflowPunct w:val="0"/>
              <w:adjustRightInd w:val="0"/>
              <w:spacing w:before="57"/>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Okul</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dışı</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sosyal</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etkinliklere</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öğrenci</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katılımında</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güvenlik</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riskinin</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var</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olması</w:t>
            </w:r>
          </w:p>
          <w:p w:rsidR="0049627C" w:rsidRPr="005C4294" w:rsidRDefault="0049627C" w:rsidP="003D3BE0">
            <w:pPr>
              <w:numPr>
                <w:ilvl w:val="0"/>
                <w:numId w:val="48"/>
              </w:numPr>
              <w:tabs>
                <w:tab w:val="left" w:pos="279"/>
              </w:tabs>
              <w:kinsoku w:val="0"/>
              <w:overflowPunct w:val="0"/>
              <w:adjustRightInd w:val="0"/>
              <w:spacing w:before="47"/>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Mali</w:t>
            </w:r>
            <w:r w:rsidRPr="005C4294">
              <w:rPr>
                <w:rFonts w:ascii="Times New Roman" w:eastAsia="Times New Roman" w:hAnsi="Times New Roman" w:cs="Times New Roman"/>
                <w:color w:val="231F20"/>
                <w:spacing w:val="-16"/>
                <w:sz w:val="20"/>
                <w:szCs w:val="20"/>
                <w:lang w:eastAsia="tr-TR"/>
              </w:rPr>
              <w:t xml:space="preserve"> </w:t>
            </w:r>
            <w:r w:rsidRPr="005C4294">
              <w:rPr>
                <w:rFonts w:ascii="Times New Roman" w:eastAsia="Times New Roman" w:hAnsi="Times New Roman" w:cs="Times New Roman"/>
                <w:color w:val="231F20"/>
                <w:sz w:val="20"/>
                <w:szCs w:val="20"/>
                <w:lang w:eastAsia="tr-TR"/>
              </w:rPr>
              <w:t>ihtiyaçların</w:t>
            </w:r>
            <w:r w:rsidRPr="005C4294">
              <w:rPr>
                <w:rFonts w:ascii="Times New Roman" w:eastAsia="Times New Roman" w:hAnsi="Times New Roman" w:cs="Times New Roman"/>
                <w:color w:val="231F20"/>
                <w:spacing w:val="-16"/>
                <w:sz w:val="20"/>
                <w:szCs w:val="20"/>
                <w:lang w:eastAsia="tr-TR"/>
              </w:rPr>
              <w:t xml:space="preserve"> </w:t>
            </w:r>
            <w:r w:rsidRPr="005C4294">
              <w:rPr>
                <w:rFonts w:ascii="Times New Roman" w:eastAsia="Times New Roman" w:hAnsi="Times New Roman" w:cs="Times New Roman"/>
                <w:color w:val="231F20"/>
                <w:sz w:val="20"/>
                <w:szCs w:val="20"/>
                <w:lang w:eastAsia="tr-TR"/>
              </w:rPr>
              <w:t>teminindeki</w:t>
            </w:r>
            <w:r w:rsidRPr="005C4294">
              <w:rPr>
                <w:rFonts w:ascii="Times New Roman" w:eastAsia="Times New Roman" w:hAnsi="Times New Roman" w:cs="Times New Roman"/>
                <w:color w:val="231F20"/>
                <w:spacing w:val="-16"/>
                <w:sz w:val="20"/>
                <w:szCs w:val="20"/>
                <w:lang w:eastAsia="tr-TR"/>
              </w:rPr>
              <w:t xml:space="preserve"> </w:t>
            </w:r>
            <w:r w:rsidRPr="005C4294">
              <w:rPr>
                <w:rFonts w:ascii="Times New Roman" w:eastAsia="Times New Roman" w:hAnsi="Times New Roman" w:cs="Times New Roman"/>
                <w:color w:val="231F20"/>
                <w:sz w:val="20"/>
                <w:szCs w:val="20"/>
                <w:lang w:eastAsia="tr-TR"/>
              </w:rPr>
              <w:t>kaynak</w:t>
            </w:r>
            <w:r w:rsidRPr="005C4294">
              <w:rPr>
                <w:rFonts w:ascii="Times New Roman" w:eastAsia="Times New Roman" w:hAnsi="Times New Roman" w:cs="Times New Roman"/>
                <w:color w:val="231F20"/>
                <w:spacing w:val="-16"/>
                <w:sz w:val="20"/>
                <w:szCs w:val="20"/>
                <w:lang w:eastAsia="tr-TR"/>
              </w:rPr>
              <w:t xml:space="preserve"> </w:t>
            </w:r>
            <w:r w:rsidRPr="005C4294">
              <w:rPr>
                <w:rFonts w:ascii="Times New Roman" w:eastAsia="Times New Roman" w:hAnsi="Times New Roman" w:cs="Times New Roman"/>
                <w:color w:val="231F20"/>
                <w:sz w:val="20"/>
                <w:szCs w:val="20"/>
                <w:lang w:eastAsia="tr-TR"/>
              </w:rPr>
              <w:t>yetersizliği</w:t>
            </w:r>
          </w:p>
          <w:p w:rsidR="0049627C" w:rsidRPr="005C4294" w:rsidRDefault="0049627C" w:rsidP="003D3BE0">
            <w:pPr>
              <w:numPr>
                <w:ilvl w:val="0"/>
                <w:numId w:val="48"/>
              </w:numPr>
              <w:tabs>
                <w:tab w:val="left" w:pos="279"/>
              </w:tabs>
              <w:kinsoku w:val="0"/>
              <w:overflowPunct w:val="0"/>
              <w:adjustRightInd w:val="0"/>
              <w:spacing w:before="46"/>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Dezavantajlı</w:t>
            </w:r>
            <w:r w:rsidRPr="005C4294">
              <w:rPr>
                <w:rFonts w:ascii="Times New Roman" w:eastAsia="Times New Roman" w:hAnsi="Times New Roman" w:cs="Times New Roman"/>
                <w:color w:val="231F20"/>
                <w:spacing w:val="-29"/>
                <w:sz w:val="20"/>
                <w:szCs w:val="20"/>
                <w:lang w:eastAsia="tr-TR"/>
              </w:rPr>
              <w:t xml:space="preserve"> </w:t>
            </w:r>
            <w:r w:rsidRPr="005C4294">
              <w:rPr>
                <w:rFonts w:ascii="Times New Roman" w:eastAsia="Times New Roman" w:hAnsi="Times New Roman" w:cs="Times New Roman"/>
                <w:color w:val="231F20"/>
                <w:sz w:val="20"/>
                <w:szCs w:val="20"/>
                <w:lang w:eastAsia="tr-TR"/>
              </w:rPr>
              <w:t>bölgelerde</w:t>
            </w:r>
            <w:r w:rsidRPr="005C4294">
              <w:rPr>
                <w:rFonts w:ascii="Times New Roman" w:eastAsia="Times New Roman" w:hAnsi="Times New Roman" w:cs="Times New Roman"/>
                <w:color w:val="231F20"/>
                <w:spacing w:val="-29"/>
                <w:sz w:val="20"/>
                <w:szCs w:val="20"/>
                <w:lang w:eastAsia="tr-TR"/>
              </w:rPr>
              <w:t xml:space="preserve"> </w:t>
            </w:r>
            <w:r w:rsidRPr="005C4294">
              <w:rPr>
                <w:rFonts w:ascii="Times New Roman" w:eastAsia="Times New Roman" w:hAnsi="Times New Roman" w:cs="Times New Roman"/>
                <w:color w:val="231F20"/>
                <w:sz w:val="20"/>
                <w:szCs w:val="20"/>
                <w:lang w:eastAsia="tr-TR"/>
              </w:rPr>
              <w:t>sosyal</w:t>
            </w:r>
            <w:r w:rsidRPr="005C4294">
              <w:rPr>
                <w:rFonts w:ascii="Times New Roman" w:eastAsia="Times New Roman" w:hAnsi="Times New Roman" w:cs="Times New Roman"/>
                <w:color w:val="231F20"/>
                <w:spacing w:val="-29"/>
                <w:sz w:val="20"/>
                <w:szCs w:val="20"/>
                <w:lang w:eastAsia="tr-TR"/>
              </w:rPr>
              <w:t xml:space="preserve"> </w:t>
            </w:r>
            <w:r w:rsidRPr="005C4294">
              <w:rPr>
                <w:rFonts w:ascii="Times New Roman" w:eastAsia="Times New Roman" w:hAnsi="Times New Roman" w:cs="Times New Roman"/>
                <w:color w:val="231F20"/>
                <w:sz w:val="20"/>
                <w:szCs w:val="20"/>
                <w:lang w:eastAsia="tr-TR"/>
              </w:rPr>
              <w:t>etkinliklerin</w:t>
            </w:r>
            <w:r w:rsidRPr="005C4294">
              <w:rPr>
                <w:rFonts w:ascii="Times New Roman" w:eastAsia="Times New Roman" w:hAnsi="Times New Roman" w:cs="Times New Roman"/>
                <w:color w:val="231F20"/>
                <w:spacing w:val="-29"/>
                <w:sz w:val="20"/>
                <w:szCs w:val="20"/>
                <w:lang w:eastAsia="tr-TR"/>
              </w:rPr>
              <w:t xml:space="preserve"> </w:t>
            </w:r>
            <w:r w:rsidRPr="005C4294">
              <w:rPr>
                <w:rFonts w:ascii="Times New Roman" w:eastAsia="Times New Roman" w:hAnsi="Times New Roman" w:cs="Times New Roman"/>
                <w:color w:val="231F20"/>
                <w:sz w:val="20"/>
                <w:szCs w:val="20"/>
                <w:lang w:eastAsia="tr-TR"/>
              </w:rPr>
              <w:t>uygulanmasına</w:t>
            </w:r>
            <w:r w:rsidRPr="005C4294">
              <w:rPr>
                <w:rFonts w:ascii="Times New Roman" w:eastAsia="Times New Roman" w:hAnsi="Times New Roman" w:cs="Times New Roman"/>
                <w:color w:val="231F20"/>
                <w:spacing w:val="-29"/>
                <w:sz w:val="20"/>
                <w:szCs w:val="20"/>
                <w:lang w:eastAsia="tr-TR"/>
              </w:rPr>
              <w:t xml:space="preserve"> </w:t>
            </w:r>
            <w:r w:rsidRPr="005C4294">
              <w:rPr>
                <w:rFonts w:ascii="Times New Roman" w:eastAsia="Times New Roman" w:hAnsi="Times New Roman" w:cs="Times New Roman"/>
                <w:color w:val="231F20"/>
                <w:sz w:val="20"/>
                <w:szCs w:val="20"/>
                <w:lang w:eastAsia="tr-TR"/>
              </w:rPr>
              <w:t>yönelik</w:t>
            </w:r>
            <w:r w:rsidRPr="005C4294">
              <w:rPr>
                <w:rFonts w:ascii="Times New Roman" w:eastAsia="Times New Roman" w:hAnsi="Times New Roman" w:cs="Times New Roman"/>
                <w:color w:val="231F20"/>
                <w:spacing w:val="-29"/>
                <w:sz w:val="20"/>
                <w:szCs w:val="20"/>
                <w:lang w:eastAsia="tr-TR"/>
              </w:rPr>
              <w:t xml:space="preserve"> </w:t>
            </w:r>
            <w:r w:rsidRPr="005C4294">
              <w:rPr>
                <w:rFonts w:ascii="Times New Roman" w:eastAsia="Times New Roman" w:hAnsi="Times New Roman" w:cs="Times New Roman"/>
                <w:color w:val="231F20"/>
                <w:sz w:val="20"/>
                <w:szCs w:val="20"/>
                <w:lang w:eastAsia="tr-TR"/>
              </w:rPr>
              <w:t>zorluklar</w:t>
            </w:r>
          </w:p>
        </w:tc>
      </w:tr>
      <w:tr w:rsidR="0049627C" w:rsidRPr="005C4294" w:rsidTr="00B24FF5">
        <w:trPr>
          <w:trHeight w:val="556"/>
        </w:trPr>
        <w:tc>
          <w:tcPr>
            <w:tcW w:w="2618" w:type="dxa"/>
            <w:tcBorders>
              <w:top w:val="single" w:sz="4" w:space="0" w:color="FFFFFF"/>
              <w:left w:val="none" w:sz="6" w:space="0" w:color="auto"/>
              <w:bottom w:val="single" w:sz="4" w:space="0" w:color="FFFFFF"/>
              <w:right w:val="none" w:sz="6" w:space="0" w:color="auto"/>
            </w:tcBorders>
            <w:shd w:val="clear" w:color="auto" w:fill="08AFE5"/>
          </w:tcPr>
          <w:p w:rsidR="0049627C" w:rsidRPr="005C4294" w:rsidRDefault="0049627C" w:rsidP="0049627C">
            <w:pPr>
              <w:kinsoku w:val="0"/>
              <w:overflowPunct w:val="0"/>
              <w:adjustRightInd w:val="0"/>
              <w:spacing w:before="163"/>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Maliyet Tahmini</w:t>
            </w:r>
          </w:p>
        </w:tc>
        <w:tc>
          <w:tcPr>
            <w:tcW w:w="6742" w:type="dxa"/>
            <w:tcBorders>
              <w:top w:val="single" w:sz="4" w:space="0" w:color="08AFE5"/>
              <w:left w:val="none" w:sz="6" w:space="0" w:color="auto"/>
              <w:bottom w:val="single" w:sz="4" w:space="0" w:color="08AFE5"/>
              <w:right w:val="single" w:sz="4" w:space="0" w:color="08AFE5"/>
            </w:tcBorders>
          </w:tcPr>
          <w:p w:rsidR="0049627C" w:rsidRPr="005C4294" w:rsidRDefault="0049627C" w:rsidP="00646D92">
            <w:pPr>
              <w:kinsoku w:val="0"/>
              <w:overflowPunct w:val="0"/>
              <w:adjustRightInd w:val="0"/>
              <w:spacing w:before="159"/>
              <w:ind w:left="51"/>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 xml:space="preserve"> </w:t>
            </w:r>
            <w:r w:rsidR="00646D92" w:rsidRPr="005C4294">
              <w:rPr>
                <w:rFonts w:ascii="Times New Roman" w:eastAsia="Times New Roman" w:hAnsi="Times New Roman" w:cs="Times New Roman"/>
                <w:color w:val="231F20"/>
                <w:sz w:val="20"/>
                <w:szCs w:val="20"/>
                <w:lang w:eastAsia="tr-TR"/>
              </w:rPr>
              <w:t>22</w:t>
            </w:r>
            <w:r w:rsidRPr="005C4294">
              <w:rPr>
                <w:rFonts w:ascii="Times New Roman" w:eastAsia="Times New Roman" w:hAnsi="Times New Roman" w:cs="Times New Roman"/>
                <w:color w:val="231F20"/>
                <w:sz w:val="20"/>
                <w:szCs w:val="20"/>
                <w:lang w:eastAsia="tr-TR"/>
              </w:rPr>
              <w:t xml:space="preserve">.760 TL </w:t>
            </w:r>
          </w:p>
        </w:tc>
      </w:tr>
      <w:tr w:rsidR="0049627C" w:rsidRPr="005C4294" w:rsidTr="00B24FF5">
        <w:trPr>
          <w:trHeight w:val="2062"/>
        </w:trPr>
        <w:tc>
          <w:tcPr>
            <w:tcW w:w="2618" w:type="dxa"/>
            <w:tcBorders>
              <w:top w:val="single" w:sz="4" w:space="0" w:color="FFFFFF"/>
              <w:left w:val="none" w:sz="6" w:space="0" w:color="auto"/>
              <w:bottom w:val="single" w:sz="4" w:space="0" w:color="FFFFFF"/>
              <w:right w:val="none" w:sz="6" w:space="0" w:color="auto"/>
            </w:tcBorders>
            <w:shd w:val="clear" w:color="auto" w:fill="08AFE5"/>
          </w:tcPr>
          <w:p w:rsidR="0049627C" w:rsidRPr="005C4294" w:rsidRDefault="0049627C" w:rsidP="0049627C">
            <w:pPr>
              <w:kinsoku w:val="0"/>
              <w:overflowPunct w:val="0"/>
              <w:adjustRightInd w:val="0"/>
              <w:rPr>
                <w:rFonts w:ascii="Times New Roman" w:eastAsia="Times New Roman" w:hAnsi="Times New Roman" w:cs="Times New Roman"/>
                <w:sz w:val="28"/>
                <w:szCs w:val="28"/>
                <w:lang w:eastAsia="tr-TR"/>
              </w:rPr>
            </w:pPr>
          </w:p>
          <w:p w:rsidR="0049627C" w:rsidRPr="005C4294" w:rsidRDefault="0049627C" w:rsidP="0049627C">
            <w:pPr>
              <w:kinsoku w:val="0"/>
              <w:overflowPunct w:val="0"/>
              <w:adjustRightInd w:val="0"/>
              <w:rPr>
                <w:rFonts w:ascii="Times New Roman" w:eastAsia="Times New Roman" w:hAnsi="Times New Roman" w:cs="Times New Roman"/>
                <w:sz w:val="28"/>
                <w:szCs w:val="28"/>
                <w:lang w:eastAsia="tr-TR"/>
              </w:rPr>
            </w:pPr>
          </w:p>
          <w:p w:rsidR="0049627C" w:rsidRPr="005C4294" w:rsidRDefault="0049627C" w:rsidP="0049627C">
            <w:pPr>
              <w:kinsoku w:val="0"/>
              <w:overflowPunct w:val="0"/>
              <w:adjustRightInd w:val="0"/>
              <w:spacing w:before="7"/>
              <w:rPr>
                <w:rFonts w:ascii="Times New Roman" w:eastAsia="Times New Roman" w:hAnsi="Times New Roman" w:cs="Times New Roman"/>
                <w:sz w:val="23"/>
                <w:szCs w:val="23"/>
                <w:lang w:eastAsia="tr-TR"/>
              </w:rPr>
            </w:pPr>
          </w:p>
          <w:p w:rsidR="0049627C" w:rsidRPr="005C4294" w:rsidRDefault="0049627C" w:rsidP="0049627C">
            <w:pPr>
              <w:kinsoku w:val="0"/>
              <w:overflowPunct w:val="0"/>
              <w:adjustRightInd w:val="0"/>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Tespitler</w:t>
            </w:r>
          </w:p>
        </w:tc>
        <w:tc>
          <w:tcPr>
            <w:tcW w:w="6742" w:type="dxa"/>
            <w:tcBorders>
              <w:top w:val="single" w:sz="4" w:space="0" w:color="08AFE5"/>
              <w:left w:val="none" w:sz="6" w:space="0" w:color="auto"/>
              <w:bottom w:val="single" w:sz="4" w:space="0" w:color="08AFE5"/>
              <w:right w:val="single" w:sz="4" w:space="0" w:color="08AFE5"/>
            </w:tcBorders>
          </w:tcPr>
          <w:p w:rsidR="0049627C" w:rsidRPr="005C4294" w:rsidRDefault="0049627C" w:rsidP="003D3BE0">
            <w:pPr>
              <w:numPr>
                <w:ilvl w:val="0"/>
                <w:numId w:val="47"/>
              </w:numPr>
              <w:tabs>
                <w:tab w:val="left" w:pos="279"/>
              </w:tabs>
              <w:kinsoku w:val="0"/>
              <w:overflowPunct w:val="0"/>
              <w:adjustRightInd w:val="0"/>
              <w:spacing w:before="64" w:line="230" w:lineRule="auto"/>
              <w:ind w:right="49"/>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Öğrencilerin</w:t>
            </w:r>
            <w:r w:rsidRPr="005C4294">
              <w:rPr>
                <w:rFonts w:ascii="Times New Roman" w:eastAsia="Times New Roman" w:hAnsi="Times New Roman" w:cs="Times New Roman"/>
                <w:color w:val="231F20"/>
                <w:spacing w:val="-11"/>
                <w:sz w:val="20"/>
                <w:szCs w:val="20"/>
                <w:lang w:eastAsia="tr-TR"/>
              </w:rPr>
              <w:t xml:space="preserve"> </w:t>
            </w:r>
            <w:r w:rsidRPr="005C4294">
              <w:rPr>
                <w:rFonts w:ascii="Times New Roman" w:eastAsia="Times New Roman" w:hAnsi="Times New Roman" w:cs="Times New Roman"/>
                <w:color w:val="231F20"/>
                <w:sz w:val="20"/>
                <w:szCs w:val="20"/>
                <w:lang w:eastAsia="tr-TR"/>
              </w:rPr>
              <w:t>öğrenme</w:t>
            </w:r>
            <w:r w:rsidRPr="005C4294">
              <w:rPr>
                <w:rFonts w:ascii="Times New Roman" w:eastAsia="Times New Roman" w:hAnsi="Times New Roman" w:cs="Times New Roman"/>
                <w:color w:val="231F20"/>
                <w:spacing w:val="-11"/>
                <w:sz w:val="20"/>
                <w:szCs w:val="20"/>
                <w:lang w:eastAsia="tr-TR"/>
              </w:rPr>
              <w:t xml:space="preserve"> </w:t>
            </w:r>
            <w:r w:rsidRPr="005C4294">
              <w:rPr>
                <w:rFonts w:ascii="Times New Roman" w:eastAsia="Times New Roman" w:hAnsi="Times New Roman" w:cs="Times New Roman"/>
                <w:color w:val="231F20"/>
                <w:sz w:val="20"/>
                <w:szCs w:val="20"/>
                <w:lang w:eastAsia="tr-TR"/>
              </w:rPr>
              <w:t>etkinliklerini</w:t>
            </w:r>
            <w:r w:rsidRPr="005C4294">
              <w:rPr>
                <w:rFonts w:ascii="Times New Roman" w:eastAsia="Times New Roman" w:hAnsi="Times New Roman" w:cs="Times New Roman"/>
                <w:color w:val="231F20"/>
                <w:spacing w:val="-11"/>
                <w:sz w:val="20"/>
                <w:szCs w:val="20"/>
                <w:lang w:eastAsia="tr-TR"/>
              </w:rPr>
              <w:t xml:space="preserve"> </w:t>
            </w:r>
            <w:r w:rsidRPr="005C4294">
              <w:rPr>
                <w:rFonts w:ascii="Times New Roman" w:eastAsia="Times New Roman" w:hAnsi="Times New Roman" w:cs="Times New Roman"/>
                <w:color w:val="231F20"/>
                <w:sz w:val="20"/>
                <w:szCs w:val="20"/>
                <w:lang w:eastAsia="tr-TR"/>
              </w:rPr>
              <w:t>destekleyecek,</w:t>
            </w:r>
            <w:r w:rsidRPr="005C4294">
              <w:rPr>
                <w:rFonts w:ascii="Times New Roman" w:eastAsia="Times New Roman" w:hAnsi="Times New Roman" w:cs="Times New Roman"/>
                <w:color w:val="231F20"/>
                <w:spacing w:val="-11"/>
                <w:sz w:val="20"/>
                <w:szCs w:val="20"/>
                <w:lang w:eastAsia="tr-TR"/>
              </w:rPr>
              <w:t xml:space="preserve"> </w:t>
            </w:r>
            <w:r w:rsidRPr="005C4294">
              <w:rPr>
                <w:rFonts w:ascii="Times New Roman" w:eastAsia="Times New Roman" w:hAnsi="Times New Roman" w:cs="Times New Roman"/>
                <w:color w:val="231F20"/>
                <w:sz w:val="20"/>
                <w:szCs w:val="20"/>
                <w:lang w:eastAsia="tr-TR"/>
              </w:rPr>
              <w:t>yenilikçi</w:t>
            </w:r>
            <w:r w:rsidRPr="005C4294">
              <w:rPr>
                <w:rFonts w:ascii="Times New Roman" w:eastAsia="Times New Roman" w:hAnsi="Times New Roman" w:cs="Times New Roman"/>
                <w:color w:val="231F20"/>
                <w:spacing w:val="-11"/>
                <w:sz w:val="20"/>
                <w:szCs w:val="20"/>
                <w:lang w:eastAsia="tr-TR"/>
              </w:rPr>
              <w:t xml:space="preserve"> </w:t>
            </w:r>
            <w:r w:rsidRPr="005C4294">
              <w:rPr>
                <w:rFonts w:ascii="Times New Roman" w:eastAsia="Times New Roman" w:hAnsi="Times New Roman" w:cs="Times New Roman"/>
                <w:color w:val="231F20"/>
                <w:sz w:val="20"/>
                <w:szCs w:val="20"/>
                <w:lang w:eastAsia="tr-TR"/>
              </w:rPr>
              <w:t>ve</w:t>
            </w:r>
            <w:r w:rsidRPr="005C4294">
              <w:rPr>
                <w:rFonts w:ascii="Times New Roman" w:eastAsia="Times New Roman" w:hAnsi="Times New Roman" w:cs="Times New Roman"/>
                <w:color w:val="231F20"/>
                <w:spacing w:val="-11"/>
                <w:sz w:val="20"/>
                <w:szCs w:val="20"/>
                <w:lang w:eastAsia="tr-TR"/>
              </w:rPr>
              <w:t xml:space="preserve"> </w:t>
            </w:r>
            <w:r w:rsidRPr="005C4294">
              <w:rPr>
                <w:rFonts w:ascii="Times New Roman" w:eastAsia="Times New Roman" w:hAnsi="Times New Roman" w:cs="Times New Roman"/>
                <w:color w:val="231F20"/>
                <w:sz w:val="20"/>
                <w:szCs w:val="20"/>
                <w:lang w:eastAsia="tr-TR"/>
              </w:rPr>
              <w:t>yaratıcı</w:t>
            </w:r>
            <w:r w:rsidRPr="005C4294">
              <w:rPr>
                <w:rFonts w:ascii="Times New Roman" w:eastAsia="Times New Roman" w:hAnsi="Times New Roman" w:cs="Times New Roman"/>
                <w:color w:val="231F20"/>
                <w:spacing w:val="-11"/>
                <w:sz w:val="20"/>
                <w:szCs w:val="20"/>
                <w:lang w:eastAsia="tr-TR"/>
              </w:rPr>
              <w:t xml:space="preserve"> </w:t>
            </w:r>
            <w:r w:rsidRPr="005C4294">
              <w:rPr>
                <w:rFonts w:ascii="Times New Roman" w:eastAsia="Times New Roman" w:hAnsi="Times New Roman" w:cs="Times New Roman"/>
                <w:color w:val="231F20"/>
                <w:sz w:val="20"/>
                <w:szCs w:val="20"/>
                <w:lang w:eastAsia="tr-TR"/>
              </w:rPr>
              <w:t>düşünme becerilerini</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geliştirecek</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fırsatların</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yetersiz</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olması</w:t>
            </w:r>
          </w:p>
          <w:p w:rsidR="0049627C" w:rsidRPr="005C4294" w:rsidRDefault="0049627C" w:rsidP="003D3BE0">
            <w:pPr>
              <w:numPr>
                <w:ilvl w:val="0"/>
                <w:numId w:val="47"/>
              </w:numPr>
              <w:tabs>
                <w:tab w:val="left" w:pos="279"/>
              </w:tabs>
              <w:kinsoku w:val="0"/>
              <w:overflowPunct w:val="0"/>
              <w:adjustRightInd w:val="0"/>
              <w:spacing w:before="55" w:line="230" w:lineRule="auto"/>
              <w:ind w:right="50"/>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w w:val="95"/>
                <w:sz w:val="20"/>
                <w:szCs w:val="20"/>
                <w:lang w:eastAsia="tr-TR"/>
              </w:rPr>
              <w:t>Ailelerin</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akademik</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kaygı</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sebebiyle</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öğrencileri</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sosyal</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kültürel</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etkinliklere</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daha</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 xml:space="preserve">az </w:t>
            </w:r>
            <w:r w:rsidRPr="005C4294">
              <w:rPr>
                <w:rFonts w:ascii="Times New Roman" w:eastAsia="Times New Roman" w:hAnsi="Times New Roman" w:cs="Times New Roman"/>
                <w:color w:val="231F20"/>
                <w:sz w:val="20"/>
                <w:szCs w:val="20"/>
                <w:lang w:eastAsia="tr-TR"/>
              </w:rPr>
              <w:t>göndermeleri</w:t>
            </w:r>
          </w:p>
          <w:p w:rsidR="0049627C" w:rsidRPr="005C4294" w:rsidRDefault="0049627C" w:rsidP="003D3BE0">
            <w:pPr>
              <w:numPr>
                <w:ilvl w:val="0"/>
                <w:numId w:val="47"/>
              </w:numPr>
              <w:tabs>
                <w:tab w:val="left" w:pos="279"/>
              </w:tabs>
              <w:kinsoku w:val="0"/>
              <w:overflowPunct w:val="0"/>
              <w:adjustRightInd w:val="0"/>
              <w:spacing w:before="56" w:line="230" w:lineRule="auto"/>
              <w:ind w:right="50"/>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w w:val="95"/>
                <w:sz w:val="20"/>
                <w:szCs w:val="20"/>
                <w:lang w:eastAsia="tr-TR"/>
              </w:rPr>
              <w:t>Okulların,</w:t>
            </w:r>
            <w:r w:rsidRPr="005C4294">
              <w:rPr>
                <w:rFonts w:ascii="Times New Roman" w:eastAsia="Times New Roman" w:hAnsi="Times New Roman" w:cs="Times New Roman"/>
                <w:color w:val="231F20"/>
                <w:spacing w:val="-2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çevrelerinde</w:t>
            </w:r>
            <w:r w:rsidRPr="005C4294">
              <w:rPr>
                <w:rFonts w:ascii="Times New Roman" w:eastAsia="Times New Roman" w:hAnsi="Times New Roman" w:cs="Times New Roman"/>
                <w:color w:val="231F20"/>
                <w:spacing w:val="-2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bulunan</w:t>
            </w:r>
            <w:r w:rsidRPr="005C4294">
              <w:rPr>
                <w:rFonts w:ascii="Times New Roman" w:eastAsia="Times New Roman" w:hAnsi="Times New Roman" w:cs="Times New Roman"/>
                <w:color w:val="231F20"/>
                <w:spacing w:val="-2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öğrencilerin</w:t>
            </w:r>
            <w:r w:rsidRPr="005C4294">
              <w:rPr>
                <w:rFonts w:ascii="Times New Roman" w:eastAsia="Times New Roman" w:hAnsi="Times New Roman" w:cs="Times New Roman"/>
                <w:color w:val="231F20"/>
                <w:spacing w:val="-2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gelişimlerine</w:t>
            </w:r>
            <w:r w:rsidRPr="005C4294">
              <w:rPr>
                <w:rFonts w:ascii="Times New Roman" w:eastAsia="Times New Roman" w:hAnsi="Times New Roman" w:cs="Times New Roman"/>
                <w:color w:val="231F20"/>
                <w:spacing w:val="-2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katkı</w:t>
            </w:r>
            <w:r w:rsidRPr="005C4294">
              <w:rPr>
                <w:rFonts w:ascii="Times New Roman" w:eastAsia="Times New Roman" w:hAnsi="Times New Roman" w:cs="Times New Roman"/>
                <w:color w:val="231F20"/>
                <w:spacing w:val="-2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sunabilecek</w:t>
            </w:r>
            <w:r w:rsidRPr="005C4294">
              <w:rPr>
                <w:rFonts w:ascii="Times New Roman" w:eastAsia="Times New Roman" w:hAnsi="Times New Roman" w:cs="Times New Roman"/>
                <w:color w:val="231F20"/>
                <w:spacing w:val="-2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 xml:space="preserve">kurum </w:t>
            </w:r>
            <w:r w:rsidRPr="005C4294">
              <w:rPr>
                <w:rFonts w:ascii="Times New Roman" w:eastAsia="Times New Roman" w:hAnsi="Times New Roman" w:cs="Times New Roman"/>
                <w:color w:val="231F20"/>
                <w:sz w:val="20"/>
                <w:szCs w:val="20"/>
                <w:lang w:eastAsia="tr-TR"/>
              </w:rPr>
              <w:t>ve</w:t>
            </w:r>
            <w:r w:rsidRPr="005C4294">
              <w:rPr>
                <w:rFonts w:ascii="Times New Roman" w:eastAsia="Times New Roman" w:hAnsi="Times New Roman" w:cs="Times New Roman"/>
                <w:color w:val="231F20"/>
                <w:spacing w:val="-16"/>
                <w:sz w:val="20"/>
                <w:szCs w:val="20"/>
                <w:lang w:eastAsia="tr-TR"/>
              </w:rPr>
              <w:t xml:space="preserve"> </w:t>
            </w:r>
            <w:r w:rsidRPr="005C4294">
              <w:rPr>
                <w:rFonts w:ascii="Times New Roman" w:eastAsia="Times New Roman" w:hAnsi="Times New Roman" w:cs="Times New Roman"/>
                <w:color w:val="231F20"/>
                <w:sz w:val="20"/>
                <w:szCs w:val="20"/>
                <w:lang w:eastAsia="tr-TR"/>
              </w:rPr>
              <w:t>kuruluşlarla</w:t>
            </w:r>
            <w:r w:rsidRPr="005C4294">
              <w:rPr>
                <w:rFonts w:ascii="Times New Roman" w:eastAsia="Times New Roman" w:hAnsi="Times New Roman" w:cs="Times New Roman"/>
                <w:color w:val="231F20"/>
                <w:spacing w:val="-16"/>
                <w:sz w:val="20"/>
                <w:szCs w:val="20"/>
                <w:lang w:eastAsia="tr-TR"/>
              </w:rPr>
              <w:t xml:space="preserve"> </w:t>
            </w:r>
            <w:r w:rsidRPr="005C4294">
              <w:rPr>
                <w:rFonts w:ascii="Times New Roman" w:eastAsia="Times New Roman" w:hAnsi="Times New Roman" w:cs="Times New Roman"/>
                <w:color w:val="231F20"/>
                <w:sz w:val="20"/>
                <w:szCs w:val="20"/>
                <w:lang w:eastAsia="tr-TR"/>
              </w:rPr>
              <w:t>yeterince</w:t>
            </w:r>
            <w:r w:rsidRPr="005C4294">
              <w:rPr>
                <w:rFonts w:ascii="Times New Roman" w:eastAsia="Times New Roman" w:hAnsi="Times New Roman" w:cs="Times New Roman"/>
                <w:color w:val="231F20"/>
                <w:spacing w:val="-16"/>
                <w:sz w:val="20"/>
                <w:szCs w:val="20"/>
                <w:lang w:eastAsia="tr-TR"/>
              </w:rPr>
              <w:t xml:space="preserve"> </w:t>
            </w:r>
            <w:r w:rsidRPr="005C4294">
              <w:rPr>
                <w:rFonts w:ascii="Times New Roman" w:eastAsia="Times New Roman" w:hAnsi="Times New Roman" w:cs="Times New Roman"/>
                <w:color w:val="231F20"/>
                <w:sz w:val="20"/>
                <w:szCs w:val="20"/>
                <w:lang w:eastAsia="tr-TR"/>
              </w:rPr>
              <w:t>etkileşim</w:t>
            </w:r>
            <w:r w:rsidRPr="005C4294">
              <w:rPr>
                <w:rFonts w:ascii="Times New Roman" w:eastAsia="Times New Roman" w:hAnsi="Times New Roman" w:cs="Times New Roman"/>
                <w:color w:val="231F20"/>
                <w:spacing w:val="-16"/>
                <w:sz w:val="20"/>
                <w:szCs w:val="20"/>
                <w:lang w:eastAsia="tr-TR"/>
              </w:rPr>
              <w:t xml:space="preserve"> </w:t>
            </w:r>
            <w:r w:rsidRPr="005C4294">
              <w:rPr>
                <w:rFonts w:ascii="Times New Roman" w:eastAsia="Times New Roman" w:hAnsi="Times New Roman" w:cs="Times New Roman"/>
                <w:color w:val="231F20"/>
                <w:sz w:val="20"/>
                <w:szCs w:val="20"/>
                <w:lang w:eastAsia="tr-TR"/>
              </w:rPr>
              <w:t>içinde</w:t>
            </w:r>
            <w:r w:rsidRPr="005C4294">
              <w:rPr>
                <w:rFonts w:ascii="Times New Roman" w:eastAsia="Times New Roman" w:hAnsi="Times New Roman" w:cs="Times New Roman"/>
                <w:color w:val="231F20"/>
                <w:spacing w:val="-16"/>
                <w:sz w:val="20"/>
                <w:szCs w:val="20"/>
                <w:lang w:eastAsia="tr-TR"/>
              </w:rPr>
              <w:t xml:space="preserve"> </w:t>
            </w:r>
            <w:r w:rsidRPr="005C4294">
              <w:rPr>
                <w:rFonts w:ascii="Times New Roman" w:eastAsia="Times New Roman" w:hAnsi="Times New Roman" w:cs="Times New Roman"/>
                <w:color w:val="231F20"/>
                <w:sz w:val="20"/>
                <w:szCs w:val="20"/>
                <w:lang w:eastAsia="tr-TR"/>
              </w:rPr>
              <w:t>olmaması</w:t>
            </w:r>
          </w:p>
          <w:p w:rsidR="0049627C" w:rsidRPr="005C4294" w:rsidRDefault="0049627C" w:rsidP="003D3BE0">
            <w:pPr>
              <w:numPr>
                <w:ilvl w:val="0"/>
                <w:numId w:val="47"/>
              </w:numPr>
              <w:tabs>
                <w:tab w:val="left" w:pos="279"/>
              </w:tabs>
              <w:kinsoku w:val="0"/>
              <w:overflowPunct w:val="0"/>
              <w:adjustRightInd w:val="0"/>
              <w:spacing w:before="55" w:line="230" w:lineRule="auto"/>
              <w:ind w:right="50"/>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w w:val="95"/>
                <w:sz w:val="20"/>
                <w:szCs w:val="20"/>
                <w:lang w:eastAsia="tr-TR"/>
              </w:rPr>
              <w:t xml:space="preserve">Bağımlılık oluşturan </w:t>
            </w:r>
            <w:r w:rsidRPr="005C4294">
              <w:rPr>
                <w:rFonts w:ascii="Times New Roman" w:eastAsia="Times New Roman" w:hAnsi="Times New Roman" w:cs="Times New Roman"/>
                <w:color w:val="231F20"/>
                <w:spacing w:val="-2"/>
                <w:w w:val="95"/>
                <w:sz w:val="20"/>
                <w:szCs w:val="20"/>
                <w:lang w:eastAsia="tr-TR"/>
              </w:rPr>
              <w:t xml:space="preserve">(obezite, </w:t>
            </w:r>
            <w:r w:rsidRPr="005C4294">
              <w:rPr>
                <w:rFonts w:ascii="Times New Roman" w:eastAsia="Times New Roman" w:hAnsi="Times New Roman" w:cs="Times New Roman"/>
                <w:color w:val="231F20"/>
                <w:w w:val="95"/>
                <w:sz w:val="20"/>
                <w:szCs w:val="20"/>
                <w:lang w:eastAsia="tr-TR"/>
              </w:rPr>
              <w:t>dijital bağımlılık vd.) unsurların erken yaşlarda</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 xml:space="preserve">ortaya </w:t>
            </w:r>
            <w:r w:rsidRPr="005C4294">
              <w:rPr>
                <w:rFonts w:ascii="Times New Roman" w:eastAsia="Times New Roman" w:hAnsi="Times New Roman" w:cs="Times New Roman"/>
                <w:color w:val="231F20"/>
                <w:sz w:val="20"/>
                <w:szCs w:val="20"/>
                <w:lang w:eastAsia="tr-TR"/>
              </w:rPr>
              <w:t>çıkması</w:t>
            </w:r>
          </w:p>
        </w:tc>
      </w:tr>
      <w:tr w:rsidR="0049627C" w:rsidRPr="005C4294" w:rsidTr="00B24FF5">
        <w:trPr>
          <w:trHeight w:val="1402"/>
        </w:trPr>
        <w:tc>
          <w:tcPr>
            <w:tcW w:w="2618" w:type="dxa"/>
            <w:tcBorders>
              <w:top w:val="single" w:sz="4" w:space="0" w:color="FFFFFF"/>
              <w:left w:val="none" w:sz="6" w:space="0" w:color="auto"/>
              <w:bottom w:val="none" w:sz="6" w:space="0" w:color="auto"/>
              <w:right w:val="none" w:sz="6" w:space="0" w:color="auto"/>
            </w:tcBorders>
            <w:shd w:val="clear" w:color="auto" w:fill="08AFE5"/>
          </w:tcPr>
          <w:p w:rsidR="0049627C" w:rsidRPr="005C4294" w:rsidRDefault="0049627C" w:rsidP="0049627C">
            <w:pPr>
              <w:kinsoku w:val="0"/>
              <w:overflowPunct w:val="0"/>
              <w:adjustRightInd w:val="0"/>
              <w:rPr>
                <w:rFonts w:ascii="Times New Roman" w:eastAsia="Times New Roman" w:hAnsi="Times New Roman" w:cs="Times New Roman"/>
                <w:sz w:val="28"/>
                <w:szCs w:val="28"/>
                <w:lang w:eastAsia="tr-TR"/>
              </w:rPr>
            </w:pPr>
          </w:p>
          <w:p w:rsidR="0049627C" w:rsidRPr="005C4294" w:rsidRDefault="0049627C" w:rsidP="0049627C">
            <w:pPr>
              <w:kinsoku w:val="0"/>
              <w:overflowPunct w:val="0"/>
              <w:adjustRightInd w:val="0"/>
              <w:spacing w:before="11"/>
              <w:rPr>
                <w:rFonts w:ascii="Times New Roman" w:eastAsia="Times New Roman" w:hAnsi="Times New Roman" w:cs="Times New Roman"/>
                <w:lang w:eastAsia="tr-TR"/>
              </w:rPr>
            </w:pPr>
          </w:p>
          <w:p w:rsidR="0049627C" w:rsidRPr="005C4294" w:rsidRDefault="0049627C" w:rsidP="0049627C">
            <w:pPr>
              <w:kinsoku w:val="0"/>
              <w:overflowPunct w:val="0"/>
              <w:adjustRightInd w:val="0"/>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İhtiyaçlar</w:t>
            </w:r>
          </w:p>
        </w:tc>
        <w:tc>
          <w:tcPr>
            <w:tcW w:w="6742" w:type="dxa"/>
            <w:tcBorders>
              <w:top w:val="single" w:sz="4" w:space="0" w:color="08AFE5"/>
              <w:left w:val="none" w:sz="6" w:space="0" w:color="auto"/>
              <w:bottom w:val="single" w:sz="4" w:space="0" w:color="08AFE5"/>
              <w:right w:val="single" w:sz="4" w:space="0" w:color="08AFE5"/>
            </w:tcBorders>
          </w:tcPr>
          <w:p w:rsidR="0049627C" w:rsidRPr="005C4294" w:rsidRDefault="0049627C" w:rsidP="003D3BE0">
            <w:pPr>
              <w:numPr>
                <w:ilvl w:val="0"/>
                <w:numId w:val="46"/>
              </w:numPr>
              <w:tabs>
                <w:tab w:val="left" w:pos="279"/>
              </w:tabs>
              <w:kinsoku w:val="0"/>
              <w:overflowPunct w:val="0"/>
              <w:adjustRightInd w:val="0"/>
              <w:spacing w:before="57"/>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İlgili</w:t>
            </w:r>
            <w:r w:rsidRPr="005C4294">
              <w:rPr>
                <w:rFonts w:ascii="Times New Roman" w:eastAsia="Times New Roman" w:hAnsi="Times New Roman" w:cs="Times New Roman"/>
                <w:color w:val="231F20"/>
                <w:spacing w:val="-16"/>
                <w:sz w:val="20"/>
                <w:szCs w:val="20"/>
                <w:lang w:eastAsia="tr-TR"/>
              </w:rPr>
              <w:t xml:space="preserve"> </w:t>
            </w:r>
            <w:r w:rsidRPr="005C4294">
              <w:rPr>
                <w:rFonts w:ascii="Times New Roman" w:eastAsia="Times New Roman" w:hAnsi="Times New Roman" w:cs="Times New Roman"/>
                <w:color w:val="231F20"/>
                <w:sz w:val="20"/>
                <w:szCs w:val="20"/>
                <w:lang w:eastAsia="tr-TR"/>
              </w:rPr>
              <w:t>kurum</w:t>
            </w:r>
            <w:r w:rsidRPr="005C4294">
              <w:rPr>
                <w:rFonts w:ascii="Times New Roman" w:eastAsia="Times New Roman" w:hAnsi="Times New Roman" w:cs="Times New Roman"/>
                <w:color w:val="231F20"/>
                <w:spacing w:val="-16"/>
                <w:sz w:val="20"/>
                <w:szCs w:val="20"/>
                <w:lang w:eastAsia="tr-TR"/>
              </w:rPr>
              <w:t xml:space="preserve"> </w:t>
            </w:r>
            <w:r w:rsidRPr="005C4294">
              <w:rPr>
                <w:rFonts w:ascii="Times New Roman" w:eastAsia="Times New Roman" w:hAnsi="Times New Roman" w:cs="Times New Roman"/>
                <w:color w:val="231F20"/>
                <w:sz w:val="20"/>
                <w:szCs w:val="20"/>
                <w:lang w:eastAsia="tr-TR"/>
              </w:rPr>
              <w:t>ve</w:t>
            </w:r>
            <w:r w:rsidRPr="005C4294">
              <w:rPr>
                <w:rFonts w:ascii="Times New Roman" w:eastAsia="Times New Roman" w:hAnsi="Times New Roman" w:cs="Times New Roman"/>
                <w:color w:val="231F20"/>
                <w:spacing w:val="-16"/>
                <w:sz w:val="20"/>
                <w:szCs w:val="20"/>
                <w:lang w:eastAsia="tr-TR"/>
              </w:rPr>
              <w:t xml:space="preserve"> </w:t>
            </w:r>
            <w:r w:rsidRPr="005C4294">
              <w:rPr>
                <w:rFonts w:ascii="Times New Roman" w:eastAsia="Times New Roman" w:hAnsi="Times New Roman" w:cs="Times New Roman"/>
                <w:color w:val="231F20"/>
                <w:sz w:val="20"/>
                <w:szCs w:val="20"/>
                <w:lang w:eastAsia="tr-TR"/>
              </w:rPr>
              <w:t>kuruluşlarla</w:t>
            </w:r>
            <w:r w:rsidRPr="005C4294">
              <w:rPr>
                <w:rFonts w:ascii="Times New Roman" w:eastAsia="Times New Roman" w:hAnsi="Times New Roman" w:cs="Times New Roman"/>
                <w:color w:val="231F20"/>
                <w:spacing w:val="-16"/>
                <w:sz w:val="20"/>
                <w:szCs w:val="20"/>
                <w:lang w:eastAsia="tr-TR"/>
              </w:rPr>
              <w:t xml:space="preserve"> </w:t>
            </w:r>
            <w:r w:rsidRPr="005C4294">
              <w:rPr>
                <w:rFonts w:ascii="Times New Roman" w:eastAsia="Times New Roman" w:hAnsi="Times New Roman" w:cs="Times New Roman"/>
                <w:color w:val="231F20"/>
                <w:sz w:val="20"/>
                <w:szCs w:val="20"/>
                <w:lang w:eastAsia="tr-TR"/>
              </w:rPr>
              <w:t>iş</w:t>
            </w:r>
            <w:r w:rsidRPr="005C4294">
              <w:rPr>
                <w:rFonts w:ascii="Times New Roman" w:eastAsia="Times New Roman" w:hAnsi="Times New Roman" w:cs="Times New Roman"/>
                <w:color w:val="231F20"/>
                <w:spacing w:val="-16"/>
                <w:sz w:val="20"/>
                <w:szCs w:val="20"/>
                <w:lang w:eastAsia="tr-TR"/>
              </w:rPr>
              <w:t xml:space="preserve"> </w:t>
            </w:r>
            <w:r w:rsidRPr="005C4294">
              <w:rPr>
                <w:rFonts w:ascii="Times New Roman" w:eastAsia="Times New Roman" w:hAnsi="Times New Roman" w:cs="Times New Roman"/>
                <w:color w:val="231F20"/>
                <w:sz w:val="20"/>
                <w:szCs w:val="20"/>
                <w:lang w:eastAsia="tr-TR"/>
              </w:rPr>
              <w:t>birliğinin</w:t>
            </w:r>
            <w:r w:rsidRPr="005C4294">
              <w:rPr>
                <w:rFonts w:ascii="Times New Roman" w:eastAsia="Times New Roman" w:hAnsi="Times New Roman" w:cs="Times New Roman"/>
                <w:color w:val="231F20"/>
                <w:spacing w:val="-16"/>
                <w:sz w:val="20"/>
                <w:szCs w:val="20"/>
                <w:lang w:eastAsia="tr-TR"/>
              </w:rPr>
              <w:t xml:space="preserve"> </w:t>
            </w:r>
            <w:r w:rsidRPr="005C4294">
              <w:rPr>
                <w:rFonts w:ascii="Times New Roman" w:eastAsia="Times New Roman" w:hAnsi="Times New Roman" w:cs="Times New Roman"/>
                <w:color w:val="231F20"/>
                <w:sz w:val="20"/>
                <w:szCs w:val="20"/>
                <w:lang w:eastAsia="tr-TR"/>
              </w:rPr>
              <w:t>artırılması</w:t>
            </w:r>
          </w:p>
          <w:p w:rsidR="0049627C" w:rsidRPr="005C4294" w:rsidRDefault="0049627C" w:rsidP="003D3BE0">
            <w:pPr>
              <w:numPr>
                <w:ilvl w:val="0"/>
                <w:numId w:val="46"/>
              </w:numPr>
              <w:tabs>
                <w:tab w:val="left" w:pos="279"/>
              </w:tabs>
              <w:kinsoku w:val="0"/>
              <w:overflowPunct w:val="0"/>
              <w:adjustRightInd w:val="0"/>
              <w:spacing w:before="47"/>
              <w:rPr>
                <w:rFonts w:ascii="Times New Roman" w:eastAsia="Times New Roman" w:hAnsi="Times New Roman" w:cs="Times New Roman"/>
                <w:color w:val="231F20"/>
                <w:w w:val="95"/>
                <w:sz w:val="20"/>
                <w:szCs w:val="20"/>
                <w:lang w:eastAsia="tr-TR"/>
              </w:rPr>
            </w:pPr>
            <w:r w:rsidRPr="005C4294">
              <w:rPr>
                <w:rFonts w:ascii="Times New Roman" w:eastAsia="Times New Roman" w:hAnsi="Times New Roman" w:cs="Times New Roman"/>
                <w:color w:val="231F20"/>
                <w:w w:val="95"/>
                <w:sz w:val="20"/>
                <w:szCs w:val="20"/>
                <w:lang w:eastAsia="tr-TR"/>
              </w:rPr>
              <w:t>Öğrencilerin</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sosyal,</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sportif,</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kültürel</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açıdan</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fırsat</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eşitliği</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temelinde</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desteklenme</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ihtiyacı</w:t>
            </w:r>
          </w:p>
          <w:p w:rsidR="0049627C" w:rsidRPr="005C4294" w:rsidRDefault="0049627C" w:rsidP="003D3BE0">
            <w:pPr>
              <w:numPr>
                <w:ilvl w:val="0"/>
                <w:numId w:val="46"/>
              </w:numPr>
              <w:tabs>
                <w:tab w:val="left" w:pos="279"/>
              </w:tabs>
              <w:kinsoku w:val="0"/>
              <w:overflowPunct w:val="0"/>
              <w:adjustRightInd w:val="0"/>
              <w:spacing w:before="54" w:line="230" w:lineRule="auto"/>
              <w:ind w:right="49"/>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w w:val="95"/>
                <w:sz w:val="20"/>
                <w:szCs w:val="20"/>
                <w:lang w:eastAsia="tr-TR"/>
              </w:rPr>
              <w:t>Öğrencileri</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sosyal,</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sportif,</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kültürel</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faaliyetlere</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yönlendirecek</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teşvik</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 xml:space="preserve">mekanizmalarının </w:t>
            </w:r>
            <w:r w:rsidRPr="005C4294">
              <w:rPr>
                <w:rFonts w:ascii="Times New Roman" w:eastAsia="Times New Roman" w:hAnsi="Times New Roman" w:cs="Times New Roman"/>
                <w:color w:val="231F20"/>
                <w:sz w:val="20"/>
                <w:szCs w:val="20"/>
                <w:lang w:eastAsia="tr-TR"/>
              </w:rPr>
              <w:t>güçlendirilmesi</w:t>
            </w:r>
          </w:p>
          <w:p w:rsidR="0049627C" w:rsidRPr="005C4294" w:rsidRDefault="0049627C" w:rsidP="003D3BE0">
            <w:pPr>
              <w:numPr>
                <w:ilvl w:val="0"/>
                <w:numId w:val="46"/>
              </w:numPr>
              <w:tabs>
                <w:tab w:val="left" w:pos="279"/>
              </w:tabs>
              <w:kinsoku w:val="0"/>
              <w:overflowPunct w:val="0"/>
              <w:adjustRightInd w:val="0"/>
              <w:spacing w:before="47"/>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Okul</w:t>
            </w:r>
            <w:r w:rsidRPr="005C4294">
              <w:rPr>
                <w:rFonts w:ascii="Times New Roman" w:eastAsia="Times New Roman" w:hAnsi="Times New Roman" w:cs="Times New Roman"/>
                <w:color w:val="231F20"/>
                <w:spacing w:val="-26"/>
                <w:sz w:val="20"/>
                <w:szCs w:val="20"/>
                <w:lang w:eastAsia="tr-TR"/>
              </w:rPr>
              <w:t xml:space="preserve"> </w:t>
            </w:r>
            <w:r w:rsidRPr="005C4294">
              <w:rPr>
                <w:rFonts w:ascii="Times New Roman" w:eastAsia="Times New Roman" w:hAnsi="Times New Roman" w:cs="Times New Roman"/>
                <w:color w:val="231F20"/>
                <w:sz w:val="20"/>
                <w:szCs w:val="20"/>
                <w:lang w:eastAsia="tr-TR"/>
              </w:rPr>
              <w:t>bahçelerinde</w:t>
            </w:r>
            <w:r w:rsidRPr="005C4294">
              <w:rPr>
                <w:rFonts w:ascii="Times New Roman" w:eastAsia="Times New Roman" w:hAnsi="Times New Roman" w:cs="Times New Roman"/>
                <w:color w:val="231F20"/>
                <w:spacing w:val="-26"/>
                <w:sz w:val="20"/>
                <w:szCs w:val="20"/>
                <w:lang w:eastAsia="tr-TR"/>
              </w:rPr>
              <w:t xml:space="preserve"> </w:t>
            </w:r>
            <w:r w:rsidRPr="005C4294">
              <w:rPr>
                <w:rFonts w:ascii="Times New Roman" w:eastAsia="Times New Roman" w:hAnsi="Times New Roman" w:cs="Times New Roman"/>
                <w:color w:val="231F20"/>
                <w:sz w:val="20"/>
                <w:szCs w:val="20"/>
                <w:lang w:eastAsia="tr-TR"/>
              </w:rPr>
              <w:t>ve</w:t>
            </w:r>
            <w:r w:rsidRPr="005C4294">
              <w:rPr>
                <w:rFonts w:ascii="Times New Roman" w:eastAsia="Times New Roman" w:hAnsi="Times New Roman" w:cs="Times New Roman"/>
                <w:color w:val="231F20"/>
                <w:spacing w:val="-26"/>
                <w:sz w:val="20"/>
                <w:szCs w:val="20"/>
                <w:lang w:eastAsia="tr-TR"/>
              </w:rPr>
              <w:t xml:space="preserve"> </w:t>
            </w:r>
            <w:r w:rsidRPr="005C4294">
              <w:rPr>
                <w:rFonts w:ascii="Times New Roman" w:eastAsia="Times New Roman" w:hAnsi="Times New Roman" w:cs="Times New Roman"/>
                <w:color w:val="231F20"/>
                <w:sz w:val="20"/>
                <w:szCs w:val="20"/>
                <w:lang w:eastAsia="tr-TR"/>
              </w:rPr>
              <w:t>diğer</w:t>
            </w:r>
            <w:r w:rsidRPr="005C4294">
              <w:rPr>
                <w:rFonts w:ascii="Times New Roman" w:eastAsia="Times New Roman" w:hAnsi="Times New Roman" w:cs="Times New Roman"/>
                <w:color w:val="231F20"/>
                <w:spacing w:val="-26"/>
                <w:sz w:val="20"/>
                <w:szCs w:val="20"/>
                <w:lang w:eastAsia="tr-TR"/>
              </w:rPr>
              <w:t xml:space="preserve"> </w:t>
            </w:r>
            <w:r w:rsidRPr="005C4294">
              <w:rPr>
                <w:rFonts w:ascii="Times New Roman" w:eastAsia="Times New Roman" w:hAnsi="Times New Roman" w:cs="Times New Roman"/>
                <w:color w:val="231F20"/>
                <w:sz w:val="20"/>
                <w:szCs w:val="20"/>
                <w:lang w:eastAsia="tr-TR"/>
              </w:rPr>
              <w:t>eğitim</w:t>
            </w:r>
            <w:r w:rsidRPr="005C4294">
              <w:rPr>
                <w:rFonts w:ascii="Times New Roman" w:eastAsia="Times New Roman" w:hAnsi="Times New Roman" w:cs="Times New Roman"/>
                <w:color w:val="231F20"/>
                <w:spacing w:val="-26"/>
                <w:sz w:val="20"/>
                <w:szCs w:val="20"/>
                <w:lang w:eastAsia="tr-TR"/>
              </w:rPr>
              <w:t xml:space="preserve"> </w:t>
            </w:r>
            <w:r w:rsidRPr="005C4294">
              <w:rPr>
                <w:rFonts w:ascii="Times New Roman" w:eastAsia="Times New Roman" w:hAnsi="Times New Roman" w:cs="Times New Roman"/>
                <w:color w:val="231F20"/>
                <w:sz w:val="20"/>
                <w:szCs w:val="20"/>
                <w:lang w:eastAsia="tr-TR"/>
              </w:rPr>
              <w:t>ortamlarında</w:t>
            </w:r>
            <w:r w:rsidRPr="005C4294">
              <w:rPr>
                <w:rFonts w:ascii="Times New Roman" w:eastAsia="Times New Roman" w:hAnsi="Times New Roman" w:cs="Times New Roman"/>
                <w:color w:val="231F20"/>
                <w:spacing w:val="-26"/>
                <w:sz w:val="20"/>
                <w:szCs w:val="20"/>
                <w:lang w:eastAsia="tr-TR"/>
              </w:rPr>
              <w:t xml:space="preserve"> </w:t>
            </w:r>
            <w:r w:rsidRPr="005C4294">
              <w:rPr>
                <w:rFonts w:ascii="Times New Roman" w:eastAsia="Times New Roman" w:hAnsi="Times New Roman" w:cs="Times New Roman"/>
                <w:color w:val="231F20"/>
                <w:sz w:val="20"/>
                <w:szCs w:val="20"/>
                <w:lang w:eastAsia="tr-TR"/>
              </w:rPr>
              <w:t>geleneksel</w:t>
            </w:r>
            <w:r w:rsidRPr="005C4294">
              <w:rPr>
                <w:rFonts w:ascii="Times New Roman" w:eastAsia="Times New Roman" w:hAnsi="Times New Roman" w:cs="Times New Roman"/>
                <w:color w:val="231F20"/>
                <w:spacing w:val="-26"/>
                <w:sz w:val="20"/>
                <w:szCs w:val="20"/>
                <w:lang w:eastAsia="tr-TR"/>
              </w:rPr>
              <w:t xml:space="preserve"> </w:t>
            </w:r>
            <w:r w:rsidRPr="005C4294">
              <w:rPr>
                <w:rFonts w:ascii="Times New Roman" w:eastAsia="Times New Roman" w:hAnsi="Times New Roman" w:cs="Times New Roman"/>
                <w:color w:val="231F20"/>
                <w:sz w:val="20"/>
                <w:szCs w:val="20"/>
                <w:lang w:eastAsia="tr-TR"/>
              </w:rPr>
              <w:t>oyun</w:t>
            </w:r>
            <w:r w:rsidRPr="005C4294">
              <w:rPr>
                <w:rFonts w:ascii="Times New Roman" w:eastAsia="Times New Roman" w:hAnsi="Times New Roman" w:cs="Times New Roman"/>
                <w:color w:val="231F20"/>
                <w:spacing w:val="-26"/>
                <w:sz w:val="20"/>
                <w:szCs w:val="20"/>
                <w:lang w:eastAsia="tr-TR"/>
              </w:rPr>
              <w:t xml:space="preserve"> </w:t>
            </w:r>
            <w:r w:rsidRPr="005C4294">
              <w:rPr>
                <w:rFonts w:ascii="Times New Roman" w:eastAsia="Times New Roman" w:hAnsi="Times New Roman" w:cs="Times New Roman"/>
                <w:color w:val="231F20"/>
                <w:sz w:val="20"/>
                <w:szCs w:val="20"/>
                <w:lang w:eastAsia="tr-TR"/>
              </w:rPr>
              <w:t>alanı</w:t>
            </w:r>
            <w:r w:rsidRPr="005C4294">
              <w:rPr>
                <w:rFonts w:ascii="Times New Roman" w:eastAsia="Times New Roman" w:hAnsi="Times New Roman" w:cs="Times New Roman"/>
                <w:color w:val="231F20"/>
                <w:spacing w:val="-26"/>
                <w:sz w:val="20"/>
                <w:szCs w:val="20"/>
                <w:lang w:eastAsia="tr-TR"/>
              </w:rPr>
              <w:t xml:space="preserve"> </w:t>
            </w:r>
            <w:r w:rsidRPr="005C4294">
              <w:rPr>
                <w:rFonts w:ascii="Times New Roman" w:eastAsia="Times New Roman" w:hAnsi="Times New Roman" w:cs="Times New Roman"/>
                <w:color w:val="231F20"/>
                <w:sz w:val="20"/>
                <w:szCs w:val="20"/>
                <w:lang w:eastAsia="tr-TR"/>
              </w:rPr>
              <w:t>ihtiyacı</w:t>
            </w:r>
          </w:p>
        </w:tc>
      </w:tr>
    </w:tbl>
    <w:p w:rsidR="00443D12" w:rsidRPr="005C4294" w:rsidRDefault="00443D12">
      <w:pPr>
        <w:pStyle w:val="GvdeMetni"/>
        <w:spacing w:before="11"/>
        <w:rPr>
          <w:b/>
        </w:rPr>
      </w:pPr>
    </w:p>
    <w:tbl>
      <w:tblPr>
        <w:tblW w:w="0" w:type="auto"/>
        <w:tblInd w:w="850" w:type="dxa"/>
        <w:tblLayout w:type="fixed"/>
        <w:tblCellMar>
          <w:left w:w="0" w:type="dxa"/>
          <w:right w:w="0" w:type="dxa"/>
        </w:tblCellMar>
        <w:tblLook w:val="0000" w:firstRow="0" w:lastRow="0" w:firstColumn="0" w:lastColumn="0" w:noHBand="0" w:noVBand="0"/>
      </w:tblPr>
      <w:tblGrid>
        <w:gridCol w:w="1304"/>
        <w:gridCol w:w="1314"/>
        <w:gridCol w:w="964"/>
        <w:gridCol w:w="964"/>
        <w:gridCol w:w="964"/>
        <w:gridCol w:w="964"/>
        <w:gridCol w:w="964"/>
        <w:gridCol w:w="964"/>
        <w:gridCol w:w="964"/>
      </w:tblGrid>
      <w:tr w:rsidR="005E4DB0" w:rsidRPr="005E4DB0" w:rsidTr="001544EE">
        <w:trPr>
          <w:trHeight w:val="958"/>
        </w:trPr>
        <w:tc>
          <w:tcPr>
            <w:tcW w:w="2608" w:type="dxa"/>
            <w:gridSpan w:val="2"/>
            <w:tcBorders>
              <w:top w:val="none" w:sz="6" w:space="0" w:color="auto"/>
              <w:left w:val="none" w:sz="6" w:space="0" w:color="auto"/>
              <w:bottom w:val="single" w:sz="4" w:space="0" w:color="FFFFFF"/>
              <w:right w:val="none" w:sz="6" w:space="0" w:color="auto"/>
            </w:tcBorders>
            <w:shd w:val="clear" w:color="auto" w:fill="08AFE5"/>
          </w:tcPr>
          <w:p w:rsidR="005E4DB0" w:rsidRPr="005E4DB0" w:rsidRDefault="005E4DB0" w:rsidP="005E4DB0">
            <w:pPr>
              <w:kinsoku w:val="0"/>
              <w:overflowPunct w:val="0"/>
              <w:adjustRightInd w:val="0"/>
              <w:spacing w:before="8"/>
              <w:rPr>
                <w:rFonts w:ascii="Times New Roman" w:eastAsia="Times New Roman" w:hAnsi="Times New Roman" w:cs="Times New Roman"/>
                <w:sz w:val="31"/>
                <w:szCs w:val="31"/>
                <w:lang w:eastAsia="tr-TR"/>
              </w:rPr>
            </w:pPr>
          </w:p>
          <w:p w:rsidR="005E4DB0" w:rsidRPr="005E4DB0" w:rsidRDefault="005E4DB0" w:rsidP="005E4DB0">
            <w:pPr>
              <w:kinsoku w:val="0"/>
              <w:overflowPunct w:val="0"/>
              <w:adjustRightInd w:val="0"/>
              <w:ind w:left="56"/>
              <w:rPr>
                <w:rFonts w:ascii="Garamond" w:eastAsia="Times New Roman" w:hAnsi="Garamond" w:cs="Garamond"/>
                <w:b/>
                <w:bCs/>
                <w:color w:val="FFFFFF"/>
                <w:w w:val="110"/>
                <w:lang w:eastAsia="tr-TR"/>
              </w:rPr>
            </w:pPr>
            <w:r w:rsidRPr="005E4DB0">
              <w:rPr>
                <w:rFonts w:ascii="Garamond" w:eastAsia="Times New Roman" w:hAnsi="Garamond" w:cs="Garamond"/>
                <w:b/>
                <w:bCs/>
                <w:color w:val="FFFFFF"/>
                <w:w w:val="110"/>
                <w:lang w:eastAsia="tr-TR"/>
              </w:rPr>
              <w:t>Amaç 1</w:t>
            </w:r>
          </w:p>
        </w:tc>
        <w:tc>
          <w:tcPr>
            <w:tcW w:w="6748" w:type="dxa"/>
            <w:gridSpan w:val="7"/>
            <w:tcBorders>
              <w:top w:val="single" w:sz="4" w:space="0" w:color="08AFE5"/>
              <w:left w:val="single" w:sz="4" w:space="0" w:color="08AFE5"/>
              <w:bottom w:val="single" w:sz="4" w:space="0" w:color="08AFE5"/>
              <w:right w:val="single" w:sz="4" w:space="0" w:color="08AFE5"/>
            </w:tcBorders>
          </w:tcPr>
          <w:p w:rsidR="005E4DB0" w:rsidRPr="005E4DB0" w:rsidRDefault="005E4DB0" w:rsidP="005E4DB0">
            <w:pPr>
              <w:kinsoku w:val="0"/>
              <w:overflowPunct w:val="0"/>
              <w:adjustRightInd w:val="0"/>
              <w:spacing w:line="249" w:lineRule="auto"/>
              <w:ind w:left="51" w:right="51"/>
              <w:jc w:val="both"/>
              <w:rPr>
                <w:rFonts w:ascii="Times New Roman" w:eastAsia="Times New Roman" w:hAnsi="Times New Roman" w:cs="Times New Roman"/>
                <w:sz w:val="20"/>
                <w:szCs w:val="20"/>
                <w:lang w:eastAsia="tr-TR"/>
              </w:rPr>
            </w:pPr>
            <w:r w:rsidRPr="005E4DB0">
              <w:rPr>
                <w:rFonts w:ascii="Times New Roman" w:eastAsia="Times New Roman" w:hAnsi="Times New Roman" w:cs="Times New Roman"/>
                <w:spacing w:val="-5"/>
                <w:w w:val="95"/>
                <w:sz w:val="20"/>
                <w:szCs w:val="20"/>
                <w:lang w:eastAsia="tr-TR"/>
              </w:rPr>
              <w:t xml:space="preserve">Temel </w:t>
            </w:r>
            <w:r w:rsidRPr="005E4DB0">
              <w:rPr>
                <w:rFonts w:ascii="Times New Roman" w:eastAsia="Times New Roman" w:hAnsi="Times New Roman" w:cs="Times New Roman"/>
                <w:w w:val="95"/>
                <w:sz w:val="20"/>
                <w:szCs w:val="20"/>
                <w:lang w:eastAsia="tr-TR"/>
              </w:rPr>
              <w:t>eğitimde</w:t>
            </w:r>
            <w:r w:rsidRPr="005E4DB0">
              <w:rPr>
                <w:rFonts w:ascii="Times New Roman" w:eastAsia="Times New Roman" w:hAnsi="Times New Roman" w:cs="Times New Roman"/>
                <w:spacing w:val="-5"/>
                <w:w w:val="95"/>
                <w:sz w:val="20"/>
                <w:szCs w:val="20"/>
                <w:lang w:eastAsia="tr-TR"/>
              </w:rPr>
              <w:t xml:space="preserve"> </w:t>
            </w:r>
            <w:r w:rsidRPr="005E4DB0">
              <w:rPr>
                <w:rFonts w:ascii="Times New Roman" w:eastAsia="Times New Roman" w:hAnsi="Times New Roman" w:cs="Times New Roman"/>
                <w:w w:val="95"/>
                <w:sz w:val="20"/>
                <w:szCs w:val="20"/>
                <w:lang w:eastAsia="tr-TR"/>
              </w:rPr>
              <w:t>fırsat</w:t>
            </w:r>
            <w:r w:rsidRPr="005E4DB0">
              <w:rPr>
                <w:rFonts w:ascii="Times New Roman" w:eastAsia="Times New Roman" w:hAnsi="Times New Roman" w:cs="Times New Roman"/>
                <w:spacing w:val="-5"/>
                <w:w w:val="95"/>
                <w:sz w:val="20"/>
                <w:szCs w:val="20"/>
                <w:lang w:eastAsia="tr-TR"/>
              </w:rPr>
              <w:t xml:space="preserve"> </w:t>
            </w:r>
            <w:r w:rsidRPr="005E4DB0">
              <w:rPr>
                <w:rFonts w:ascii="Times New Roman" w:eastAsia="Times New Roman" w:hAnsi="Times New Roman" w:cs="Times New Roman"/>
                <w:w w:val="95"/>
                <w:sz w:val="20"/>
                <w:szCs w:val="20"/>
                <w:lang w:eastAsia="tr-TR"/>
              </w:rPr>
              <w:t>eşitliği</w:t>
            </w:r>
            <w:r w:rsidRPr="005E4DB0">
              <w:rPr>
                <w:rFonts w:ascii="Times New Roman" w:eastAsia="Times New Roman" w:hAnsi="Times New Roman" w:cs="Times New Roman"/>
                <w:spacing w:val="-5"/>
                <w:w w:val="95"/>
                <w:sz w:val="20"/>
                <w:szCs w:val="20"/>
                <w:lang w:eastAsia="tr-TR"/>
              </w:rPr>
              <w:t xml:space="preserve"> </w:t>
            </w:r>
            <w:r w:rsidRPr="005E4DB0">
              <w:rPr>
                <w:rFonts w:ascii="Times New Roman" w:eastAsia="Times New Roman" w:hAnsi="Times New Roman" w:cs="Times New Roman"/>
                <w:w w:val="95"/>
                <w:sz w:val="20"/>
                <w:szCs w:val="20"/>
                <w:lang w:eastAsia="tr-TR"/>
              </w:rPr>
              <w:t>ve</w:t>
            </w:r>
            <w:r w:rsidRPr="005E4DB0">
              <w:rPr>
                <w:rFonts w:ascii="Times New Roman" w:eastAsia="Times New Roman" w:hAnsi="Times New Roman" w:cs="Times New Roman"/>
                <w:spacing w:val="-5"/>
                <w:w w:val="95"/>
                <w:sz w:val="20"/>
                <w:szCs w:val="20"/>
                <w:lang w:eastAsia="tr-TR"/>
              </w:rPr>
              <w:t xml:space="preserve"> </w:t>
            </w:r>
            <w:r w:rsidRPr="005E4DB0">
              <w:rPr>
                <w:rFonts w:ascii="Times New Roman" w:eastAsia="Times New Roman" w:hAnsi="Times New Roman" w:cs="Times New Roman"/>
                <w:w w:val="95"/>
                <w:sz w:val="20"/>
                <w:szCs w:val="20"/>
                <w:lang w:eastAsia="tr-TR"/>
              </w:rPr>
              <w:t>eğitime</w:t>
            </w:r>
            <w:r w:rsidRPr="005E4DB0">
              <w:rPr>
                <w:rFonts w:ascii="Times New Roman" w:eastAsia="Times New Roman" w:hAnsi="Times New Roman" w:cs="Times New Roman"/>
                <w:spacing w:val="-5"/>
                <w:w w:val="95"/>
                <w:sz w:val="20"/>
                <w:szCs w:val="20"/>
                <w:lang w:eastAsia="tr-TR"/>
              </w:rPr>
              <w:t xml:space="preserve"> </w:t>
            </w:r>
            <w:r w:rsidRPr="005E4DB0">
              <w:rPr>
                <w:rFonts w:ascii="Times New Roman" w:eastAsia="Times New Roman" w:hAnsi="Times New Roman" w:cs="Times New Roman"/>
                <w:w w:val="95"/>
                <w:sz w:val="20"/>
                <w:szCs w:val="20"/>
                <w:lang w:eastAsia="tr-TR"/>
              </w:rPr>
              <w:t>erişimin</w:t>
            </w:r>
            <w:r w:rsidRPr="005E4DB0">
              <w:rPr>
                <w:rFonts w:ascii="Times New Roman" w:eastAsia="Times New Roman" w:hAnsi="Times New Roman" w:cs="Times New Roman"/>
                <w:spacing w:val="-5"/>
                <w:w w:val="95"/>
                <w:sz w:val="20"/>
                <w:szCs w:val="20"/>
                <w:lang w:eastAsia="tr-TR"/>
              </w:rPr>
              <w:t xml:space="preserve"> </w:t>
            </w:r>
            <w:r w:rsidRPr="005E4DB0">
              <w:rPr>
                <w:rFonts w:ascii="Times New Roman" w:eastAsia="Times New Roman" w:hAnsi="Times New Roman" w:cs="Times New Roman"/>
                <w:w w:val="95"/>
                <w:sz w:val="20"/>
                <w:szCs w:val="20"/>
                <w:lang w:eastAsia="tr-TR"/>
              </w:rPr>
              <w:t>sağlandığı,</w:t>
            </w:r>
            <w:r w:rsidRPr="005E4DB0">
              <w:rPr>
                <w:rFonts w:ascii="Times New Roman" w:eastAsia="Times New Roman" w:hAnsi="Times New Roman" w:cs="Times New Roman"/>
                <w:spacing w:val="-5"/>
                <w:w w:val="95"/>
                <w:sz w:val="20"/>
                <w:szCs w:val="20"/>
                <w:lang w:eastAsia="tr-TR"/>
              </w:rPr>
              <w:t xml:space="preserve"> </w:t>
            </w:r>
            <w:r w:rsidRPr="005E4DB0">
              <w:rPr>
                <w:rFonts w:ascii="Times New Roman" w:eastAsia="Times New Roman" w:hAnsi="Times New Roman" w:cs="Times New Roman"/>
                <w:w w:val="95"/>
                <w:sz w:val="20"/>
                <w:szCs w:val="20"/>
                <w:lang w:eastAsia="tr-TR"/>
              </w:rPr>
              <w:t>öğretim</w:t>
            </w:r>
            <w:r w:rsidRPr="005E4DB0">
              <w:rPr>
                <w:rFonts w:ascii="Times New Roman" w:eastAsia="Times New Roman" w:hAnsi="Times New Roman" w:cs="Times New Roman"/>
                <w:spacing w:val="-5"/>
                <w:w w:val="95"/>
                <w:sz w:val="20"/>
                <w:szCs w:val="20"/>
                <w:lang w:eastAsia="tr-TR"/>
              </w:rPr>
              <w:t xml:space="preserve"> </w:t>
            </w:r>
            <w:r w:rsidRPr="005E4DB0">
              <w:rPr>
                <w:rFonts w:ascii="Times New Roman" w:eastAsia="Times New Roman" w:hAnsi="Times New Roman" w:cs="Times New Roman"/>
                <w:w w:val="95"/>
                <w:sz w:val="20"/>
                <w:szCs w:val="20"/>
                <w:lang w:eastAsia="tr-TR"/>
              </w:rPr>
              <w:t>süreçleri</w:t>
            </w:r>
            <w:r w:rsidRPr="005E4DB0">
              <w:rPr>
                <w:rFonts w:ascii="Times New Roman" w:eastAsia="Times New Roman" w:hAnsi="Times New Roman" w:cs="Times New Roman"/>
                <w:spacing w:val="-5"/>
                <w:w w:val="95"/>
                <w:sz w:val="20"/>
                <w:szCs w:val="20"/>
                <w:lang w:eastAsia="tr-TR"/>
              </w:rPr>
              <w:t xml:space="preserve"> </w:t>
            </w:r>
            <w:r w:rsidRPr="005E4DB0">
              <w:rPr>
                <w:rFonts w:ascii="Times New Roman" w:eastAsia="Times New Roman" w:hAnsi="Times New Roman" w:cs="Times New Roman"/>
                <w:w w:val="95"/>
                <w:sz w:val="20"/>
                <w:szCs w:val="20"/>
                <w:lang w:eastAsia="tr-TR"/>
              </w:rPr>
              <w:t>ve</w:t>
            </w:r>
            <w:r w:rsidRPr="005E4DB0">
              <w:rPr>
                <w:rFonts w:ascii="Times New Roman" w:eastAsia="Times New Roman" w:hAnsi="Times New Roman" w:cs="Times New Roman"/>
                <w:spacing w:val="-5"/>
                <w:w w:val="95"/>
                <w:sz w:val="20"/>
                <w:szCs w:val="20"/>
                <w:lang w:eastAsia="tr-TR"/>
              </w:rPr>
              <w:t xml:space="preserve"> </w:t>
            </w:r>
            <w:r w:rsidRPr="005E4DB0">
              <w:rPr>
                <w:rFonts w:ascii="Times New Roman" w:eastAsia="Times New Roman" w:hAnsi="Times New Roman" w:cs="Times New Roman"/>
                <w:w w:val="95"/>
                <w:sz w:val="20"/>
                <w:szCs w:val="20"/>
                <w:lang w:eastAsia="tr-TR"/>
              </w:rPr>
              <w:t>eğitim ortamlarının</w:t>
            </w:r>
            <w:r w:rsidRPr="005E4DB0">
              <w:rPr>
                <w:rFonts w:ascii="Times New Roman" w:eastAsia="Times New Roman" w:hAnsi="Times New Roman" w:cs="Times New Roman"/>
                <w:spacing w:val="-20"/>
                <w:w w:val="95"/>
                <w:sz w:val="20"/>
                <w:szCs w:val="20"/>
                <w:lang w:eastAsia="tr-TR"/>
              </w:rPr>
              <w:t xml:space="preserve"> </w:t>
            </w:r>
            <w:r w:rsidRPr="005E4DB0">
              <w:rPr>
                <w:rFonts w:ascii="Times New Roman" w:eastAsia="Times New Roman" w:hAnsi="Times New Roman" w:cs="Times New Roman"/>
                <w:w w:val="95"/>
                <w:sz w:val="20"/>
                <w:szCs w:val="20"/>
                <w:lang w:eastAsia="tr-TR"/>
              </w:rPr>
              <w:t>etkin</w:t>
            </w:r>
            <w:r w:rsidRPr="005E4DB0">
              <w:rPr>
                <w:rFonts w:ascii="Times New Roman" w:eastAsia="Times New Roman" w:hAnsi="Times New Roman" w:cs="Times New Roman"/>
                <w:spacing w:val="-20"/>
                <w:w w:val="95"/>
                <w:sz w:val="20"/>
                <w:szCs w:val="20"/>
                <w:lang w:eastAsia="tr-TR"/>
              </w:rPr>
              <w:t xml:space="preserve"> </w:t>
            </w:r>
            <w:r w:rsidRPr="005E4DB0">
              <w:rPr>
                <w:rFonts w:ascii="Times New Roman" w:eastAsia="Times New Roman" w:hAnsi="Times New Roman" w:cs="Times New Roman"/>
                <w:w w:val="95"/>
                <w:sz w:val="20"/>
                <w:szCs w:val="20"/>
                <w:lang w:eastAsia="tr-TR"/>
              </w:rPr>
              <w:t>kullanıldığı</w:t>
            </w:r>
            <w:r w:rsidRPr="005E4DB0">
              <w:rPr>
                <w:rFonts w:ascii="Times New Roman" w:eastAsia="Times New Roman" w:hAnsi="Times New Roman" w:cs="Times New Roman"/>
                <w:spacing w:val="-20"/>
                <w:w w:val="95"/>
                <w:sz w:val="20"/>
                <w:szCs w:val="20"/>
                <w:lang w:eastAsia="tr-TR"/>
              </w:rPr>
              <w:t xml:space="preserve"> </w:t>
            </w:r>
            <w:r w:rsidRPr="005E4DB0">
              <w:rPr>
                <w:rFonts w:ascii="Times New Roman" w:eastAsia="Times New Roman" w:hAnsi="Times New Roman" w:cs="Times New Roman"/>
                <w:w w:val="95"/>
                <w:sz w:val="20"/>
                <w:szCs w:val="20"/>
                <w:lang w:eastAsia="tr-TR"/>
              </w:rPr>
              <w:t>bir</w:t>
            </w:r>
            <w:r w:rsidRPr="005E4DB0">
              <w:rPr>
                <w:rFonts w:ascii="Times New Roman" w:eastAsia="Times New Roman" w:hAnsi="Times New Roman" w:cs="Times New Roman"/>
                <w:spacing w:val="-20"/>
                <w:w w:val="95"/>
                <w:sz w:val="20"/>
                <w:szCs w:val="20"/>
                <w:lang w:eastAsia="tr-TR"/>
              </w:rPr>
              <w:t xml:space="preserve"> </w:t>
            </w:r>
            <w:r w:rsidRPr="005E4DB0">
              <w:rPr>
                <w:rFonts w:ascii="Times New Roman" w:eastAsia="Times New Roman" w:hAnsi="Times New Roman" w:cs="Times New Roman"/>
                <w:w w:val="95"/>
                <w:sz w:val="20"/>
                <w:szCs w:val="20"/>
                <w:lang w:eastAsia="tr-TR"/>
              </w:rPr>
              <w:t>ekosistem</w:t>
            </w:r>
            <w:r w:rsidRPr="005E4DB0">
              <w:rPr>
                <w:rFonts w:ascii="Times New Roman" w:eastAsia="Times New Roman" w:hAnsi="Times New Roman" w:cs="Times New Roman"/>
                <w:spacing w:val="-20"/>
                <w:w w:val="95"/>
                <w:sz w:val="20"/>
                <w:szCs w:val="20"/>
                <w:lang w:eastAsia="tr-TR"/>
              </w:rPr>
              <w:t xml:space="preserve"> </w:t>
            </w:r>
            <w:r w:rsidRPr="005E4DB0">
              <w:rPr>
                <w:rFonts w:ascii="Times New Roman" w:eastAsia="Times New Roman" w:hAnsi="Times New Roman" w:cs="Times New Roman"/>
                <w:w w:val="95"/>
                <w:sz w:val="20"/>
                <w:szCs w:val="20"/>
                <w:lang w:eastAsia="tr-TR"/>
              </w:rPr>
              <w:t>inşa</w:t>
            </w:r>
            <w:r w:rsidRPr="005E4DB0">
              <w:rPr>
                <w:rFonts w:ascii="Times New Roman" w:eastAsia="Times New Roman" w:hAnsi="Times New Roman" w:cs="Times New Roman"/>
                <w:spacing w:val="-20"/>
                <w:w w:val="95"/>
                <w:sz w:val="20"/>
                <w:szCs w:val="20"/>
                <w:lang w:eastAsia="tr-TR"/>
              </w:rPr>
              <w:t xml:space="preserve"> </w:t>
            </w:r>
            <w:r w:rsidRPr="005E4DB0">
              <w:rPr>
                <w:rFonts w:ascii="Times New Roman" w:eastAsia="Times New Roman" w:hAnsi="Times New Roman" w:cs="Times New Roman"/>
                <w:w w:val="95"/>
                <w:sz w:val="20"/>
                <w:szCs w:val="20"/>
                <w:lang w:eastAsia="tr-TR"/>
              </w:rPr>
              <w:t>ederek</w:t>
            </w:r>
            <w:r w:rsidRPr="005E4DB0">
              <w:rPr>
                <w:rFonts w:ascii="Times New Roman" w:eastAsia="Times New Roman" w:hAnsi="Times New Roman" w:cs="Times New Roman"/>
                <w:spacing w:val="-20"/>
                <w:w w:val="95"/>
                <w:sz w:val="20"/>
                <w:szCs w:val="20"/>
                <w:lang w:eastAsia="tr-TR"/>
              </w:rPr>
              <w:t xml:space="preserve"> </w:t>
            </w:r>
            <w:r w:rsidRPr="005E4DB0">
              <w:rPr>
                <w:rFonts w:ascii="Times New Roman" w:eastAsia="Times New Roman" w:hAnsi="Times New Roman" w:cs="Times New Roman"/>
                <w:w w:val="95"/>
                <w:sz w:val="20"/>
                <w:szCs w:val="20"/>
                <w:lang w:eastAsia="tr-TR"/>
              </w:rPr>
              <w:t>öğrencileri</w:t>
            </w:r>
            <w:r w:rsidRPr="005E4DB0">
              <w:rPr>
                <w:rFonts w:ascii="Times New Roman" w:eastAsia="Times New Roman" w:hAnsi="Times New Roman" w:cs="Times New Roman"/>
                <w:spacing w:val="-20"/>
                <w:w w:val="95"/>
                <w:sz w:val="20"/>
                <w:szCs w:val="20"/>
                <w:lang w:eastAsia="tr-TR"/>
              </w:rPr>
              <w:t xml:space="preserve"> </w:t>
            </w:r>
            <w:r w:rsidRPr="005E4DB0">
              <w:rPr>
                <w:rFonts w:ascii="Times New Roman" w:eastAsia="Times New Roman" w:hAnsi="Times New Roman" w:cs="Times New Roman"/>
                <w:w w:val="95"/>
                <w:sz w:val="20"/>
                <w:szCs w:val="20"/>
                <w:lang w:eastAsia="tr-TR"/>
              </w:rPr>
              <w:t>çağın</w:t>
            </w:r>
            <w:r w:rsidRPr="005E4DB0">
              <w:rPr>
                <w:rFonts w:ascii="Times New Roman" w:eastAsia="Times New Roman" w:hAnsi="Times New Roman" w:cs="Times New Roman"/>
                <w:spacing w:val="-20"/>
                <w:w w:val="95"/>
                <w:sz w:val="20"/>
                <w:szCs w:val="20"/>
                <w:lang w:eastAsia="tr-TR"/>
              </w:rPr>
              <w:t xml:space="preserve"> </w:t>
            </w:r>
            <w:r w:rsidRPr="005E4DB0">
              <w:rPr>
                <w:rFonts w:ascii="Times New Roman" w:eastAsia="Times New Roman" w:hAnsi="Times New Roman" w:cs="Times New Roman"/>
                <w:w w:val="95"/>
                <w:sz w:val="20"/>
                <w:szCs w:val="20"/>
                <w:lang w:eastAsia="tr-TR"/>
              </w:rPr>
              <w:t>gerektirdiği</w:t>
            </w:r>
            <w:r w:rsidRPr="005E4DB0">
              <w:rPr>
                <w:rFonts w:ascii="Times New Roman" w:eastAsia="Times New Roman" w:hAnsi="Times New Roman" w:cs="Times New Roman"/>
                <w:spacing w:val="-20"/>
                <w:w w:val="95"/>
                <w:sz w:val="20"/>
                <w:szCs w:val="20"/>
                <w:lang w:eastAsia="tr-TR"/>
              </w:rPr>
              <w:t xml:space="preserve"> </w:t>
            </w:r>
            <w:r w:rsidRPr="005E4DB0">
              <w:rPr>
                <w:rFonts w:ascii="Times New Roman" w:eastAsia="Times New Roman" w:hAnsi="Times New Roman" w:cs="Times New Roman"/>
                <w:w w:val="95"/>
                <w:sz w:val="20"/>
                <w:szCs w:val="20"/>
                <w:lang w:eastAsia="tr-TR"/>
              </w:rPr>
              <w:t>evrensel</w:t>
            </w:r>
            <w:r w:rsidRPr="005E4DB0">
              <w:rPr>
                <w:rFonts w:ascii="Times New Roman" w:eastAsia="Times New Roman" w:hAnsi="Times New Roman" w:cs="Times New Roman"/>
                <w:spacing w:val="-21"/>
                <w:w w:val="95"/>
                <w:sz w:val="20"/>
                <w:szCs w:val="20"/>
                <w:lang w:eastAsia="tr-TR"/>
              </w:rPr>
              <w:t xml:space="preserve"> </w:t>
            </w:r>
            <w:r w:rsidRPr="005E4DB0">
              <w:rPr>
                <w:rFonts w:ascii="Times New Roman" w:eastAsia="Times New Roman" w:hAnsi="Times New Roman" w:cs="Times New Roman"/>
                <w:w w:val="95"/>
                <w:sz w:val="20"/>
                <w:szCs w:val="20"/>
                <w:lang w:eastAsia="tr-TR"/>
              </w:rPr>
              <w:t>yeterliliklere</w:t>
            </w:r>
            <w:r w:rsidRPr="005E4DB0">
              <w:rPr>
                <w:rFonts w:ascii="Times New Roman" w:eastAsia="Times New Roman" w:hAnsi="Times New Roman" w:cs="Times New Roman"/>
                <w:spacing w:val="-21"/>
                <w:w w:val="95"/>
                <w:sz w:val="20"/>
                <w:szCs w:val="20"/>
                <w:lang w:eastAsia="tr-TR"/>
              </w:rPr>
              <w:t xml:space="preserve"> </w:t>
            </w:r>
            <w:r w:rsidRPr="005E4DB0">
              <w:rPr>
                <w:rFonts w:ascii="Times New Roman" w:eastAsia="Times New Roman" w:hAnsi="Times New Roman" w:cs="Times New Roman"/>
                <w:w w:val="95"/>
                <w:sz w:val="20"/>
                <w:szCs w:val="20"/>
                <w:lang w:eastAsia="tr-TR"/>
              </w:rPr>
              <w:t>sahip,</w:t>
            </w:r>
            <w:r w:rsidRPr="005E4DB0">
              <w:rPr>
                <w:rFonts w:ascii="Times New Roman" w:eastAsia="Times New Roman" w:hAnsi="Times New Roman" w:cs="Times New Roman"/>
                <w:spacing w:val="-21"/>
                <w:w w:val="95"/>
                <w:sz w:val="20"/>
                <w:szCs w:val="20"/>
                <w:lang w:eastAsia="tr-TR"/>
              </w:rPr>
              <w:t xml:space="preserve"> </w:t>
            </w:r>
            <w:r w:rsidRPr="005E4DB0">
              <w:rPr>
                <w:rFonts w:ascii="Times New Roman" w:eastAsia="Times New Roman" w:hAnsi="Times New Roman" w:cs="Times New Roman"/>
                <w:w w:val="95"/>
                <w:sz w:val="20"/>
                <w:szCs w:val="20"/>
                <w:lang w:eastAsia="tr-TR"/>
              </w:rPr>
              <w:t>millî</w:t>
            </w:r>
            <w:r w:rsidRPr="005E4DB0">
              <w:rPr>
                <w:rFonts w:ascii="Times New Roman" w:eastAsia="Times New Roman" w:hAnsi="Times New Roman" w:cs="Times New Roman"/>
                <w:spacing w:val="-21"/>
                <w:w w:val="95"/>
                <w:sz w:val="20"/>
                <w:szCs w:val="20"/>
                <w:lang w:eastAsia="tr-TR"/>
              </w:rPr>
              <w:t xml:space="preserve"> </w:t>
            </w:r>
            <w:r w:rsidRPr="005E4DB0">
              <w:rPr>
                <w:rFonts w:ascii="Times New Roman" w:eastAsia="Times New Roman" w:hAnsi="Times New Roman" w:cs="Times New Roman"/>
                <w:w w:val="95"/>
                <w:sz w:val="20"/>
                <w:szCs w:val="20"/>
                <w:lang w:eastAsia="tr-TR"/>
              </w:rPr>
              <w:t>ve</w:t>
            </w:r>
            <w:r w:rsidRPr="005E4DB0">
              <w:rPr>
                <w:rFonts w:ascii="Times New Roman" w:eastAsia="Times New Roman" w:hAnsi="Times New Roman" w:cs="Times New Roman"/>
                <w:spacing w:val="-21"/>
                <w:w w:val="95"/>
                <w:sz w:val="20"/>
                <w:szCs w:val="20"/>
                <w:lang w:eastAsia="tr-TR"/>
              </w:rPr>
              <w:t xml:space="preserve"> </w:t>
            </w:r>
            <w:r w:rsidRPr="005E4DB0">
              <w:rPr>
                <w:rFonts w:ascii="Times New Roman" w:eastAsia="Times New Roman" w:hAnsi="Times New Roman" w:cs="Times New Roman"/>
                <w:w w:val="95"/>
                <w:sz w:val="20"/>
                <w:szCs w:val="20"/>
                <w:lang w:eastAsia="tr-TR"/>
              </w:rPr>
              <w:t>manevi</w:t>
            </w:r>
            <w:r w:rsidRPr="005E4DB0">
              <w:rPr>
                <w:rFonts w:ascii="Times New Roman" w:eastAsia="Times New Roman" w:hAnsi="Times New Roman" w:cs="Times New Roman"/>
                <w:spacing w:val="-21"/>
                <w:w w:val="95"/>
                <w:sz w:val="20"/>
                <w:szCs w:val="20"/>
                <w:lang w:eastAsia="tr-TR"/>
              </w:rPr>
              <w:t xml:space="preserve"> </w:t>
            </w:r>
            <w:r w:rsidRPr="005E4DB0">
              <w:rPr>
                <w:rFonts w:ascii="Times New Roman" w:eastAsia="Times New Roman" w:hAnsi="Times New Roman" w:cs="Times New Roman"/>
                <w:w w:val="95"/>
                <w:sz w:val="20"/>
                <w:szCs w:val="20"/>
                <w:lang w:eastAsia="tr-TR"/>
              </w:rPr>
              <w:t>değerleri</w:t>
            </w:r>
            <w:r w:rsidRPr="005E4DB0">
              <w:rPr>
                <w:rFonts w:ascii="Times New Roman" w:eastAsia="Times New Roman" w:hAnsi="Times New Roman" w:cs="Times New Roman"/>
                <w:spacing w:val="-21"/>
                <w:w w:val="95"/>
                <w:sz w:val="20"/>
                <w:szCs w:val="20"/>
                <w:lang w:eastAsia="tr-TR"/>
              </w:rPr>
              <w:t xml:space="preserve"> </w:t>
            </w:r>
            <w:r w:rsidRPr="005E4DB0">
              <w:rPr>
                <w:rFonts w:ascii="Times New Roman" w:eastAsia="Times New Roman" w:hAnsi="Times New Roman" w:cs="Times New Roman"/>
                <w:w w:val="95"/>
                <w:sz w:val="20"/>
                <w:szCs w:val="20"/>
                <w:lang w:eastAsia="tr-TR"/>
              </w:rPr>
              <w:t>benimsemiş</w:t>
            </w:r>
            <w:r w:rsidRPr="005E4DB0">
              <w:rPr>
                <w:rFonts w:ascii="Times New Roman" w:eastAsia="Times New Roman" w:hAnsi="Times New Roman" w:cs="Times New Roman"/>
                <w:spacing w:val="-21"/>
                <w:w w:val="95"/>
                <w:sz w:val="20"/>
                <w:szCs w:val="20"/>
                <w:lang w:eastAsia="tr-TR"/>
              </w:rPr>
              <w:t xml:space="preserve"> </w:t>
            </w:r>
            <w:r w:rsidRPr="005E4DB0">
              <w:rPr>
                <w:rFonts w:ascii="Times New Roman" w:eastAsia="Times New Roman" w:hAnsi="Times New Roman" w:cs="Times New Roman"/>
                <w:w w:val="95"/>
                <w:sz w:val="20"/>
                <w:szCs w:val="20"/>
                <w:lang w:eastAsia="tr-TR"/>
              </w:rPr>
              <w:t>sağlıklı</w:t>
            </w:r>
            <w:r w:rsidRPr="005E4DB0">
              <w:rPr>
                <w:rFonts w:ascii="Times New Roman" w:eastAsia="Times New Roman" w:hAnsi="Times New Roman" w:cs="Times New Roman"/>
                <w:spacing w:val="-21"/>
                <w:w w:val="95"/>
                <w:sz w:val="20"/>
                <w:szCs w:val="20"/>
                <w:lang w:eastAsia="tr-TR"/>
              </w:rPr>
              <w:t xml:space="preserve"> </w:t>
            </w:r>
            <w:r w:rsidRPr="005E4DB0">
              <w:rPr>
                <w:rFonts w:ascii="Times New Roman" w:eastAsia="Times New Roman" w:hAnsi="Times New Roman" w:cs="Times New Roman"/>
                <w:w w:val="95"/>
                <w:sz w:val="20"/>
                <w:szCs w:val="20"/>
                <w:lang w:eastAsia="tr-TR"/>
              </w:rPr>
              <w:t>ve</w:t>
            </w:r>
            <w:r w:rsidRPr="005E4DB0">
              <w:rPr>
                <w:rFonts w:ascii="Times New Roman" w:eastAsia="Times New Roman" w:hAnsi="Times New Roman" w:cs="Times New Roman"/>
                <w:spacing w:val="-21"/>
                <w:w w:val="95"/>
                <w:sz w:val="20"/>
                <w:szCs w:val="20"/>
                <w:lang w:eastAsia="tr-TR"/>
              </w:rPr>
              <w:t xml:space="preserve"> </w:t>
            </w:r>
            <w:r w:rsidRPr="005E4DB0">
              <w:rPr>
                <w:rFonts w:ascii="Times New Roman" w:eastAsia="Times New Roman" w:hAnsi="Times New Roman" w:cs="Times New Roman"/>
                <w:w w:val="95"/>
                <w:sz w:val="20"/>
                <w:szCs w:val="20"/>
                <w:lang w:eastAsia="tr-TR"/>
              </w:rPr>
              <w:t>mutlu</w:t>
            </w:r>
            <w:r w:rsidRPr="005E4DB0">
              <w:rPr>
                <w:rFonts w:ascii="Times New Roman" w:eastAsia="Times New Roman" w:hAnsi="Times New Roman" w:cs="Times New Roman"/>
                <w:spacing w:val="-21"/>
                <w:w w:val="95"/>
                <w:sz w:val="20"/>
                <w:szCs w:val="20"/>
                <w:lang w:eastAsia="tr-TR"/>
              </w:rPr>
              <w:t xml:space="preserve"> </w:t>
            </w:r>
            <w:r w:rsidRPr="005E4DB0">
              <w:rPr>
                <w:rFonts w:ascii="Times New Roman" w:eastAsia="Times New Roman" w:hAnsi="Times New Roman" w:cs="Times New Roman"/>
                <w:w w:val="95"/>
                <w:sz w:val="20"/>
                <w:szCs w:val="20"/>
                <w:lang w:eastAsia="tr-TR"/>
              </w:rPr>
              <w:t xml:space="preserve">bireyler </w:t>
            </w:r>
            <w:r w:rsidRPr="005E4DB0">
              <w:rPr>
                <w:rFonts w:ascii="Times New Roman" w:eastAsia="Times New Roman" w:hAnsi="Times New Roman" w:cs="Times New Roman"/>
                <w:sz w:val="20"/>
                <w:szCs w:val="24"/>
                <w:lang w:eastAsia="tr-TR"/>
              </w:rPr>
              <w:t>olarak yetiştirmek.</w:t>
            </w:r>
          </w:p>
        </w:tc>
      </w:tr>
      <w:tr w:rsidR="005E4DB0" w:rsidRPr="005E4DB0" w:rsidTr="001544EE">
        <w:trPr>
          <w:trHeight w:val="556"/>
        </w:trPr>
        <w:tc>
          <w:tcPr>
            <w:tcW w:w="2608" w:type="dxa"/>
            <w:gridSpan w:val="2"/>
            <w:tcBorders>
              <w:top w:val="single" w:sz="4" w:space="0" w:color="FFFFFF"/>
              <w:left w:val="none" w:sz="6" w:space="0" w:color="auto"/>
              <w:bottom w:val="single" w:sz="4" w:space="0" w:color="FFFFFF"/>
              <w:right w:val="none" w:sz="6" w:space="0" w:color="auto"/>
            </w:tcBorders>
            <w:shd w:val="clear" w:color="auto" w:fill="08AFE5"/>
          </w:tcPr>
          <w:p w:rsidR="005E4DB0" w:rsidRPr="005E4DB0" w:rsidRDefault="005E4DB0" w:rsidP="005E4DB0">
            <w:pPr>
              <w:kinsoku w:val="0"/>
              <w:overflowPunct w:val="0"/>
              <w:adjustRightInd w:val="0"/>
              <w:spacing w:before="163"/>
              <w:ind w:left="56"/>
              <w:rPr>
                <w:rFonts w:ascii="Garamond" w:eastAsia="Times New Roman" w:hAnsi="Garamond" w:cs="Garamond"/>
                <w:b/>
                <w:bCs/>
                <w:color w:val="FFFFFF"/>
                <w:w w:val="105"/>
                <w:lang w:eastAsia="tr-TR"/>
              </w:rPr>
            </w:pPr>
            <w:r w:rsidRPr="005E4DB0">
              <w:rPr>
                <w:rFonts w:ascii="Garamond" w:eastAsia="Times New Roman" w:hAnsi="Garamond" w:cs="Garamond"/>
                <w:b/>
                <w:bCs/>
                <w:color w:val="FFFFFF"/>
                <w:w w:val="105"/>
                <w:lang w:eastAsia="tr-TR"/>
              </w:rPr>
              <w:t>Hedef 1.4</w:t>
            </w:r>
          </w:p>
        </w:tc>
        <w:tc>
          <w:tcPr>
            <w:tcW w:w="6748" w:type="dxa"/>
            <w:gridSpan w:val="7"/>
            <w:tcBorders>
              <w:top w:val="single" w:sz="4" w:space="0" w:color="08AFE5"/>
              <w:left w:val="single" w:sz="4" w:space="0" w:color="08AFE5"/>
              <w:bottom w:val="single" w:sz="4" w:space="0" w:color="08AFE5"/>
              <w:right w:val="single" w:sz="4" w:space="0" w:color="08AFE5"/>
            </w:tcBorders>
          </w:tcPr>
          <w:p w:rsidR="005E4DB0" w:rsidRPr="005E4DB0" w:rsidRDefault="005E4DB0" w:rsidP="006F04AD">
            <w:pPr>
              <w:kinsoku w:val="0"/>
              <w:overflowPunct w:val="0"/>
              <w:adjustRightInd w:val="0"/>
              <w:spacing w:before="39" w:line="249" w:lineRule="auto"/>
              <w:ind w:left="51" w:right="183"/>
              <w:rPr>
                <w:rFonts w:ascii="Times New Roman" w:eastAsia="Times New Roman" w:hAnsi="Times New Roman" w:cs="Times New Roman"/>
                <w:color w:val="231F20"/>
                <w:sz w:val="20"/>
                <w:szCs w:val="20"/>
                <w:lang w:eastAsia="tr-TR"/>
              </w:rPr>
            </w:pPr>
            <w:r w:rsidRPr="005E4DB0">
              <w:rPr>
                <w:rFonts w:ascii="Times New Roman" w:eastAsia="Times New Roman" w:hAnsi="Times New Roman" w:cs="Times New Roman"/>
                <w:color w:val="231F20"/>
                <w:w w:val="95"/>
                <w:sz w:val="20"/>
                <w:szCs w:val="20"/>
                <w:lang w:eastAsia="tr-TR"/>
              </w:rPr>
              <w:t>İlkokul</w:t>
            </w:r>
            <w:r w:rsidRPr="005E4DB0">
              <w:rPr>
                <w:rFonts w:ascii="Times New Roman" w:eastAsia="Times New Roman" w:hAnsi="Times New Roman" w:cs="Times New Roman"/>
                <w:color w:val="231F20"/>
                <w:spacing w:val="-31"/>
                <w:w w:val="95"/>
                <w:sz w:val="20"/>
                <w:szCs w:val="20"/>
                <w:lang w:eastAsia="tr-TR"/>
              </w:rPr>
              <w:t xml:space="preserve"> </w:t>
            </w:r>
            <w:r w:rsidR="006F04AD">
              <w:rPr>
                <w:rFonts w:ascii="Times New Roman" w:eastAsia="Times New Roman" w:hAnsi="Times New Roman" w:cs="Times New Roman"/>
                <w:color w:val="231F20"/>
                <w:w w:val="95"/>
                <w:sz w:val="20"/>
                <w:szCs w:val="20"/>
                <w:lang w:eastAsia="tr-TR"/>
              </w:rPr>
              <w:t xml:space="preserve">da </w:t>
            </w:r>
            <w:r w:rsidRPr="005E4DB0">
              <w:rPr>
                <w:rFonts w:ascii="Times New Roman" w:eastAsia="Times New Roman" w:hAnsi="Times New Roman" w:cs="Times New Roman"/>
                <w:color w:val="231F20"/>
                <w:w w:val="95"/>
                <w:sz w:val="20"/>
                <w:szCs w:val="20"/>
                <w:lang w:eastAsia="tr-TR"/>
              </w:rPr>
              <w:t>öğrenme</w:t>
            </w:r>
            <w:r w:rsidRPr="005E4DB0">
              <w:rPr>
                <w:rFonts w:ascii="Times New Roman" w:eastAsia="Times New Roman" w:hAnsi="Times New Roman" w:cs="Times New Roman"/>
                <w:color w:val="231F20"/>
                <w:spacing w:val="-31"/>
                <w:w w:val="95"/>
                <w:sz w:val="20"/>
                <w:szCs w:val="20"/>
                <w:lang w:eastAsia="tr-TR"/>
              </w:rPr>
              <w:t xml:space="preserve"> </w:t>
            </w:r>
            <w:r w:rsidRPr="005E4DB0">
              <w:rPr>
                <w:rFonts w:ascii="Times New Roman" w:eastAsia="Times New Roman" w:hAnsi="Times New Roman" w:cs="Times New Roman"/>
                <w:color w:val="231F20"/>
                <w:w w:val="95"/>
                <w:sz w:val="20"/>
                <w:szCs w:val="20"/>
                <w:lang w:eastAsia="tr-TR"/>
              </w:rPr>
              <w:t>kayıplarını</w:t>
            </w:r>
            <w:r w:rsidRPr="005E4DB0">
              <w:rPr>
                <w:rFonts w:ascii="Times New Roman" w:eastAsia="Times New Roman" w:hAnsi="Times New Roman" w:cs="Times New Roman"/>
                <w:color w:val="231F20"/>
                <w:spacing w:val="-31"/>
                <w:w w:val="95"/>
                <w:sz w:val="20"/>
                <w:szCs w:val="20"/>
                <w:lang w:eastAsia="tr-TR"/>
              </w:rPr>
              <w:t xml:space="preserve"> </w:t>
            </w:r>
            <w:r w:rsidRPr="005E4DB0">
              <w:rPr>
                <w:rFonts w:ascii="Times New Roman" w:eastAsia="Times New Roman" w:hAnsi="Times New Roman" w:cs="Times New Roman"/>
                <w:color w:val="231F20"/>
                <w:w w:val="95"/>
                <w:sz w:val="20"/>
                <w:szCs w:val="20"/>
                <w:lang w:eastAsia="tr-TR"/>
              </w:rPr>
              <w:t>azaltmaya</w:t>
            </w:r>
            <w:r w:rsidRPr="005E4DB0">
              <w:rPr>
                <w:rFonts w:ascii="Times New Roman" w:eastAsia="Times New Roman" w:hAnsi="Times New Roman" w:cs="Times New Roman"/>
                <w:color w:val="231F20"/>
                <w:spacing w:val="-31"/>
                <w:w w:val="95"/>
                <w:sz w:val="20"/>
                <w:szCs w:val="20"/>
                <w:lang w:eastAsia="tr-TR"/>
              </w:rPr>
              <w:t xml:space="preserve"> </w:t>
            </w:r>
            <w:r w:rsidRPr="005E4DB0">
              <w:rPr>
                <w:rFonts w:ascii="Times New Roman" w:eastAsia="Times New Roman" w:hAnsi="Times New Roman" w:cs="Times New Roman"/>
                <w:color w:val="231F20"/>
                <w:w w:val="95"/>
                <w:sz w:val="20"/>
                <w:szCs w:val="20"/>
                <w:lang w:eastAsia="tr-TR"/>
              </w:rPr>
              <w:t>yönelik</w:t>
            </w:r>
            <w:r w:rsidRPr="005E4DB0">
              <w:rPr>
                <w:rFonts w:ascii="Times New Roman" w:eastAsia="Times New Roman" w:hAnsi="Times New Roman" w:cs="Times New Roman"/>
                <w:color w:val="231F20"/>
                <w:spacing w:val="-31"/>
                <w:w w:val="95"/>
                <w:sz w:val="20"/>
                <w:szCs w:val="20"/>
                <w:lang w:eastAsia="tr-TR"/>
              </w:rPr>
              <w:t xml:space="preserve"> </w:t>
            </w:r>
            <w:r w:rsidRPr="005E4DB0">
              <w:rPr>
                <w:rFonts w:ascii="Times New Roman" w:eastAsia="Times New Roman" w:hAnsi="Times New Roman" w:cs="Times New Roman"/>
                <w:color w:val="231F20"/>
                <w:w w:val="95"/>
                <w:sz w:val="20"/>
                <w:szCs w:val="20"/>
                <w:lang w:eastAsia="tr-TR"/>
              </w:rPr>
              <w:t>destekleyici</w:t>
            </w:r>
            <w:r w:rsidRPr="005E4DB0">
              <w:rPr>
                <w:rFonts w:ascii="Times New Roman" w:eastAsia="Times New Roman" w:hAnsi="Times New Roman" w:cs="Times New Roman"/>
                <w:color w:val="231F20"/>
                <w:spacing w:val="-31"/>
                <w:w w:val="95"/>
                <w:sz w:val="20"/>
                <w:szCs w:val="20"/>
                <w:lang w:eastAsia="tr-TR"/>
              </w:rPr>
              <w:t xml:space="preserve"> </w:t>
            </w:r>
            <w:r w:rsidRPr="005E4DB0">
              <w:rPr>
                <w:rFonts w:ascii="Times New Roman" w:eastAsia="Times New Roman" w:hAnsi="Times New Roman" w:cs="Times New Roman"/>
                <w:color w:val="231F20"/>
                <w:w w:val="95"/>
                <w:sz w:val="20"/>
                <w:szCs w:val="20"/>
                <w:lang w:eastAsia="tr-TR"/>
              </w:rPr>
              <w:t xml:space="preserve">mekanizmaların </w:t>
            </w:r>
            <w:r w:rsidRPr="005E4DB0">
              <w:rPr>
                <w:rFonts w:ascii="Times New Roman" w:eastAsia="Times New Roman" w:hAnsi="Times New Roman" w:cs="Times New Roman"/>
                <w:color w:val="231F20"/>
                <w:sz w:val="20"/>
                <w:szCs w:val="20"/>
                <w:lang w:eastAsia="tr-TR"/>
              </w:rPr>
              <w:t>güçlendirilmesi sağlanacaktır.</w:t>
            </w:r>
          </w:p>
        </w:tc>
      </w:tr>
      <w:tr w:rsidR="005E4DB0" w:rsidRPr="005E4DB0" w:rsidTr="001544EE">
        <w:trPr>
          <w:trHeight w:val="732"/>
        </w:trPr>
        <w:tc>
          <w:tcPr>
            <w:tcW w:w="2608" w:type="dxa"/>
            <w:gridSpan w:val="2"/>
            <w:tcBorders>
              <w:top w:val="single" w:sz="4" w:space="0" w:color="FFFFFF"/>
              <w:left w:val="none" w:sz="6" w:space="0" w:color="auto"/>
              <w:bottom w:val="single" w:sz="4" w:space="0" w:color="FFFFFF"/>
              <w:right w:val="none" w:sz="6" w:space="0" w:color="auto"/>
            </w:tcBorders>
            <w:shd w:val="clear" w:color="auto" w:fill="08AFE5"/>
          </w:tcPr>
          <w:p w:rsidR="005E4DB0" w:rsidRPr="005E4DB0" w:rsidRDefault="005E4DB0" w:rsidP="005E4DB0">
            <w:pPr>
              <w:kinsoku w:val="0"/>
              <w:overflowPunct w:val="0"/>
              <w:adjustRightInd w:val="0"/>
              <w:spacing w:before="137" w:line="232" w:lineRule="auto"/>
              <w:ind w:left="56"/>
              <w:rPr>
                <w:rFonts w:ascii="Garamond" w:eastAsia="Times New Roman" w:hAnsi="Garamond" w:cs="Garamond"/>
                <w:b/>
                <w:bCs/>
                <w:color w:val="FFFFFF"/>
                <w:w w:val="95"/>
                <w:lang w:eastAsia="tr-TR"/>
              </w:rPr>
            </w:pPr>
            <w:r w:rsidRPr="005E4DB0">
              <w:rPr>
                <w:rFonts w:ascii="Garamond" w:eastAsia="Times New Roman" w:hAnsi="Garamond" w:cs="Garamond"/>
                <w:b/>
                <w:bCs/>
                <w:color w:val="FFFFFF"/>
                <w:lang w:eastAsia="tr-TR"/>
              </w:rPr>
              <w:t xml:space="preserve">Amacın İlgili Olduğu </w:t>
            </w:r>
            <w:r w:rsidRPr="005E4DB0">
              <w:rPr>
                <w:rFonts w:ascii="Garamond" w:eastAsia="Times New Roman" w:hAnsi="Garamond" w:cs="Garamond"/>
                <w:b/>
                <w:bCs/>
                <w:color w:val="FFFFFF"/>
                <w:w w:val="95"/>
                <w:lang w:eastAsia="tr-TR"/>
              </w:rPr>
              <w:t>Program/Alt Program Adı</w:t>
            </w:r>
          </w:p>
        </w:tc>
        <w:tc>
          <w:tcPr>
            <w:tcW w:w="6748" w:type="dxa"/>
            <w:gridSpan w:val="7"/>
            <w:tcBorders>
              <w:top w:val="single" w:sz="4" w:space="0" w:color="08AFE5"/>
              <w:left w:val="single" w:sz="4" w:space="0" w:color="08AFE5"/>
              <w:bottom w:val="single" w:sz="4" w:space="0" w:color="08AFE5"/>
              <w:right w:val="single" w:sz="4" w:space="0" w:color="08AFE5"/>
            </w:tcBorders>
          </w:tcPr>
          <w:p w:rsidR="005E4DB0" w:rsidRPr="005E4DB0" w:rsidRDefault="005E4DB0" w:rsidP="005E4DB0">
            <w:pPr>
              <w:kinsoku w:val="0"/>
              <w:overflowPunct w:val="0"/>
              <w:adjustRightInd w:val="0"/>
              <w:spacing w:before="3"/>
              <w:rPr>
                <w:rFonts w:ascii="Times New Roman" w:eastAsia="Times New Roman" w:hAnsi="Times New Roman" w:cs="Times New Roman"/>
                <w:sz w:val="21"/>
                <w:szCs w:val="21"/>
                <w:lang w:eastAsia="tr-TR"/>
              </w:rPr>
            </w:pPr>
          </w:p>
          <w:p w:rsidR="005E4DB0" w:rsidRPr="005E4DB0" w:rsidRDefault="005E4DB0" w:rsidP="005E4DB0">
            <w:pPr>
              <w:kinsoku w:val="0"/>
              <w:overflowPunct w:val="0"/>
              <w:adjustRightInd w:val="0"/>
              <w:ind w:left="51"/>
              <w:rPr>
                <w:rFonts w:eastAsia="Times New Roman"/>
                <w:b/>
                <w:bCs/>
                <w:color w:val="231F20"/>
                <w:sz w:val="20"/>
                <w:szCs w:val="20"/>
                <w:lang w:eastAsia="tr-TR"/>
              </w:rPr>
            </w:pPr>
            <w:r w:rsidRPr="005E4DB0">
              <w:rPr>
                <w:rFonts w:eastAsia="Times New Roman"/>
                <w:b/>
                <w:bCs/>
                <w:color w:val="231F20"/>
                <w:sz w:val="20"/>
                <w:szCs w:val="20"/>
                <w:lang w:eastAsia="tr-TR"/>
              </w:rPr>
              <w:t>TEMEL EĞİTİM</w:t>
            </w:r>
          </w:p>
        </w:tc>
      </w:tr>
      <w:tr w:rsidR="005E4DB0" w:rsidRPr="005E4DB0" w:rsidTr="001544EE">
        <w:trPr>
          <w:trHeight w:val="556"/>
        </w:trPr>
        <w:tc>
          <w:tcPr>
            <w:tcW w:w="2608" w:type="dxa"/>
            <w:gridSpan w:val="2"/>
            <w:tcBorders>
              <w:top w:val="single" w:sz="4" w:space="0" w:color="FFFFFF"/>
              <w:left w:val="none" w:sz="6" w:space="0" w:color="auto"/>
              <w:bottom w:val="single" w:sz="4" w:space="0" w:color="FFFFFF"/>
              <w:right w:val="none" w:sz="6" w:space="0" w:color="auto"/>
            </w:tcBorders>
            <w:shd w:val="clear" w:color="auto" w:fill="08AFE5"/>
          </w:tcPr>
          <w:p w:rsidR="005E4DB0" w:rsidRPr="005E4DB0" w:rsidRDefault="005E4DB0" w:rsidP="005E4DB0">
            <w:pPr>
              <w:kinsoku w:val="0"/>
              <w:overflowPunct w:val="0"/>
              <w:adjustRightInd w:val="0"/>
              <w:spacing w:before="49" w:line="232" w:lineRule="auto"/>
              <w:ind w:left="56" w:right="336"/>
              <w:rPr>
                <w:rFonts w:ascii="Garamond" w:eastAsia="Times New Roman" w:hAnsi="Garamond" w:cs="Garamond"/>
                <w:b/>
                <w:bCs/>
                <w:color w:val="FFFFFF"/>
                <w:lang w:eastAsia="tr-TR"/>
              </w:rPr>
            </w:pPr>
            <w:r w:rsidRPr="005E4DB0">
              <w:rPr>
                <w:rFonts w:ascii="Garamond" w:eastAsia="Times New Roman" w:hAnsi="Garamond" w:cs="Garamond"/>
                <w:b/>
                <w:bCs/>
                <w:color w:val="FFFFFF"/>
                <w:w w:val="95"/>
                <w:lang w:eastAsia="tr-TR"/>
              </w:rPr>
              <w:t xml:space="preserve">Amacın İlişkili Olduğu </w:t>
            </w:r>
            <w:r w:rsidRPr="005E4DB0">
              <w:rPr>
                <w:rFonts w:ascii="Garamond" w:eastAsia="Times New Roman" w:hAnsi="Garamond" w:cs="Garamond"/>
                <w:b/>
                <w:bCs/>
                <w:color w:val="FFFFFF"/>
                <w:lang w:eastAsia="tr-TR"/>
              </w:rPr>
              <w:t>Alt Program Hedefi</w:t>
            </w:r>
          </w:p>
        </w:tc>
        <w:tc>
          <w:tcPr>
            <w:tcW w:w="6748" w:type="dxa"/>
            <w:gridSpan w:val="7"/>
            <w:tcBorders>
              <w:top w:val="single" w:sz="4" w:space="0" w:color="08AFE5"/>
              <w:left w:val="single" w:sz="4" w:space="0" w:color="08AFE5"/>
              <w:bottom w:val="single" w:sz="4" w:space="0" w:color="08AFE5"/>
              <w:right w:val="single" w:sz="4" w:space="0" w:color="08AFE5"/>
            </w:tcBorders>
          </w:tcPr>
          <w:p w:rsidR="005E4DB0" w:rsidRPr="005E4DB0" w:rsidRDefault="005E4DB0" w:rsidP="006066FA">
            <w:pPr>
              <w:kinsoku w:val="0"/>
              <w:overflowPunct w:val="0"/>
              <w:adjustRightInd w:val="0"/>
              <w:spacing w:before="156"/>
              <w:ind w:left="51"/>
              <w:rPr>
                <w:rFonts w:eastAsia="Times New Roman"/>
                <w:b/>
                <w:bCs/>
                <w:color w:val="231F20"/>
                <w:w w:val="90"/>
                <w:sz w:val="20"/>
                <w:szCs w:val="20"/>
                <w:lang w:eastAsia="tr-TR"/>
              </w:rPr>
            </w:pPr>
            <w:r w:rsidRPr="005E4DB0">
              <w:rPr>
                <w:rFonts w:eastAsia="Times New Roman"/>
                <w:b/>
                <w:bCs/>
                <w:color w:val="231F20"/>
                <w:w w:val="90"/>
                <w:sz w:val="20"/>
                <w:szCs w:val="20"/>
                <w:lang w:eastAsia="tr-TR"/>
              </w:rPr>
              <w:t xml:space="preserve">İlkokul </w:t>
            </w:r>
          </w:p>
        </w:tc>
      </w:tr>
      <w:tr w:rsidR="005E4DB0" w:rsidRPr="005E4DB0" w:rsidTr="001544EE">
        <w:trPr>
          <w:trHeight w:val="972"/>
        </w:trPr>
        <w:tc>
          <w:tcPr>
            <w:tcW w:w="2608" w:type="dxa"/>
            <w:gridSpan w:val="2"/>
            <w:tcBorders>
              <w:top w:val="single" w:sz="4" w:space="0" w:color="FFFFFF"/>
              <w:left w:val="none" w:sz="6" w:space="0" w:color="auto"/>
              <w:bottom w:val="single" w:sz="4" w:space="0" w:color="FFFFFF"/>
              <w:right w:val="single" w:sz="4" w:space="0" w:color="FFFFFF"/>
            </w:tcBorders>
            <w:shd w:val="clear" w:color="auto" w:fill="08AFE5"/>
          </w:tcPr>
          <w:p w:rsidR="005E4DB0" w:rsidRPr="005E4DB0" w:rsidRDefault="005E4DB0" w:rsidP="005E4DB0">
            <w:pPr>
              <w:kinsoku w:val="0"/>
              <w:overflowPunct w:val="0"/>
              <w:adjustRightInd w:val="0"/>
              <w:spacing w:before="3"/>
              <w:rPr>
                <w:rFonts w:ascii="Times New Roman" w:eastAsia="Times New Roman" w:hAnsi="Times New Roman" w:cs="Times New Roman"/>
                <w:sz w:val="32"/>
                <w:szCs w:val="32"/>
                <w:lang w:eastAsia="tr-TR"/>
              </w:rPr>
            </w:pPr>
          </w:p>
          <w:p w:rsidR="005E4DB0" w:rsidRPr="005E4DB0" w:rsidRDefault="005E4DB0" w:rsidP="005E4DB0">
            <w:pPr>
              <w:kinsoku w:val="0"/>
              <w:overflowPunct w:val="0"/>
              <w:adjustRightInd w:val="0"/>
              <w:ind w:left="56"/>
              <w:rPr>
                <w:rFonts w:ascii="Garamond" w:eastAsia="Times New Roman" w:hAnsi="Garamond" w:cs="Garamond"/>
                <w:b/>
                <w:bCs/>
                <w:color w:val="FFFFFF"/>
                <w:lang w:eastAsia="tr-TR"/>
              </w:rPr>
            </w:pPr>
            <w:r w:rsidRPr="005E4DB0">
              <w:rPr>
                <w:rFonts w:ascii="Garamond" w:eastAsia="Times New Roman" w:hAnsi="Garamond" w:cs="Garamond"/>
                <w:b/>
                <w:bCs/>
                <w:color w:val="FFFFFF"/>
                <w:lang w:eastAsia="tr-TR"/>
              </w:rPr>
              <w:t>Performans Göstergeleri</w:t>
            </w:r>
          </w:p>
        </w:tc>
        <w:tc>
          <w:tcPr>
            <w:tcW w:w="964" w:type="dxa"/>
            <w:tcBorders>
              <w:top w:val="none" w:sz="6" w:space="0" w:color="auto"/>
              <w:left w:val="single" w:sz="4" w:space="0" w:color="FFFFFF"/>
              <w:bottom w:val="none" w:sz="6" w:space="0" w:color="auto"/>
              <w:right w:val="single" w:sz="4" w:space="0" w:color="FFFFFF"/>
            </w:tcBorders>
            <w:shd w:val="clear" w:color="auto" w:fill="08AFE5"/>
          </w:tcPr>
          <w:p w:rsidR="005E4DB0" w:rsidRPr="005E4DB0" w:rsidRDefault="005E4DB0" w:rsidP="005E4DB0">
            <w:pPr>
              <w:kinsoku w:val="0"/>
              <w:overflowPunct w:val="0"/>
              <w:adjustRightInd w:val="0"/>
              <w:spacing w:before="137" w:line="232" w:lineRule="auto"/>
              <w:ind w:left="219" w:right="157" w:hanging="61"/>
              <w:jc w:val="both"/>
              <w:rPr>
                <w:rFonts w:ascii="Garamond" w:eastAsia="Times New Roman" w:hAnsi="Garamond" w:cs="Garamond"/>
                <w:b/>
                <w:bCs/>
                <w:color w:val="FFFFFF"/>
                <w:lang w:eastAsia="tr-TR"/>
              </w:rPr>
            </w:pPr>
            <w:r w:rsidRPr="005E4DB0">
              <w:rPr>
                <w:rFonts w:ascii="Garamond" w:eastAsia="Times New Roman" w:hAnsi="Garamond" w:cs="Garamond"/>
                <w:b/>
                <w:bCs/>
                <w:color w:val="FFFFFF"/>
                <w:spacing w:val="-3"/>
                <w:w w:val="95"/>
                <w:lang w:eastAsia="tr-TR"/>
              </w:rPr>
              <w:t xml:space="preserve">Hedefe </w:t>
            </w:r>
            <w:r w:rsidRPr="005E4DB0">
              <w:rPr>
                <w:rFonts w:ascii="Garamond" w:eastAsia="Times New Roman" w:hAnsi="Garamond" w:cs="Garamond"/>
                <w:b/>
                <w:bCs/>
                <w:color w:val="FFFFFF"/>
                <w:w w:val="95"/>
                <w:lang w:eastAsia="tr-TR"/>
              </w:rPr>
              <w:t xml:space="preserve">Etkisi </w:t>
            </w:r>
            <w:r w:rsidRPr="005E4DB0">
              <w:rPr>
                <w:rFonts w:ascii="Garamond" w:eastAsia="Times New Roman" w:hAnsi="Garamond" w:cs="Garamond"/>
                <w:b/>
                <w:bCs/>
                <w:color w:val="FFFFFF"/>
                <w:lang w:eastAsia="tr-TR"/>
              </w:rPr>
              <w:t>(%)</w:t>
            </w:r>
          </w:p>
        </w:tc>
        <w:tc>
          <w:tcPr>
            <w:tcW w:w="964" w:type="dxa"/>
            <w:tcBorders>
              <w:top w:val="none" w:sz="6" w:space="0" w:color="auto"/>
              <w:left w:val="single" w:sz="4" w:space="0" w:color="FFFFFF"/>
              <w:bottom w:val="none" w:sz="6" w:space="0" w:color="auto"/>
              <w:right w:val="single" w:sz="4" w:space="0" w:color="FFFFFF"/>
            </w:tcBorders>
            <w:shd w:val="clear" w:color="auto" w:fill="08AFE5"/>
          </w:tcPr>
          <w:p w:rsidR="005E4DB0" w:rsidRPr="005E4DB0" w:rsidRDefault="005E4DB0" w:rsidP="005E4DB0">
            <w:pPr>
              <w:kinsoku w:val="0"/>
              <w:overflowPunct w:val="0"/>
              <w:adjustRightInd w:val="0"/>
              <w:spacing w:before="9" w:line="240" w:lineRule="exact"/>
              <w:ind w:left="53" w:right="52" w:hanging="1"/>
              <w:jc w:val="center"/>
              <w:rPr>
                <w:rFonts w:ascii="Garamond" w:eastAsia="Times New Roman" w:hAnsi="Garamond" w:cs="Garamond"/>
                <w:b/>
                <w:bCs/>
                <w:color w:val="FFFFFF"/>
                <w:lang w:eastAsia="tr-TR"/>
              </w:rPr>
            </w:pPr>
            <w:r w:rsidRPr="005E4DB0">
              <w:rPr>
                <w:rFonts w:ascii="Garamond" w:eastAsia="Times New Roman" w:hAnsi="Garamond" w:cs="Garamond"/>
                <w:b/>
                <w:bCs/>
                <w:color w:val="FFFFFF"/>
                <w:lang w:eastAsia="tr-TR"/>
              </w:rPr>
              <w:t xml:space="preserve">Plan Dönemi </w:t>
            </w:r>
            <w:r w:rsidRPr="005E4DB0">
              <w:rPr>
                <w:rFonts w:ascii="Garamond" w:eastAsia="Times New Roman" w:hAnsi="Garamond" w:cs="Garamond"/>
                <w:b/>
                <w:bCs/>
                <w:color w:val="FFFFFF"/>
                <w:w w:val="90"/>
                <w:lang w:eastAsia="tr-TR"/>
              </w:rPr>
              <w:t xml:space="preserve">Başlangıç </w:t>
            </w:r>
            <w:r w:rsidRPr="005E4DB0">
              <w:rPr>
                <w:rFonts w:ascii="Garamond" w:eastAsia="Times New Roman" w:hAnsi="Garamond" w:cs="Garamond"/>
                <w:b/>
                <w:bCs/>
                <w:color w:val="FFFFFF"/>
                <w:lang w:eastAsia="tr-TR"/>
              </w:rPr>
              <w:t>Değeri</w:t>
            </w:r>
          </w:p>
        </w:tc>
        <w:tc>
          <w:tcPr>
            <w:tcW w:w="964" w:type="dxa"/>
            <w:tcBorders>
              <w:top w:val="none" w:sz="6" w:space="0" w:color="auto"/>
              <w:left w:val="single" w:sz="4" w:space="0" w:color="FFFFFF"/>
              <w:bottom w:val="none" w:sz="6" w:space="0" w:color="auto"/>
              <w:right w:val="single" w:sz="4" w:space="0" w:color="FFFFFF"/>
            </w:tcBorders>
            <w:shd w:val="clear" w:color="auto" w:fill="08AFE5"/>
          </w:tcPr>
          <w:p w:rsidR="005E4DB0" w:rsidRPr="005E4DB0" w:rsidRDefault="005E4DB0" w:rsidP="005E4DB0">
            <w:pPr>
              <w:kinsoku w:val="0"/>
              <w:overflowPunct w:val="0"/>
              <w:adjustRightInd w:val="0"/>
              <w:spacing w:before="3"/>
              <w:rPr>
                <w:rFonts w:ascii="Times New Roman" w:eastAsia="Times New Roman" w:hAnsi="Times New Roman" w:cs="Times New Roman"/>
                <w:sz w:val="32"/>
                <w:szCs w:val="32"/>
                <w:lang w:eastAsia="tr-TR"/>
              </w:rPr>
            </w:pPr>
          </w:p>
          <w:p w:rsidR="005E4DB0" w:rsidRPr="005E4DB0" w:rsidRDefault="005E4DB0" w:rsidP="005E4DB0">
            <w:pPr>
              <w:kinsoku w:val="0"/>
              <w:overflowPunct w:val="0"/>
              <w:adjustRightInd w:val="0"/>
              <w:ind w:left="131" w:right="132"/>
              <w:jc w:val="center"/>
              <w:rPr>
                <w:rFonts w:ascii="Garamond" w:eastAsia="Times New Roman" w:hAnsi="Garamond" w:cs="Garamond"/>
                <w:b/>
                <w:bCs/>
                <w:color w:val="FFFFFF"/>
                <w:w w:val="110"/>
                <w:lang w:eastAsia="tr-TR"/>
              </w:rPr>
            </w:pPr>
            <w:r w:rsidRPr="005E4DB0">
              <w:rPr>
                <w:rFonts w:ascii="Garamond" w:eastAsia="Times New Roman" w:hAnsi="Garamond" w:cs="Garamond"/>
                <w:b/>
                <w:bCs/>
                <w:color w:val="FFFFFF"/>
                <w:w w:val="110"/>
                <w:lang w:eastAsia="tr-TR"/>
              </w:rPr>
              <w:t>2024</w:t>
            </w:r>
          </w:p>
        </w:tc>
        <w:tc>
          <w:tcPr>
            <w:tcW w:w="964" w:type="dxa"/>
            <w:tcBorders>
              <w:top w:val="none" w:sz="6" w:space="0" w:color="auto"/>
              <w:left w:val="single" w:sz="4" w:space="0" w:color="FFFFFF"/>
              <w:bottom w:val="none" w:sz="6" w:space="0" w:color="auto"/>
              <w:right w:val="single" w:sz="4" w:space="0" w:color="FFFFFF"/>
            </w:tcBorders>
            <w:shd w:val="clear" w:color="auto" w:fill="08AFE5"/>
          </w:tcPr>
          <w:p w:rsidR="005E4DB0" w:rsidRPr="005E4DB0" w:rsidRDefault="005E4DB0" w:rsidP="005E4DB0">
            <w:pPr>
              <w:kinsoku w:val="0"/>
              <w:overflowPunct w:val="0"/>
              <w:adjustRightInd w:val="0"/>
              <w:spacing w:before="3"/>
              <w:rPr>
                <w:rFonts w:ascii="Times New Roman" w:eastAsia="Times New Roman" w:hAnsi="Times New Roman" w:cs="Times New Roman"/>
                <w:sz w:val="32"/>
                <w:szCs w:val="32"/>
                <w:lang w:eastAsia="tr-TR"/>
              </w:rPr>
            </w:pPr>
          </w:p>
          <w:p w:rsidR="005E4DB0" w:rsidRPr="005E4DB0" w:rsidRDefault="005E4DB0" w:rsidP="005E4DB0">
            <w:pPr>
              <w:kinsoku w:val="0"/>
              <w:overflowPunct w:val="0"/>
              <w:adjustRightInd w:val="0"/>
              <w:ind w:left="131" w:right="132"/>
              <w:jc w:val="center"/>
              <w:rPr>
                <w:rFonts w:ascii="Garamond" w:eastAsia="Times New Roman" w:hAnsi="Garamond" w:cs="Garamond"/>
                <w:b/>
                <w:bCs/>
                <w:color w:val="FFFFFF"/>
                <w:w w:val="110"/>
                <w:lang w:eastAsia="tr-TR"/>
              </w:rPr>
            </w:pPr>
            <w:r w:rsidRPr="005E4DB0">
              <w:rPr>
                <w:rFonts w:ascii="Garamond" w:eastAsia="Times New Roman" w:hAnsi="Garamond" w:cs="Garamond"/>
                <w:b/>
                <w:bCs/>
                <w:color w:val="FFFFFF"/>
                <w:w w:val="110"/>
                <w:lang w:eastAsia="tr-TR"/>
              </w:rPr>
              <w:t>2025</w:t>
            </w:r>
          </w:p>
        </w:tc>
        <w:tc>
          <w:tcPr>
            <w:tcW w:w="964" w:type="dxa"/>
            <w:tcBorders>
              <w:top w:val="none" w:sz="6" w:space="0" w:color="auto"/>
              <w:left w:val="single" w:sz="4" w:space="0" w:color="FFFFFF"/>
              <w:bottom w:val="none" w:sz="6" w:space="0" w:color="auto"/>
              <w:right w:val="single" w:sz="4" w:space="0" w:color="FFFFFF"/>
            </w:tcBorders>
            <w:shd w:val="clear" w:color="auto" w:fill="08AFE5"/>
          </w:tcPr>
          <w:p w:rsidR="005E4DB0" w:rsidRPr="005E4DB0" w:rsidRDefault="005E4DB0" w:rsidP="005E4DB0">
            <w:pPr>
              <w:kinsoku w:val="0"/>
              <w:overflowPunct w:val="0"/>
              <w:adjustRightInd w:val="0"/>
              <w:spacing w:before="3"/>
              <w:rPr>
                <w:rFonts w:ascii="Times New Roman" w:eastAsia="Times New Roman" w:hAnsi="Times New Roman" w:cs="Times New Roman"/>
                <w:sz w:val="32"/>
                <w:szCs w:val="32"/>
                <w:lang w:eastAsia="tr-TR"/>
              </w:rPr>
            </w:pPr>
          </w:p>
          <w:p w:rsidR="005E4DB0" w:rsidRPr="005E4DB0" w:rsidRDefault="005E4DB0" w:rsidP="005E4DB0">
            <w:pPr>
              <w:kinsoku w:val="0"/>
              <w:overflowPunct w:val="0"/>
              <w:adjustRightInd w:val="0"/>
              <w:ind w:left="131" w:right="131"/>
              <w:jc w:val="center"/>
              <w:rPr>
                <w:rFonts w:ascii="Garamond" w:eastAsia="Times New Roman" w:hAnsi="Garamond" w:cs="Garamond"/>
                <w:b/>
                <w:bCs/>
                <w:color w:val="FFFFFF"/>
                <w:w w:val="110"/>
                <w:lang w:eastAsia="tr-TR"/>
              </w:rPr>
            </w:pPr>
            <w:r w:rsidRPr="005E4DB0">
              <w:rPr>
                <w:rFonts w:ascii="Garamond" w:eastAsia="Times New Roman" w:hAnsi="Garamond" w:cs="Garamond"/>
                <w:b/>
                <w:bCs/>
                <w:color w:val="FFFFFF"/>
                <w:w w:val="110"/>
                <w:lang w:eastAsia="tr-TR"/>
              </w:rPr>
              <w:t>2026</w:t>
            </w:r>
          </w:p>
        </w:tc>
        <w:tc>
          <w:tcPr>
            <w:tcW w:w="964" w:type="dxa"/>
            <w:tcBorders>
              <w:top w:val="none" w:sz="6" w:space="0" w:color="auto"/>
              <w:left w:val="single" w:sz="4" w:space="0" w:color="FFFFFF"/>
              <w:bottom w:val="none" w:sz="6" w:space="0" w:color="auto"/>
              <w:right w:val="single" w:sz="4" w:space="0" w:color="FFFFFF"/>
            </w:tcBorders>
            <w:shd w:val="clear" w:color="auto" w:fill="08AFE5"/>
          </w:tcPr>
          <w:p w:rsidR="005E4DB0" w:rsidRPr="005E4DB0" w:rsidRDefault="005E4DB0" w:rsidP="005E4DB0">
            <w:pPr>
              <w:kinsoku w:val="0"/>
              <w:overflowPunct w:val="0"/>
              <w:adjustRightInd w:val="0"/>
              <w:spacing w:before="3"/>
              <w:rPr>
                <w:rFonts w:ascii="Times New Roman" w:eastAsia="Times New Roman" w:hAnsi="Times New Roman" w:cs="Times New Roman"/>
                <w:sz w:val="32"/>
                <w:szCs w:val="32"/>
                <w:lang w:eastAsia="tr-TR"/>
              </w:rPr>
            </w:pPr>
          </w:p>
          <w:p w:rsidR="005E4DB0" w:rsidRPr="005E4DB0" w:rsidRDefault="005E4DB0" w:rsidP="005E4DB0">
            <w:pPr>
              <w:kinsoku w:val="0"/>
              <w:overflowPunct w:val="0"/>
              <w:adjustRightInd w:val="0"/>
              <w:ind w:left="131" w:right="131"/>
              <w:jc w:val="center"/>
              <w:rPr>
                <w:rFonts w:ascii="Garamond" w:eastAsia="Times New Roman" w:hAnsi="Garamond" w:cs="Garamond"/>
                <w:b/>
                <w:bCs/>
                <w:color w:val="FFFFFF"/>
                <w:w w:val="110"/>
                <w:lang w:eastAsia="tr-TR"/>
              </w:rPr>
            </w:pPr>
            <w:r w:rsidRPr="005E4DB0">
              <w:rPr>
                <w:rFonts w:ascii="Garamond" w:eastAsia="Times New Roman" w:hAnsi="Garamond" w:cs="Garamond"/>
                <w:b/>
                <w:bCs/>
                <w:color w:val="FFFFFF"/>
                <w:w w:val="110"/>
                <w:lang w:eastAsia="tr-TR"/>
              </w:rPr>
              <w:t>2027</w:t>
            </w:r>
          </w:p>
        </w:tc>
        <w:tc>
          <w:tcPr>
            <w:tcW w:w="964" w:type="dxa"/>
            <w:tcBorders>
              <w:top w:val="none" w:sz="6" w:space="0" w:color="auto"/>
              <w:left w:val="single" w:sz="4" w:space="0" w:color="FFFFFF"/>
              <w:bottom w:val="none" w:sz="6" w:space="0" w:color="auto"/>
              <w:right w:val="none" w:sz="6" w:space="0" w:color="auto"/>
            </w:tcBorders>
            <w:shd w:val="clear" w:color="auto" w:fill="08AFE5"/>
          </w:tcPr>
          <w:p w:rsidR="005E4DB0" w:rsidRPr="005E4DB0" w:rsidRDefault="005E4DB0" w:rsidP="005E4DB0">
            <w:pPr>
              <w:kinsoku w:val="0"/>
              <w:overflowPunct w:val="0"/>
              <w:adjustRightInd w:val="0"/>
              <w:spacing w:before="3"/>
              <w:rPr>
                <w:rFonts w:ascii="Times New Roman" w:eastAsia="Times New Roman" w:hAnsi="Times New Roman" w:cs="Times New Roman"/>
                <w:sz w:val="32"/>
                <w:szCs w:val="32"/>
                <w:lang w:eastAsia="tr-TR"/>
              </w:rPr>
            </w:pPr>
          </w:p>
          <w:p w:rsidR="005E4DB0" w:rsidRPr="005E4DB0" w:rsidRDefault="005E4DB0" w:rsidP="005E4DB0">
            <w:pPr>
              <w:kinsoku w:val="0"/>
              <w:overflowPunct w:val="0"/>
              <w:adjustRightInd w:val="0"/>
              <w:ind w:left="38" w:right="43"/>
              <w:jc w:val="center"/>
              <w:rPr>
                <w:rFonts w:ascii="Garamond" w:eastAsia="Times New Roman" w:hAnsi="Garamond" w:cs="Garamond"/>
                <w:b/>
                <w:bCs/>
                <w:color w:val="FFFFFF"/>
                <w:w w:val="110"/>
                <w:lang w:eastAsia="tr-TR"/>
              </w:rPr>
            </w:pPr>
            <w:r w:rsidRPr="005E4DB0">
              <w:rPr>
                <w:rFonts w:ascii="Garamond" w:eastAsia="Times New Roman" w:hAnsi="Garamond" w:cs="Garamond"/>
                <w:b/>
                <w:bCs/>
                <w:color w:val="FFFFFF"/>
                <w:w w:val="110"/>
                <w:lang w:eastAsia="tr-TR"/>
              </w:rPr>
              <w:t>2028</w:t>
            </w:r>
          </w:p>
        </w:tc>
      </w:tr>
      <w:tr w:rsidR="005E4DB0" w:rsidRPr="005E4DB0" w:rsidTr="00EA0E90">
        <w:trPr>
          <w:trHeight w:val="1212"/>
        </w:trPr>
        <w:tc>
          <w:tcPr>
            <w:tcW w:w="2608" w:type="dxa"/>
            <w:gridSpan w:val="2"/>
            <w:tcBorders>
              <w:top w:val="single" w:sz="4" w:space="0" w:color="FFFFFF"/>
              <w:left w:val="none" w:sz="6" w:space="0" w:color="auto"/>
              <w:bottom w:val="single" w:sz="4" w:space="0" w:color="FFFFFF"/>
              <w:right w:val="none" w:sz="6" w:space="0" w:color="auto"/>
            </w:tcBorders>
            <w:shd w:val="clear" w:color="auto" w:fill="08AFE5"/>
          </w:tcPr>
          <w:p w:rsidR="005E4DB0" w:rsidRPr="005E4DB0" w:rsidRDefault="005E4DB0" w:rsidP="005E4DB0">
            <w:pPr>
              <w:kinsoku w:val="0"/>
              <w:overflowPunct w:val="0"/>
              <w:adjustRightInd w:val="0"/>
              <w:spacing w:before="9" w:line="240" w:lineRule="exact"/>
              <w:ind w:left="56" w:right="560"/>
              <w:jc w:val="both"/>
              <w:rPr>
                <w:rFonts w:ascii="Garamond" w:eastAsia="Times New Roman" w:hAnsi="Garamond" w:cs="Garamond"/>
                <w:b/>
                <w:bCs/>
                <w:color w:val="FFFFFF"/>
                <w:lang w:eastAsia="tr-TR"/>
              </w:rPr>
            </w:pPr>
            <w:r w:rsidRPr="005E4DB0">
              <w:rPr>
                <w:rFonts w:ascii="Garamond" w:eastAsia="Times New Roman" w:hAnsi="Garamond" w:cs="Garamond"/>
                <w:b/>
                <w:bCs/>
                <w:color w:val="FFFFFF"/>
                <w:lang w:eastAsia="tr-TR"/>
              </w:rPr>
              <w:t>PG-1.4.</w:t>
            </w:r>
            <w:r>
              <w:rPr>
                <w:rFonts w:ascii="Garamond" w:eastAsia="Times New Roman" w:hAnsi="Garamond" w:cs="Garamond"/>
                <w:b/>
                <w:bCs/>
                <w:color w:val="FFFFFF"/>
                <w:lang w:eastAsia="tr-TR"/>
              </w:rPr>
              <w:t>1</w:t>
            </w:r>
            <w:r w:rsidRPr="005E4DB0">
              <w:rPr>
                <w:rFonts w:ascii="Garamond" w:eastAsia="Times New Roman" w:hAnsi="Garamond" w:cs="Garamond"/>
                <w:b/>
                <w:bCs/>
                <w:color w:val="FFFFFF"/>
                <w:lang w:eastAsia="tr-TR"/>
              </w:rPr>
              <w:t xml:space="preserve"> İlkokullarda </w:t>
            </w:r>
            <w:r w:rsidRPr="005E4DB0">
              <w:rPr>
                <w:rFonts w:ascii="Garamond" w:eastAsia="Times New Roman" w:hAnsi="Garamond" w:cs="Garamond"/>
                <w:b/>
                <w:bCs/>
                <w:color w:val="FFFFFF"/>
                <w:w w:val="95"/>
                <w:lang w:eastAsia="tr-TR"/>
              </w:rPr>
              <w:t xml:space="preserve">yetiştirme programına </w:t>
            </w:r>
            <w:r w:rsidRPr="005E4DB0">
              <w:rPr>
                <w:rFonts w:ascii="Garamond" w:eastAsia="Times New Roman" w:hAnsi="Garamond" w:cs="Garamond"/>
                <w:b/>
                <w:bCs/>
                <w:color w:val="FFFFFF"/>
                <w:lang w:eastAsia="tr-TR"/>
              </w:rPr>
              <w:t>dâhil</w:t>
            </w:r>
            <w:r w:rsidRPr="005E4DB0">
              <w:rPr>
                <w:rFonts w:ascii="Garamond" w:eastAsia="Times New Roman" w:hAnsi="Garamond" w:cs="Garamond"/>
                <w:b/>
                <w:bCs/>
                <w:color w:val="FFFFFF"/>
                <w:spacing w:val="-40"/>
                <w:lang w:eastAsia="tr-TR"/>
              </w:rPr>
              <w:t xml:space="preserve"> </w:t>
            </w:r>
            <w:r w:rsidRPr="005E4DB0">
              <w:rPr>
                <w:rFonts w:ascii="Garamond" w:eastAsia="Times New Roman" w:hAnsi="Garamond" w:cs="Garamond"/>
                <w:b/>
                <w:bCs/>
                <w:color w:val="FFFFFF"/>
                <w:lang w:eastAsia="tr-TR"/>
              </w:rPr>
              <w:t>olması</w:t>
            </w:r>
            <w:r w:rsidRPr="005E4DB0">
              <w:rPr>
                <w:rFonts w:ascii="Garamond" w:eastAsia="Times New Roman" w:hAnsi="Garamond" w:cs="Garamond"/>
                <w:b/>
                <w:bCs/>
                <w:color w:val="FFFFFF"/>
                <w:spacing w:val="-40"/>
                <w:lang w:eastAsia="tr-TR"/>
              </w:rPr>
              <w:t xml:space="preserve"> </w:t>
            </w:r>
            <w:r w:rsidRPr="005E4DB0">
              <w:rPr>
                <w:rFonts w:ascii="Garamond" w:eastAsia="Times New Roman" w:hAnsi="Garamond" w:cs="Garamond"/>
                <w:b/>
                <w:bCs/>
                <w:color w:val="FFFFFF"/>
                <w:lang w:eastAsia="tr-TR"/>
              </w:rPr>
              <w:t xml:space="preserve">beklenen </w:t>
            </w:r>
            <w:r w:rsidRPr="005E4DB0">
              <w:rPr>
                <w:rFonts w:ascii="Garamond" w:eastAsia="Times New Roman" w:hAnsi="Garamond" w:cs="Garamond"/>
                <w:b/>
                <w:bCs/>
                <w:color w:val="FFFFFF"/>
                <w:w w:val="95"/>
                <w:lang w:eastAsia="tr-TR"/>
              </w:rPr>
              <w:t xml:space="preserve">öğrencilerin programa </w:t>
            </w:r>
            <w:r w:rsidRPr="005E4DB0">
              <w:rPr>
                <w:rFonts w:ascii="Garamond" w:eastAsia="Times New Roman" w:hAnsi="Garamond" w:cs="Garamond"/>
                <w:b/>
                <w:bCs/>
                <w:color w:val="FFFFFF"/>
                <w:lang w:eastAsia="tr-TR"/>
              </w:rPr>
              <w:t>katılma oranı</w:t>
            </w:r>
            <w:r w:rsidRPr="005E4DB0">
              <w:rPr>
                <w:rFonts w:ascii="Garamond" w:eastAsia="Times New Roman" w:hAnsi="Garamond" w:cs="Garamond"/>
                <w:b/>
                <w:bCs/>
                <w:color w:val="FFFFFF"/>
                <w:spacing w:val="-42"/>
                <w:lang w:eastAsia="tr-TR"/>
              </w:rPr>
              <w:t xml:space="preserve"> </w:t>
            </w:r>
            <w:r w:rsidRPr="005E4DB0">
              <w:rPr>
                <w:rFonts w:ascii="Garamond" w:eastAsia="Times New Roman" w:hAnsi="Garamond" w:cs="Garamond"/>
                <w:b/>
                <w:bCs/>
                <w:color w:val="FFFFFF"/>
                <w:lang w:eastAsia="tr-TR"/>
              </w:rPr>
              <w:t>(%)</w:t>
            </w:r>
          </w:p>
        </w:tc>
        <w:tc>
          <w:tcPr>
            <w:tcW w:w="964" w:type="dxa"/>
            <w:tcBorders>
              <w:top w:val="single" w:sz="4" w:space="0" w:color="08AFE5"/>
              <w:left w:val="single" w:sz="4" w:space="0" w:color="08AFE5"/>
              <w:bottom w:val="single" w:sz="4" w:space="0" w:color="08AFE5"/>
              <w:right w:val="single" w:sz="4" w:space="0" w:color="08AFE5"/>
            </w:tcBorders>
            <w:shd w:val="clear" w:color="auto" w:fill="auto"/>
          </w:tcPr>
          <w:p w:rsidR="005E4DB0" w:rsidRPr="00EA0E90" w:rsidRDefault="005E4DB0" w:rsidP="005E4DB0">
            <w:pPr>
              <w:kinsoku w:val="0"/>
              <w:overflowPunct w:val="0"/>
              <w:adjustRightInd w:val="0"/>
              <w:rPr>
                <w:rFonts w:ascii="Times New Roman" w:eastAsia="Times New Roman" w:hAnsi="Times New Roman" w:cs="Times New Roman"/>
                <w:sz w:val="24"/>
                <w:szCs w:val="24"/>
                <w:lang w:eastAsia="tr-TR"/>
              </w:rPr>
            </w:pPr>
          </w:p>
          <w:p w:rsidR="005E4DB0" w:rsidRPr="00EA0E90" w:rsidRDefault="00EE18FC" w:rsidP="005E4DB0">
            <w:pPr>
              <w:kinsoku w:val="0"/>
              <w:overflowPunct w:val="0"/>
              <w:adjustRightInd w:val="0"/>
              <w:spacing w:before="211"/>
              <w:ind w:right="380"/>
              <w:jc w:val="right"/>
              <w:rPr>
                <w:rFonts w:ascii="Times New Roman" w:eastAsia="Times New Roman" w:hAnsi="Times New Roman" w:cs="Times New Roman"/>
                <w:w w:val="95"/>
                <w:sz w:val="20"/>
                <w:szCs w:val="20"/>
                <w:lang w:eastAsia="tr-TR"/>
              </w:rPr>
            </w:pPr>
            <w:r>
              <w:rPr>
                <w:rFonts w:ascii="Times New Roman" w:eastAsia="Times New Roman" w:hAnsi="Times New Roman" w:cs="Times New Roman"/>
                <w:w w:val="95"/>
                <w:sz w:val="20"/>
                <w:szCs w:val="20"/>
                <w:lang w:eastAsia="tr-TR"/>
              </w:rPr>
              <w:t>60</w:t>
            </w:r>
          </w:p>
        </w:tc>
        <w:tc>
          <w:tcPr>
            <w:tcW w:w="964" w:type="dxa"/>
            <w:tcBorders>
              <w:top w:val="single" w:sz="4" w:space="0" w:color="08AFE5"/>
              <w:left w:val="single" w:sz="4" w:space="0" w:color="08AFE5"/>
              <w:bottom w:val="single" w:sz="4" w:space="0" w:color="08AFE5"/>
              <w:right w:val="single" w:sz="4" w:space="0" w:color="08AFE5"/>
            </w:tcBorders>
            <w:shd w:val="clear" w:color="auto" w:fill="auto"/>
            <w:vAlign w:val="center"/>
          </w:tcPr>
          <w:p w:rsidR="005E4DB0" w:rsidRPr="00EA0E90" w:rsidRDefault="005E4DB0" w:rsidP="005E4DB0">
            <w:pPr>
              <w:widowControl/>
              <w:autoSpaceDE/>
              <w:autoSpaceDN/>
              <w:jc w:val="center"/>
              <w:rPr>
                <w:rFonts w:ascii="Times New Roman" w:eastAsia="Times New Roman" w:hAnsi="Times New Roman" w:cs="Times New Roman"/>
                <w:sz w:val="20"/>
                <w:szCs w:val="32"/>
                <w:lang w:eastAsia="tr-TR"/>
              </w:rPr>
            </w:pPr>
            <w:r w:rsidRPr="00EA0E90">
              <w:rPr>
                <w:rFonts w:ascii="Times New Roman" w:eastAsia="Times New Roman" w:hAnsi="Times New Roman" w:cs="Times New Roman"/>
                <w:sz w:val="20"/>
                <w:szCs w:val="32"/>
                <w:lang w:eastAsia="tr-TR"/>
              </w:rPr>
              <w:t>72,4</w:t>
            </w:r>
          </w:p>
        </w:tc>
        <w:tc>
          <w:tcPr>
            <w:tcW w:w="964" w:type="dxa"/>
            <w:tcBorders>
              <w:top w:val="single" w:sz="4" w:space="0" w:color="08AFE5"/>
              <w:left w:val="single" w:sz="4" w:space="0" w:color="08AFE5"/>
              <w:bottom w:val="single" w:sz="4" w:space="0" w:color="08AFE5"/>
              <w:right w:val="single" w:sz="4" w:space="0" w:color="08AFE5"/>
            </w:tcBorders>
            <w:shd w:val="clear" w:color="auto" w:fill="auto"/>
            <w:vAlign w:val="center"/>
          </w:tcPr>
          <w:p w:rsidR="005E4DB0" w:rsidRPr="00EA0E90" w:rsidRDefault="005E4DB0" w:rsidP="005E4DB0">
            <w:pPr>
              <w:adjustRightInd w:val="0"/>
              <w:jc w:val="center"/>
              <w:rPr>
                <w:rFonts w:ascii="Times New Roman" w:eastAsia="Times New Roman" w:hAnsi="Times New Roman" w:cs="Times New Roman"/>
                <w:sz w:val="20"/>
                <w:szCs w:val="32"/>
                <w:lang w:eastAsia="tr-TR"/>
              </w:rPr>
            </w:pPr>
            <w:r w:rsidRPr="00EA0E90">
              <w:rPr>
                <w:rFonts w:ascii="Times New Roman" w:eastAsia="Times New Roman" w:hAnsi="Times New Roman" w:cs="Times New Roman"/>
                <w:sz w:val="20"/>
                <w:szCs w:val="32"/>
                <w:lang w:eastAsia="tr-TR"/>
              </w:rPr>
              <w:t>73</w:t>
            </w:r>
          </w:p>
        </w:tc>
        <w:tc>
          <w:tcPr>
            <w:tcW w:w="964" w:type="dxa"/>
            <w:tcBorders>
              <w:top w:val="single" w:sz="4" w:space="0" w:color="08AFE5"/>
              <w:left w:val="single" w:sz="4" w:space="0" w:color="08AFE5"/>
              <w:bottom w:val="single" w:sz="4" w:space="0" w:color="08AFE5"/>
              <w:right w:val="single" w:sz="4" w:space="0" w:color="08AFE5"/>
            </w:tcBorders>
            <w:shd w:val="clear" w:color="auto" w:fill="auto"/>
            <w:vAlign w:val="center"/>
          </w:tcPr>
          <w:p w:rsidR="005E4DB0" w:rsidRPr="00EA0E90" w:rsidRDefault="005E4DB0" w:rsidP="005E4DB0">
            <w:pPr>
              <w:adjustRightInd w:val="0"/>
              <w:jc w:val="center"/>
              <w:rPr>
                <w:rFonts w:ascii="Times New Roman" w:eastAsia="Times New Roman" w:hAnsi="Times New Roman" w:cs="Times New Roman"/>
                <w:sz w:val="20"/>
                <w:szCs w:val="32"/>
                <w:lang w:eastAsia="tr-TR"/>
              </w:rPr>
            </w:pPr>
            <w:r w:rsidRPr="00EA0E90">
              <w:rPr>
                <w:rFonts w:ascii="Times New Roman" w:eastAsia="Times New Roman" w:hAnsi="Times New Roman" w:cs="Times New Roman"/>
                <w:sz w:val="20"/>
                <w:szCs w:val="32"/>
                <w:lang w:eastAsia="tr-TR"/>
              </w:rPr>
              <w:t>74</w:t>
            </w:r>
          </w:p>
        </w:tc>
        <w:tc>
          <w:tcPr>
            <w:tcW w:w="964" w:type="dxa"/>
            <w:tcBorders>
              <w:top w:val="single" w:sz="4" w:space="0" w:color="08AFE5"/>
              <w:left w:val="single" w:sz="4" w:space="0" w:color="08AFE5"/>
              <w:bottom w:val="single" w:sz="4" w:space="0" w:color="08AFE5"/>
              <w:right w:val="single" w:sz="4" w:space="0" w:color="08AFE5"/>
            </w:tcBorders>
            <w:shd w:val="clear" w:color="auto" w:fill="auto"/>
            <w:vAlign w:val="center"/>
          </w:tcPr>
          <w:p w:rsidR="005E4DB0" w:rsidRPr="00EA0E90" w:rsidRDefault="005E4DB0" w:rsidP="005E4DB0">
            <w:pPr>
              <w:adjustRightInd w:val="0"/>
              <w:jc w:val="center"/>
              <w:rPr>
                <w:rFonts w:ascii="Times New Roman" w:eastAsia="Times New Roman" w:hAnsi="Times New Roman" w:cs="Times New Roman"/>
                <w:sz w:val="20"/>
                <w:szCs w:val="32"/>
                <w:lang w:eastAsia="tr-TR"/>
              </w:rPr>
            </w:pPr>
            <w:r w:rsidRPr="00EA0E90">
              <w:rPr>
                <w:rFonts w:ascii="Times New Roman" w:eastAsia="Times New Roman" w:hAnsi="Times New Roman" w:cs="Times New Roman"/>
                <w:sz w:val="20"/>
                <w:szCs w:val="32"/>
                <w:lang w:eastAsia="tr-TR"/>
              </w:rPr>
              <w:t>75</w:t>
            </w:r>
          </w:p>
        </w:tc>
        <w:tc>
          <w:tcPr>
            <w:tcW w:w="964" w:type="dxa"/>
            <w:tcBorders>
              <w:top w:val="single" w:sz="4" w:space="0" w:color="08AFE5"/>
              <w:left w:val="single" w:sz="4" w:space="0" w:color="08AFE5"/>
              <w:bottom w:val="single" w:sz="4" w:space="0" w:color="08AFE5"/>
              <w:right w:val="single" w:sz="4" w:space="0" w:color="08AFE5"/>
            </w:tcBorders>
            <w:shd w:val="clear" w:color="auto" w:fill="auto"/>
            <w:vAlign w:val="center"/>
          </w:tcPr>
          <w:p w:rsidR="005E4DB0" w:rsidRPr="00EA0E90" w:rsidRDefault="005E4DB0" w:rsidP="005E4DB0">
            <w:pPr>
              <w:adjustRightInd w:val="0"/>
              <w:jc w:val="center"/>
              <w:rPr>
                <w:rFonts w:ascii="Times New Roman" w:eastAsia="Times New Roman" w:hAnsi="Times New Roman" w:cs="Times New Roman"/>
                <w:sz w:val="20"/>
                <w:szCs w:val="32"/>
                <w:lang w:eastAsia="tr-TR"/>
              </w:rPr>
            </w:pPr>
            <w:r w:rsidRPr="00EA0E90">
              <w:rPr>
                <w:rFonts w:ascii="Times New Roman" w:eastAsia="Times New Roman" w:hAnsi="Times New Roman" w:cs="Times New Roman"/>
                <w:sz w:val="20"/>
                <w:szCs w:val="32"/>
                <w:lang w:eastAsia="tr-TR"/>
              </w:rPr>
              <w:t>76</w:t>
            </w:r>
          </w:p>
        </w:tc>
        <w:tc>
          <w:tcPr>
            <w:tcW w:w="964" w:type="dxa"/>
            <w:tcBorders>
              <w:top w:val="single" w:sz="4" w:space="0" w:color="08AFE5"/>
              <w:left w:val="single" w:sz="4" w:space="0" w:color="08AFE5"/>
              <w:bottom w:val="single" w:sz="4" w:space="0" w:color="08AFE5"/>
              <w:right w:val="single" w:sz="4" w:space="0" w:color="08AFE5"/>
            </w:tcBorders>
            <w:shd w:val="clear" w:color="auto" w:fill="auto"/>
            <w:vAlign w:val="center"/>
          </w:tcPr>
          <w:p w:rsidR="005E4DB0" w:rsidRPr="00EA0E90" w:rsidRDefault="005E4DB0" w:rsidP="005E4DB0">
            <w:pPr>
              <w:adjustRightInd w:val="0"/>
              <w:jc w:val="center"/>
              <w:rPr>
                <w:rFonts w:ascii="Times New Roman" w:eastAsia="Times New Roman" w:hAnsi="Times New Roman" w:cs="Times New Roman"/>
                <w:sz w:val="20"/>
                <w:szCs w:val="32"/>
                <w:lang w:eastAsia="tr-TR"/>
              </w:rPr>
            </w:pPr>
            <w:r w:rsidRPr="00EA0E90">
              <w:rPr>
                <w:rFonts w:ascii="Times New Roman" w:eastAsia="Times New Roman" w:hAnsi="Times New Roman" w:cs="Times New Roman"/>
                <w:sz w:val="20"/>
                <w:szCs w:val="32"/>
                <w:lang w:eastAsia="tr-TR"/>
              </w:rPr>
              <w:t>77</w:t>
            </w:r>
          </w:p>
        </w:tc>
      </w:tr>
      <w:tr w:rsidR="005E4DB0" w:rsidRPr="005E4DB0" w:rsidTr="001544EE">
        <w:trPr>
          <w:trHeight w:val="898"/>
        </w:trPr>
        <w:tc>
          <w:tcPr>
            <w:tcW w:w="1304" w:type="dxa"/>
            <w:tcBorders>
              <w:top w:val="single" w:sz="4" w:space="0" w:color="FFFFFF"/>
              <w:left w:val="none" w:sz="6" w:space="0" w:color="auto"/>
              <w:bottom w:val="single" w:sz="4" w:space="0" w:color="FFFFFF"/>
              <w:right w:val="single" w:sz="4" w:space="0" w:color="FFFFFF"/>
            </w:tcBorders>
            <w:shd w:val="clear" w:color="auto" w:fill="08AFE5"/>
          </w:tcPr>
          <w:p w:rsidR="005E4DB0" w:rsidRPr="005E4DB0" w:rsidRDefault="005E4DB0" w:rsidP="005E4DB0">
            <w:pPr>
              <w:kinsoku w:val="0"/>
              <w:overflowPunct w:val="0"/>
              <w:adjustRightInd w:val="0"/>
              <w:spacing w:before="69" w:line="244" w:lineRule="exact"/>
              <w:ind w:left="56"/>
              <w:rPr>
                <w:rFonts w:ascii="Garamond" w:eastAsia="Times New Roman" w:hAnsi="Garamond" w:cs="Garamond"/>
                <w:b/>
                <w:bCs/>
                <w:color w:val="FFFFFF"/>
                <w:w w:val="105"/>
                <w:lang w:eastAsia="tr-TR"/>
              </w:rPr>
            </w:pPr>
            <w:r w:rsidRPr="005E4DB0">
              <w:rPr>
                <w:rFonts w:ascii="Garamond" w:eastAsia="Times New Roman" w:hAnsi="Garamond" w:cs="Garamond"/>
                <w:b/>
                <w:bCs/>
                <w:color w:val="FFFFFF"/>
                <w:w w:val="105"/>
                <w:lang w:eastAsia="tr-TR"/>
              </w:rPr>
              <w:t>PG-1.4.</w:t>
            </w:r>
            <w:r>
              <w:rPr>
                <w:rFonts w:ascii="Garamond" w:eastAsia="Times New Roman" w:hAnsi="Garamond" w:cs="Garamond"/>
                <w:b/>
                <w:bCs/>
                <w:color w:val="FFFFFF"/>
                <w:w w:val="105"/>
                <w:lang w:eastAsia="tr-TR"/>
              </w:rPr>
              <w:t>2</w:t>
            </w:r>
          </w:p>
          <w:p w:rsidR="005E4DB0" w:rsidRPr="005E4DB0" w:rsidRDefault="005E4DB0" w:rsidP="005E4DB0">
            <w:pPr>
              <w:kinsoku w:val="0"/>
              <w:overflowPunct w:val="0"/>
              <w:adjustRightInd w:val="0"/>
              <w:spacing w:before="2" w:line="232" w:lineRule="auto"/>
              <w:ind w:left="56" w:right="34"/>
              <w:rPr>
                <w:rFonts w:ascii="Garamond" w:eastAsia="Times New Roman" w:hAnsi="Garamond" w:cs="Garamond"/>
                <w:b/>
                <w:bCs/>
                <w:color w:val="FFFFFF"/>
                <w:lang w:eastAsia="tr-TR"/>
              </w:rPr>
            </w:pPr>
            <w:r w:rsidRPr="005E4DB0">
              <w:rPr>
                <w:rFonts w:ascii="Garamond" w:eastAsia="Times New Roman" w:hAnsi="Garamond" w:cs="Garamond"/>
                <w:b/>
                <w:bCs/>
                <w:color w:val="FFFFFF"/>
                <w:lang w:eastAsia="tr-TR"/>
              </w:rPr>
              <w:t xml:space="preserve">20 gün ve </w:t>
            </w:r>
            <w:r w:rsidRPr="005E4DB0">
              <w:rPr>
                <w:rFonts w:ascii="Garamond" w:eastAsia="Times New Roman" w:hAnsi="Garamond" w:cs="Garamond"/>
                <w:b/>
                <w:bCs/>
                <w:color w:val="FFFFFF"/>
                <w:w w:val="95"/>
                <w:lang w:eastAsia="tr-TR"/>
              </w:rPr>
              <w:t xml:space="preserve">üzeri özürsüz </w:t>
            </w:r>
            <w:r w:rsidRPr="005E4DB0">
              <w:rPr>
                <w:rFonts w:ascii="Garamond" w:eastAsia="Times New Roman" w:hAnsi="Garamond" w:cs="Garamond"/>
                <w:b/>
                <w:bCs/>
                <w:color w:val="FFFFFF"/>
                <w:lang w:eastAsia="tr-TR"/>
              </w:rPr>
              <w:t xml:space="preserve">devamsızlık yapan </w:t>
            </w:r>
            <w:r w:rsidRPr="005E4DB0">
              <w:rPr>
                <w:rFonts w:ascii="Garamond" w:eastAsia="Times New Roman" w:hAnsi="Garamond" w:cs="Garamond"/>
                <w:b/>
                <w:bCs/>
                <w:color w:val="FFFFFF"/>
                <w:w w:val="95"/>
                <w:lang w:eastAsia="tr-TR"/>
              </w:rPr>
              <w:t xml:space="preserve">öğrenci oranı </w:t>
            </w:r>
            <w:r w:rsidRPr="005E4DB0">
              <w:rPr>
                <w:rFonts w:ascii="Garamond" w:eastAsia="Times New Roman" w:hAnsi="Garamond" w:cs="Garamond"/>
                <w:b/>
                <w:bCs/>
                <w:color w:val="FFFFFF"/>
                <w:lang w:eastAsia="tr-TR"/>
              </w:rPr>
              <w:t>(%)</w:t>
            </w:r>
          </w:p>
        </w:tc>
        <w:tc>
          <w:tcPr>
            <w:tcW w:w="1304" w:type="dxa"/>
            <w:tcBorders>
              <w:top w:val="single" w:sz="4" w:space="0" w:color="FFFFFF"/>
              <w:left w:val="single" w:sz="4" w:space="0" w:color="FFFFFF"/>
              <w:bottom w:val="single" w:sz="4" w:space="0" w:color="FFFFFF"/>
              <w:right w:val="none" w:sz="6" w:space="0" w:color="auto"/>
            </w:tcBorders>
            <w:shd w:val="clear" w:color="auto" w:fill="08AFE5"/>
          </w:tcPr>
          <w:p w:rsidR="005E4DB0" w:rsidRPr="005E4DB0" w:rsidRDefault="005E4DB0" w:rsidP="005E4DB0">
            <w:pPr>
              <w:kinsoku w:val="0"/>
              <w:overflowPunct w:val="0"/>
              <w:adjustRightInd w:val="0"/>
              <w:spacing w:before="1"/>
              <w:rPr>
                <w:rFonts w:ascii="Times New Roman" w:eastAsia="Times New Roman" w:hAnsi="Times New Roman" w:cs="Times New Roman"/>
                <w:sz w:val="29"/>
                <w:szCs w:val="29"/>
                <w:lang w:eastAsia="tr-TR"/>
              </w:rPr>
            </w:pPr>
          </w:p>
          <w:p w:rsidR="005E4DB0" w:rsidRDefault="005E4DB0" w:rsidP="005E4DB0">
            <w:pPr>
              <w:kinsoku w:val="0"/>
              <w:overflowPunct w:val="0"/>
              <w:adjustRightInd w:val="0"/>
              <w:ind w:left="51"/>
              <w:rPr>
                <w:rFonts w:ascii="Garamond" w:eastAsia="Times New Roman" w:hAnsi="Garamond" w:cs="Garamond"/>
                <w:b/>
                <w:bCs/>
                <w:color w:val="FFFFFF"/>
                <w:lang w:eastAsia="tr-TR"/>
              </w:rPr>
            </w:pPr>
          </w:p>
          <w:p w:rsidR="005E4DB0" w:rsidRDefault="005E4DB0" w:rsidP="005E4DB0">
            <w:pPr>
              <w:kinsoku w:val="0"/>
              <w:overflowPunct w:val="0"/>
              <w:adjustRightInd w:val="0"/>
              <w:ind w:left="51"/>
              <w:rPr>
                <w:rFonts w:ascii="Garamond" w:eastAsia="Times New Roman" w:hAnsi="Garamond" w:cs="Garamond"/>
                <w:b/>
                <w:bCs/>
                <w:color w:val="FFFFFF"/>
                <w:lang w:eastAsia="tr-TR"/>
              </w:rPr>
            </w:pPr>
          </w:p>
          <w:p w:rsidR="005E4DB0" w:rsidRPr="005E4DB0" w:rsidRDefault="005E4DB0" w:rsidP="005E4DB0">
            <w:pPr>
              <w:kinsoku w:val="0"/>
              <w:overflowPunct w:val="0"/>
              <w:adjustRightInd w:val="0"/>
              <w:ind w:left="51"/>
              <w:rPr>
                <w:rFonts w:ascii="Garamond" w:eastAsia="Times New Roman" w:hAnsi="Garamond" w:cs="Garamond"/>
                <w:b/>
                <w:bCs/>
                <w:color w:val="FFFFFF"/>
                <w:lang w:eastAsia="tr-TR"/>
              </w:rPr>
            </w:pPr>
            <w:r w:rsidRPr="005E4DB0">
              <w:rPr>
                <w:rFonts w:ascii="Garamond" w:eastAsia="Times New Roman" w:hAnsi="Garamond" w:cs="Garamond"/>
                <w:b/>
                <w:bCs/>
                <w:color w:val="FFFFFF"/>
                <w:lang w:eastAsia="tr-TR"/>
              </w:rPr>
              <w:t>İlkokul</w:t>
            </w:r>
          </w:p>
        </w:tc>
        <w:tc>
          <w:tcPr>
            <w:tcW w:w="964" w:type="dxa"/>
            <w:tcBorders>
              <w:top w:val="single" w:sz="4" w:space="0" w:color="08AFE5"/>
              <w:left w:val="single" w:sz="4" w:space="0" w:color="08AFE5"/>
              <w:bottom w:val="single" w:sz="4" w:space="0" w:color="08AFE5"/>
              <w:right w:val="single" w:sz="4" w:space="0" w:color="08AFE5"/>
            </w:tcBorders>
          </w:tcPr>
          <w:p w:rsidR="005E4DB0" w:rsidRPr="005E4DB0" w:rsidRDefault="005E4DB0" w:rsidP="005E4DB0">
            <w:pPr>
              <w:kinsoku w:val="0"/>
              <w:overflowPunct w:val="0"/>
              <w:adjustRightInd w:val="0"/>
              <w:spacing w:before="8"/>
              <w:rPr>
                <w:rFonts w:ascii="Times New Roman" w:eastAsia="Times New Roman" w:hAnsi="Times New Roman" w:cs="Times New Roman"/>
                <w:sz w:val="28"/>
                <w:szCs w:val="28"/>
                <w:lang w:eastAsia="tr-TR"/>
              </w:rPr>
            </w:pPr>
          </w:p>
          <w:p w:rsidR="005E4DB0" w:rsidRDefault="005E4DB0" w:rsidP="005E4DB0">
            <w:pPr>
              <w:kinsoku w:val="0"/>
              <w:overflowPunct w:val="0"/>
              <w:adjustRightInd w:val="0"/>
              <w:ind w:right="380"/>
              <w:jc w:val="right"/>
              <w:rPr>
                <w:rFonts w:ascii="Times New Roman" w:eastAsia="Times New Roman" w:hAnsi="Times New Roman" w:cs="Times New Roman"/>
                <w:w w:val="95"/>
                <w:sz w:val="20"/>
                <w:szCs w:val="20"/>
                <w:lang w:eastAsia="tr-TR"/>
              </w:rPr>
            </w:pPr>
          </w:p>
          <w:p w:rsidR="005E4DB0" w:rsidRDefault="005E4DB0" w:rsidP="005E4DB0">
            <w:pPr>
              <w:kinsoku w:val="0"/>
              <w:overflowPunct w:val="0"/>
              <w:adjustRightInd w:val="0"/>
              <w:ind w:right="380"/>
              <w:jc w:val="right"/>
              <w:rPr>
                <w:rFonts w:ascii="Times New Roman" w:eastAsia="Times New Roman" w:hAnsi="Times New Roman" w:cs="Times New Roman"/>
                <w:w w:val="95"/>
                <w:sz w:val="20"/>
                <w:szCs w:val="20"/>
                <w:lang w:eastAsia="tr-TR"/>
              </w:rPr>
            </w:pPr>
          </w:p>
          <w:p w:rsidR="005E4DB0" w:rsidRPr="005E4DB0" w:rsidRDefault="00EE18FC" w:rsidP="005E4DB0">
            <w:pPr>
              <w:kinsoku w:val="0"/>
              <w:overflowPunct w:val="0"/>
              <w:adjustRightInd w:val="0"/>
              <w:ind w:right="380"/>
              <w:jc w:val="right"/>
              <w:rPr>
                <w:rFonts w:ascii="Times New Roman" w:eastAsia="Times New Roman" w:hAnsi="Times New Roman" w:cs="Times New Roman"/>
                <w:w w:val="95"/>
                <w:sz w:val="20"/>
                <w:szCs w:val="20"/>
                <w:lang w:eastAsia="tr-TR"/>
              </w:rPr>
            </w:pPr>
            <w:r>
              <w:rPr>
                <w:rFonts w:ascii="Times New Roman" w:eastAsia="Times New Roman" w:hAnsi="Times New Roman" w:cs="Times New Roman"/>
                <w:w w:val="95"/>
                <w:sz w:val="20"/>
                <w:szCs w:val="20"/>
                <w:lang w:eastAsia="tr-TR"/>
              </w:rPr>
              <w:t>40</w:t>
            </w:r>
          </w:p>
        </w:tc>
        <w:tc>
          <w:tcPr>
            <w:tcW w:w="964" w:type="dxa"/>
            <w:tcBorders>
              <w:top w:val="single" w:sz="4" w:space="0" w:color="08AFE5"/>
              <w:left w:val="single" w:sz="4" w:space="0" w:color="08AFE5"/>
              <w:bottom w:val="single" w:sz="4" w:space="0" w:color="08AFE5"/>
              <w:right w:val="single" w:sz="4" w:space="0" w:color="08AFE5"/>
            </w:tcBorders>
            <w:vAlign w:val="center"/>
          </w:tcPr>
          <w:p w:rsidR="005E4DB0" w:rsidRPr="005E4DB0" w:rsidRDefault="005E4DB0" w:rsidP="005E4DB0">
            <w:pPr>
              <w:widowControl/>
              <w:autoSpaceDE/>
              <w:autoSpaceDN/>
              <w:jc w:val="center"/>
              <w:rPr>
                <w:rFonts w:ascii="Times New Roman" w:eastAsia="Times New Roman" w:hAnsi="Times New Roman" w:cs="Times New Roman"/>
                <w:sz w:val="20"/>
                <w:szCs w:val="32"/>
                <w:lang w:eastAsia="tr-TR"/>
              </w:rPr>
            </w:pPr>
            <w:r w:rsidRPr="005E4DB0">
              <w:rPr>
                <w:rFonts w:ascii="Times New Roman" w:eastAsia="Times New Roman" w:hAnsi="Times New Roman" w:cs="Times New Roman"/>
                <w:sz w:val="20"/>
                <w:szCs w:val="32"/>
                <w:lang w:eastAsia="tr-TR"/>
              </w:rPr>
              <w:t>0</w:t>
            </w:r>
          </w:p>
        </w:tc>
        <w:tc>
          <w:tcPr>
            <w:tcW w:w="964" w:type="dxa"/>
            <w:tcBorders>
              <w:top w:val="single" w:sz="4" w:space="0" w:color="08AFE5"/>
              <w:left w:val="single" w:sz="4" w:space="0" w:color="08AFE5"/>
              <w:bottom w:val="single" w:sz="4" w:space="0" w:color="08AFE5"/>
              <w:right w:val="single" w:sz="4" w:space="0" w:color="08AFE5"/>
            </w:tcBorders>
            <w:vAlign w:val="center"/>
          </w:tcPr>
          <w:p w:rsidR="005E4DB0" w:rsidRPr="005E4DB0" w:rsidRDefault="005E4DB0" w:rsidP="005E4DB0">
            <w:pPr>
              <w:adjustRightInd w:val="0"/>
              <w:jc w:val="center"/>
              <w:rPr>
                <w:rFonts w:ascii="Times New Roman" w:eastAsia="Times New Roman" w:hAnsi="Times New Roman" w:cs="Times New Roman"/>
                <w:sz w:val="20"/>
                <w:szCs w:val="32"/>
                <w:lang w:eastAsia="tr-TR"/>
              </w:rPr>
            </w:pPr>
            <w:r w:rsidRPr="005E4DB0">
              <w:rPr>
                <w:rFonts w:ascii="Times New Roman" w:eastAsia="Times New Roman" w:hAnsi="Times New Roman" w:cs="Times New Roman"/>
                <w:sz w:val="20"/>
                <w:szCs w:val="32"/>
                <w:lang w:eastAsia="tr-TR"/>
              </w:rPr>
              <w:t>0</w:t>
            </w:r>
          </w:p>
        </w:tc>
        <w:tc>
          <w:tcPr>
            <w:tcW w:w="964" w:type="dxa"/>
            <w:tcBorders>
              <w:top w:val="single" w:sz="4" w:space="0" w:color="08AFE5"/>
              <w:left w:val="single" w:sz="4" w:space="0" w:color="08AFE5"/>
              <w:bottom w:val="single" w:sz="4" w:space="0" w:color="08AFE5"/>
              <w:right w:val="single" w:sz="4" w:space="0" w:color="08AFE5"/>
            </w:tcBorders>
            <w:vAlign w:val="center"/>
          </w:tcPr>
          <w:p w:rsidR="005E4DB0" w:rsidRPr="005E4DB0" w:rsidRDefault="005E4DB0" w:rsidP="005E4DB0">
            <w:pPr>
              <w:adjustRightInd w:val="0"/>
              <w:jc w:val="center"/>
              <w:rPr>
                <w:rFonts w:ascii="Times New Roman" w:eastAsia="Times New Roman" w:hAnsi="Times New Roman" w:cs="Times New Roman"/>
                <w:sz w:val="20"/>
                <w:szCs w:val="32"/>
                <w:lang w:eastAsia="tr-TR"/>
              </w:rPr>
            </w:pPr>
            <w:r w:rsidRPr="005E4DB0">
              <w:rPr>
                <w:rFonts w:ascii="Times New Roman" w:eastAsia="Times New Roman" w:hAnsi="Times New Roman" w:cs="Times New Roman"/>
                <w:sz w:val="20"/>
                <w:szCs w:val="32"/>
                <w:lang w:eastAsia="tr-TR"/>
              </w:rPr>
              <w:t>0</w:t>
            </w:r>
          </w:p>
        </w:tc>
        <w:tc>
          <w:tcPr>
            <w:tcW w:w="964" w:type="dxa"/>
            <w:tcBorders>
              <w:top w:val="single" w:sz="4" w:space="0" w:color="08AFE5"/>
              <w:left w:val="single" w:sz="4" w:space="0" w:color="08AFE5"/>
              <w:bottom w:val="single" w:sz="4" w:space="0" w:color="08AFE5"/>
              <w:right w:val="single" w:sz="4" w:space="0" w:color="08AFE5"/>
            </w:tcBorders>
            <w:vAlign w:val="center"/>
          </w:tcPr>
          <w:p w:rsidR="005E4DB0" w:rsidRPr="005E4DB0" w:rsidRDefault="005E4DB0" w:rsidP="005E4DB0">
            <w:pPr>
              <w:adjustRightInd w:val="0"/>
              <w:jc w:val="center"/>
              <w:rPr>
                <w:rFonts w:ascii="Times New Roman" w:eastAsia="Times New Roman" w:hAnsi="Times New Roman" w:cs="Times New Roman"/>
                <w:sz w:val="20"/>
                <w:szCs w:val="32"/>
                <w:lang w:eastAsia="tr-TR"/>
              </w:rPr>
            </w:pPr>
            <w:r w:rsidRPr="005E4DB0">
              <w:rPr>
                <w:rFonts w:ascii="Times New Roman" w:eastAsia="Times New Roman" w:hAnsi="Times New Roman" w:cs="Times New Roman"/>
                <w:sz w:val="20"/>
                <w:szCs w:val="32"/>
                <w:lang w:eastAsia="tr-TR"/>
              </w:rPr>
              <w:t>0</w:t>
            </w:r>
          </w:p>
        </w:tc>
        <w:tc>
          <w:tcPr>
            <w:tcW w:w="964" w:type="dxa"/>
            <w:tcBorders>
              <w:top w:val="single" w:sz="4" w:space="0" w:color="08AFE5"/>
              <w:left w:val="single" w:sz="4" w:space="0" w:color="08AFE5"/>
              <w:bottom w:val="single" w:sz="4" w:space="0" w:color="08AFE5"/>
              <w:right w:val="single" w:sz="4" w:space="0" w:color="08AFE5"/>
            </w:tcBorders>
            <w:vAlign w:val="center"/>
          </w:tcPr>
          <w:p w:rsidR="005E4DB0" w:rsidRPr="005E4DB0" w:rsidRDefault="005E4DB0" w:rsidP="005E4DB0">
            <w:pPr>
              <w:adjustRightInd w:val="0"/>
              <w:jc w:val="center"/>
              <w:rPr>
                <w:rFonts w:ascii="Times New Roman" w:eastAsia="Times New Roman" w:hAnsi="Times New Roman" w:cs="Times New Roman"/>
                <w:sz w:val="20"/>
                <w:szCs w:val="32"/>
                <w:lang w:eastAsia="tr-TR"/>
              </w:rPr>
            </w:pPr>
            <w:r w:rsidRPr="005E4DB0">
              <w:rPr>
                <w:rFonts w:ascii="Times New Roman" w:eastAsia="Times New Roman" w:hAnsi="Times New Roman" w:cs="Times New Roman"/>
                <w:sz w:val="20"/>
                <w:szCs w:val="32"/>
                <w:lang w:eastAsia="tr-TR"/>
              </w:rPr>
              <w:t>0</w:t>
            </w:r>
          </w:p>
        </w:tc>
        <w:tc>
          <w:tcPr>
            <w:tcW w:w="964" w:type="dxa"/>
            <w:tcBorders>
              <w:top w:val="single" w:sz="4" w:space="0" w:color="08AFE5"/>
              <w:left w:val="single" w:sz="4" w:space="0" w:color="08AFE5"/>
              <w:bottom w:val="single" w:sz="4" w:space="0" w:color="08AFE5"/>
              <w:right w:val="single" w:sz="4" w:space="0" w:color="08AFE5"/>
            </w:tcBorders>
            <w:vAlign w:val="center"/>
          </w:tcPr>
          <w:p w:rsidR="005E4DB0" w:rsidRPr="005E4DB0" w:rsidRDefault="005E4DB0" w:rsidP="005E4DB0">
            <w:pPr>
              <w:adjustRightInd w:val="0"/>
              <w:jc w:val="center"/>
              <w:rPr>
                <w:rFonts w:ascii="Times New Roman" w:eastAsia="Times New Roman" w:hAnsi="Times New Roman" w:cs="Times New Roman"/>
                <w:sz w:val="20"/>
                <w:szCs w:val="32"/>
                <w:lang w:eastAsia="tr-TR"/>
              </w:rPr>
            </w:pPr>
            <w:r w:rsidRPr="005E4DB0">
              <w:rPr>
                <w:rFonts w:ascii="Times New Roman" w:eastAsia="Times New Roman" w:hAnsi="Times New Roman" w:cs="Times New Roman"/>
                <w:sz w:val="20"/>
                <w:szCs w:val="32"/>
                <w:lang w:eastAsia="tr-TR"/>
              </w:rPr>
              <w:t>0</w:t>
            </w:r>
          </w:p>
        </w:tc>
      </w:tr>
      <w:tr w:rsidR="001544EE" w:rsidRPr="001544EE" w:rsidTr="001544EE">
        <w:trPr>
          <w:trHeight w:val="556"/>
        </w:trPr>
        <w:tc>
          <w:tcPr>
            <w:tcW w:w="2618" w:type="dxa"/>
            <w:gridSpan w:val="2"/>
            <w:tcBorders>
              <w:top w:val="single" w:sz="4" w:space="0" w:color="FFFFFF"/>
              <w:left w:val="none" w:sz="6" w:space="0" w:color="auto"/>
              <w:bottom w:val="single" w:sz="4" w:space="0" w:color="FFFFFF"/>
              <w:right w:val="none" w:sz="6" w:space="0" w:color="auto"/>
            </w:tcBorders>
            <w:shd w:val="clear" w:color="auto" w:fill="08AFE5"/>
          </w:tcPr>
          <w:p w:rsidR="001544EE" w:rsidRPr="001544EE" w:rsidRDefault="001544EE" w:rsidP="001544EE">
            <w:pPr>
              <w:kinsoku w:val="0"/>
              <w:overflowPunct w:val="0"/>
              <w:adjustRightInd w:val="0"/>
              <w:spacing w:before="163"/>
              <w:ind w:left="61"/>
              <w:rPr>
                <w:rFonts w:ascii="Garamond" w:eastAsia="Times New Roman" w:hAnsi="Garamond" w:cs="Garamond"/>
                <w:b/>
                <w:bCs/>
                <w:color w:val="FFFFFF"/>
                <w:lang w:eastAsia="tr-TR"/>
              </w:rPr>
            </w:pPr>
            <w:r w:rsidRPr="001544EE">
              <w:rPr>
                <w:rFonts w:ascii="Garamond" w:eastAsia="Times New Roman" w:hAnsi="Garamond" w:cs="Garamond"/>
                <w:b/>
                <w:bCs/>
                <w:color w:val="FFFFFF"/>
                <w:lang w:eastAsia="tr-TR"/>
              </w:rPr>
              <w:t>Sorumlu Birim</w:t>
            </w:r>
          </w:p>
        </w:tc>
        <w:tc>
          <w:tcPr>
            <w:tcW w:w="6742" w:type="dxa"/>
            <w:gridSpan w:val="7"/>
            <w:tcBorders>
              <w:top w:val="single" w:sz="4" w:space="0" w:color="08AFE5"/>
              <w:left w:val="none" w:sz="6" w:space="0" w:color="auto"/>
              <w:bottom w:val="single" w:sz="4" w:space="0" w:color="08AFE5"/>
              <w:right w:val="single" w:sz="4" w:space="0" w:color="08AFE5"/>
            </w:tcBorders>
          </w:tcPr>
          <w:p w:rsidR="001544EE" w:rsidRPr="001544EE" w:rsidRDefault="001544EE" w:rsidP="001544EE">
            <w:pPr>
              <w:kinsoku w:val="0"/>
              <w:overflowPunct w:val="0"/>
              <w:adjustRightInd w:val="0"/>
              <w:spacing w:before="156"/>
              <w:ind w:left="51"/>
              <w:rPr>
                <w:rFonts w:eastAsia="Times New Roman"/>
                <w:b/>
                <w:bCs/>
                <w:color w:val="231F20"/>
                <w:w w:val="95"/>
                <w:sz w:val="20"/>
                <w:szCs w:val="20"/>
                <w:lang w:eastAsia="tr-TR"/>
              </w:rPr>
            </w:pPr>
            <w:r w:rsidRPr="001544EE">
              <w:rPr>
                <w:rFonts w:eastAsia="Times New Roman"/>
                <w:b/>
                <w:bCs/>
                <w:color w:val="231F20"/>
                <w:w w:val="95"/>
                <w:sz w:val="20"/>
                <w:szCs w:val="20"/>
                <w:lang w:eastAsia="tr-TR"/>
              </w:rPr>
              <w:t>Temel Eğitim Hizmetleri Bürosu</w:t>
            </w:r>
          </w:p>
        </w:tc>
      </w:tr>
      <w:tr w:rsidR="001544EE" w:rsidRPr="001544EE" w:rsidTr="001544EE">
        <w:trPr>
          <w:trHeight w:val="556"/>
        </w:trPr>
        <w:tc>
          <w:tcPr>
            <w:tcW w:w="2618" w:type="dxa"/>
            <w:gridSpan w:val="2"/>
            <w:tcBorders>
              <w:top w:val="single" w:sz="4" w:space="0" w:color="FFFFFF"/>
              <w:left w:val="none" w:sz="6" w:space="0" w:color="auto"/>
              <w:bottom w:val="single" w:sz="4" w:space="0" w:color="FFFFFF"/>
              <w:right w:val="none" w:sz="6" w:space="0" w:color="auto"/>
            </w:tcBorders>
            <w:shd w:val="clear" w:color="auto" w:fill="08AFE5"/>
          </w:tcPr>
          <w:p w:rsidR="001544EE" w:rsidRPr="001544EE" w:rsidRDefault="001544EE" w:rsidP="001544EE">
            <w:pPr>
              <w:kinsoku w:val="0"/>
              <w:overflowPunct w:val="0"/>
              <w:adjustRightInd w:val="0"/>
              <w:spacing w:before="49" w:line="232" w:lineRule="auto"/>
              <w:ind w:left="61" w:right="830"/>
              <w:rPr>
                <w:rFonts w:ascii="Garamond" w:eastAsia="Times New Roman" w:hAnsi="Garamond" w:cs="Garamond"/>
                <w:b/>
                <w:bCs/>
                <w:color w:val="FFFFFF"/>
                <w:lang w:eastAsia="tr-TR"/>
              </w:rPr>
            </w:pPr>
            <w:r w:rsidRPr="001544EE">
              <w:rPr>
                <w:rFonts w:ascii="Garamond" w:eastAsia="Times New Roman" w:hAnsi="Garamond" w:cs="Garamond"/>
                <w:b/>
                <w:bCs/>
                <w:color w:val="FFFFFF"/>
                <w:w w:val="95"/>
                <w:lang w:eastAsia="tr-TR"/>
              </w:rPr>
              <w:t xml:space="preserve">İş Birliği Yapılacak </w:t>
            </w:r>
            <w:r w:rsidRPr="001544EE">
              <w:rPr>
                <w:rFonts w:ascii="Garamond" w:eastAsia="Times New Roman" w:hAnsi="Garamond" w:cs="Garamond"/>
                <w:b/>
                <w:bCs/>
                <w:color w:val="FFFFFF"/>
                <w:lang w:eastAsia="tr-TR"/>
              </w:rPr>
              <w:t>Birim(ler)</w:t>
            </w:r>
          </w:p>
        </w:tc>
        <w:tc>
          <w:tcPr>
            <w:tcW w:w="6742" w:type="dxa"/>
            <w:gridSpan w:val="7"/>
            <w:tcBorders>
              <w:top w:val="single" w:sz="4" w:space="0" w:color="08AFE5"/>
              <w:left w:val="none" w:sz="6" w:space="0" w:color="auto"/>
              <w:bottom w:val="single" w:sz="4" w:space="0" w:color="08AFE5"/>
              <w:right w:val="single" w:sz="4" w:space="0" w:color="08AFE5"/>
            </w:tcBorders>
          </w:tcPr>
          <w:p w:rsidR="001544EE" w:rsidRPr="001544EE" w:rsidRDefault="00DA2177" w:rsidP="001544EE">
            <w:pPr>
              <w:kinsoku w:val="0"/>
              <w:overflowPunct w:val="0"/>
              <w:adjustRightInd w:val="0"/>
              <w:spacing w:before="159"/>
              <w:ind w:left="51"/>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Veliler, Muhtarlıklar, İlçe MEM, RAM.</w:t>
            </w:r>
          </w:p>
        </w:tc>
      </w:tr>
      <w:tr w:rsidR="001544EE" w:rsidRPr="001544EE" w:rsidTr="001544EE">
        <w:trPr>
          <w:trHeight w:val="1989"/>
        </w:trPr>
        <w:tc>
          <w:tcPr>
            <w:tcW w:w="2618" w:type="dxa"/>
            <w:gridSpan w:val="2"/>
            <w:tcBorders>
              <w:top w:val="single" w:sz="4" w:space="0" w:color="FFFFFF"/>
              <w:left w:val="none" w:sz="6" w:space="0" w:color="auto"/>
              <w:bottom w:val="single" w:sz="4" w:space="0" w:color="FFFFFF"/>
              <w:right w:val="none" w:sz="6" w:space="0" w:color="auto"/>
            </w:tcBorders>
            <w:shd w:val="clear" w:color="auto" w:fill="08AFE5"/>
          </w:tcPr>
          <w:p w:rsidR="001544EE" w:rsidRPr="001544EE" w:rsidRDefault="001544EE" w:rsidP="001544EE">
            <w:pPr>
              <w:kinsoku w:val="0"/>
              <w:overflowPunct w:val="0"/>
              <w:adjustRightInd w:val="0"/>
              <w:rPr>
                <w:rFonts w:ascii="Times New Roman" w:eastAsia="Times New Roman" w:hAnsi="Times New Roman" w:cs="Times New Roman"/>
                <w:sz w:val="28"/>
                <w:szCs w:val="28"/>
                <w:lang w:eastAsia="tr-TR"/>
              </w:rPr>
            </w:pPr>
          </w:p>
          <w:p w:rsidR="001544EE" w:rsidRPr="001544EE" w:rsidRDefault="001544EE" w:rsidP="001544EE">
            <w:pPr>
              <w:kinsoku w:val="0"/>
              <w:overflowPunct w:val="0"/>
              <w:adjustRightInd w:val="0"/>
              <w:rPr>
                <w:rFonts w:ascii="Times New Roman" w:eastAsia="Times New Roman" w:hAnsi="Times New Roman" w:cs="Times New Roman"/>
                <w:sz w:val="28"/>
                <w:szCs w:val="28"/>
                <w:lang w:eastAsia="tr-TR"/>
              </w:rPr>
            </w:pPr>
          </w:p>
          <w:p w:rsidR="001544EE" w:rsidRPr="001544EE" w:rsidRDefault="001544EE" w:rsidP="001544EE">
            <w:pPr>
              <w:kinsoku w:val="0"/>
              <w:overflowPunct w:val="0"/>
              <w:adjustRightInd w:val="0"/>
              <w:spacing w:before="2"/>
              <w:rPr>
                <w:rFonts w:ascii="Times New Roman" w:eastAsia="Times New Roman" w:hAnsi="Times New Roman" w:cs="Times New Roman"/>
                <w:sz w:val="40"/>
                <w:szCs w:val="40"/>
                <w:lang w:eastAsia="tr-TR"/>
              </w:rPr>
            </w:pPr>
          </w:p>
          <w:p w:rsidR="001544EE" w:rsidRPr="001544EE" w:rsidRDefault="001544EE" w:rsidP="001544EE">
            <w:pPr>
              <w:kinsoku w:val="0"/>
              <w:overflowPunct w:val="0"/>
              <w:adjustRightInd w:val="0"/>
              <w:ind w:left="61"/>
              <w:rPr>
                <w:rFonts w:ascii="Garamond" w:eastAsia="Times New Roman" w:hAnsi="Garamond" w:cs="Garamond"/>
                <w:b/>
                <w:bCs/>
                <w:color w:val="FFFFFF"/>
                <w:lang w:eastAsia="tr-TR"/>
              </w:rPr>
            </w:pPr>
            <w:r w:rsidRPr="001544EE">
              <w:rPr>
                <w:rFonts w:ascii="Garamond" w:eastAsia="Times New Roman" w:hAnsi="Garamond" w:cs="Garamond"/>
                <w:b/>
                <w:bCs/>
                <w:color w:val="FFFFFF"/>
                <w:lang w:eastAsia="tr-TR"/>
              </w:rPr>
              <w:t>Stratejiler</w:t>
            </w:r>
          </w:p>
        </w:tc>
        <w:tc>
          <w:tcPr>
            <w:tcW w:w="6742" w:type="dxa"/>
            <w:gridSpan w:val="7"/>
            <w:tcBorders>
              <w:top w:val="single" w:sz="4" w:space="0" w:color="08AFE5"/>
              <w:left w:val="none" w:sz="6" w:space="0" w:color="auto"/>
              <w:bottom w:val="single" w:sz="4" w:space="0" w:color="08AFE5"/>
              <w:right w:val="single" w:sz="4" w:space="0" w:color="08AFE5"/>
            </w:tcBorders>
          </w:tcPr>
          <w:p w:rsidR="001544EE" w:rsidRPr="001544EE" w:rsidRDefault="001544EE" w:rsidP="001544EE">
            <w:pPr>
              <w:kinsoku w:val="0"/>
              <w:overflowPunct w:val="0"/>
              <w:adjustRightInd w:val="0"/>
              <w:spacing w:before="55" w:line="249" w:lineRule="auto"/>
              <w:ind w:right="50"/>
              <w:jc w:val="both"/>
              <w:rPr>
                <w:rFonts w:ascii="Times New Roman" w:eastAsia="Times New Roman" w:hAnsi="Times New Roman" w:cs="Times New Roman"/>
                <w:color w:val="231F20"/>
                <w:sz w:val="20"/>
                <w:szCs w:val="20"/>
                <w:lang w:eastAsia="tr-TR"/>
              </w:rPr>
            </w:pPr>
          </w:p>
          <w:p w:rsidR="001544EE" w:rsidRPr="001544EE" w:rsidRDefault="001544EE" w:rsidP="001544EE">
            <w:pPr>
              <w:kinsoku w:val="0"/>
              <w:overflowPunct w:val="0"/>
              <w:adjustRightInd w:val="0"/>
              <w:spacing w:before="53" w:line="249" w:lineRule="auto"/>
              <w:ind w:left="51" w:right="49"/>
              <w:jc w:val="both"/>
              <w:rPr>
                <w:rFonts w:ascii="Times New Roman" w:eastAsia="Times New Roman" w:hAnsi="Times New Roman" w:cs="Times New Roman"/>
                <w:color w:val="231F20"/>
                <w:sz w:val="20"/>
                <w:szCs w:val="20"/>
                <w:lang w:eastAsia="tr-TR"/>
              </w:rPr>
            </w:pPr>
            <w:r w:rsidRPr="001544EE">
              <w:rPr>
                <w:rFonts w:eastAsia="Times New Roman"/>
                <w:b/>
                <w:bCs/>
                <w:color w:val="231F20"/>
                <w:w w:val="95"/>
                <w:sz w:val="20"/>
                <w:szCs w:val="20"/>
                <w:lang w:eastAsia="tr-TR"/>
              </w:rPr>
              <w:t>S-1.4.</w:t>
            </w:r>
            <w:r>
              <w:rPr>
                <w:rFonts w:eastAsia="Times New Roman"/>
                <w:b/>
                <w:bCs/>
                <w:color w:val="231F20"/>
                <w:w w:val="95"/>
                <w:sz w:val="20"/>
                <w:szCs w:val="20"/>
                <w:lang w:eastAsia="tr-TR"/>
              </w:rPr>
              <w:t>1</w:t>
            </w:r>
            <w:r w:rsidRPr="001544EE">
              <w:rPr>
                <w:rFonts w:eastAsia="Times New Roman"/>
                <w:b/>
                <w:bCs/>
                <w:color w:val="231F20"/>
                <w:spacing w:val="-6"/>
                <w:w w:val="95"/>
                <w:sz w:val="20"/>
                <w:szCs w:val="20"/>
                <w:lang w:eastAsia="tr-TR"/>
              </w:rPr>
              <w:t xml:space="preserve"> </w:t>
            </w:r>
            <w:r w:rsidRPr="001544EE">
              <w:rPr>
                <w:rFonts w:ascii="Times New Roman" w:eastAsia="Times New Roman" w:hAnsi="Times New Roman" w:cs="Times New Roman"/>
                <w:color w:val="231F20"/>
                <w:spacing w:val="-3"/>
                <w:w w:val="95"/>
                <w:sz w:val="20"/>
                <w:szCs w:val="20"/>
                <w:lang w:eastAsia="tr-TR"/>
              </w:rPr>
              <w:t>Evde</w:t>
            </w:r>
            <w:r w:rsidRPr="001544EE">
              <w:rPr>
                <w:rFonts w:ascii="Times New Roman" w:eastAsia="Times New Roman" w:hAnsi="Times New Roman" w:cs="Times New Roman"/>
                <w:color w:val="231F20"/>
                <w:spacing w:val="-26"/>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ya</w:t>
            </w:r>
            <w:r w:rsidRPr="001544EE">
              <w:rPr>
                <w:rFonts w:ascii="Times New Roman" w:eastAsia="Times New Roman" w:hAnsi="Times New Roman" w:cs="Times New Roman"/>
                <w:color w:val="231F20"/>
                <w:spacing w:val="-26"/>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da</w:t>
            </w:r>
            <w:r w:rsidRPr="001544EE">
              <w:rPr>
                <w:rFonts w:ascii="Times New Roman" w:eastAsia="Times New Roman" w:hAnsi="Times New Roman" w:cs="Times New Roman"/>
                <w:color w:val="231F20"/>
                <w:spacing w:val="-26"/>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hastanede</w:t>
            </w:r>
            <w:r w:rsidRPr="001544EE">
              <w:rPr>
                <w:rFonts w:ascii="Times New Roman" w:eastAsia="Times New Roman" w:hAnsi="Times New Roman" w:cs="Times New Roman"/>
                <w:color w:val="231F20"/>
                <w:spacing w:val="-26"/>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eğitim</w:t>
            </w:r>
            <w:r w:rsidRPr="001544EE">
              <w:rPr>
                <w:rFonts w:ascii="Times New Roman" w:eastAsia="Times New Roman" w:hAnsi="Times New Roman" w:cs="Times New Roman"/>
                <w:color w:val="231F20"/>
                <w:spacing w:val="-26"/>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alan</w:t>
            </w:r>
            <w:r w:rsidRPr="001544EE">
              <w:rPr>
                <w:rFonts w:ascii="Times New Roman" w:eastAsia="Times New Roman" w:hAnsi="Times New Roman" w:cs="Times New Roman"/>
                <w:color w:val="231F20"/>
                <w:spacing w:val="-26"/>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öğrencilerin</w:t>
            </w:r>
            <w:r w:rsidRPr="001544EE">
              <w:rPr>
                <w:rFonts w:ascii="Times New Roman" w:eastAsia="Times New Roman" w:hAnsi="Times New Roman" w:cs="Times New Roman"/>
                <w:color w:val="231F20"/>
                <w:spacing w:val="-26"/>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durumlarının,</w:t>
            </w:r>
            <w:r w:rsidRPr="001544EE">
              <w:rPr>
                <w:rFonts w:ascii="Times New Roman" w:eastAsia="Times New Roman" w:hAnsi="Times New Roman" w:cs="Times New Roman"/>
                <w:color w:val="231F20"/>
                <w:spacing w:val="-26"/>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e-Okul</w:t>
            </w:r>
            <w:r w:rsidRPr="001544EE">
              <w:rPr>
                <w:rFonts w:ascii="Times New Roman" w:eastAsia="Times New Roman" w:hAnsi="Times New Roman" w:cs="Times New Roman"/>
                <w:color w:val="231F20"/>
                <w:spacing w:val="-26"/>
                <w:w w:val="95"/>
                <w:sz w:val="20"/>
                <w:szCs w:val="20"/>
                <w:lang w:eastAsia="tr-TR"/>
              </w:rPr>
              <w:t xml:space="preserve"> </w:t>
            </w:r>
            <w:r w:rsidRPr="001544EE">
              <w:rPr>
                <w:rFonts w:ascii="Times New Roman" w:eastAsia="Times New Roman" w:hAnsi="Times New Roman" w:cs="Times New Roman"/>
                <w:color w:val="231F20"/>
                <w:spacing w:val="-3"/>
                <w:w w:val="95"/>
                <w:sz w:val="20"/>
                <w:szCs w:val="20"/>
                <w:lang w:eastAsia="tr-TR"/>
              </w:rPr>
              <w:t>Yönetim</w:t>
            </w:r>
            <w:r w:rsidRPr="001544EE">
              <w:rPr>
                <w:rFonts w:ascii="Times New Roman" w:eastAsia="Times New Roman" w:hAnsi="Times New Roman" w:cs="Times New Roman"/>
                <w:color w:val="231F20"/>
                <w:spacing w:val="-26"/>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Bilgi Sistemi’ne</w:t>
            </w:r>
            <w:r w:rsidRPr="001544EE">
              <w:rPr>
                <w:rFonts w:ascii="Times New Roman" w:eastAsia="Times New Roman" w:hAnsi="Times New Roman" w:cs="Times New Roman"/>
                <w:color w:val="231F20"/>
                <w:spacing w:val="-22"/>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eksiksiz</w:t>
            </w:r>
            <w:r w:rsidRPr="001544EE">
              <w:rPr>
                <w:rFonts w:ascii="Times New Roman" w:eastAsia="Times New Roman" w:hAnsi="Times New Roman" w:cs="Times New Roman"/>
                <w:color w:val="231F20"/>
                <w:spacing w:val="-22"/>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bir</w:t>
            </w:r>
            <w:r w:rsidRPr="001544EE">
              <w:rPr>
                <w:rFonts w:ascii="Times New Roman" w:eastAsia="Times New Roman" w:hAnsi="Times New Roman" w:cs="Times New Roman"/>
                <w:color w:val="231F20"/>
                <w:spacing w:val="-22"/>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şekilde</w:t>
            </w:r>
            <w:r w:rsidRPr="001544EE">
              <w:rPr>
                <w:rFonts w:ascii="Times New Roman" w:eastAsia="Times New Roman" w:hAnsi="Times New Roman" w:cs="Times New Roman"/>
                <w:color w:val="231F20"/>
                <w:spacing w:val="-22"/>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işlenmesi</w:t>
            </w:r>
            <w:r w:rsidRPr="001544EE">
              <w:rPr>
                <w:rFonts w:ascii="Times New Roman" w:eastAsia="Times New Roman" w:hAnsi="Times New Roman" w:cs="Times New Roman"/>
                <w:color w:val="231F20"/>
                <w:spacing w:val="-22"/>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ve</w:t>
            </w:r>
            <w:r w:rsidRPr="001544EE">
              <w:rPr>
                <w:rFonts w:ascii="Times New Roman" w:eastAsia="Times New Roman" w:hAnsi="Times New Roman" w:cs="Times New Roman"/>
                <w:color w:val="231F20"/>
                <w:spacing w:val="-22"/>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eğitim</w:t>
            </w:r>
            <w:r w:rsidRPr="001544EE">
              <w:rPr>
                <w:rFonts w:ascii="Times New Roman" w:eastAsia="Times New Roman" w:hAnsi="Times New Roman" w:cs="Times New Roman"/>
                <w:color w:val="231F20"/>
                <w:spacing w:val="-22"/>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hizmetlerine</w:t>
            </w:r>
            <w:r w:rsidRPr="001544EE">
              <w:rPr>
                <w:rFonts w:ascii="Times New Roman" w:eastAsia="Times New Roman" w:hAnsi="Times New Roman" w:cs="Times New Roman"/>
                <w:color w:val="231F20"/>
                <w:spacing w:val="-22"/>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yönelik yapılan planlamanın uygulanması</w:t>
            </w:r>
            <w:r w:rsidRPr="001544EE">
              <w:rPr>
                <w:rFonts w:ascii="Times New Roman" w:eastAsia="Times New Roman" w:hAnsi="Times New Roman" w:cs="Times New Roman"/>
                <w:color w:val="231F20"/>
                <w:spacing w:val="-28"/>
                <w:sz w:val="20"/>
                <w:szCs w:val="20"/>
                <w:lang w:eastAsia="tr-TR"/>
              </w:rPr>
              <w:t xml:space="preserve"> </w:t>
            </w:r>
            <w:r w:rsidRPr="001544EE">
              <w:rPr>
                <w:rFonts w:ascii="Times New Roman" w:eastAsia="Times New Roman" w:hAnsi="Times New Roman" w:cs="Times New Roman"/>
                <w:color w:val="231F20"/>
                <w:sz w:val="20"/>
                <w:szCs w:val="20"/>
                <w:lang w:eastAsia="tr-TR"/>
              </w:rPr>
              <w:t>sağlanacaktır.</w:t>
            </w:r>
          </w:p>
          <w:p w:rsidR="001544EE" w:rsidRPr="001544EE" w:rsidRDefault="001544EE" w:rsidP="001544EE">
            <w:pPr>
              <w:kinsoku w:val="0"/>
              <w:overflowPunct w:val="0"/>
              <w:adjustRightInd w:val="0"/>
              <w:spacing w:before="54" w:line="249" w:lineRule="auto"/>
              <w:ind w:left="51" w:right="49"/>
              <w:jc w:val="both"/>
              <w:rPr>
                <w:rFonts w:ascii="Times New Roman" w:eastAsia="Times New Roman" w:hAnsi="Times New Roman" w:cs="Times New Roman"/>
                <w:color w:val="231F20"/>
                <w:sz w:val="20"/>
                <w:szCs w:val="20"/>
                <w:lang w:eastAsia="tr-TR"/>
              </w:rPr>
            </w:pPr>
            <w:r w:rsidRPr="001544EE">
              <w:rPr>
                <w:rFonts w:eastAsia="Times New Roman"/>
                <w:b/>
                <w:bCs/>
                <w:color w:val="231F20"/>
                <w:w w:val="95"/>
                <w:sz w:val="20"/>
                <w:szCs w:val="20"/>
                <w:lang w:eastAsia="tr-TR"/>
              </w:rPr>
              <w:t>S-1.4.</w:t>
            </w:r>
            <w:r>
              <w:rPr>
                <w:rFonts w:eastAsia="Times New Roman"/>
                <w:b/>
                <w:bCs/>
                <w:color w:val="231F20"/>
                <w:w w:val="95"/>
                <w:sz w:val="20"/>
                <w:szCs w:val="20"/>
                <w:lang w:eastAsia="tr-TR"/>
              </w:rPr>
              <w:t>2</w:t>
            </w:r>
            <w:r w:rsidRPr="001544EE">
              <w:rPr>
                <w:rFonts w:eastAsia="Times New Roman"/>
                <w:b/>
                <w:bCs/>
                <w:color w:val="231F20"/>
                <w:spacing w:val="-16"/>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Öğrencilerin</w:t>
            </w:r>
            <w:r w:rsidRPr="001544EE">
              <w:rPr>
                <w:rFonts w:ascii="Times New Roman" w:eastAsia="Times New Roman" w:hAnsi="Times New Roman" w:cs="Times New Roman"/>
                <w:color w:val="231F20"/>
                <w:spacing w:val="-18"/>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devamsızlık</w:t>
            </w:r>
            <w:r w:rsidRPr="001544EE">
              <w:rPr>
                <w:rFonts w:ascii="Times New Roman" w:eastAsia="Times New Roman" w:hAnsi="Times New Roman" w:cs="Times New Roman"/>
                <w:color w:val="231F20"/>
                <w:spacing w:val="-18"/>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nedenleri</w:t>
            </w:r>
            <w:r w:rsidRPr="001544EE">
              <w:rPr>
                <w:rFonts w:ascii="Times New Roman" w:eastAsia="Times New Roman" w:hAnsi="Times New Roman" w:cs="Times New Roman"/>
                <w:color w:val="231F20"/>
                <w:spacing w:val="-18"/>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analiz</w:t>
            </w:r>
            <w:r w:rsidRPr="001544EE">
              <w:rPr>
                <w:rFonts w:ascii="Times New Roman" w:eastAsia="Times New Roman" w:hAnsi="Times New Roman" w:cs="Times New Roman"/>
                <w:color w:val="231F20"/>
                <w:spacing w:val="-18"/>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edilerek</w:t>
            </w:r>
            <w:r w:rsidRPr="001544EE">
              <w:rPr>
                <w:rFonts w:ascii="Times New Roman" w:eastAsia="Times New Roman" w:hAnsi="Times New Roman" w:cs="Times New Roman"/>
                <w:color w:val="231F20"/>
                <w:spacing w:val="-18"/>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ailelere</w:t>
            </w:r>
            <w:r w:rsidRPr="001544EE">
              <w:rPr>
                <w:rFonts w:ascii="Times New Roman" w:eastAsia="Times New Roman" w:hAnsi="Times New Roman" w:cs="Times New Roman"/>
                <w:color w:val="231F20"/>
                <w:spacing w:val="-18"/>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yönelik</w:t>
            </w:r>
            <w:r w:rsidRPr="001544EE">
              <w:rPr>
                <w:rFonts w:ascii="Times New Roman" w:eastAsia="Times New Roman" w:hAnsi="Times New Roman" w:cs="Times New Roman"/>
                <w:color w:val="231F20"/>
                <w:spacing w:val="-18"/>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 xml:space="preserve">bilgilendirme </w:t>
            </w:r>
            <w:r w:rsidRPr="001544EE">
              <w:rPr>
                <w:rFonts w:ascii="Times New Roman" w:eastAsia="Times New Roman" w:hAnsi="Times New Roman" w:cs="Times New Roman"/>
                <w:color w:val="231F20"/>
                <w:sz w:val="20"/>
                <w:szCs w:val="20"/>
                <w:lang w:eastAsia="tr-TR"/>
              </w:rPr>
              <w:t>çalışmaları</w:t>
            </w:r>
            <w:r w:rsidRPr="001544EE">
              <w:rPr>
                <w:rFonts w:ascii="Times New Roman" w:eastAsia="Times New Roman" w:hAnsi="Times New Roman" w:cs="Times New Roman"/>
                <w:color w:val="231F20"/>
                <w:spacing w:val="-14"/>
                <w:sz w:val="20"/>
                <w:szCs w:val="20"/>
                <w:lang w:eastAsia="tr-TR"/>
              </w:rPr>
              <w:t xml:space="preserve"> </w:t>
            </w:r>
            <w:r w:rsidRPr="001544EE">
              <w:rPr>
                <w:rFonts w:ascii="Times New Roman" w:eastAsia="Times New Roman" w:hAnsi="Times New Roman" w:cs="Times New Roman"/>
                <w:color w:val="231F20"/>
                <w:sz w:val="20"/>
                <w:szCs w:val="20"/>
                <w:lang w:eastAsia="tr-TR"/>
              </w:rPr>
              <w:t>yapılacaktır.</w:t>
            </w:r>
          </w:p>
        </w:tc>
      </w:tr>
      <w:tr w:rsidR="001544EE" w:rsidRPr="001544EE" w:rsidTr="001544EE">
        <w:trPr>
          <w:trHeight w:val="1565"/>
        </w:trPr>
        <w:tc>
          <w:tcPr>
            <w:tcW w:w="2618" w:type="dxa"/>
            <w:gridSpan w:val="2"/>
            <w:tcBorders>
              <w:top w:val="single" w:sz="4" w:space="0" w:color="FFFFFF"/>
              <w:left w:val="none" w:sz="6" w:space="0" w:color="auto"/>
              <w:bottom w:val="single" w:sz="4" w:space="0" w:color="FFFFFF"/>
              <w:right w:val="none" w:sz="6" w:space="0" w:color="auto"/>
            </w:tcBorders>
            <w:shd w:val="clear" w:color="auto" w:fill="08AFE5"/>
          </w:tcPr>
          <w:p w:rsidR="001544EE" w:rsidRPr="001544EE" w:rsidRDefault="001544EE" w:rsidP="001544EE">
            <w:pPr>
              <w:kinsoku w:val="0"/>
              <w:overflowPunct w:val="0"/>
              <w:adjustRightInd w:val="0"/>
              <w:rPr>
                <w:rFonts w:ascii="Times New Roman" w:eastAsia="Times New Roman" w:hAnsi="Times New Roman" w:cs="Times New Roman"/>
                <w:sz w:val="28"/>
                <w:szCs w:val="28"/>
                <w:lang w:eastAsia="tr-TR"/>
              </w:rPr>
            </w:pPr>
          </w:p>
          <w:p w:rsidR="001544EE" w:rsidRPr="001544EE" w:rsidRDefault="001544EE" w:rsidP="001544EE">
            <w:pPr>
              <w:kinsoku w:val="0"/>
              <w:overflowPunct w:val="0"/>
              <w:adjustRightInd w:val="0"/>
              <w:rPr>
                <w:rFonts w:ascii="Times New Roman" w:eastAsia="Times New Roman" w:hAnsi="Times New Roman" w:cs="Times New Roman"/>
                <w:sz w:val="30"/>
                <w:szCs w:val="30"/>
                <w:lang w:eastAsia="tr-TR"/>
              </w:rPr>
            </w:pPr>
          </w:p>
          <w:p w:rsidR="001544EE" w:rsidRPr="001544EE" w:rsidRDefault="001544EE" w:rsidP="001544EE">
            <w:pPr>
              <w:kinsoku w:val="0"/>
              <w:overflowPunct w:val="0"/>
              <w:adjustRightInd w:val="0"/>
              <w:spacing w:before="1"/>
              <w:ind w:left="61"/>
              <w:rPr>
                <w:rFonts w:ascii="Garamond" w:eastAsia="Times New Roman" w:hAnsi="Garamond" w:cs="Garamond"/>
                <w:b/>
                <w:bCs/>
                <w:color w:val="FFFFFF"/>
                <w:lang w:eastAsia="tr-TR"/>
              </w:rPr>
            </w:pPr>
            <w:r w:rsidRPr="001544EE">
              <w:rPr>
                <w:rFonts w:ascii="Garamond" w:eastAsia="Times New Roman" w:hAnsi="Garamond" w:cs="Garamond"/>
                <w:b/>
                <w:bCs/>
                <w:color w:val="FFFFFF"/>
                <w:lang w:eastAsia="tr-TR"/>
              </w:rPr>
              <w:t>Riskler</w:t>
            </w:r>
          </w:p>
        </w:tc>
        <w:tc>
          <w:tcPr>
            <w:tcW w:w="6742" w:type="dxa"/>
            <w:gridSpan w:val="7"/>
            <w:tcBorders>
              <w:top w:val="single" w:sz="4" w:space="0" w:color="08AFE5"/>
              <w:left w:val="none" w:sz="6" w:space="0" w:color="auto"/>
              <w:bottom w:val="single" w:sz="4" w:space="0" w:color="08AFE5"/>
              <w:right w:val="single" w:sz="4" w:space="0" w:color="08AFE5"/>
            </w:tcBorders>
          </w:tcPr>
          <w:p w:rsidR="001544EE" w:rsidRPr="001544EE" w:rsidRDefault="001544EE" w:rsidP="001544EE">
            <w:pPr>
              <w:numPr>
                <w:ilvl w:val="0"/>
                <w:numId w:val="51"/>
              </w:numPr>
              <w:tabs>
                <w:tab w:val="left" w:pos="279"/>
              </w:tabs>
              <w:kinsoku w:val="0"/>
              <w:overflowPunct w:val="0"/>
              <w:adjustRightInd w:val="0"/>
              <w:spacing w:before="64" w:line="230" w:lineRule="auto"/>
              <w:ind w:right="50"/>
              <w:rPr>
                <w:rFonts w:ascii="Times New Roman" w:eastAsia="Times New Roman" w:hAnsi="Times New Roman" w:cs="Times New Roman"/>
                <w:color w:val="231F20"/>
                <w:sz w:val="20"/>
                <w:szCs w:val="20"/>
                <w:lang w:eastAsia="tr-TR"/>
              </w:rPr>
            </w:pPr>
            <w:r w:rsidRPr="001544EE">
              <w:rPr>
                <w:rFonts w:ascii="Times New Roman" w:eastAsia="Times New Roman" w:hAnsi="Times New Roman" w:cs="Times New Roman"/>
                <w:color w:val="231F20"/>
                <w:sz w:val="20"/>
                <w:szCs w:val="20"/>
                <w:lang w:eastAsia="tr-TR"/>
              </w:rPr>
              <w:t>Aileleri</w:t>
            </w:r>
            <w:r w:rsidRPr="001544EE">
              <w:rPr>
                <w:rFonts w:ascii="Times New Roman" w:eastAsia="Times New Roman" w:hAnsi="Times New Roman" w:cs="Times New Roman"/>
                <w:color w:val="231F20"/>
                <w:spacing w:val="-7"/>
                <w:sz w:val="20"/>
                <w:szCs w:val="20"/>
                <w:lang w:eastAsia="tr-TR"/>
              </w:rPr>
              <w:t xml:space="preserve"> </w:t>
            </w:r>
            <w:r w:rsidRPr="001544EE">
              <w:rPr>
                <w:rFonts w:ascii="Times New Roman" w:eastAsia="Times New Roman" w:hAnsi="Times New Roman" w:cs="Times New Roman"/>
                <w:color w:val="231F20"/>
                <w:sz w:val="20"/>
                <w:szCs w:val="20"/>
                <w:lang w:eastAsia="tr-TR"/>
              </w:rPr>
              <w:t>gelişim</w:t>
            </w:r>
            <w:r w:rsidRPr="001544EE">
              <w:rPr>
                <w:rFonts w:ascii="Times New Roman" w:eastAsia="Times New Roman" w:hAnsi="Times New Roman" w:cs="Times New Roman"/>
                <w:color w:val="231F20"/>
                <w:spacing w:val="-7"/>
                <w:sz w:val="20"/>
                <w:szCs w:val="20"/>
                <w:lang w:eastAsia="tr-TR"/>
              </w:rPr>
              <w:t xml:space="preserve"> </w:t>
            </w:r>
            <w:r w:rsidRPr="001544EE">
              <w:rPr>
                <w:rFonts w:ascii="Times New Roman" w:eastAsia="Times New Roman" w:hAnsi="Times New Roman" w:cs="Times New Roman"/>
                <w:color w:val="231F20"/>
                <w:sz w:val="20"/>
                <w:szCs w:val="20"/>
                <w:lang w:eastAsia="tr-TR"/>
              </w:rPr>
              <w:t>temelli</w:t>
            </w:r>
            <w:r w:rsidRPr="001544EE">
              <w:rPr>
                <w:rFonts w:ascii="Times New Roman" w:eastAsia="Times New Roman" w:hAnsi="Times New Roman" w:cs="Times New Roman"/>
                <w:color w:val="231F20"/>
                <w:spacing w:val="-7"/>
                <w:sz w:val="20"/>
                <w:szCs w:val="20"/>
                <w:lang w:eastAsia="tr-TR"/>
              </w:rPr>
              <w:t xml:space="preserve"> </w:t>
            </w:r>
            <w:r w:rsidRPr="001544EE">
              <w:rPr>
                <w:rFonts w:ascii="Times New Roman" w:eastAsia="Times New Roman" w:hAnsi="Times New Roman" w:cs="Times New Roman"/>
                <w:color w:val="231F20"/>
                <w:sz w:val="20"/>
                <w:szCs w:val="20"/>
                <w:lang w:eastAsia="tr-TR"/>
              </w:rPr>
              <w:t>değerlendirme</w:t>
            </w:r>
            <w:r w:rsidRPr="001544EE">
              <w:rPr>
                <w:rFonts w:ascii="Times New Roman" w:eastAsia="Times New Roman" w:hAnsi="Times New Roman" w:cs="Times New Roman"/>
                <w:color w:val="231F20"/>
                <w:spacing w:val="-7"/>
                <w:sz w:val="20"/>
                <w:szCs w:val="20"/>
                <w:lang w:eastAsia="tr-TR"/>
              </w:rPr>
              <w:t xml:space="preserve"> </w:t>
            </w:r>
            <w:r w:rsidRPr="001544EE">
              <w:rPr>
                <w:rFonts w:ascii="Times New Roman" w:eastAsia="Times New Roman" w:hAnsi="Times New Roman" w:cs="Times New Roman"/>
                <w:color w:val="231F20"/>
                <w:sz w:val="20"/>
                <w:szCs w:val="20"/>
                <w:lang w:eastAsia="tr-TR"/>
              </w:rPr>
              <w:t>anlayışından</w:t>
            </w:r>
            <w:r w:rsidRPr="001544EE">
              <w:rPr>
                <w:rFonts w:ascii="Times New Roman" w:eastAsia="Times New Roman" w:hAnsi="Times New Roman" w:cs="Times New Roman"/>
                <w:color w:val="231F20"/>
                <w:spacing w:val="-7"/>
                <w:sz w:val="20"/>
                <w:szCs w:val="20"/>
                <w:lang w:eastAsia="tr-TR"/>
              </w:rPr>
              <w:t xml:space="preserve"> </w:t>
            </w:r>
            <w:r w:rsidRPr="001544EE">
              <w:rPr>
                <w:rFonts w:ascii="Times New Roman" w:eastAsia="Times New Roman" w:hAnsi="Times New Roman" w:cs="Times New Roman"/>
                <w:color w:val="231F20"/>
                <w:sz w:val="20"/>
                <w:szCs w:val="20"/>
                <w:lang w:eastAsia="tr-TR"/>
              </w:rPr>
              <w:t>uzaklaştıran</w:t>
            </w:r>
            <w:r w:rsidRPr="001544EE">
              <w:rPr>
                <w:rFonts w:ascii="Times New Roman" w:eastAsia="Times New Roman" w:hAnsi="Times New Roman" w:cs="Times New Roman"/>
                <w:color w:val="231F20"/>
                <w:spacing w:val="-7"/>
                <w:sz w:val="20"/>
                <w:szCs w:val="20"/>
                <w:lang w:eastAsia="tr-TR"/>
              </w:rPr>
              <w:t xml:space="preserve"> </w:t>
            </w:r>
            <w:r w:rsidRPr="001544EE">
              <w:rPr>
                <w:rFonts w:ascii="Times New Roman" w:eastAsia="Times New Roman" w:hAnsi="Times New Roman" w:cs="Times New Roman"/>
                <w:color w:val="231F20"/>
                <w:sz w:val="20"/>
                <w:szCs w:val="20"/>
                <w:lang w:eastAsia="tr-TR"/>
              </w:rPr>
              <w:t>kademeler</w:t>
            </w:r>
            <w:r w:rsidRPr="001544EE">
              <w:rPr>
                <w:rFonts w:ascii="Times New Roman" w:eastAsia="Times New Roman" w:hAnsi="Times New Roman" w:cs="Times New Roman"/>
                <w:color w:val="231F20"/>
                <w:spacing w:val="-7"/>
                <w:sz w:val="20"/>
                <w:szCs w:val="20"/>
                <w:lang w:eastAsia="tr-TR"/>
              </w:rPr>
              <w:t xml:space="preserve"> </w:t>
            </w:r>
            <w:r w:rsidRPr="001544EE">
              <w:rPr>
                <w:rFonts w:ascii="Times New Roman" w:eastAsia="Times New Roman" w:hAnsi="Times New Roman" w:cs="Times New Roman"/>
                <w:color w:val="231F20"/>
                <w:sz w:val="20"/>
                <w:szCs w:val="20"/>
                <w:lang w:eastAsia="tr-TR"/>
              </w:rPr>
              <w:t>arası geçişlerde</w:t>
            </w:r>
            <w:r w:rsidRPr="001544EE">
              <w:rPr>
                <w:rFonts w:ascii="Times New Roman" w:eastAsia="Times New Roman" w:hAnsi="Times New Roman" w:cs="Times New Roman"/>
                <w:color w:val="231F20"/>
                <w:spacing w:val="-18"/>
                <w:sz w:val="20"/>
                <w:szCs w:val="20"/>
                <w:lang w:eastAsia="tr-TR"/>
              </w:rPr>
              <w:t xml:space="preserve"> </w:t>
            </w:r>
            <w:r w:rsidRPr="001544EE">
              <w:rPr>
                <w:rFonts w:ascii="Times New Roman" w:eastAsia="Times New Roman" w:hAnsi="Times New Roman" w:cs="Times New Roman"/>
                <w:color w:val="231F20"/>
                <w:sz w:val="20"/>
                <w:szCs w:val="20"/>
                <w:lang w:eastAsia="tr-TR"/>
              </w:rPr>
              <w:t>uygulanan</w:t>
            </w:r>
            <w:r w:rsidRPr="001544EE">
              <w:rPr>
                <w:rFonts w:ascii="Times New Roman" w:eastAsia="Times New Roman" w:hAnsi="Times New Roman" w:cs="Times New Roman"/>
                <w:color w:val="231F20"/>
                <w:spacing w:val="-18"/>
                <w:sz w:val="20"/>
                <w:szCs w:val="20"/>
                <w:lang w:eastAsia="tr-TR"/>
              </w:rPr>
              <w:t xml:space="preserve"> </w:t>
            </w:r>
            <w:r w:rsidRPr="001544EE">
              <w:rPr>
                <w:rFonts w:ascii="Times New Roman" w:eastAsia="Times New Roman" w:hAnsi="Times New Roman" w:cs="Times New Roman"/>
                <w:color w:val="231F20"/>
                <w:sz w:val="20"/>
                <w:szCs w:val="20"/>
                <w:lang w:eastAsia="tr-TR"/>
              </w:rPr>
              <w:t>sınav</w:t>
            </w:r>
            <w:r w:rsidRPr="001544EE">
              <w:rPr>
                <w:rFonts w:ascii="Times New Roman" w:eastAsia="Times New Roman" w:hAnsi="Times New Roman" w:cs="Times New Roman"/>
                <w:color w:val="231F20"/>
                <w:spacing w:val="-18"/>
                <w:sz w:val="20"/>
                <w:szCs w:val="20"/>
                <w:lang w:eastAsia="tr-TR"/>
              </w:rPr>
              <w:t xml:space="preserve"> </w:t>
            </w:r>
            <w:r w:rsidRPr="001544EE">
              <w:rPr>
                <w:rFonts w:ascii="Times New Roman" w:eastAsia="Times New Roman" w:hAnsi="Times New Roman" w:cs="Times New Roman"/>
                <w:color w:val="231F20"/>
                <w:sz w:val="20"/>
                <w:szCs w:val="20"/>
                <w:lang w:eastAsia="tr-TR"/>
              </w:rPr>
              <w:t>yöntemlerinin</w:t>
            </w:r>
            <w:r w:rsidRPr="001544EE">
              <w:rPr>
                <w:rFonts w:ascii="Times New Roman" w:eastAsia="Times New Roman" w:hAnsi="Times New Roman" w:cs="Times New Roman"/>
                <w:color w:val="231F20"/>
                <w:spacing w:val="-18"/>
                <w:sz w:val="20"/>
                <w:szCs w:val="20"/>
                <w:lang w:eastAsia="tr-TR"/>
              </w:rPr>
              <w:t xml:space="preserve"> </w:t>
            </w:r>
            <w:r w:rsidRPr="001544EE">
              <w:rPr>
                <w:rFonts w:ascii="Times New Roman" w:eastAsia="Times New Roman" w:hAnsi="Times New Roman" w:cs="Times New Roman"/>
                <w:color w:val="231F20"/>
                <w:sz w:val="20"/>
                <w:szCs w:val="20"/>
                <w:lang w:eastAsia="tr-TR"/>
              </w:rPr>
              <w:t>devam</w:t>
            </w:r>
            <w:r w:rsidRPr="001544EE">
              <w:rPr>
                <w:rFonts w:ascii="Times New Roman" w:eastAsia="Times New Roman" w:hAnsi="Times New Roman" w:cs="Times New Roman"/>
                <w:color w:val="231F20"/>
                <w:spacing w:val="-18"/>
                <w:sz w:val="20"/>
                <w:szCs w:val="20"/>
                <w:lang w:eastAsia="tr-TR"/>
              </w:rPr>
              <w:t xml:space="preserve"> </w:t>
            </w:r>
            <w:r w:rsidRPr="001544EE">
              <w:rPr>
                <w:rFonts w:ascii="Times New Roman" w:eastAsia="Times New Roman" w:hAnsi="Times New Roman" w:cs="Times New Roman"/>
                <w:color w:val="231F20"/>
                <w:sz w:val="20"/>
                <w:szCs w:val="20"/>
                <w:lang w:eastAsia="tr-TR"/>
              </w:rPr>
              <w:t>ettirilmesi</w:t>
            </w:r>
          </w:p>
          <w:p w:rsidR="001544EE" w:rsidRPr="001544EE" w:rsidRDefault="001544EE" w:rsidP="001544EE">
            <w:pPr>
              <w:numPr>
                <w:ilvl w:val="0"/>
                <w:numId w:val="51"/>
              </w:numPr>
              <w:tabs>
                <w:tab w:val="left" w:pos="279"/>
              </w:tabs>
              <w:kinsoku w:val="0"/>
              <w:overflowPunct w:val="0"/>
              <w:adjustRightInd w:val="0"/>
              <w:spacing w:before="55" w:line="230" w:lineRule="auto"/>
              <w:ind w:right="50"/>
              <w:rPr>
                <w:rFonts w:ascii="Times New Roman" w:eastAsia="Times New Roman" w:hAnsi="Times New Roman" w:cs="Times New Roman"/>
                <w:color w:val="231F20"/>
                <w:sz w:val="20"/>
                <w:szCs w:val="20"/>
                <w:lang w:eastAsia="tr-TR"/>
              </w:rPr>
            </w:pPr>
            <w:r w:rsidRPr="001544EE">
              <w:rPr>
                <w:rFonts w:ascii="Times New Roman" w:eastAsia="Times New Roman" w:hAnsi="Times New Roman" w:cs="Times New Roman"/>
                <w:color w:val="231F20"/>
                <w:w w:val="95"/>
                <w:sz w:val="20"/>
                <w:szCs w:val="20"/>
                <w:lang w:eastAsia="tr-TR"/>
              </w:rPr>
              <w:t xml:space="preserve">Öğrencilerin okula devamının sağlanması hususunda okul-aile iş birliğinin yetersiz </w:t>
            </w:r>
            <w:r w:rsidRPr="001544EE">
              <w:rPr>
                <w:rFonts w:ascii="Times New Roman" w:eastAsia="Times New Roman" w:hAnsi="Times New Roman" w:cs="Times New Roman"/>
                <w:color w:val="231F20"/>
                <w:sz w:val="20"/>
                <w:szCs w:val="20"/>
                <w:lang w:eastAsia="tr-TR"/>
              </w:rPr>
              <w:t>kalması</w:t>
            </w:r>
          </w:p>
          <w:p w:rsidR="001544EE" w:rsidRPr="001544EE" w:rsidRDefault="001544EE" w:rsidP="001544EE">
            <w:pPr>
              <w:numPr>
                <w:ilvl w:val="0"/>
                <w:numId w:val="51"/>
              </w:numPr>
              <w:tabs>
                <w:tab w:val="left" w:pos="279"/>
              </w:tabs>
              <w:kinsoku w:val="0"/>
              <w:overflowPunct w:val="0"/>
              <w:adjustRightInd w:val="0"/>
              <w:spacing w:before="56" w:line="230" w:lineRule="auto"/>
              <w:ind w:right="49"/>
              <w:rPr>
                <w:rFonts w:ascii="Times New Roman" w:eastAsia="Times New Roman" w:hAnsi="Times New Roman" w:cs="Times New Roman"/>
                <w:color w:val="231F20"/>
                <w:sz w:val="20"/>
                <w:szCs w:val="20"/>
                <w:lang w:eastAsia="tr-TR"/>
              </w:rPr>
            </w:pPr>
            <w:r w:rsidRPr="001544EE">
              <w:rPr>
                <w:rFonts w:ascii="Times New Roman" w:eastAsia="Times New Roman" w:hAnsi="Times New Roman" w:cs="Times New Roman"/>
                <w:color w:val="231F20"/>
                <w:w w:val="95"/>
                <w:sz w:val="20"/>
                <w:szCs w:val="20"/>
                <w:lang w:eastAsia="tr-TR"/>
              </w:rPr>
              <w:t xml:space="preserve">Öğrenme kayıplarının telafi edilmesi amacıyla düzenlenen mekanizmaların yetersiz </w:t>
            </w:r>
            <w:r w:rsidRPr="001544EE">
              <w:rPr>
                <w:rFonts w:ascii="Times New Roman" w:eastAsia="Times New Roman" w:hAnsi="Times New Roman" w:cs="Times New Roman"/>
                <w:color w:val="231F20"/>
                <w:sz w:val="20"/>
                <w:szCs w:val="20"/>
                <w:lang w:eastAsia="tr-TR"/>
              </w:rPr>
              <w:t>kalması</w:t>
            </w:r>
          </w:p>
        </w:tc>
      </w:tr>
      <w:tr w:rsidR="001544EE" w:rsidRPr="001544EE" w:rsidTr="001544EE">
        <w:trPr>
          <w:trHeight w:val="556"/>
        </w:trPr>
        <w:tc>
          <w:tcPr>
            <w:tcW w:w="2618" w:type="dxa"/>
            <w:gridSpan w:val="2"/>
            <w:tcBorders>
              <w:top w:val="single" w:sz="4" w:space="0" w:color="FFFFFF"/>
              <w:left w:val="none" w:sz="6" w:space="0" w:color="auto"/>
              <w:bottom w:val="single" w:sz="4" w:space="0" w:color="FFFFFF"/>
              <w:right w:val="none" w:sz="6" w:space="0" w:color="auto"/>
            </w:tcBorders>
            <w:shd w:val="clear" w:color="auto" w:fill="08AFE5"/>
          </w:tcPr>
          <w:p w:rsidR="001544EE" w:rsidRPr="001544EE" w:rsidRDefault="001544EE" w:rsidP="001544EE">
            <w:pPr>
              <w:kinsoku w:val="0"/>
              <w:overflowPunct w:val="0"/>
              <w:adjustRightInd w:val="0"/>
              <w:spacing w:before="163"/>
              <w:ind w:left="61"/>
              <w:rPr>
                <w:rFonts w:ascii="Garamond" w:eastAsia="Times New Roman" w:hAnsi="Garamond" w:cs="Garamond"/>
                <w:b/>
                <w:bCs/>
                <w:color w:val="FFFFFF"/>
                <w:lang w:eastAsia="tr-TR"/>
              </w:rPr>
            </w:pPr>
            <w:r w:rsidRPr="001544EE">
              <w:rPr>
                <w:rFonts w:ascii="Garamond" w:eastAsia="Times New Roman" w:hAnsi="Garamond" w:cs="Garamond"/>
                <w:b/>
                <w:bCs/>
                <w:color w:val="FFFFFF"/>
                <w:lang w:eastAsia="tr-TR"/>
              </w:rPr>
              <w:t>Maliyet Tahmini</w:t>
            </w:r>
          </w:p>
        </w:tc>
        <w:tc>
          <w:tcPr>
            <w:tcW w:w="6742" w:type="dxa"/>
            <w:gridSpan w:val="7"/>
            <w:tcBorders>
              <w:top w:val="single" w:sz="4" w:space="0" w:color="08AFE5"/>
              <w:left w:val="none" w:sz="6" w:space="0" w:color="auto"/>
              <w:bottom w:val="single" w:sz="4" w:space="0" w:color="08AFE5"/>
              <w:right w:val="single" w:sz="4" w:space="0" w:color="08AFE5"/>
            </w:tcBorders>
          </w:tcPr>
          <w:p w:rsidR="001544EE" w:rsidRPr="001544EE" w:rsidRDefault="001544EE" w:rsidP="001544EE">
            <w:pPr>
              <w:kinsoku w:val="0"/>
              <w:overflowPunct w:val="0"/>
              <w:adjustRightInd w:val="0"/>
              <w:spacing w:before="159"/>
              <w:ind w:left="51"/>
              <w:rPr>
                <w:rFonts w:ascii="Times New Roman" w:eastAsia="Times New Roman" w:hAnsi="Times New Roman" w:cs="Times New Roman"/>
                <w:color w:val="231F20"/>
                <w:sz w:val="20"/>
                <w:szCs w:val="20"/>
                <w:lang w:eastAsia="tr-TR"/>
              </w:rPr>
            </w:pPr>
            <w:r w:rsidRPr="001544EE">
              <w:rPr>
                <w:rFonts w:ascii="Times New Roman" w:eastAsia="Times New Roman" w:hAnsi="Times New Roman" w:cs="Times New Roman"/>
                <w:color w:val="231F20"/>
                <w:sz w:val="20"/>
                <w:szCs w:val="20"/>
                <w:lang w:eastAsia="tr-TR"/>
              </w:rPr>
              <w:t xml:space="preserve"> </w:t>
            </w:r>
            <w:r w:rsidR="005F33DF">
              <w:rPr>
                <w:rFonts w:ascii="Times New Roman" w:eastAsia="Times New Roman" w:hAnsi="Times New Roman" w:cs="Times New Roman"/>
                <w:color w:val="231F20"/>
                <w:sz w:val="20"/>
                <w:szCs w:val="20"/>
                <w:lang w:eastAsia="tr-TR"/>
              </w:rPr>
              <w:t>12.5</w:t>
            </w:r>
            <w:r w:rsidRPr="001544EE">
              <w:rPr>
                <w:rFonts w:ascii="Times New Roman" w:eastAsia="Times New Roman" w:hAnsi="Times New Roman" w:cs="Times New Roman"/>
                <w:color w:val="231F20"/>
                <w:sz w:val="20"/>
                <w:szCs w:val="20"/>
                <w:lang w:eastAsia="tr-TR"/>
              </w:rPr>
              <w:t>00 TL</w:t>
            </w:r>
          </w:p>
        </w:tc>
      </w:tr>
      <w:tr w:rsidR="001544EE" w:rsidRPr="001544EE" w:rsidTr="001544EE">
        <w:trPr>
          <w:trHeight w:val="1125"/>
        </w:trPr>
        <w:tc>
          <w:tcPr>
            <w:tcW w:w="2618" w:type="dxa"/>
            <w:gridSpan w:val="2"/>
            <w:tcBorders>
              <w:top w:val="single" w:sz="4" w:space="0" w:color="FFFFFF"/>
              <w:left w:val="none" w:sz="6" w:space="0" w:color="auto"/>
              <w:bottom w:val="single" w:sz="4" w:space="0" w:color="FFFFFF"/>
              <w:right w:val="none" w:sz="6" w:space="0" w:color="auto"/>
            </w:tcBorders>
            <w:shd w:val="clear" w:color="auto" w:fill="08AFE5"/>
          </w:tcPr>
          <w:p w:rsidR="001544EE" w:rsidRPr="001544EE" w:rsidRDefault="001544EE" w:rsidP="001544EE">
            <w:pPr>
              <w:kinsoku w:val="0"/>
              <w:overflowPunct w:val="0"/>
              <w:adjustRightInd w:val="0"/>
              <w:spacing w:before="10"/>
              <w:rPr>
                <w:rFonts w:ascii="Times New Roman" w:eastAsia="Times New Roman" w:hAnsi="Times New Roman" w:cs="Times New Roman"/>
                <w:sz w:val="38"/>
                <w:szCs w:val="38"/>
                <w:lang w:eastAsia="tr-TR"/>
              </w:rPr>
            </w:pPr>
          </w:p>
          <w:p w:rsidR="001544EE" w:rsidRPr="001544EE" w:rsidRDefault="001544EE" w:rsidP="001544EE">
            <w:pPr>
              <w:kinsoku w:val="0"/>
              <w:overflowPunct w:val="0"/>
              <w:adjustRightInd w:val="0"/>
              <w:spacing w:before="1"/>
              <w:ind w:left="61"/>
              <w:rPr>
                <w:rFonts w:ascii="Garamond" w:eastAsia="Times New Roman" w:hAnsi="Garamond" w:cs="Garamond"/>
                <w:b/>
                <w:bCs/>
                <w:color w:val="FFFFFF"/>
                <w:lang w:eastAsia="tr-TR"/>
              </w:rPr>
            </w:pPr>
            <w:r w:rsidRPr="001544EE">
              <w:rPr>
                <w:rFonts w:ascii="Garamond" w:eastAsia="Times New Roman" w:hAnsi="Garamond" w:cs="Garamond"/>
                <w:b/>
                <w:bCs/>
                <w:color w:val="FFFFFF"/>
                <w:lang w:eastAsia="tr-TR"/>
              </w:rPr>
              <w:t>Tespitler</w:t>
            </w:r>
          </w:p>
        </w:tc>
        <w:tc>
          <w:tcPr>
            <w:tcW w:w="6742" w:type="dxa"/>
            <w:gridSpan w:val="7"/>
            <w:tcBorders>
              <w:top w:val="single" w:sz="4" w:space="0" w:color="08AFE5"/>
              <w:left w:val="none" w:sz="6" w:space="0" w:color="auto"/>
              <w:bottom w:val="single" w:sz="4" w:space="0" w:color="08AFE5"/>
              <w:right w:val="single" w:sz="4" w:space="0" w:color="08AFE5"/>
            </w:tcBorders>
          </w:tcPr>
          <w:p w:rsidR="001544EE" w:rsidRPr="001544EE" w:rsidRDefault="001544EE" w:rsidP="001544EE">
            <w:pPr>
              <w:numPr>
                <w:ilvl w:val="0"/>
                <w:numId w:val="50"/>
              </w:numPr>
              <w:tabs>
                <w:tab w:val="left" w:pos="279"/>
              </w:tabs>
              <w:kinsoku w:val="0"/>
              <w:overflowPunct w:val="0"/>
              <w:adjustRightInd w:val="0"/>
              <w:spacing w:before="48"/>
              <w:rPr>
                <w:rFonts w:ascii="Times New Roman" w:eastAsia="Times New Roman" w:hAnsi="Times New Roman" w:cs="Times New Roman"/>
                <w:color w:val="231F20"/>
                <w:sz w:val="20"/>
                <w:szCs w:val="20"/>
                <w:lang w:eastAsia="tr-TR"/>
              </w:rPr>
            </w:pPr>
            <w:r w:rsidRPr="001544EE">
              <w:rPr>
                <w:rFonts w:ascii="Times New Roman" w:eastAsia="Times New Roman" w:hAnsi="Times New Roman" w:cs="Times New Roman"/>
                <w:color w:val="231F20"/>
                <w:sz w:val="20"/>
                <w:szCs w:val="20"/>
                <w:lang w:eastAsia="tr-TR"/>
              </w:rPr>
              <w:t>İlkokullarda</w:t>
            </w:r>
            <w:r w:rsidRPr="001544EE">
              <w:rPr>
                <w:rFonts w:ascii="Times New Roman" w:eastAsia="Times New Roman" w:hAnsi="Times New Roman" w:cs="Times New Roman"/>
                <w:color w:val="231F20"/>
                <w:spacing w:val="-17"/>
                <w:sz w:val="20"/>
                <w:szCs w:val="20"/>
                <w:lang w:eastAsia="tr-TR"/>
              </w:rPr>
              <w:t xml:space="preserve"> </w:t>
            </w:r>
            <w:r w:rsidRPr="001544EE">
              <w:rPr>
                <w:rFonts w:ascii="Times New Roman" w:eastAsia="Times New Roman" w:hAnsi="Times New Roman" w:cs="Times New Roman"/>
                <w:color w:val="231F20"/>
                <w:sz w:val="20"/>
                <w:szCs w:val="20"/>
                <w:lang w:eastAsia="tr-TR"/>
              </w:rPr>
              <w:t>yetiştirme</w:t>
            </w:r>
            <w:r w:rsidRPr="001544EE">
              <w:rPr>
                <w:rFonts w:ascii="Times New Roman" w:eastAsia="Times New Roman" w:hAnsi="Times New Roman" w:cs="Times New Roman"/>
                <w:color w:val="231F20"/>
                <w:spacing w:val="-17"/>
                <w:sz w:val="20"/>
                <w:szCs w:val="20"/>
                <w:lang w:eastAsia="tr-TR"/>
              </w:rPr>
              <w:t xml:space="preserve"> </w:t>
            </w:r>
            <w:r w:rsidRPr="001544EE">
              <w:rPr>
                <w:rFonts w:ascii="Times New Roman" w:eastAsia="Times New Roman" w:hAnsi="Times New Roman" w:cs="Times New Roman"/>
                <w:color w:val="231F20"/>
                <w:sz w:val="20"/>
                <w:szCs w:val="20"/>
                <w:lang w:eastAsia="tr-TR"/>
              </w:rPr>
              <w:t>programına</w:t>
            </w:r>
            <w:r w:rsidRPr="001544EE">
              <w:rPr>
                <w:rFonts w:ascii="Times New Roman" w:eastAsia="Times New Roman" w:hAnsi="Times New Roman" w:cs="Times New Roman"/>
                <w:color w:val="231F20"/>
                <w:spacing w:val="-17"/>
                <w:sz w:val="20"/>
                <w:szCs w:val="20"/>
                <w:lang w:eastAsia="tr-TR"/>
              </w:rPr>
              <w:t xml:space="preserve"> </w:t>
            </w:r>
            <w:r w:rsidRPr="001544EE">
              <w:rPr>
                <w:rFonts w:ascii="Times New Roman" w:eastAsia="Times New Roman" w:hAnsi="Times New Roman" w:cs="Times New Roman"/>
                <w:color w:val="231F20"/>
                <w:sz w:val="20"/>
                <w:szCs w:val="20"/>
                <w:lang w:eastAsia="tr-TR"/>
              </w:rPr>
              <w:t>katılımın</w:t>
            </w:r>
            <w:r w:rsidRPr="001544EE">
              <w:rPr>
                <w:rFonts w:ascii="Times New Roman" w:eastAsia="Times New Roman" w:hAnsi="Times New Roman" w:cs="Times New Roman"/>
                <w:color w:val="231F20"/>
                <w:spacing w:val="-17"/>
                <w:sz w:val="20"/>
                <w:szCs w:val="20"/>
                <w:lang w:eastAsia="tr-TR"/>
              </w:rPr>
              <w:t xml:space="preserve"> </w:t>
            </w:r>
            <w:r w:rsidRPr="001544EE">
              <w:rPr>
                <w:rFonts w:ascii="Times New Roman" w:eastAsia="Times New Roman" w:hAnsi="Times New Roman" w:cs="Times New Roman"/>
                <w:color w:val="231F20"/>
                <w:sz w:val="20"/>
                <w:szCs w:val="20"/>
                <w:lang w:eastAsia="tr-TR"/>
              </w:rPr>
              <w:t>az</w:t>
            </w:r>
            <w:r w:rsidRPr="001544EE">
              <w:rPr>
                <w:rFonts w:ascii="Times New Roman" w:eastAsia="Times New Roman" w:hAnsi="Times New Roman" w:cs="Times New Roman"/>
                <w:color w:val="231F20"/>
                <w:spacing w:val="-17"/>
                <w:sz w:val="20"/>
                <w:szCs w:val="20"/>
                <w:lang w:eastAsia="tr-TR"/>
              </w:rPr>
              <w:t xml:space="preserve"> </w:t>
            </w:r>
            <w:r w:rsidRPr="001544EE">
              <w:rPr>
                <w:rFonts w:ascii="Times New Roman" w:eastAsia="Times New Roman" w:hAnsi="Times New Roman" w:cs="Times New Roman"/>
                <w:color w:val="231F20"/>
                <w:sz w:val="20"/>
                <w:szCs w:val="20"/>
                <w:lang w:eastAsia="tr-TR"/>
              </w:rPr>
              <w:t>olması</w:t>
            </w:r>
          </w:p>
          <w:p w:rsidR="001544EE" w:rsidRPr="001544EE" w:rsidRDefault="001544EE" w:rsidP="001544EE">
            <w:pPr>
              <w:numPr>
                <w:ilvl w:val="0"/>
                <w:numId w:val="50"/>
              </w:numPr>
              <w:tabs>
                <w:tab w:val="left" w:pos="279"/>
              </w:tabs>
              <w:kinsoku w:val="0"/>
              <w:overflowPunct w:val="0"/>
              <w:adjustRightInd w:val="0"/>
              <w:spacing w:before="47"/>
              <w:rPr>
                <w:rFonts w:ascii="Times New Roman" w:eastAsia="Times New Roman" w:hAnsi="Times New Roman" w:cs="Times New Roman"/>
                <w:color w:val="231F20"/>
                <w:sz w:val="20"/>
                <w:szCs w:val="20"/>
                <w:lang w:eastAsia="tr-TR"/>
              </w:rPr>
            </w:pPr>
            <w:r w:rsidRPr="001544EE">
              <w:rPr>
                <w:rFonts w:ascii="Times New Roman" w:eastAsia="Times New Roman" w:hAnsi="Times New Roman" w:cs="Times New Roman"/>
                <w:color w:val="231F20"/>
                <w:sz w:val="20"/>
                <w:szCs w:val="20"/>
                <w:lang w:eastAsia="tr-TR"/>
              </w:rPr>
              <w:t>Öğrenme</w:t>
            </w:r>
            <w:r w:rsidRPr="001544EE">
              <w:rPr>
                <w:rFonts w:ascii="Times New Roman" w:eastAsia="Times New Roman" w:hAnsi="Times New Roman" w:cs="Times New Roman"/>
                <w:color w:val="231F20"/>
                <w:spacing w:val="-24"/>
                <w:sz w:val="20"/>
                <w:szCs w:val="20"/>
                <w:lang w:eastAsia="tr-TR"/>
              </w:rPr>
              <w:t xml:space="preserve"> </w:t>
            </w:r>
            <w:r w:rsidRPr="001544EE">
              <w:rPr>
                <w:rFonts w:ascii="Times New Roman" w:eastAsia="Times New Roman" w:hAnsi="Times New Roman" w:cs="Times New Roman"/>
                <w:color w:val="231F20"/>
                <w:sz w:val="20"/>
                <w:szCs w:val="20"/>
                <w:lang w:eastAsia="tr-TR"/>
              </w:rPr>
              <w:t>kayıplarını</w:t>
            </w:r>
            <w:r w:rsidRPr="001544EE">
              <w:rPr>
                <w:rFonts w:ascii="Times New Roman" w:eastAsia="Times New Roman" w:hAnsi="Times New Roman" w:cs="Times New Roman"/>
                <w:color w:val="231F20"/>
                <w:spacing w:val="-24"/>
                <w:sz w:val="20"/>
                <w:szCs w:val="20"/>
                <w:lang w:eastAsia="tr-TR"/>
              </w:rPr>
              <w:t xml:space="preserve"> </w:t>
            </w:r>
            <w:r w:rsidRPr="001544EE">
              <w:rPr>
                <w:rFonts w:ascii="Times New Roman" w:eastAsia="Times New Roman" w:hAnsi="Times New Roman" w:cs="Times New Roman"/>
                <w:color w:val="231F20"/>
                <w:sz w:val="20"/>
                <w:szCs w:val="20"/>
                <w:lang w:eastAsia="tr-TR"/>
              </w:rPr>
              <w:t>önlemeye</w:t>
            </w:r>
            <w:r w:rsidRPr="001544EE">
              <w:rPr>
                <w:rFonts w:ascii="Times New Roman" w:eastAsia="Times New Roman" w:hAnsi="Times New Roman" w:cs="Times New Roman"/>
                <w:color w:val="231F20"/>
                <w:spacing w:val="-24"/>
                <w:sz w:val="20"/>
                <w:szCs w:val="20"/>
                <w:lang w:eastAsia="tr-TR"/>
              </w:rPr>
              <w:t xml:space="preserve"> </w:t>
            </w:r>
            <w:r w:rsidRPr="001544EE">
              <w:rPr>
                <w:rFonts w:ascii="Times New Roman" w:eastAsia="Times New Roman" w:hAnsi="Times New Roman" w:cs="Times New Roman"/>
                <w:color w:val="231F20"/>
                <w:sz w:val="20"/>
                <w:szCs w:val="20"/>
                <w:lang w:eastAsia="tr-TR"/>
              </w:rPr>
              <w:t>yönelik</w:t>
            </w:r>
            <w:r w:rsidRPr="001544EE">
              <w:rPr>
                <w:rFonts w:ascii="Times New Roman" w:eastAsia="Times New Roman" w:hAnsi="Times New Roman" w:cs="Times New Roman"/>
                <w:color w:val="231F20"/>
                <w:spacing w:val="-24"/>
                <w:sz w:val="20"/>
                <w:szCs w:val="20"/>
                <w:lang w:eastAsia="tr-TR"/>
              </w:rPr>
              <w:t xml:space="preserve"> </w:t>
            </w:r>
            <w:r w:rsidRPr="001544EE">
              <w:rPr>
                <w:rFonts w:ascii="Times New Roman" w:eastAsia="Times New Roman" w:hAnsi="Times New Roman" w:cs="Times New Roman"/>
                <w:color w:val="231F20"/>
                <w:sz w:val="20"/>
                <w:szCs w:val="20"/>
                <w:lang w:eastAsia="tr-TR"/>
              </w:rPr>
              <w:t>mekanizmaların</w:t>
            </w:r>
            <w:r w:rsidRPr="001544EE">
              <w:rPr>
                <w:rFonts w:ascii="Times New Roman" w:eastAsia="Times New Roman" w:hAnsi="Times New Roman" w:cs="Times New Roman"/>
                <w:color w:val="231F20"/>
                <w:spacing w:val="-24"/>
                <w:sz w:val="20"/>
                <w:szCs w:val="20"/>
                <w:lang w:eastAsia="tr-TR"/>
              </w:rPr>
              <w:t xml:space="preserve"> </w:t>
            </w:r>
            <w:r w:rsidRPr="001544EE">
              <w:rPr>
                <w:rFonts w:ascii="Times New Roman" w:eastAsia="Times New Roman" w:hAnsi="Times New Roman" w:cs="Times New Roman"/>
                <w:color w:val="231F20"/>
                <w:sz w:val="20"/>
                <w:szCs w:val="20"/>
                <w:lang w:eastAsia="tr-TR"/>
              </w:rPr>
              <w:t>yetersiz</w:t>
            </w:r>
            <w:r w:rsidRPr="001544EE">
              <w:rPr>
                <w:rFonts w:ascii="Times New Roman" w:eastAsia="Times New Roman" w:hAnsi="Times New Roman" w:cs="Times New Roman"/>
                <w:color w:val="231F20"/>
                <w:spacing w:val="-24"/>
                <w:sz w:val="20"/>
                <w:szCs w:val="20"/>
                <w:lang w:eastAsia="tr-TR"/>
              </w:rPr>
              <w:t xml:space="preserve"> </w:t>
            </w:r>
            <w:r w:rsidRPr="001544EE">
              <w:rPr>
                <w:rFonts w:ascii="Times New Roman" w:eastAsia="Times New Roman" w:hAnsi="Times New Roman" w:cs="Times New Roman"/>
                <w:color w:val="231F20"/>
                <w:sz w:val="20"/>
                <w:szCs w:val="20"/>
                <w:lang w:eastAsia="tr-TR"/>
              </w:rPr>
              <w:t>kalması</w:t>
            </w:r>
          </w:p>
        </w:tc>
      </w:tr>
      <w:tr w:rsidR="001544EE" w:rsidRPr="001544EE" w:rsidTr="001544EE">
        <w:trPr>
          <w:trHeight w:val="1125"/>
        </w:trPr>
        <w:tc>
          <w:tcPr>
            <w:tcW w:w="2618" w:type="dxa"/>
            <w:gridSpan w:val="2"/>
            <w:tcBorders>
              <w:top w:val="single" w:sz="4" w:space="0" w:color="FFFFFF"/>
              <w:left w:val="none" w:sz="6" w:space="0" w:color="auto"/>
              <w:bottom w:val="none" w:sz="6" w:space="0" w:color="auto"/>
              <w:right w:val="none" w:sz="6" w:space="0" w:color="auto"/>
            </w:tcBorders>
            <w:shd w:val="clear" w:color="auto" w:fill="08AFE5"/>
          </w:tcPr>
          <w:p w:rsidR="001544EE" w:rsidRPr="001544EE" w:rsidRDefault="001544EE" w:rsidP="001544EE">
            <w:pPr>
              <w:kinsoku w:val="0"/>
              <w:overflowPunct w:val="0"/>
              <w:adjustRightInd w:val="0"/>
              <w:spacing w:before="10"/>
              <w:rPr>
                <w:rFonts w:ascii="Times New Roman" w:eastAsia="Times New Roman" w:hAnsi="Times New Roman" w:cs="Times New Roman"/>
                <w:sz w:val="38"/>
                <w:szCs w:val="38"/>
                <w:lang w:eastAsia="tr-TR"/>
              </w:rPr>
            </w:pPr>
          </w:p>
          <w:p w:rsidR="001544EE" w:rsidRPr="001544EE" w:rsidRDefault="001544EE" w:rsidP="001544EE">
            <w:pPr>
              <w:kinsoku w:val="0"/>
              <w:overflowPunct w:val="0"/>
              <w:adjustRightInd w:val="0"/>
              <w:spacing w:before="1"/>
              <w:ind w:left="61"/>
              <w:rPr>
                <w:rFonts w:ascii="Garamond" w:eastAsia="Times New Roman" w:hAnsi="Garamond" w:cs="Garamond"/>
                <w:b/>
                <w:bCs/>
                <w:color w:val="FFFFFF"/>
                <w:lang w:eastAsia="tr-TR"/>
              </w:rPr>
            </w:pPr>
            <w:r w:rsidRPr="001544EE">
              <w:rPr>
                <w:rFonts w:ascii="Garamond" w:eastAsia="Times New Roman" w:hAnsi="Garamond" w:cs="Garamond"/>
                <w:b/>
                <w:bCs/>
                <w:color w:val="FFFFFF"/>
                <w:lang w:eastAsia="tr-TR"/>
              </w:rPr>
              <w:t>İhtiyaçlar</w:t>
            </w:r>
          </w:p>
        </w:tc>
        <w:tc>
          <w:tcPr>
            <w:tcW w:w="6742" w:type="dxa"/>
            <w:gridSpan w:val="7"/>
            <w:tcBorders>
              <w:top w:val="single" w:sz="4" w:space="0" w:color="08AFE5"/>
              <w:left w:val="none" w:sz="6" w:space="0" w:color="auto"/>
              <w:bottom w:val="single" w:sz="4" w:space="0" w:color="08AFE5"/>
              <w:right w:val="single" w:sz="4" w:space="0" w:color="08AFE5"/>
            </w:tcBorders>
          </w:tcPr>
          <w:p w:rsidR="001544EE" w:rsidRPr="001544EE" w:rsidRDefault="001544EE" w:rsidP="001544EE">
            <w:pPr>
              <w:numPr>
                <w:ilvl w:val="0"/>
                <w:numId w:val="49"/>
              </w:numPr>
              <w:tabs>
                <w:tab w:val="left" w:pos="279"/>
              </w:tabs>
              <w:kinsoku w:val="0"/>
              <w:overflowPunct w:val="0"/>
              <w:adjustRightInd w:val="0"/>
              <w:spacing w:before="64" w:line="230" w:lineRule="auto"/>
              <w:ind w:right="50"/>
              <w:rPr>
                <w:rFonts w:ascii="Times New Roman" w:eastAsia="Times New Roman" w:hAnsi="Times New Roman" w:cs="Times New Roman"/>
                <w:color w:val="231F20"/>
                <w:sz w:val="20"/>
                <w:szCs w:val="20"/>
                <w:lang w:eastAsia="tr-TR"/>
              </w:rPr>
            </w:pPr>
            <w:r w:rsidRPr="001544EE">
              <w:rPr>
                <w:rFonts w:ascii="Times New Roman" w:eastAsia="Times New Roman" w:hAnsi="Times New Roman" w:cs="Times New Roman"/>
                <w:color w:val="231F20"/>
                <w:w w:val="95"/>
                <w:sz w:val="20"/>
                <w:szCs w:val="20"/>
                <w:lang w:eastAsia="tr-TR"/>
              </w:rPr>
              <w:t>Devamsızlığın</w:t>
            </w:r>
            <w:r w:rsidRPr="001544EE">
              <w:rPr>
                <w:rFonts w:ascii="Times New Roman" w:eastAsia="Times New Roman" w:hAnsi="Times New Roman" w:cs="Times New Roman"/>
                <w:color w:val="231F20"/>
                <w:spacing w:val="-30"/>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önlenmesi</w:t>
            </w:r>
            <w:r w:rsidRPr="001544EE">
              <w:rPr>
                <w:rFonts w:ascii="Times New Roman" w:eastAsia="Times New Roman" w:hAnsi="Times New Roman" w:cs="Times New Roman"/>
                <w:color w:val="231F20"/>
                <w:spacing w:val="-30"/>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ve</w:t>
            </w:r>
            <w:r w:rsidRPr="001544EE">
              <w:rPr>
                <w:rFonts w:ascii="Times New Roman" w:eastAsia="Times New Roman" w:hAnsi="Times New Roman" w:cs="Times New Roman"/>
                <w:color w:val="231F20"/>
                <w:spacing w:val="-30"/>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öğrenme</w:t>
            </w:r>
            <w:r w:rsidRPr="001544EE">
              <w:rPr>
                <w:rFonts w:ascii="Times New Roman" w:eastAsia="Times New Roman" w:hAnsi="Times New Roman" w:cs="Times New Roman"/>
                <w:color w:val="231F20"/>
                <w:spacing w:val="-30"/>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kayıplarının</w:t>
            </w:r>
            <w:r w:rsidRPr="001544EE">
              <w:rPr>
                <w:rFonts w:ascii="Times New Roman" w:eastAsia="Times New Roman" w:hAnsi="Times New Roman" w:cs="Times New Roman"/>
                <w:color w:val="231F20"/>
                <w:spacing w:val="-30"/>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giderilmesi</w:t>
            </w:r>
            <w:r w:rsidRPr="001544EE">
              <w:rPr>
                <w:rFonts w:ascii="Times New Roman" w:eastAsia="Times New Roman" w:hAnsi="Times New Roman" w:cs="Times New Roman"/>
                <w:color w:val="231F20"/>
                <w:spacing w:val="-30"/>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için</w:t>
            </w:r>
            <w:r w:rsidRPr="001544EE">
              <w:rPr>
                <w:rFonts w:ascii="Times New Roman" w:eastAsia="Times New Roman" w:hAnsi="Times New Roman" w:cs="Times New Roman"/>
                <w:color w:val="231F20"/>
                <w:spacing w:val="-30"/>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rehberlik</w:t>
            </w:r>
            <w:r w:rsidRPr="001544EE">
              <w:rPr>
                <w:rFonts w:ascii="Times New Roman" w:eastAsia="Times New Roman" w:hAnsi="Times New Roman" w:cs="Times New Roman"/>
                <w:color w:val="231F20"/>
                <w:spacing w:val="-30"/>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 xml:space="preserve">sisteminin </w:t>
            </w:r>
            <w:r w:rsidRPr="001544EE">
              <w:rPr>
                <w:rFonts w:ascii="Times New Roman" w:eastAsia="Times New Roman" w:hAnsi="Times New Roman" w:cs="Times New Roman"/>
                <w:color w:val="231F20"/>
                <w:sz w:val="20"/>
                <w:szCs w:val="20"/>
                <w:lang w:eastAsia="tr-TR"/>
              </w:rPr>
              <w:t>geliştirilmesi</w:t>
            </w:r>
          </w:p>
          <w:p w:rsidR="001544EE" w:rsidRPr="001544EE" w:rsidRDefault="001544EE" w:rsidP="001544EE">
            <w:pPr>
              <w:numPr>
                <w:ilvl w:val="0"/>
                <w:numId w:val="49"/>
              </w:numPr>
              <w:tabs>
                <w:tab w:val="left" w:pos="279"/>
              </w:tabs>
              <w:kinsoku w:val="0"/>
              <w:overflowPunct w:val="0"/>
              <w:adjustRightInd w:val="0"/>
              <w:spacing w:before="48"/>
              <w:rPr>
                <w:rFonts w:ascii="Times New Roman" w:eastAsia="Times New Roman" w:hAnsi="Times New Roman" w:cs="Times New Roman"/>
                <w:color w:val="231F20"/>
                <w:sz w:val="20"/>
                <w:szCs w:val="20"/>
                <w:lang w:eastAsia="tr-TR"/>
              </w:rPr>
            </w:pPr>
            <w:r w:rsidRPr="001544EE">
              <w:rPr>
                <w:rFonts w:ascii="Times New Roman" w:eastAsia="Times New Roman" w:hAnsi="Times New Roman" w:cs="Times New Roman"/>
                <w:color w:val="231F20"/>
                <w:sz w:val="20"/>
                <w:szCs w:val="20"/>
                <w:lang w:eastAsia="tr-TR"/>
              </w:rPr>
              <w:t>Öğrenciler</w:t>
            </w:r>
            <w:r w:rsidRPr="001544EE">
              <w:rPr>
                <w:rFonts w:ascii="Times New Roman" w:eastAsia="Times New Roman" w:hAnsi="Times New Roman" w:cs="Times New Roman"/>
                <w:color w:val="231F20"/>
                <w:spacing w:val="-20"/>
                <w:sz w:val="20"/>
                <w:szCs w:val="20"/>
                <w:lang w:eastAsia="tr-TR"/>
              </w:rPr>
              <w:t xml:space="preserve"> </w:t>
            </w:r>
            <w:r w:rsidRPr="001544EE">
              <w:rPr>
                <w:rFonts w:ascii="Times New Roman" w:eastAsia="Times New Roman" w:hAnsi="Times New Roman" w:cs="Times New Roman"/>
                <w:color w:val="231F20"/>
                <w:sz w:val="20"/>
                <w:szCs w:val="20"/>
                <w:lang w:eastAsia="tr-TR"/>
              </w:rPr>
              <w:t>üzerinde</w:t>
            </w:r>
            <w:r w:rsidRPr="001544EE">
              <w:rPr>
                <w:rFonts w:ascii="Times New Roman" w:eastAsia="Times New Roman" w:hAnsi="Times New Roman" w:cs="Times New Roman"/>
                <w:color w:val="231F20"/>
                <w:spacing w:val="-20"/>
                <w:sz w:val="20"/>
                <w:szCs w:val="20"/>
                <w:lang w:eastAsia="tr-TR"/>
              </w:rPr>
              <w:t xml:space="preserve"> </w:t>
            </w:r>
            <w:r w:rsidRPr="001544EE">
              <w:rPr>
                <w:rFonts w:ascii="Times New Roman" w:eastAsia="Times New Roman" w:hAnsi="Times New Roman" w:cs="Times New Roman"/>
                <w:color w:val="231F20"/>
                <w:sz w:val="20"/>
                <w:szCs w:val="20"/>
                <w:lang w:eastAsia="tr-TR"/>
              </w:rPr>
              <w:t>sınav</w:t>
            </w:r>
            <w:r w:rsidRPr="001544EE">
              <w:rPr>
                <w:rFonts w:ascii="Times New Roman" w:eastAsia="Times New Roman" w:hAnsi="Times New Roman" w:cs="Times New Roman"/>
                <w:color w:val="231F20"/>
                <w:spacing w:val="-20"/>
                <w:sz w:val="20"/>
                <w:szCs w:val="20"/>
                <w:lang w:eastAsia="tr-TR"/>
              </w:rPr>
              <w:t xml:space="preserve"> </w:t>
            </w:r>
            <w:r w:rsidRPr="001544EE">
              <w:rPr>
                <w:rFonts w:ascii="Times New Roman" w:eastAsia="Times New Roman" w:hAnsi="Times New Roman" w:cs="Times New Roman"/>
                <w:color w:val="231F20"/>
                <w:sz w:val="20"/>
                <w:szCs w:val="20"/>
                <w:lang w:eastAsia="tr-TR"/>
              </w:rPr>
              <w:t>baskısı</w:t>
            </w:r>
            <w:r w:rsidRPr="001544EE">
              <w:rPr>
                <w:rFonts w:ascii="Times New Roman" w:eastAsia="Times New Roman" w:hAnsi="Times New Roman" w:cs="Times New Roman"/>
                <w:color w:val="231F20"/>
                <w:spacing w:val="-20"/>
                <w:sz w:val="20"/>
                <w:szCs w:val="20"/>
                <w:lang w:eastAsia="tr-TR"/>
              </w:rPr>
              <w:t xml:space="preserve"> </w:t>
            </w:r>
            <w:r w:rsidRPr="001544EE">
              <w:rPr>
                <w:rFonts w:ascii="Times New Roman" w:eastAsia="Times New Roman" w:hAnsi="Times New Roman" w:cs="Times New Roman"/>
                <w:color w:val="231F20"/>
                <w:sz w:val="20"/>
                <w:szCs w:val="20"/>
                <w:lang w:eastAsia="tr-TR"/>
              </w:rPr>
              <w:t>oluşturmayacak</w:t>
            </w:r>
            <w:r w:rsidRPr="001544EE">
              <w:rPr>
                <w:rFonts w:ascii="Times New Roman" w:eastAsia="Times New Roman" w:hAnsi="Times New Roman" w:cs="Times New Roman"/>
                <w:color w:val="231F20"/>
                <w:spacing w:val="-20"/>
                <w:sz w:val="20"/>
                <w:szCs w:val="20"/>
                <w:lang w:eastAsia="tr-TR"/>
              </w:rPr>
              <w:t xml:space="preserve"> </w:t>
            </w:r>
            <w:r w:rsidRPr="001544EE">
              <w:rPr>
                <w:rFonts w:ascii="Times New Roman" w:eastAsia="Times New Roman" w:hAnsi="Times New Roman" w:cs="Times New Roman"/>
                <w:color w:val="231F20"/>
                <w:sz w:val="20"/>
                <w:szCs w:val="20"/>
                <w:lang w:eastAsia="tr-TR"/>
              </w:rPr>
              <w:t>bir</w:t>
            </w:r>
            <w:r w:rsidRPr="001544EE">
              <w:rPr>
                <w:rFonts w:ascii="Times New Roman" w:eastAsia="Times New Roman" w:hAnsi="Times New Roman" w:cs="Times New Roman"/>
                <w:color w:val="231F20"/>
                <w:spacing w:val="-20"/>
                <w:sz w:val="20"/>
                <w:szCs w:val="20"/>
                <w:lang w:eastAsia="tr-TR"/>
              </w:rPr>
              <w:t xml:space="preserve"> </w:t>
            </w:r>
            <w:r w:rsidRPr="001544EE">
              <w:rPr>
                <w:rFonts w:ascii="Times New Roman" w:eastAsia="Times New Roman" w:hAnsi="Times New Roman" w:cs="Times New Roman"/>
                <w:color w:val="231F20"/>
                <w:sz w:val="20"/>
                <w:szCs w:val="20"/>
                <w:lang w:eastAsia="tr-TR"/>
              </w:rPr>
              <w:t>geçiş</w:t>
            </w:r>
            <w:r w:rsidRPr="001544EE">
              <w:rPr>
                <w:rFonts w:ascii="Times New Roman" w:eastAsia="Times New Roman" w:hAnsi="Times New Roman" w:cs="Times New Roman"/>
                <w:color w:val="231F20"/>
                <w:spacing w:val="-20"/>
                <w:sz w:val="20"/>
                <w:szCs w:val="20"/>
                <w:lang w:eastAsia="tr-TR"/>
              </w:rPr>
              <w:t xml:space="preserve"> </w:t>
            </w:r>
            <w:r w:rsidRPr="001544EE">
              <w:rPr>
                <w:rFonts w:ascii="Times New Roman" w:eastAsia="Times New Roman" w:hAnsi="Times New Roman" w:cs="Times New Roman"/>
                <w:color w:val="231F20"/>
                <w:sz w:val="20"/>
                <w:szCs w:val="20"/>
                <w:lang w:eastAsia="tr-TR"/>
              </w:rPr>
              <w:t>sistemi</w:t>
            </w:r>
          </w:p>
          <w:p w:rsidR="001544EE" w:rsidRPr="001544EE" w:rsidRDefault="001544EE" w:rsidP="001544EE">
            <w:pPr>
              <w:numPr>
                <w:ilvl w:val="0"/>
                <w:numId w:val="49"/>
              </w:numPr>
              <w:tabs>
                <w:tab w:val="left" w:pos="279"/>
              </w:tabs>
              <w:kinsoku w:val="0"/>
              <w:overflowPunct w:val="0"/>
              <w:adjustRightInd w:val="0"/>
              <w:spacing w:before="47"/>
              <w:rPr>
                <w:rFonts w:ascii="Times New Roman" w:eastAsia="Times New Roman" w:hAnsi="Times New Roman" w:cs="Times New Roman"/>
                <w:color w:val="231F20"/>
                <w:sz w:val="20"/>
                <w:szCs w:val="20"/>
                <w:lang w:eastAsia="tr-TR"/>
              </w:rPr>
            </w:pPr>
            <w:r w:rsidRPr="001544EE">
              <w:rPr>
                <w:rFonts w:ascii="Times New Roman" w:eastAsia="Times New Roman" w:hAnsi="Times New Roman" w:cs="Times New Roman"/>
                <w:color w:val="231F20"/>
                <w:sz w:val="20"/>
                <w:szCs w:val="20"/>
                <w:lang w:eastAsia="tr-TR"/>
              </w:rPr>
              <w:t>Öğrenme</w:t>
            </w:r>
            <w:r w:rsidRPr="001544EE">
              <w:rPr>
                <w:rFonts w:ascii="Times New Roman" w:eastAsia="Times New Roman" w:hAnsi="Times New Roman" w:cs="Times New Roman"/>
                <w:color w:val="231F20"/>
                <w:spacing w:val="-25"/>
                <w:sz w:val="20"/>
                <w:szCs w:val="20"/>
                <w:lang w:eastAsia="tr-TR"/>
              </w:rPr>
              <w:t xml:space="preserve"> </w:t>
            </w:r>
            <w:r w:rsidRPr="001544EE">
              <w:rPr>
                <w:rFonts w:ascii="Times New Roman" w:eastAsia="Times New Roman" w:hAnsi="Times New Roman" w:cs="Times New Roman"/>
                <w:color w:val="231F20"/>
                <w:sz w:val="20"/>
                <w:szCs w:val="20"/>
                <w:lang w:eastAsia="tr-TR"/>
              </w:rPr>
              <w:t>kayıplarını</w:t>
            </w:r>
            <w:r w:rsidRPr="001544EE">
              <w:rPr>
                <w:rFonts w:ascii="Times New Roman" w:eastAsia="Times New Roman" w:hAnsi="Times New Roman" w:cs="Times New Roman"/>
                <w:color w:val="231F20"/>
                <w:spacing w:val="-25"/>
                <w:sz w:val="20"/>
                <w:szCs w:val="20"/>
                <w:lang w:eastAsia="tr-TR"/>
              </w:rPr>
              <w:t xml:space="preserve"> </w:t>
            </w:r>
            <w:r w:rsidRPr="001544EE">
              <w:rPr>
                <w:rFonts w:ascii="Times New Roman" w:eastAsia="Times New Roman" w:hAnsi="Times New Roman" w:cs="Times New Roman"/>
                <w:color w:val="231F20"/>
                <w:sz w:val="20"/>
                <w:szCs w:val="20"/>
                <w:lang w:eastAsia="tr-TR"/>
              </w:rPr>
              <w:t>telafi</w:t>
            </w:r>
            <w:r w:rsidRPr="001544EE">
              <w:rPr>
                <w:rFonts w:ascii="Times New Roman" w:eastAsia="Times New Roman" w:hAnsi="Times New Roman" w:cs="Times New Roman"/>
                <w:color w:val="231F20"/>
                <w:spacing w:val="-25"/>
                <w:sz w:val="20"/>
                <w:szCs w:val="20"/>
                <w:lang w:eastAsia="tr-TR"/>
              </w:rPr>
              <w:t xml:space="preserve"> </w:t>
            </w:r>
            <w:r w:rsidRPr="001544EE">
              <w:rPr>
                <w:rFonts w:ascii="Times New Roman" w:eastAsia="Times New Roman" w:hAnsi="Times New Roman" w:cs="Times New Roman"/>
                <w:color w:val="231F20"/>
                <w:sz w:val="20"/>
                <w:szCs w:val="20"/>
                <w:lang w:eastAsia="tr-TR"/>
              </w:rPr>
              <w:t>edecek</w:t>
            </w:r>
            <w:r w:rsidRPr="001544EE">
              <w:rPr>
                <w:rFonts w:ascii="Times New Roman" w:eastAsia="Times New Roman" w:hAnsi="Times New Roman" w:cs="Times New Roman"/>
                <w:color w:val="231F20"/>
                <w:spacing w:val="-25"/>
                <w:sz w:val="20"/>
                <w:szCs w:val="20"/>
                <w:lang w:eastAsia="tr-TR"/>
              </w:rPr>
              <w:t xml:space="preserve"> </w:t>
            </w:r>
            <w:r w:rsidRPr="001544EE">
              <w:rPr>
                <w:rFonts w:ascii="Times New Roman" w:eastAsia="Times New Roman" w:hAnsi="Times New Roman" w:cs="Times New Roman"/>
                <w:color w:val="231F20"/>
                <w:sz w:val="20"/>
                <w:szCs w:val="20"/>
                <w:lang w:eastAsia="tr-TR"/>
              </w:rPr>
              <w:t>güçlü</w:t>
            </w:r>
            <w:r w:rsidRPr="001544EE">
              <w:rPr>
                <w:rFonts w:ascii="Times New Roman" w:eastAsia="Times New Roman" w:hAnsi="Times New Roman" w:cs="Times New Roman"/>
                <w:color w:val="231F20"/>
                <w:spacing w:val="-25"/>
                <w:sz w:val="20"/>
                <w:szCs w:val="20"/>
                <w:lang w:eastAsia="tr-TR"/>
              </w:rPr>
              <w:t xml:space="preserve"> </w:t>
            </w:r>
            <w:r w:rsidRPr="001544EE">
              <w:rPr>
                <w:rFonts w:ascii="Times New Roman" w:eastAsia="Times New Roman" w:hAnsi="Times New Roman" w:cs="Times New Roman"/>
                <w:color w:val="231F20"/>
                <w:sz w:val="20"/>
                <w:szCs w:val="20"/>
                <w:lang w:eastAsia="tr-TR"/>
              </w:rPr>
              <w:t>mekanizmalara</w:t>
            </w:r>
            <w:r w:rsidRPr="001544EE">
              <w:rPr>
                <w:rFonts w:ascii="Times New Roman" w:eastAsia="Times New Roman" w:hAnsi="Times New Roman" w:cs="Times New Roman"/>
                <w:color w:val="231F20"/>
                <w:spacing w:val="-25"/>
                <w:sz w:val="20"/>
                <w:szCs w:val="20"/>
                <w:lang w:eastAsia="tr-TR"/>
              </w:rPr>
              <w:t xml:space="preserve"> </w:t>
            </w:r>
            <w:r w:rsidRPr="001544EE">
              <w:rPr>
                <w:rFonts w:ascii="Times New Roman" w:eastAsia="Times New Roman" w:hAnsi="Times New Roman" w:cs="Times New Roman"/>
                <w:color w:val="231F20"/>
                <w:sz w:val="20"/>
                <w:szCs w:val="20"/>
                <w:lang w:eastAsia="tr-TR"/>
              </w:rPr>
              <w:t>ihtiyaç</w:t>
            </w:r>
            <w:r w:rsidRPr="001544EE">
              <w:rPr>
                <w:rFonts w:ascii="Times New Roman" w:eastAsia="Times New Roman" w:hAnsi="Times New Roman" w:cs="Times New Roman"/>
                <w:color w:val="231F20"/>
                <w:spacing w:val="-25"/>
                <w:sz w:val="20"/>
                <w:szCs w:val="20"/>
                <w:lang w:eastAsia="tr-TR"/>
              </w:rPr>
              <w:t xml:space="preserve"> </w:t>
            </w:r>
            <w:r w:rsidRPr="001544EE">
              <w:rPr>
                <w:rFonts w:ascii="Times New Roman" w:eastAsia="Times New Roman" w:hAnsi="Times New Roman" w:cs="Times New Roman"/>
                <w:color w:val="231F20"/>
                <w:sz w:val="20"/>
                <w:szCs w:val="20"/>
                <w:lang w:eastAsia="tr-TR"/>
              </w:rPr>
              <w:t>duyulması</w:t>
            </w:r>
          </w:p>
        </w:tc>
      </w:tr>
    </w:tbl>
    <w:p w:rsidR="00443D12" w:rsidRPr="005C4294" w:rsidRDefault="00443D12">
      <w:pPr>
        <w:pStyle w:val="GvdeMetni"/>
        <w:spacing w:before="11"/>
        <w:rPr>
          <w:b/>
        </w:rPr>
      </w:pPr>
    </w:p>
    <w:p w:rsidR="00443D12" w:rsidRPr="005C4294" w:rsidRDefault="00443D12">
      <w:pPr>
        <w:pStyle w:val="GvdeMetni"/>
        <w:spacing w:before="11"/>
        <w:rPr>
          <w:b/>
        </w:rPr>
      </w:pPr>
    </w:p>
    <w:tbl>
      <w:tblPr>
        <w:tblW w:w="0" w:type="auto"/>
        <w:tblInd w:w="855" w:type="dxa"/>
        <w:tblLayout w:type="fixed"/>
        <w:tblCellMar>
          <w:left w:w="0" w:type="dxa"/>
          <w:right w:w="0" w:type="dxa"/>
        </w:tblCellMar>
        <w:tblLook w:val="0000" w:firstRow="0" w:lastRow="0" w:firstColumn="0" w:lastColumn="0" w:noHBand="0" w:noVBand="0"/>
      </w:tblPr>
      <w:tblGrid>
        <w:gridCol w:w="1134"/>
        <w:gridCol w:w="1134"/>
        <w:gridCol w:w="1013"/>
        <w:gridCol w:w="1013"/>
        <w:gridCol w:w="1013"/>
        <w:gridCol w:w="1013"/>
        <w:gridCol w:w="1013"/>
        <w:gridCol w:w="1013"/>
        <w:gridCol w:w="1013"/>
      </w:tblGrid>
      <w:tr w:rsidR="008D71EE" w:rsidRPr="005C4294" w:rsidTr="00B24FF5">
        <w:trPr>
          <w:trHeight w:val="1072"/>
        </w:trPr>
        <w:tc>
          <w:tcPr>
            <w:tcW w:w="2268" w:type="dxa"/>
            <w:gridSpan w:val="2"/>
            <w:tcBorders>
              <w:top w:val="none" w:sz="6" w:space="0" w:color="auto"/>
              <w:left w:val="none" w:sz="6" w:space="0" w:color="auto"/>
              <w:bottom w:val="single" w:sz="4" w:space="0" w:color="FFFFFF"/>
              <w:right w:val="none" w:sz="6" w:space="0" w:color="auto"/>
            </w:tcBorders>
            <w:shd w:val="clear" w:color="auto" w:fill="229697"/>
          </w:tcPr>
          <w:p w:rsidR="008D71EE" w:rsidRPr="005C4294" w:rsidRDefault="008D71EE" w:rsidP="008D71EE">
            <w:pPr>
              <w:kinsoku w:val="0"/>
              <w:overflowPunct w:val="0"/>
              <w:adjustRightInd w:val="0"/>
              <w:spacing w:before="7"/>
              <w:rPr>
                <w:rFonts w:ascii="Times New Roman" w:eastAsia="Times New Roman" w:hAnsi="Times New Roman" w:cs="Times New Roman"/>
                <w:sz w:val="36"/>
                <w:szCs w:val="36"/>
                <w:lang w:eastAsia="tr-TR"/>
              </w:rPr>
            </w:pPr>
          </w:p>
          <w:p w:rsidR="008D71EE" w:rsidRPr="005C4294" w:rsidRDefault="008D71EE" w:rsidP="00562E78">
            <w:pPr>
              <w:kinsoku w:val="0"/>
              <w:overflowPunct w:val="0"/>
              <w:adjustRightInd w:val="0"/>
              <w:ind w:left="56"/>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 xml:space="preserve">Amaç </w:t>
            </w:r>
            <w:r w:rsidR="00562E78" w:rsidRPr="005C4294">
              <w:rPr>
                <w:rFonts w:ascii="Garamond" w:eastAsia="Times New Roman" w:hAnsi="Garamond" w:cs="Garamond"/>
                <w:b/>
                <w:bCs/>
                <w:color w:val="FFFFFF"/>
                <w:lang w:eastAsia="tr-TR"/>
              </w:rPr>
              <w:t>2</w:t>
            </w:r>
          </w:p>
        </w:tc>
        <w:tc>
          <w:tcPr>
            <w:tcW w:w="7091" w:type="dxa"/>
            <w:gridSpan w:val="7"/>
            <w:tcBorders>
              <w:top w:val="single" w:sz="4" w:space="0" w:color="229697"/>
              <w:left w:val="single" w:sz="4" w:space="0" w:color="229697"/>
              <w:bottom w:val="single" w:sz="4" w:space="0" w:color="229697"/>
              <w:right w:val="single" w:sz="4" w:space="0" w:color="229697"/>
            </w:tcBorders>
          </w:tcPr>
          <w:p w:rsidR="008D71EE" w:rsidRPr="005C4294" w:rsidRDefault="008D71EE" w:rsidP="008D71EE">
            <w:pPr>
              <w:kinsoku w:val="0"/>
              <w:overflowPunct w:val="0"/>
              <w:adjustRightInd w:val="0"/>
              <w:spacing w:before="57" w:line="249" w:lineRule="auto"/>
              <w:ind w:left="51" w:right="220"/>
              <w:jc w:val="both"/>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Farklılıkları</w:t>
            </w:r>
            <w:r w:rsidRPr="005C4294">
              <w:rPr>
                <w:rFonts w:ascii="Times New Roman" w:eastAsia="Times New Roman" w:hAnsi="Times New Roman" w:cs="Times New Roman"/>
                <w:color w:val="231F20"/>
                <w:spacing w:val="-35"/>
                <w:sz w:val="20"/>
                <w:szCs w:val="20"/>
                <w:lang w:eastAsia="tr-TR"/>
              </w:rPr>
              <w:t xml:space="preserve"> </w:t>
            </w:r>
            <w:r w:rsidRPr="005C4294">
              <w:rPr>
                <w:rFonts w:ascii="Times New Roman" w:eastAsia="Times New Roman" w:hAnsi="Times New Roman" w:cs="Times New Roman"/>
                <w:color w:val="231F20"/>
                <w:sz w:val="20"/>
                <w:szCs w:val="20"/>
                <w:lang w:eastAsia="tr-TR"/>
              </w:rPr>
              <w:t>dikkate</w:t>
            </w:r>
            <w:r w:rsidRPr="005C4294">
              <w:rPr>
                <w:rFonts w:ascii="Times New Roman" w:eastAsia="Times New Roman" w:hAnsi="Times New Roman" w:cs="Times New Roman"/>
                <w:color w:val="231F20"/>
                <w:spacing w:val="-35"/>
                <w:sz w:val="20"/>
                <w:szCs w:val="20"/>
                <w:lang w:eastAsia="tr-TR"/>
              </w:rPr>
              <w:t xml:space="preserve"> </w:t>
            </w:r>
            <w:r w:rsidRPr="005C4294">
              <w:rPr>
                <w:rFonts w:ascii="Times New Roman" w:eastAsia="Times New Roman" w:hAnsi="Times New Roman" w:cs="Times New Roman"/>
                <w:color w:val="231F20"/>
                <w:sz w:val="20"/>
                <w:szCs w:val="20"/>
                <w:lang w:eastAsia="tr-TR"/>
              </w:rPr>
              <w:t>alan</w:t>
            </w:r>
            <w:r w:rsidRPr="005C4294">
              <w:rPr>
                <w:rFonts w:ascii="Times New Roman" w:eastAsia="Times New Roman" w:hAnsi="Times New Roman" w:cs="Times New Roman"/>
                <w:color w:val="231F20"/>
                <w:spacing w:val="-35"/>
                <w:sz w:val="20"/>
                <w:szCs w:val="20"/>
                <w:lang w:eastAsia="tr-TR"/>
              </w:rPr>
              <w:t xml:space="preserve"> </w:t>
            </w:r>
            <w:r w:rsidRPr="005C4294">
              <w:rPr>
                <w:rFonts w:ascii="Times New Roman" w:eastAsia="Times New Roman" w:hAnsi="Times New Roman" w:cs="Times New Roman"/>
                <w:color w:val="231F20"/>
                <w:sz w:val="20"/>
                <w:szCs w:val="20"/>
                <w:lang w:eastAsia="tr-TR"/>
              </w:rPr>
              <w:t>bir</w:t>
            </w:r>
            <w:r w:rsidRPr="005C4294">
              <w:rPr>
                <w:rFonts w:ascii="Times New Roman" w:eastAsia="Times New Roman" w:hAnsi="Times New Roman" w:cs="Times New Roman"/>
                <w:color w:val="231F20"/>
                <w:spacing w:val="-35"/>
                <w:sz w:val="20"/>
                <w:szCs w:val="20"/>
                <w:lang w:eastAsia="tr-TR"/>
              </w:rPr>
              <w:t xml:space="preserve"> </w:t>
            </w:r>
            <w:r w:rsidRPr="005C4294">
              <w:rPr>
                <w:rFonts w:ascii="Times New Roman" w:eastAsia="Times New Roman" w:hAnsi="Times New Roman" w:cs="Times New Roman"/>
                <w:color w:val="231F20"/>
                <w:sz w:val="20"/>
                <w:szCs w:val="20"/>
                <w:lang w:eastAsia="tr-TR"/>
              </w:rPr>
              <w:t>özel</w:t>
            </w:r>
            <w:r w:rsidRPr="005C4294">
              <w:rPr>
                <w:rFonts w:ascii="Times New Roman" w:eastAsia="Times New Roman" w:hAnsi="Times New Roman" w:cs="Times New Roman"/>
                <w:color w:val="231F20"/>
                <w:spacing w:val="-35"/>
                <w:sz w:val="20"/>
                <w:szCs w:val="20"/>
                <w:lang w:eastAsia="tr-TR"/>
              </w:rPr>
              <w:t xml:space="preserve"> </w:t>
            </w:r>
            <w:r w:rsidRPr="005C4294">
              <w:rPr>
                <w:rFonts w:ascii="Times New Roman" w:eastAsia="Times New Roman" w:hAnsi="Times New Roman" w:cs="Times New Roman"/>
                <w:color w:val="231F20"/>
                <w:sz w:val="20"/>
                <w:szCs w:val="20"/>
                <w:lang w:eastAsia="tr-TR"/>
              </w:rPr>
              <w:t>eğitim</w:t>
            </w:r>
            <w:r w:rsidRPr="005C4294">
              <w:rPr>
                <w:rFonts w:ascii="Times New Roman" w:eastAsia="Times New Roman" w:hAnsi="Times New Roman" w:cs="Times New Roman"/>
                <w:color w:val="231F20"/>
                <w:spacing w:val="-35"/>
                <w:sz w:val="20"/>
                <w:szCs w:val="20"/>
                <w:lang w:eastAsia="tr-TR"/>
              </w:rPr>
              <w:t xml:space="preserve"> </w:t>
            </w:r>
            <w:r w:rsidRPr="005C4294">
              <w:rPr>
                <w:rFonts w:ascii="Times New Roman" w:eastAsia="Times New Roman" w:hAnsi="Times New Roman" w:cs="Times New Roman"/>
                <w:color w:val="231F20"/>
                <w:sz w:val="20"/>
                <w:szCs w:val="20"/>
                <w:lang w:eastAsia="tr-TR"/>
              </w:rPr>
              <w:t>ve</w:t>
            </w:r>
            <w:r w:rsidRPr="005C4294">
              <w:rPr>
                <w:rFonts w:ascii="Times New Roman" w:eastAsia="Times New Roman" w:hAnsi="Times New Roman" w:cs="Times New Roman"/>
                <w:color w:val="231F20"/>
                <w:spacing w:val="-35"/>
                <w:sz w:val="20"/>
                <w:szCs w:val="20"/>
                <w:lang w:eastAsia="tr-TR"/>
              </w:rPr>
              <w:t xml:space="preserve"> </w:t>
            </w:r>
            <w:r w:rsidRPr="005C4294">
              <w:rPr>
                <w:rFonts w:ascii="Times New Roman" w:eastAsia="Times New Roman" w:hAnsi="Times New Roman" w:cs="Times New Roman"/>
                <w:color w:val="231F20"/>
                <w:sz w:val="20"/>
                <w:szCs w:val="20"/>
                <w:lang w:eastAsia="tr-TR"/>
              </w:rPr>
              <w:t>rehberlik</w:t>
            </w:r>
            <w:r w:rsidRPr="005C4294">
              <w:rPr>
                <w:rFonts w:ascii="Times New Roman" w:eastAsia="Times New Roman" w:hAnsi="Times New Roman" w:cs="Times New Roman"/>
                <w:color w:val="231F20"/>
                <w:spacing w:val="-35"/>
                <w:sz w:val="20"/>
                <w:szCs w:val="20"/>
                <w:lang w:eastAsia="tr-TR"/>
              </w:rPr>
              <w:t xml:space="preserve"> </w:t>
            </w:r>
            <w:r w:rsidRPr="005C4294">
              <w:rPr>
                <w:rFonts w:ascii="Times New Roman" w:eastAsia="Times New Roman" w:hAnsi="Times New Roman" w:cs="Times New Roman"/>
                <w:color w:val="231F20"/>
                <w:sz w:val="20"/>
                <w:szCs w:val="20"/>
                <w:lang w:eastAsia="tr-TR"/>
              </w:rPr>
              <w:t>anlayışıyla</w:t>
            </w:r>
            <w:r w:rsidRPr="005C4294">
              <w:rPr>
                <w:rFonts w:ascii="Times New Roman" w:eastAsia="Times New Roman" w:hAnsi="Times New Roman" w:cs="Times New Roman"/>
                <w:color w:val="231F20"/>
                <w:spacing w:val="-35"/>
                <w:sz w:val="20"/>
                <w:szCs w:val="20"/>
                <w:lang w:eastAsia="tr-TR"/>
              </w:rPr>
              <w:t xml:space="preserve"> </w:t>
            </w:r>
            <w:r w:rsidRPr="005C4294">
              <w:rPr>
                <w:rFonts w:ascii="Times New Roman" w:eastAsia="Times New Roman" w:hAnsi="Times New Roman" w:cs="Times New Roman"/>
                <w:color w:val="231F20"/>
                <w:sz w:val="20"/>
                <w:szCs w:val="20"/>
                <w:lang w:eastAsia="tr-TR"/>
              </w:rPr>
              <w:t>öğrencilerin,</w:t>
            </w:r>
            <w:r w:rsidRPr="005C4294">
              <w:rPr>
                <w:rFonts w:ascii="Times New Roman" w:eastAsia="Times New Roman" w:hAnsi="Times New Roman" w:cs="Times New Roman"/>
                <w:color w:val="231F20"/>
                <w:spacing w:val="-35"/>
                <w:sz w:val="20"/>
                <w:szCs w:val="20"/>
                <w:lang w:eastAsia="tr-TR"/>
              </w:rPr>
              <w:t xml:space="preserve"> </w:t>
            </w:r>
            <w:r w:rsidRPr="005C4294">
              <w:rPr>
                <w:rFonts w:ascii="Times New Roman" w:eastAsia="Times New Roman" w:hAnsi="Times New Roman" w:cs="Times New Roman"/>
                <w:color w:val="231F20"/>
                <w:sz w:val="20"/>
                <w:szCs w:val="20"/>
                <w:lang w:eastAsia="tr-TR"/>
              </w:rPr>
              <w:t>eğitim</w:t>
            </w:r>
            <w:r w:rsidRPr="005C4294">
              <w:rPr>
                <w:rFonts w:ascii="Times New Roman" w:eastAsia="Times New Roman" w:hAnsi="Times New Roman" w:cs="Times New Roman"/>
                <w:color w:val="231F20"/>
                <w:spacing w:val="-35"/>
                <w:sz w:val="20"/>
                <w:szCs w:val="20"/>
                <w:lang w:eastAsia="tr-TR"/>
              </w:rPr>
              <w:t xml:space="preserve"> </w:t>
            </w:r>
            <w:r w:rsidRPr="005C4294">
              <w:rPr>
                <w:rFonts w:ascii="Times New Roman" w:eastAsia="Times New Roman" w:hAnsi="Times New Roman" w:cs="Times New Roman"/>
                <w:color w:val="231F20"/>
                <w:sz w:val="20"/>
                <w:szCs w:val="20"/>
                <w:lang w:eastAsia="tr-TR"/>
              </w:rPr>
              <w:t xml:space="preserve">ve </w:t>
            </w:r>
            <w:r w:rsidRPr="005C4294">
              <w:rPr>
                <w:rFonts w:ascii="Times New Roman" w:eastAsia="Times New Roman" w:hAnsi="Times New Roman" w:cs="Times New Roman"/>
                <w:color w:val="231F20"/>
                <w:w w:val="95"/>
                <w:sz w:val="20"/>
                <w:szCs w:val="20"/>
                <w:lang w:eastAsia="tr-TR"/>
              </w:rPr>
              <w:t>yaşam</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süreçlerindeki</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potansiyellerini</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en</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üst</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düzeye</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çıkaracak</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özel</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gereksinimli</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bireylerin toplumla</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bütünleşmelerini</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sağlayacak</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bilgi</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beceriler</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ile</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ilgi</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yetenekleri</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 xml:space="preserve">doğrultusunda </w:t>
            </w:r>
            <w:r w:rsidRPr="005C4294">
              <w:rPr>
                <w:rFonts w:ascii="Times New Roman" w:eastAsia="Times New Roman" w:hAnsi="Times New Roman" w:cs="Times New Roman"/>
                <w:color w:val="231F20"/>
                <w:sz w:val="20"/>
                <w:szCs w:val="20"/>
                <w:lang w:eastAsia="tr-TR"/>
              </w:rPr>
              <w:t>gelişimlerini</w:t>
            </w:r>
            <w:r w:rsidRPr="005C4294">
              <w:rPr>
                <w:rFonts w:ascii="Times New Roman" w:eastAsia="Times New Roman" w:hAnsi="Times New Roman" w:cs="Times New Roman"/>
                <w:color w:val="231F20"/>
                <w:spacing w:val="-23"/>
                <w:sz w:val="20"/>
                <w:szCs w:val="20"/>
                <w:lang w:eastAsia="tr-TR"/>
              </w:rPr>
              <w:t xml:space="preserve"> </w:t>
            </w:r>
            <w:r w:rsidRPr="005C4294">
              <w:rPr>
                <w:rFonts w:ascii="Times New Roman" w:eastAsia="Times New Roman" w:hAnsi="Times New Roman" w:cs="Times New Roman"/>
                <w:color w:val="231F20"/>
                <w:sz w:val="20"/>
                <w:szCs w:val="20"/>
                <w:lang w:eastAsia="tr-TR"/>
              </w:rPr>
              <w:t>destekleyecek</w:t>
            </w:r>
            <w:r w:rsidRPr="005C4294">
              <w:rPr>
                <w:rFonts w:ascii="Times New Roman" w:eastAsia="Times New Roman" w:hAnsi="Times New Roman" w:cs="Times New Roman"/>
                <w:color w:val="231F20"/>
                <w:spacing w:val="-23"/>
                <w:sz w:val="20"/>
                <w:szCs w:val="20"/>
                <w:lang w:eastAsia="tr-TR"/>
              </w:rPr>
              <w:t xml:space="preserve"> </w:t>
            </w:r>
            <w:r w:rsidRPr="005C4294">
              <w:rPr>
                <w:rFonts w:ascii="Times New Roman" w:eastAsia="Times New Roman" w:hAnsi="Times New Roman" w:cs="Times New Roman"/>
                <w:color w:val="231F20"/>
                <w:sz w:val="20"/>
                <w:szCs w:val="20"/>
                <w:lang w:eastAsia="tr-TR"/>
              </w:rPr>
              <w:t>fiziki,</w:t>
            </w:r>
            <w:r w:rsidRPr="005C4294">
              <w:rPr>
                <w:rFonts w:ascii="Times New Roman" w:eastAsia="Times New Roman" w:hAnsi="Times New Roman" w:cs="Times New Roman"/>
                <w:color w:val="231F20"/>
                <w:spacing w:val="-23"/>
                <w:sz w:val="20"/>
                <w:szCs w:val="20"/>
                <w:lang w:eastAsia="tr-TR"/>
              </w:rPr>
              <w:t xml:space="preserve"> </w:t>
            </w:r>
            <w:r w:rsidRPr="005C4294">
              <w:rPr>
                <w:rFonts w:ascii="Times New Roman" w:eastAsia="Times New Roman" w:hAnsi="Times New Roman" w:cs="Times New Roman"/>
                <w:color w:val="231F20"/>
                <w:sz w:val="20"/>
                <w:szCs w:val="20"/>
                <w:lang w:eastAsia="tr-TR"/>
              </w:rPr>
              <w:t>beşerî</w:t>
            </w:r>
            <w:r w:rsidRPr="005C4294">
              <w:rPr>
                <w:rFonts w:ascii="Times New Roman" w:eastAsia="Times New Roman" w:hAnsi="Times New Roman" w:cs="Times New Roman"/>
                <w:color w:val="231F20"/>
                <w:spacing w:val="-23"/>
                <w:sz w:val="20"/>
                <w:szCs w:val="20"/>
                <w:lang w:eastAsia="tr-TR"/>
              </w:rPr>
              <w:t xml:space="preserve"> </w:t>
            </w:r>
            <w:r w:rsidRPr="005C4294">
              <w:rPr>
                <w:rFonts w:ascii="Times New Roman" w:eastAsia="Times New Roman" w:hAnsi="Times New Roman" w:cs="Times New Roman"/>
                <w:color w:val="231F20"/>
                <w:sz w:val="20"/>
                <w:szCs w:val="20"/>
                <w:lang w:eastAsia="tr-TR"/>
              </w:rPr>
              <w:t>ve</w:t>
            </w:r>
            <w:r w:rsidRPr="005C4294">
              <w:rPr>
                <w:rFonts w:ascii="Times New Roman" w:eastAsia="Times New Roman" w:hAnsi="Times New Roman" w:cs="Times New Roman"/>
                <w:color w:val="231F20"/>
                <w:spacing w:val="-23"/>
                <w:sz w:val="20"/>
                <w:szCs w:val="20"/>
                <w:lang w:eastAsia="tr-TR"/>
              </w:rPr>
              <w:t xml:space="preserve"> </w:t>
            </w:r>
            <w:r w:rsidRPr="005C4294">
              <w:rPr>
                <w:rFonts w:ascii="Times New Roman" w:eastAsia="Times New Roman" w:hAnsi="Times New Roman" w:cs="Times New Roman"/>
                <w:color w:val="231F20"/>
                <w:sz w:val="20"/>
                <w:szCs w:val="20"/>
                <w:lang w:eastAsia="tr-TR"/>
              </w:rPr>
              <w:t>teknolojik</w:t>
            </w:r>
            <w:r w:rsidRPr="005C4294">
              <w:rPr>
                <w:rFonts w:ascii="Times New Roman" w:eastAsia="Times New Roman" w:hAnsi="Times New Roman" w:cs="Times New Roman"/>
                <w:color w:val="231F20"/>
                <w:spacing w:val="-23"/>
                <w:sz w:val="20"/>
                <w:szCs w:val="20"/>
                <w:lang w:eastAsia="tr-TR"/>
              </w:rPr>
              <w:t xml:space="preserve"> </w:t>
            </w:r>
            <w:r w:rsidRPr="005C4294">
              <w:rPr>
                <w:rFonts w:ascii="Times New Roman" w:eastAsia="Times New Roman" w:hAnsi="Times New Roman" w:cs="Times New Roman"/>
                <w:color w:val="231F20"/>
                <w:sz w:val="20"/>
                <w:szCs w:val="20"/>
                <w:lang w:eastAsia="tr-TR"/>
              </w:rPr>
              <w:t>imkânları</w:t>
            </w:r>
            <w:r w:rsidRPr="005C4294">
              <w:rPr>
                <w:rFonts w:ascii="Times New Roman" w:eastAsia="Times New Roman" w:hAnsi="Times New Roman" w:cs="Times New Roman"/>
                <w:color w:val="231F20"/>
                <w:spacing w:val="-23"/>
                <w:sz w:val="20"/>
                <w:szCs w:val="20"/>
                <w:lang w:eastAsia="tr-TR"/>
              </w:rPr>
              <w:t xml:space="preserve"> </w:t>
            </w:r>
            <w:r w:rsidRPr="005C4294">
              <w:rPr>
                <w:rFonts w:ascii="Times New Roman" w:eastAsia="Times New Roman" w:hAnsi="Times New Roman" w:cs="Times New Roman"/>
                <w:color w:val="231F20"/>
                <w:sz w:val="20"/>
                <w:szCs w:val="20"/>
                <w:lang w:eastAsia="tr-TR"/>
              </w:rPr>
              <w:t>artırmak.</w:t>
            </w:r>
          </w:p>
        </w:tc>
      </w:tr>
      <w:tr w:rsidR="008D71EE" w:rsidRPr="005C4294" w:rsidTr="00B24FF5">
        <w:trPr>
          <w:trHeight w:val="592"/>
        </w:trPr>
        <w:tc>
          <w:tcPr>
            <w:tcW w:w="2268" w:type="dxa"/>
            <w:gridSpan w:val="2"/>
            <w:tcBorders>
              <w:top w:val="single" w:sz="4" w:space="0" w:color="FFFFFF"/>
              <w:left w:val="none" w:sz="6" w:space="0" w:color="auto"/>
              <w:bottom w:val="single" w:sz="4" w:space="0" w:color="FFFFFF"/>
              <w:right w:val="none" w:sz="6" w:space="0" w:color="auto"/>
            </w:tcBorders>
            <w:shd w:val="clear" w:color="auto" w:fill="229697"/>
          </w:tcPr>
          <w:p w:rsidR="008D71EE" w:rsidRPr="005C4294" w:rsidRDefault="008D71EE" w:rsidP="008D71EE">
            <w:pPr>
              <w:kinsoku w:val="0"/>
              <w:overflowPunct w:val="0"/>
              <w:adjustRightInd w:val="0"/>
              <w:spacing w:before="181"/>
              <w:ind w:left="56"/>
              <w:rPr>
                <w:rFonts w:ascii="Garamond" w:eastAsia="Times New Roman" w:hAnsi="Garamond" w:cs="Garamond"/>
                <w:b/>
                <w:bCs/>
                <w:color w:val="FFFFFF"/>
                <w:w w:val="105"/>
                <w:lang w:eastAsia="tr-TR"/>
              </w:rPr>
            </w:pPr>
            <w:r w:rsidRPr="005C4294">
              <w:rPr>
                <w:rFonts w:ascii="Garamond" w:eastAsia="Times New Roman" w:hAnsi="Garamond" w:cs="Garamond"/>
                <w:b/>
                <w:bCs/>
                <w:color w:val="FFFFFF"/>
                <w:w w:val="105"/>
                <w:lang w:eastAsia="tr-TR"/>
              </w:rPr>
              <w:t>Hedef 2.1</w:t>
            </w:r>
          </w:p>
        </w:tc>
        <w:tc>
          <w:tcPr>
            <w:tcW w:w="7091" w:type="dxa"/>
            <w:gridSpan w:val="7"/>
            <w:tcBorders>
              <w:top w:val="single" w:sz="4" w:space="0" w:color="229697"/>
              <w:left w:val="single" w:sz="4" w:space="0" w:color="229697"/>
              <w:bottom w:val="single" w:sz="4" w:space="0" w:color="229697"/>
              <w:right w:val="single" w:sz="4" w:space="0" w:color="229697"/>
            </w:tcBorders>
          </w:tcPr>
          <w:p w:rsidR="008D71EE" w:rsidRPr="005C4294" w:rsidRDefault="008D71EE" w:rsidP="008D71EE">
            <w:pPr>
              <w:kinsoku w:val="0"/>
              <w:overflowPunct w:val="0"/>
              <w:adjustRightInd w:val="0"/>
              <w:spacing w:before="57" w:line="249" w:lineRule="auto"/>
              <w:ind w:left="51" w:right="862"/>
              <w:jc w:val="both"/>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w w:val="95"/>
                <w:sz w:val="20"/>
                <w:szCs w:val="20"/>
                <w:lang w:eastAsia="tr-TR"/>
              </w:rPr>
              <w:t>Öğrencilerin</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bireysel</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özelliklerine</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öğrenme</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ihtiyaçlarına</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uygun</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fiziksel</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 xml:space="preserve">beşerî </w:t>
            </w:r>
            <w:r w:rsidRPr="005C4294">
              <w:rPr>
                <w:rFonts w:ascii="Times New Roman" w:eastAsia="Times New Roman" w:hAnsi="Times New Roman" w:cs="Times New Roman"/>
                <w:color w:val="231F20"/>
                <w:sz w:val="20"/>
                <w:szCs w:val="20"/>
                <w:lang w:eastAsia="tr-TR"/>
              </w:rPr>
              <w:t>iyileştirmeler</w:t>
            </w:r>
            <w:r w:rsidRPr="005C4294">
              <w:rPr>
                <w:rFonts w:ascii="Times New Roman" w:eastAsia="Times New Roman" w:hAnsi="Times New Roman" w:cs="Times New Roman"/>
                <w:color w:val="231F20"/>
                <w:spacing w:val="-19"/>
                <w:sz w:val="20"/>
                <w:szCs w:val="20"/>
                <w:lang w:eastAsia="tr-TR"/>
              </w:rPr>
              <w:t xml:space="preserve"> </w:t>
            </w:r>
            <w:r w:rsidRPr="005C4294">
              <w:rPr>
                <w:rFonts w:ascii="Times New Roman" w:eastAsia="Times New Roman" w:hAnsi="Times New Roman" w:cs="Times New Roman"/>
                <w:color w:val="231F20"/>
                <w:sz w:val="20"/>
                <w:szCs w:val="20"/>
                <w:lang w:eastAsia="tr-TR"/>
              </w:rPr>
              <w:t>sağlanarak</w:t>
            </w:r>
            <w:r w:rsidRPr="005C4294">
              <w:rPr>
                <w:rFonts w:ascii="Times New Roman" w:eastAsia="Times New Roman" w:hAnsi="Times New Roman" w:cs="Times New Roman"/>
                <w:color w:val="231F20"/>
                <w:spacing w:val="-19"/>
                <w:sz w:val="20"/>
                <w:szCs w:val="20"/>
                <w:lang w:eastAsia="tr-TR"/>
              </w:rPr>
              <w:t xml:space="preserve"> </w:t>
            </w:r>
            <w:r w:rsidRPr="005C4294">
              <w:rPr>
                <w:rFonts w:ascii="Times New Roman" w:eastAsia="Times New Roman" w:hAnsi="Times New Roman" w:cs="Times New Roman"/>
                <w:color w:val="231F20"/>
                <w:sz w:val="20"/>
                <w:szCs w:val="20"/>
                <w:lang w:eastAsia="tr-TR"/>
              </w:rPr>
              <w:t>eğitime</w:t>
            </w:r>
            <w:r w:rsidRPr="005C4294">
              <w:rPr>
                <w:rFonts w:ascii="Times New Roman" w:eastAsia="Times New Roman" w:hAnsi="Times New Roman" w:cs="Times New Roman"/>
                <w:color w:val="231F20"/>
                <w:spacing w:val="-19"/>
                <w:sz w:val="20"/>
                <w:szCs w:val="20"/>
                <w:lang w:eastAsia="tr-TR"/>
              </w:rPr>
              <w:t xml:space="preserve"> </w:t>
            </w:r>
            <w:r w:rsidRPr="005C4294">
              <w:rPr>
                <w:rFonts w:ascii="Times New Roman" w:eastAsia="Times New Roman" w:hAnsi="Times New Roman" w:cs="Times New Roman"/>
                <w:color w:val="231F20"/>
                <w:sz w:val="20"/>
                <w:szCs w:val="20"/>
                <w:lang w:eastAsia="tr-TR"/>
              </w:rPr>
              <w:t>erişimlerinin</w:t>
            </w:r>
            <w:r w:rsidRPr="005C4294">
              <w:rPr>
                <w:rFonts w:ascii="Times New Roman" w:eastAsia="Times New Roman" w:hAnsi="Times New Roman" w:cs="Times New Roman"/>
                <w:color w:val="231F20"/>
                <w:spacing w:val="-19"/>
                <w:sz w:val="20"/>
                <w:szCs w:val="20"/>
                <w:lang w:eastAsia="tr-TR"/>
              </w:rPr>
              <w:t xml:space="preserve"> </w:t>
            </w:r>
            <w:r w:rsidRPr="005C4294">
              <w:rPr>
                <w:rFonts w:ascii="Times New Roman" w:eastAsia="Times New Roman" w:hAnsi="Times New Roman" w:cs="Times New Roman"/>
                <w:color w:val="231F20"/>
                <w:sz w:val="20"/>
                <w:szCs w:val="20"/>
                <w:lang w:eastAsia="tr-TR"/>
              </w:rPr>
              <w:t>artırılması sağlanacaktır.</w:t>
            </w:r>
          </w:p>
        </w:tc>
      </w:tr>
      <w:tr w:rsidR="008D71EE" w:rsidRPr="005C4294" w:rsidTr="00B24FF5">
        <w:trPr>
          <w:trHeight w:val="845"/>
        </w:trPr>
        <w:tc>
          <w:tcPr>
            <w:tcW w:w="2268" w:type="dxa"/>
            <w:gridSpan w:val="2"/>
            <w:tcBorders>
              <w:top w:val="single" w:sz="4" w:space="0" w:color="FFFFFF"/>
              <w:left w:val="none" w:sz="6" w:space="0" w:color="auto"/>
              <w:bottom w:val="single" w:sz="4" w:space="0" w:color="FFFFFF"/>
              <w:right w:val="none" w:sz="6" w:space="0" w:color="auto"/>
            </w:tcBorders>
            <w:shd w:val="clear" w:color="auto" w:fill="229697"/>
          </w:tcPr>
          <w:p w:rsidR="008D71EE" w:rsidRPr="005C4294" w:rsidRDefault="008D71EE" w:rsidP="008D71EE">
            <w:pPr>
              <w:kinsoku w:val="0"/>
              <w:overflowPunct w:val="0"/>
              <w:adjustRightInd w:val="0"/>
              <w:spacing w:before="73" w:line="232" w:lineRule="auto"/>
              <w:ind w:left="56"/>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 xml:space="preserve">Amacın İlgili Olduğu </w:t>
            </w:r>
            <w:r w:rsidRPr="005C4294">
              <w:rPr>
                <w:rFonts w:ascii="Garamond" w:eastAsia="Times New Roman" w:hAnsi="Garamond" w:cs="Garamond"/>
                <w:b/>
                <w:bCs/>
                <w:color w:val="FFFFFF"/>
                <w:w w:val="95"/>
                <w:lang w:eastAsia="tr-TR"/>
              </w:rPr>
              <w:t xml:space="preserve">Program/Alt Program </w:t>
            </w:r>
            <w:r w:rsidRPr="005C4294">
              <w:rPr>
                <w:rFonts w:ascii="Garamond" w:eastAsia="Times New Roman" w:hAnsi="Garamond" w:cs="Garamond"/>
                <w:b/>
                <w:bCs/>
                <w:color w:val="FFFFFF"/>
                <w:lang w:eastAsia="tr-TR"/>
              </w:rPr>
              <w:t>Adı</w:t>
            </w:r>
          </w:p>
        </w:tc>
        <w:tc>
          <w:tcPr>
            <w:tcW w:w="7091" w:type="dxa"/>
            <w:gridSpan w:val="7"/>
            <w:tcBorders>
              <w:top w:val="single" w:sz="4" w:space="0" w:color="229697"/>
              <w:left w:val="single" w:sz="4" w:space="0" w:color="229697"/>
              <w:bottom w:val="single" w:sz="4" w:space="0" w:color="229697"/>
              <w:right w:val="single" w:sz="4" w:space="0" w:color="229697"/>
            </w:tcBorders>
          </w:tcPr>
          <w:p w:rsidR="008D71EE" w:rsidRPr="005C4294" w:rsidRDefault="008D71EE" w:rsidP="008D71EE">
            <w:pPr>
              <w:kinsoku w:val="0"/>
              <w:overflowPunct w:val="0"/>
              <w:adjustRightInd w:val="0"/>
              <w:spacing w:before="2"/>
              <w:rPr>
                <w:rFonts w:ascii="Times New Roman" w:eastAsia="Times New Roman" w:hAnsi="Times New Roman" w:cs="Times New Roman"/>
                <w:sz w:val="26"/>
                <w:szCs w:val="26"/>
                <w:lang w:eastAsia="tr-TR"/>
              </w:rPr>
            </w:pPr>
          </w:p>
          <w:p w:rsidR="008D71EE" w:rsidRPr="005C4294" w:rsidRDefault="008D71EE" w:rsidP="008D71EE">
            <w:pPr>
              <w:kinsoku w:val="0"/>
              <w:overflowPunct w:val="0"/>
              <w:adjustRightInd w:val="0"/>
              <w:ind w:left="51"/>
              <w:rPr>
                <w:rFonts w:eastAsia="Times New Roman"/>
                <w:b/>
                <w:bCs/>
                <w:color w:val="231F20"/>
                <w:sz w:val="20"/>
                <w:szCs w:val="20"/>
                <w:lang w:eastAsia="tr-TR"/>
              </w:rPr>
            </w:pPr>
            <w:r w:rsidRPr="005C4294">
              <w:rPr>
                <w:rFonts w:eastAsia="Times New Roman"/>
                <w:b/>
                <w:bCs/>
                <w:color w:val="231F20"/>
                <w:sz w:val="20"/>
                <w:szCs w:val="20"/>
                <w:lang w:eastAsia="tr-TR"/>
              </w:rPr>
              <w:t>ÖZEL EĞİTİM VE REHBERLİK</w:t>
            </w:r>
          </w:p>
        </w:tc>
      </w:tr>
      <w:tr w:rsidR="008D71EE" w:rsidRPr="005C4294" w:rsidTr="00B24FF5">
        <w:trPr>
          <w:trHeight w:val="605"/>
        </w:trPr>
        <w:tc>
          <w:tcPr>
            <w:tcW w:w="2268" w:type="dxa"/>
            <w:gridSpan w:val="2"/>
            <w:tcBorders>
              <w:top w:val="single" w:sz="4" w:space="0" w:color="FFFFFF"/>
              <w:left w:val="none" w:sz="6" w:space="0" w:color="auto"/>
              <w:bottom w:val="single" w:sz="4" w:space="0" w:color="FFFFFF"/>
              <w:right w:val="none" w:sz="6" w:space="0" w:color="auto"/>
            </w:tcBorders>
            <w:shd w:val="clear" w:color="auto" w:fill="229697"/>
          </w:tcPr>
          <w:p w:rsidR="008D71EE" w:rsidRPr="005C4294" w:rsidRDefault="008D71EE" w:rsidP="008D71EE">
            <w:pPr>
              <w:kinsoku w:val="0"/>
              <w:overflowPunct w:val="0"/>
              <w:adjustRightInd w:val="0"/>
              <w:spacing w:before="73" w:line="232" w:lineRule="auto"/>
              <w:ind w:left="56"/>
              <w:rPr>
                <w:rFonts w:ascii="Garamond" w:eastAsia="Times New Roman" w:hAnsi="Garamond" w:cs="Garamond"/>
                <w:b/>
                <w:bCs/>
                <w:color w:val="FFFFFF"/>
                <w:lang w:eastAsia="tr-TR"/>
              </w:rPr>
            </w:pPr>
            <w:r w:rsidRPr="005C4294">
              <w:rPr>
                <w:rFonts w:ascii="Garamond" w:eastAsia="Times New Roman" w:hAnsi="Garamond" w:cs="Garamond"/>
                <w:b/>
                <w:bCs/>
                <w:color w:val="FFFFFF"/>
                <w:w w:val="95"/>
                <w:lang w:eastAsia="tr-TR"/>
              </w:rPr>
              <w:t xml:space="preserve">Amacın İlişkili Olduğu </w:t>
            </w:r>
            <w:r w:rsidRPr="005C4294">
              <w:rPr>
                <w:rFonts w:ascii="Garamond" w:eastAsia="Times New Roman" w:hAnsi="Garamond" w:cs="Garamond"/>
                <w:b/>
                <w:bCs/>
                <w:color w:val="FFFFFF"/>
                <w:lang w:eastAsia="tr-TR"/>
              </w:rPr>
              <w:t>Alt Program Hedefi</w:t>
            </w:r>
          </w:p>
        </w:tc>
        <w:tc>
          <w:tcPr>
            <w:tcW w:w="7091" w:type="dxa"/>
            <w:gridSpan w:val="7"/>
            <w:tcBorders>
              <w:top w:val="single" w:sz="4" w:space="0" w:color="229697"/>
              <w:left w:val="single" w:sz="4" w:space="0" w:color="229697"/>
              <w:bottom w:val="single" w:sz="4" w:space="0" w:color="229697"/>
              <w:right w:val="single" w:sz="4" w:space="0" w:color="229697"/>
            </w:tcBorders>
          </w:tcPr>
          <w:p w:rsidR="008D71EE" w:rsidRPr="005C4294" w:rsidRDefault="00301FEC" w:rsidP="00301FEC">
            <w:pPr>
              <w:kinsoku w:val="0"/>
              <w:overflowPunct w:val="0"/>
              <w:adjustRightInd w:val="0"/>
              <w:spacing w:before="181"/>
              <w:ind w:left="51"/>
              <w:rPr>
                <w:rFonts w:eastAsia="Times New Roman"/>
                <w:b/>
                <w:bCs/>
                <w:color w:val="231F20"/>
                <w:w w:val="90"/>
                <w:sz w:val="20"/>
                <w:szCs w:val="20"/>
                <w:lang w:eastAsia="tr-TR"/>
              </w:rPr>
            </w:pPr>
            <w:r w:rsidRPr="005C4294">
              <w:rPr>
                <w:rFonts w:eastAsia="Times New Roman"/>
                <w:b/>
                <w:bCs/>
                <w:color w:val="231F20"/>
                <w:w w:val="90"/>
                <w:sz w:val="20"/>
                <w:szCs w:val="20"/>
                <w:lang w:eastAsia="tr-TR"/>
              </w:rPr>
              <w:t xml:space="preserve">Eğitim ve Öğretime </w:t>
            </w:r>
            <w:r w:rsidR="008D71EE" w:rsidRPr="005C4294">
              <w:rPr>
                <w:rFonts w:eastAsia="Times New Roman"/>
                <w:b/>
                <w:bCs/>
                <w:color w:val="231F20"/>
                <w:w w:val="90"/>
                <w:sz w:val="20"/>
                <w:szCs w:val="20"/>
                <w:lang w:eastAsia="tr-TR"/>
              </w:rPr>
              <w:t xml:space="preserve">Erişim ve </w:t>
            </w:r>
            <w:r w:rsidR="008C5A99" w:rsidRPr="005C4294">
              <w:rPr>
                <w:rFonts w:eastAsia="Times New Roman"/>
                <w:b/>
                <w:bCs/>
                <w:color w:val="231F20"/>
                <w:w w:val="90"/>
                <w:sz w:val="20"/>
                <w:szCs w:val="20"/>
                <w:lang w:eastAsia="tr-TR"/>
              </w:rPr>
              <w:t>Katılım</w:t>
            </w:r>
          </w:p>
        </w:tc>
      </w:tr>
      <w:tr w:rsidR="008D71EE" w:rsidRPr="005C4294" w:rsidTr="00B24FF5">
        <w:trPr>
          <w:trHeight w:val="1085"/>
        </w:trPr>
        <w:tc>
          <w:tcPr>
            <w:tcW w:w="2268" w:type="dxa"/>
            <w:gridSpan w:val="2"/>
            <w:tcBorders>
              <w:top w:val="single" w:sz="4" w:space="0" w:color="FFFFFF"/>
              <w:left w:val="none" w:sz="6" w:space="0" w:color="auto"/>
              <w:bottom w:val="single" w:sz="4" w:space="0" w:color="FFFFFF"/>
              <w:right w:val="single" w:sz="4" w:space="0" w:color="FFFFFF"/>
            </w:tcBorders>
            <w:shd w:val="clear" w:color="auto" w:fill="229697"/>
          </w:tcPr>
          <w:p w:rsidR="008D71EE" w:rsidRPr="005C4294" w:rsidRDefault="008D71EE" w:rsidP="008D71EE">
            <w:pPr>
              <w:kinsoku w:val="0"/>
              <w:overflowPunct w:val="0"/>
              <w:adjustRightInd w:val="0"/>
              <w:spacing w:before="3"/>
              <w:rPr>
                <w:rFonts w:ascii="Times New Roman" w:eastAsia="Times New Roman" w:hAnsi="Times New Roman" w:cs="Times New Roman"/>
                <w:sz w:val="27"/>
                <w:szCs w:val="27"/>
                <w:lang w:eastAsia="tr-TR"/>
              </w:rPr>
            </w:pPr>
          </w:p>
          <w:p w:rsidR="008D71EE" w:rsidRPr="005C4294" w:rsidRDefault="008D71EE" w:rsidP="008D71EE">
            <w:pPr>
              <w:kinsoku w:val="0"/>
              <w:overflowPunct w:val="0"/>
              <w:adjustRightInd w:val="0"/>
              <w:spacing w:line="232" w:lineRule="auto"/>
              <w:ind w:left="56" w:right="74"/>
              <w:rPr>
                <w:rFonts w:ascii="Garamond" w:eastAsia="Times New Roman" w:hAnsi="Garamond" w:cs="Garamond"/>
                <w:b/>
                <w:bCs/>
                <w:color w:val="FFFFFF"/>
                <w:w w:val="95"/>
                <w:lang w:eastAsia="tr-TR"/>
              </w:rPr>
            </w:pPr>
            <w:r w:rsidRPr="005C4294">
              <w:rPr>
                <w:rFonts w:ascii="Garamond" w:eastAsia="Times New Roman" w:hAnsi="Garamond" w:cs="Garamond"/>
                <w:b/>
                <w:bCs/>
                <w:color w:val="FFFFFF"/>
                <w:lang w:eastAsia="tr-TR"/>
              </w:rPr>
              <w:t xml:space="preserve">Performans </w:t>
            </w:r>
            <w:r w:rsidRPr="005C4294">
              <w:rPr>
                <w:rFonts w:ascii="Garamond" w:eastAsia="Times New Roman" w:hAnsi="Garamond" w:cs="Garamond"/>
                <w:b/>
                <w:bCs/>
                <w:color w:val="FFFFFF"/>
                <w:w w:val="95"/>
                <w:lang w:eastAsia="tr-TR"/>
              </w:rPr>
              <w:t>Göstergeleri</w:t>
            </w:r>
          </w:p>
        </w:tc>
        <w:tc>
          <w:tcPr>
            <w:tcW w:w="1013" w:type="dxa"/>
            <w:tcBorders>
              <w:top w:val="none" w:sz="6" w:space="0" w:color="auto"/>
              <w:left w:val="single" w:sz="4" w:space="0" w:color="FFFFFF"/>
              <w:bottom w:val="none" w:sz="6" w:space="0" w:color="auto"/>
              <w:right w:val="single" w:sz="4" w:space="0" w:color="FFFFFF"/>
            </w:tcBorders>
            <w:shd w:val="clear" w:color="auto" w:fill="229697"/>
          </w:tcPr>
          <w:p w:rsidR="008D71EE" w:rsidRPr="005C4294" w:rsidRDefault="008D71EE" w:rsidP="008D71EE">
            <w:pPr>
              <w:kinsoku w:val="0"/>
              <w:overflowPunct w:val="0"/>
              <w:adjustRightInd w:val="0"/>
              <w:spacing w:before="193" w:line="232" w:lineRule="auto"/>
              <w:ind w:left="243" w:right="182" w:hanging="61"/>
              <w:jc w:val="both"/>
              <w:rPr>
                <w:rFonts w:ascii="Garamond" w:eastAsia="Times New Roman" w:hAnsi="Garamond" w:cs="Garamond"/>
                <w:b/>
                <w:bCs/>
                <w:color w:val="FFFFFF"/>
                <w:lang w:eastAsia="tr-TR"/>
              </w:rPr>
            </w:pPr>
            <w:r w:rsidRPr="005C4294">
              <w:rPr>
                <w:rFonts w:ascii="Garamond" w:eastAsia="Times New Roman" w:hAnsi="Garamond" w:cs="Garamond"/>
                <w:b/>
                <w:bCs/>
                <w:color w:val="FFFFFF"/>
                <w:spacing w:val="-3"/>
                <w:w w:val="95"/>
                <w:lang w:eastAsia="tr-TR"/>
              </w:rPr>
              <w:t xml:space="preserve">Hedefe </w:t>
            </w:r>
            <w:r w:rsidRPr="005C4294">
              <w:rPr>
                <w:rFonts w:ascii="Garamond" w:eastAsia="Times New Roman" w:hAnsi="Garamond" w:cs="Garamond"/>
                <w:b/>
                <w:bCs/>
                <w:color w:val="FFFFFF"/>
                <w:w w:val="95"/>
                <w:lang w:eastAsia="tr-TR"/>
              </w:rPr>
              <w:t xml:space="preserve">Etkisi </w:t>
            </w:r>
            <w:r w:rsidRPr="005C4294">
              <w:rPr>
                <w:rFonts w:ascii="Garamond" w:eastAsia="Times New Roman" w:hAnsi="Garamond" w:cs="Garamond"/>
                <w:b/>
                <w:bCs/>
                <w:color w:val="FFFFFF"/>
                <w:lang w:eastAsia="tr-TR"/>
              </w:rPr>
              <w:t>(%)</w:t>
            </w:r>
          </w:p>
        </w:tc>
        <w:tc>
          <w:tcPr>
            <w:tcW w:w="1013" w:type="dxa"/>
            <w:tcBorders>
              <w:top w:val="none" w:sz="6" w:space="0" w:color="auto"/>
              <w:left w:val="single" w:sz="4" w:space="0" w:color="FFFFFF"/>
              <w:bottom w:val="none" w:sz="6" w:space="0" w:color="auto"/>
              <w:right w:val="single" w:sz="4" w:space="0" w:color="FFFFFF"/>
            </w:tcBorders>
            <w:shd w:val="clear" w:color="auto" w:fill="229697"/>
          </w:tcPr>
          <w:p w:rsidR="008D71EE" w:rsidRPr="005C4294" w:rsidRDefault="008D71EE" w:rsidP="008D71EE">
            <w:pPr>
              <w:kinsoku w:val="0"/>
              <w:overflowPunct w:val="0"/>
              <w:adjustRightInd w:val="0"/>
              <w:spacing w:before="74" w:line="232" w:lineRule="auto"/>
              <w:ind w:left="77" w:right="77" w:hanging="1"/>
              <w:jc w:val="center"/>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 xml:space="preserve">Plan Dönemi </w:t>
            </w:r>
            <w:r w:rsidRPr="005C4294">
              <w:rPr>
                <w:rFonts w:ascii="Garamond" w:eastAsia="Times New Roman" w:hAnsi="Garamond" w:cs="Garamond"/>
                <w:b/>
                <w:bCs/>
                <w:color w:val="FFFFFF"/>
                <w:w w:val="90"/>
                <w:lang w:eastAsia="tr-TR"/>
              </w:rPr>
              <w:t xml:space="preserve">Başlangıç </w:t>
            </w:r>
            <w:r w:rsidRPr="005C4294">
              <w:rPr>
                <w:rFonts w:ascii="Garamond" w:eastAsia="Times New Roman" w:hAnsi="Garamond" w:cs="Garamond"/>
                <w:b/>
                <w:bCs/>
                <w:color w:val="FFFFFF"/>
                <w:lang w:eastAsia="tr-TR"/>
              </w:rPr>
              <w:t>Değeri</w:t>
            </w:r>
          </w:p>
        </w:tc>
        <w:tc>
          <w:tcPr>
            <w:tcW w:w="1013" w:type="dxa"/>
            <w:tcBorders>
              <w:top w:val="none" w:sz="6" w:space="0" w:color="auto"/>
              <w:left w:val="single" w:sz="4" w:space="0" w:color="FFFFFF"/>
              <w:bottom w:val="none" w:sz="6" w:space="0" w:color="auto"/>
              <w:right w:val="single" w:sz="4" w:space="0" w:color="FFFFFF"/>
            </w:tcBorders>
            <w:shd w:val="clear" w:color="auto" w:fill="229697"/>
          </w:tcPr>
          <w:p w:rsidR="008D71EE" w:rsidRPr="005C4294" w:rsidRDefault="008D71EE" w:rsidP="008D71EE">
            <w:pPr>
              <w:kinsoku w:val="0"/>
              <w:overflowPunct w:val="0"/>
              <w:adjustRightInd w:val="0"/>
              <w:spacing w:before="2"/>
              <w:rPr>
                <w:rFonts w:ascii="Times New Roman" w:eastAsia="Times New Roman" w:hAnsi="Times New Roman" w:cs="Times New Roman"/>
                <w:sz w:val="37"/>
                <w:szCs w:val="37"/>
                <w:lang w:eastAsia="tr-TR"/>
              </w:rPr>
            </w:pPr>
          </w:p>
          <w:p w:rsidR="008D71EE" w:rsidRPr="005C4294" w:rsidRDefault="008D71EE" w:rsidP="008D71EE">
            <w:pPr>
              <w:kinsoku w:val="0"/>
              <w:overflowPunct w:val="0"/>
              <w:adjustRightInd w:val="0"/>
              <w:spacing w:before="1"/>
              <w:ind w:right="277"/>
              <w:jc w:val="right"/>
              <w:rPr>
                <w:rFonts w:ascii="Garamond" w:eastAsia="Times New Roman" w:hAnsi="Garamond" w:cs="Garamond"/>
                <w:b/>
                <w:bCs/>
                <w:color w:val="FFFFFF"/>
                <w:w w:val="105"/>
                <w:lang w:eastAsia="tr-TR"/>
              </w:rPr>
            </w:pPr>
            <w:r w:rsidRPr="005C4294">
              <w:rPr>
                <w:rFonts w:ascii="Garamond" w:eastAsia="Times New Roman" w:hAnsi="Garamond" w:cs="Garamond"/>
                <w:b/>
                <w:bCs/>
                <w:color w:val="FFFFFF"/>
                <w:w w:val="105"/>
                <w:lang w:eastAsia="tr-TR"/>
              </w:rPr>
              <w:t>2024</w:t>
            </w:r>
          </w:p>
        </w:tc>
        <w:tc>
          <w:tcPr>
            <w:tcW w:w="1013" w:type="dxa"/>
            <w:tcBorders>
              <w:top w:val="none" w:sz="6" w:space="0" w:color="auto"/>
              <w:left w:val="single" w:sz="4" w:space="0" w:color="FFFFFF"/>
              <w:bottom w:val="none" w:sz="6" w:space="0" w:color="auto"/>
              <w:right w:val="single" w:sz="4" w:space="0" w:color="FFFFFF"/>
            </w:tcBorders>
            <w:shd w:val="clear" w:color="auto" w:fill="229697"/>
          </w:tcPr>
          <w:p w:rsidR="008D71EE" w:rsidRPr="005C4294" w:rsidRDefault="008D71EE" w:rsidP="008D71EE">
            <w:pPr>
              <w:kinsoku w:val="0"/>
              <w:overflowPunct w:val="0"/>
              <w:adjustRightInd w:val="0"/>
              <w:spacing w:before="2"/>
              <w:rPr>
                <w:rFonts w:ascii="Times New Roman" w:eastAsia="Times New Roman" w:hAnsi="Times New Roman" w:cs="Times New Roman"/>
                <w:sz w:val="37"/>
                <w:szCs w:val="37"/>
                <w:lang w:eastAsia="tr-TR"/>
              </w:rPr>
            </w:pPr>
          </w:p>
          <w:p w:rsidR="008D71EE" w:rsidRPr="005C4294" w:rsidRDefault="008D71EE" w:rsidP="008D71EE">
            <w:pPr>
              <w:kinsoku w:val="0"/>
              <w:overflowPunct w:val="0"/>
              <w:adjustRightInd w:val="0"/>
              <w:spacing w:before="1"/>
              <w:ind w:left="78" w:right="80"/>
              <w:jc w:val="center"/>
              <w:rPr>
                <w:rFonts w:ascii="Garamond" w:eastAsia="Times New Roman" w:hAnsi="Garamond" w:cs="Garamond"/>
                <w:b/>
                <w:bCs/>
                <w:color w:val="FFFFFF"/>
                <w:w w:val="110"/>
                <w:lang w:eastAsia="tr-TR"/>
              </w:rPr>
            </w:pPr>
            <w:r w:rsidRPr="005C4294">
              <w:rPr>
                <w:rFonts w:ascii="Garamond" w:eastAsia="Times New Roman" w:hAnsi="Garamond" w:cs="Garamond"/>
                <w:b/>
                <w:bCs/>
                <w:color w:val="FFFFFF"/>
                <w:w w:val="110"/>
                <w:lang w:eastAsia="tr-TR"/>
              </w:rPr>
              <w:t>2025</w:t>
            </w:r>
          </w:p>
        </w:tc>
        <w:tc>
          <w:tcPr>
            <w:tcW w:w="1013" w:type="dxa"/>
            <w:tcBorders>
              <w:top w:val="none" w:sz="6" w:space="0" w:color="auto"/>
              <w:left w:val="single" w:sz="4" w:space="0" w:color="FFFFFF"/>
              <w:bottom w:val="none" w:sz="6" w:space="0" w:color="auto"/>
              <w:right w:val="single" w:sz="4" w:space="0" w:color="FFFFFF"/>
            </w:tcBorders>
            <w:shd w:val="clear" w:color="auto" w:fill="229697"/>
          </w:tcPr>
          <w:p w:rsidR="008D71EE" w:rsidRPr="005C4294" w:rsidRDefault="008D71EE" w:rsidP="008D71EE">
            <w:pPr>
              <w:kinsoku w:val="0"/>
              <w:overflowPunct w:val="0"/>
              <w:adjustRightInd w:val="0"/>
              <w:spacing w:before="2"/>
              <w:rPr>
                <w:rFonts w:ascii="Times New Roman" w:eastAsia="Times New Roman" w:hAnsi="Times New Roman" w:cs="Times New Roman"/>
                <w:sz w:val="37"/>
                <w:szCs w:val="37"/>
                <w:lang w:eastAsia="tr-TR"/>
              </w:rPr>
            </w:pPr>
          </w:p>
          <w:p w:rsidR="008D71EE" w:rsidRPr="005C4294" w:rsidRDefault="008D71EE" w:rsidP="008D71EE">
            <w:pPr>
              <w:kinsoku w:val="0"/>
              <w:overflowPunct w:val="0"/>
              <w:adjustRightInd w:val="0"/>
              <w:spacing w:before="1"/>
              <w:ind w:left="78" w:right="82"/>
              <w:jc w:val="center"/>
              <w:rPr>
                <w:rFonts w:ascii="Garamond" w:eastAsia="Times New Roman" w:hAnsi="Garamond" w:cs="Garamond"/>
                <w:b/>
                <w:bCs/>
                <w:color w:val="FFFFFF"/>
                <w:w w:val="110"/>
                <w:lang w:eastAsia="tr-TR"/>
              </w:rPr>
            </w:pPr>
            <w:r w:rsidRPr="005C4294">
              <w:rPr>
                <w:rFonts w:ascii="Garamond" w:eastAsia="Times New Roman" w:hAnsi="Garamond" w:cs="Garamond"/>
                <w:b/>
                <w:bCs/>
                <w:color w:val="FFFFFF"/>
                <w:w w:val="110"/>
                <w:lang w:eastAsia="tr-TR"/>
              </w:rPr>
              <w:t>2026</w:t>
            </w:r>
          </w:p>
        </w:tc>
        <w:tc>
          <w:tcPr>
            <w:tcW w:w="1013" w:type="dxa"/>
            <w:tcBorders>
              <w:top w:val="none" w:sz="6" w:space="0" w:color="auto"/>
              <w:left w:val="single" w:sz="4" w:space="0" w:color="FFFFFF"/>
              <w:bottom w:val="none" w:sz="6" w:space="0" w:color="auto"/>
              <w:right w:val="single" w:sz="4" w:space="0" w:color="FFFFFF"/>
            </w:tcBorders>
            <w:shd w:val="clear" w:color="auto" w:fill="229697"/>
          </w:tcPr>
          <w:p w:rsidR="008D71EE" w:rsidRPr="005C4294" w:rsidRDefault="008D71EE" w:rsidP="008D71EE">
            <w:pPr>
              <w:kinsoku w:val="0"/>
              <w:overflowPunct w:val="0"/>
              <w:adjustRightInd w:val="0"/>
              <w:spacing w:before="2"/>
              <w:rPr>
                <w:rFonts w:ascii="Times New Roman" w:eastAsia="Times New Roman" w:hAnsi="Times New Roman" w:cs="Times New Roman"/>
                <w:sz w:val="37"/>
                <w:szCs w:val="37"/>
                <w:lang w:eastAsia="tr-TR"/>
              </w:rPr>
            </w:pPr>
          </w:p>
          <w:p w:rsidR="008D71EE" w:rsidRPr="005C4294" w:rsidRDefault="008D71EE" w:rsidP="008D71EE">
            <w:pPr>
              <w:kinsoku w:val="0"/>
              <w:overflowPunct w:val="0"/>
              <w:adjustRightInd w:val="0"/>
              <w:spacing w:before="1"/>
              <w:ind w:left="78" w:right="83"/>
              <w:jc w:val="center"/>
              <w:rPr>
                <w:rFonts w:ascii="Garamond" w:eastAsia="Times New Roman" w:hAnsi="Garamond" w:cs="Garamond"/>
                <w:b/>
                <w:bCs/>
                <w:color w:val="FFFFFF"/>
                <w:w w:val="110"/>
                <w:lang w:eastAsia="tr-TR"/>
              </w:rPr>
            </w:pPr>
            <w:r w:rsidRPr="005C4294">
              <w:rPr>
                <w:rFonts w:ascii="Garamond" w:eastAsia="Times New Roman" w:hAnsi="Garamond" w:cs="Garamond"/>
                <w:b/>
                <w:bCs/>
                <w:color w:val="FFFFFF"/>
                <w:w w:val="110"/>
                <w:lang w:eastAsia="tr-TR"/>
              </w:rPr>
              <w:t>2027</w:t>
            </w:r>
          </w:p>
        </w:tc>
        <w:tc>
          <w:tcPr>
            <w:tcW w:w="1013" w:type="dxa"/>
            <w:tcBorders>
              <w:top w:val="none" w:sz="6" w:space="0" w:color="auto"/>
              <w:left w:val="single" w:sz="4" w:space="0" w:color="FFFFFF"/>
              <w:bottom w:val="none" w:sz="6" w:space="0" w:color="auto"/>
              <w:right w:val="none" w:sz="6" w:space="0" w:color="auto"/>
            </w:tcBorders>
            <w:shd w:val="clear" w:color="auto" w:fill="229697"/>
          </w:tcPr>
          <w:p w:rsidR="008D71EE" w:rsidRPr="005C4294" w:rsidRDefault="008D71EE" w:rsidP="008D71EE">
            <w:pPr>
              <w:kinsoku w:val="0"/>
              <w:overflowPunct w:val="0"/>
              <w:adjustRightInd w:val="0"/>
              <w:spacing w:before="2"/>
              <w:rPr>
                <w:rFonts w:ascii="Times New Roman" w:eastAsia="Times New Roman" w:hAnsi="Times New Roman" w:cs="Times New Roman"/>
                <w:sz w:val="37"/>
                <w:szCs w:val="37"/>
                <w:lang w:eastAsia="tr-TR"/>
              </w:rPr>
            </w:pPr>
          </w:p>
          <w:p w:rsidR="008D71EE" w:rsidRPr="005C4294" w:rsidRDefault="008D71EE" w:rsidP="008D71EE">
            <w:pPr>
              <w:kinsoku w:val="0"/>
              <w:overflowPunct w:val="0"/>
              <w:adjustRightInd w:val="0"/>
              <w:spacing w:before="1"/>
              <w:ind w:left="251" w:right="262"/>
              <w:jc w:val="center"/>
              <w:rPr>
                <w:rFonts w:ascii="Garamond" w:eastAsia="Times New Roman" w:hAnsi="Garamond" w:cs="Garamond"/>
                <w:b/>
                <w:bCs/>
                <w:color w:val="FFFFFF"/>
                <w:w w:val="110"/>
                <w:lang w:eastAsia="tr-TR"/>
              </w:rPr>
            </w:pPr>
            <w:r w:rsidRPr="005C4294">
              <w:rPr>
                <w:rFonts w:ascii="Garamond" w:eastAsia="Times New Roman" w:hAnsi="Garamond" w:cs="Garamond"/>
                <w:b/>
                <w:bCs/>
                <w:color w:val="FFFFFF"/>
                <w:w w:val="110"/>
                <w:lang w:eastAsia="tr-TR"/>
              </w:rPr>
              <w:t>2028</w:t>
            </w:r>
          </w:p>
        </w:tc>
      </w:tr>
      <w:tr w:rsidR="008D71EE" w:rsidRPr="005C4294" w:rsidTr="00B24FF5">
        <w:trPr>
          <w:trHeight w:val="2045"/>
        </w:trPr>
        <w:tc>
          <w:tcPr>
            <w:tcW w:w="2268" w:type="dxa"/>
            <w:gridSpan w:val="2"/>
            <w:tcBorders>
              <w:top w:val="single" w:sz="4" w:space="0" w:color="FFFFFF"/>
              <w:left w:val="none" w:sz="6" w:space="0" w:color="auto"/>
              <w:bottom w:val="single" w:sz="4" w:space="0" w:color="FFFFFF"/>
              <w:right w:val="none" w:sz="6" w:space="0" w:color="auto"/>
            </w:tcBorders>
            <w:shd w:val="clear" w:color="auto" w:fill="229697"/>
          </w:tcPr>
          <w:p w:rsidR="008D71EE" w:rsidRPr="005C4294" w:rsidRDefault="008D71EE" w:rsidP="008057C7">
            <w:pPr>
              <w:kinsoku w:val="0"/>
              <w:overflowPunct w:val="0"/>
              <w:adjustRightInd w:val="0"/>
              <w:spacing w:before="73" w:line="232" w:lineRule="auto"/>
              <w:ind w:left="56" w:right="65"/>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PG-</w:t>
            </w:r>
            <w:r w:rsidR="00CE2589" w:rsidRPr="005C4294">
              <w:rPr>
                <w:rFonts w:ascii="Garamond" w:eastAsia="Times New Roman" w:hAnsi="Garamond" w:cs="Garamond"/>
                <w:b/>
                <w:bCs/>
                <w:color w:val="FFFFFF"/>
                <w:lang w:eastAsia="tr-TR"/>
              </w:rPr>
              <w:t>2</w:t>
            </w:r>
            <w:r w:rsidRPr="005C4294">
              <w:rPr>
                <w:rFonts w:ascii="Garamond" w:eastAsia="Times New Roman" w:hAnsi="Garamond" w:cs="Garamond"/>
                <w:b/>
                <w:bCs/>
                <w:color w:val="FFFFFF"/>
                <w:lang w:eastAsia="tr-TR"/>
              </w:rPr>
              <w:t>.1</w:t>
            </w:r>
            <w:r w:rsidR="008057C7" w:rsidRPr="005C4294">
              <w:rPr>
                <w:rFonts w:ascii="Garamond" w:eastAsia="Times New Roman" w:hAnsi="Garamond" w:cs="Garamond"/>
                <w:b/>
                <w:bCs/>
                <w:color w:val="FFFFFF"/>
                <w:lang w:eastAsia="tr-TR"/>
              </w:rPr>
              <w:t>.1</w:t>
            </w:r>
            <w:r w:rsidRPr="005C4294">
              <w:rPr>
                <w:rFonts w:ascii="Garamond" w:eastAsia="Times New Roman" w:hAnsi="Garamond" w:cs="Garamond"/>
                <w:b/>
                <w:bCs/>
                <w:color w:val="FFFFFF"/>
                <w:lang w:eastAsia="tr-TR"/>
              </w:rPr>
              <w:t xml:space="preserve"> Kaynaştırma/ bütünleştirme uygulamaları yoluyla </w:t>
            </w:r>
            <w:r w:rsidRPr="005C4294">
              <w:rPr>
                <w:rFonts w:ascii="Garamond" w:eastAsia="Times New Roman" w:hAnsi="Garamond" w:cs="Garamond"/>
                <w:b/>
                <w:bCs/>
                <w:color w:val="FFFFFF"/>
                <w:w w:val="95"/>
                <w:lang w:eastAsia="tr-TR"/>
              </w:rPr>
              <w:t xml:space="preserve">eğitim alan öğrencilerin </w:t>
            </w:r>
            <w:r w:rsidRPr="005C4294">
              <w:rPr>
                <w:rFonts w:ascii="Garamond" w:eastAsia="Times New Roman" w:hAnsi="Garamond" w:cs="Garamond"/>
                <w:b/>
                <w:bCs/>
                <w:color w:val="FFFFFF"/>
                <w:lang w:eastAsia="tr-TR"/>
              </w:rPr>
              <w:t xml:space="preserve">örgün eğitimdeki toplam özel eğitim </w:t>
            </w:r>
            <w:r w:rsidRPr="005C4294">
              <w:rPr>
                <w:rFonts w:ascii="Garamond" w:eastAsia="Times New Roman" w:hAnsi="Garamond" w:cs="Garamond"/>
                <w:b/>
                <w:bCs/>
                <w:color w:val="FFFFFF"/>
                <w:w w:val="95"/>
                <w:lang w:eastAsia="tr-TR"/>
              </w:rPr>
              <w:t xml:space="preserve">ihtiyacı olan öğrencilere </w:t>
            </w:r>
            <w:r w:rsidRPr="005C4294">
              <w:rPr>
                <w:rFonts w:ascii="Garamond" w:eastAsia="Times New Roman" w:hAnsi="Garamond" w:cs="Garamond"/>
                <w:b/>
                <w:bCs/>
                <w:color w:val="FFFFFF"/>
                <w:lang w:eastAsia="tr-TR"/>
              </w:rPr>
              <w:t>oranı (%)</w:t>
            </w:r>
          </w:p>
        </w:tc>
        <w:tc>
          <w:tcPr>
            <w:tcW w:w="1013" w:type="dxa"/>
            <w:tcBorders>
              <w:top w:val="single" w:sz="4" w:space="0" w:color="229697"/>
              <w:left w:val="single" w:sz="4" w:space="0" w:color="229697"/>
              <w:bottom w:val="single" w:sz="4" w:space="0" w:color="229697"/>
              <w:right w:val="single" w:sz="4" w:space="0" w:color="229697"/>
            </w:tcBorders>
          </w:tcPr>
          <w:p w:rsidR="008D71EE" w:rsidRPr="005C4294" w:rsidRDefault="008D71EE" w:rsidP="008D71EE">
            <w:pPr>
              <w:kinsoku w:val="0"/>
              <w:overflowPunct w:val="0"/>
              <w:adjustRightInd w:val="0"/>
              <w:rPr>
                <w:rFonts w:ascii="Times New Roman" w:eastAsia="Times New Roman" w:hAnsi="Times New Roman" w:cs="Times New Roman"/>
                <w:sz w:val="24"/>
                <w:szCs w:val="24"/>
                <w:lang w:eastAsia="tr-TR"/>
              </w:rPr>
            </w:pPr>
          </w:p>
          <w:p w:rsidR="008D71EE" w:rsidRPr="005C4294" w:rsidRDefault="008D71EE" w:rsidP="008D71EE">
            <w:pPr>
              <w:kinsoku w:val="0"/>
              <w:overflowPunct w:val="0"/>
              <w:adjustRightInd w:val="0"/>
              <w:rPr>
                <w:rFonts w:ascii="Times New Roman" w:eastAsia="Times New Roman" w:hAnsi="Times New Roman" w:cs="Times New Roman"/>
                <w:sz w:val="24"/>
                <w:szCs w:val="24"/>
                <w:lang w:eastAsia="tr-TR"/>
              </w:rPr>
            </w:pPr>
          </w:p>
          <w:p w:rsidR="008D71EE" w:rsidRPr="005C4294" w:rsidRDefault="008D71EE" w:rsidP="008D71EE">
            <w:pPr>
              <w:kinsoku w:val="0"/>
              <w:overflowPunct w:val="0"/>
              <w:adjustRightInd w:val="0"/>
              <w:spacing w:before="7"/>
              <w:rPr>
                <w:rFonts w:ascii="Times New Roman" w:eastAsia="Times New Roman" w:hAnsi="Times New Roman" w:cs="Times New Roman"/>
                <w:sz w:val="30"/>
                <w:szCs w:val="30"/>
                <w:lang w:eastAsia="tr-TR"/>
              </w:rPr>
            </w:pPr>
          </w:p>
          <w:p w:rsidR="008D71EE" w:rsidRPr="005C4294" w:rsidRDefault="002E2C06" w:rsidP="007E08B1">
            <w:pPr>
              <w:kinsoku w:val="0"/>
              <w:overflowPunct w:val="0"/>
              <w:adjustRightInd w:val="0"/>
              <w:ind w:left="78" w:right="79"/>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5</w:t>
            </w:r>
            <w:r w:rsidR="007E08B1" w:rsidRPr="005C4294">
              <w:rPr>
                <w:rFonts w:ascii="Times New Roman" w:eastAsia="Times New Roman" w:hAnsi="Times New Roman" w:cs="Times New Roman"/>
                <w:sz w:val="20"/>
                <w:szCs w:val="20"/>
                <w:lang w:eastAsia="tr-TR"/>
              </w:rPr>
              <w:t>0</w:t>
            </w:r>
          </w:p>
        </w:tc>
        <w:tc>
          <w:tcPr>
            <w:tcW w:w="1013" w:type="dxa"/>
            <w:tcBorders>
              <w:top w:val="single" w:sz="4" w:space="0" w:color="229697"/>
              <w:left w:val="single" w:sz="4" w:space="0" w:color="229697"/>
              <w:bottom w:val="single" w:sz="4" w:space="0" w:color="229697"/>
              <w:right w:val="single" w:sz="4" w:space="0" w:color="229697"/>
            </w:tcBorders>
            <w:vAlign w:val="center"/>
          </w:tcPr>
          <w:p w:rsidR="008D71EE" w:rsidRPr="005C4294" w:rsidRDefault="0096141F" w:rsidP="008D71EE">
            <w:pPr>
              <w:adjustRightInd w:val="0"/>
              <w:jc w:val="center"/>
              <w:rPr>
                <w:rFonts w:ascii="Times New Roman" w:eastAsia="Times New Roman" w:hAnsi="Times New Roman" w:cs="Times New Roman"/>
                <w:sz w:val="20"/>
                <w:szCs w:val="32"/>
                <w:lang w:eastAsia="tr-TR"/>
              </w:rPr>
            </w:pPr>
            <w:r>
              <w:rPr>
                <w:rFonts w:ascii="Times New Roman" w:eastAsia="Times New Roman" w:hAnsi="Times New Roman" w:cs="Times New Roman"/>
                <w:sz w:val="20"/>
                <w:szCs w:val="32"/>
                <w:lang w:eastAsia="tr-TR"/>
              </w:rPr>
              <w:t>66</w:t>
            </w:r>
          </w:p>
        </w:tc>
        <w:tc>
          <w:tcPr>
            <w:tcW w:w="1013" w:type="dxa"/>
            <w:tcBorders>
              <w:top w:val="single" w:sz="4" w:space="0" w:color="229697"/>
              <w:left w:val="single" w:sz="4" w:space="0" w:color="229697"/>
              <w:bottom w:val="single" w:sz="4" w:space="0" w:color="229697"/>
              <w:right w:val="single" w:sz="4" w:space="0" w:color="229697"/>
            </w:tcBorders>
            <w:vAlign w:val="center"/>
          </w:tcPr>
          <w:p w:rsidR="008D71EE" w:rsidRPr="005C4294" w:rsidRDefault="008D71EE" w:rsidP="008D71EE">
            <w:pPr>
              <w:adjustRightInd w:val="0"/>
              <w:jc w:val="center"/>
              <w:rPr>
                <w:rFonts w:ascii="Times New Roman" w:eastAsia="Times New Roman" w:hAnsi="Times New Roman" w:cs="Times New Roman"/>
                <w:sz w:val="20"/>
                <w:szCs w:val="32"/>
                <w:lang w:eastAsia="tr-TR"/>
              </w:rPr>
            </w:pPr>
            <w:r w:rsidRPr="005C4294">
              <w:rPr>
                <w:rFonts w:ascii="Times New Roman" w:eastAsia="Times New Roman" w:hAnsi="Times New Roman" w:cs="Times New Roman"/>
                <w:sz w:val="20"/>
                <w:szCs w:val="32"/>
                <w:lang w:eastAsia="tr-TR"/>
              </w:rPr>
              <w:t>53,5</w:t>
            </w:r>
          </w:p>
        </w:tc>
        <w:tc>
          <w:tcPr>
            <w:tcW w:w="1013" w:type="dxa"/>
            <w:tcBorders>
              <w:top w:val="single" w:sz="4" w:space="0" w:color="229697"/>
              <w:left w:val="single" w:sz="4" w:space="0" w:color="229697"/>
              <w:bottom w:val="single" w:sz="4" w:space="0" w:color="229697"/>
              <w:right w:val="single" w:sz="4" w:space="0" w:color="229697"/>
            </w:tcBorders>
            <w:vAlign w:val="center"/>
          </w:tcPr>
          <w:p w:rsidR="008D71EE" w:rsidRPr="005C4294" w:rsidRDefault="008D71EE" w:rsidP="008D71EE">
            <w:pPr>
              <w:adjustRightInd w:val="0"/>
              <w:jc w:val="center"/>
              <w:rPr>
                <w:rFonts w:ascii="Times New Roman" w:eastAsia="Times New Roman" w:hAnsi="Times New Roman" w:cs="Times New Roman"/>
                <w:sz w:val="20"/>
                <w:szCs w:val="32"/>
                <w:lang w:eastAsia="tr-TR"/>
              </w:rPr>
            </w:pPr>
            <w:r w:rsidRPr="005C4294">
              <w:rPr>
                <w:rFonts w:ascii="Times New Roman" w:eastAsia="Times New Roman" w:hAnsi="Times New Roman" w:cs="Times New Roman"/>
                <w:sz w:val="20"/>
                <w:szCs w:val="32"/>
                <w:lang w:eastAsia="tr-TR"/>
              </w:rPr>
              <w:t>54</w:t>
            </w:r>
          </w:p>
        </w:tc>
        <w:tc>
          <w:tcPr>
            <w:tcW w:w="1013" w:type="dxa"/>
            <w:tcBorders>
              <w:top w:val="single" w:sz="4" w:space="0" w:color="229697"/>
              <w:left w:val="single" w:sz="4" w:space="0" w:color="229697"/>
              <w:bottom w:val="single" w:sz="4" w:space="0" w:color="229697"/>
              <w:right w:val="single" w:sz="4" w:space="0" w:color="229697"/>
            </w:tcBorders>
            <w:vAlign w:val="center"/>
          </w:tcPr>
          <w:p w:rsidR="008D71EE" w:rsidRPr="005C4294" w:rsidRDefault="008D71EE" w:rsidP="008D71EE">
            <w:pPr>
              <w:adjustRightInd w:val="0"/>
              <w:jc w:val="center"/>
              <w:rPr>
                <w:rFonts w:ascii="Times New Roman" w:eastAsia="Times New Roman" w:hAnsi="Times New Roman" w:cs="Times New Roman"/>
                <w:sz w:val="20"/>
                <w:szCs w:val="32"/>
                <w:lang w:eastAsia="tr-TR"/>
              </w:rPr>
            </w:pPr>
            <w:r w:rsidRPr="005C4294">
              <w:rPr>
                <w:rFonts w:ascii="Times New Roman" w:eastAsia="Times New Roman" w:hAnsi="Times New Roman" w:cs="Times New Roman"/>
                <w:sz w:val="20"/>
                <w:szCs w:val="32"/>
                <w:lang w:eastAsia="tr-TR"/>
              </w:rPr>
              <w:t>54,5</w:t>
            </w:r>
          </w:p>
        </w:tc>
        <w:tc>
          <w:tcPr>
            <w:tcW w:w="1013" w:type="dxa"/>
            <w:tcBorders>
              <w:top w:val="single" w:sz="4" w:space="0" w:color="229697"/>
              <w:left w:val="single" w:sz="4" w:space="0" w:color="229697"/>
              <w:bottom w:val="single" w:sz="4" w:space="0" w:color="229697"/>
              <w:right w:val="single" w:sz="4" w:space="0" w:color="229697"/>
            </w:tcBorders>
            <w:vAlign w:val="center"/>
          </w:tcPr>
          <w:p w:rsidR="008D71EE" w:rsidRPr="005C4294" w:rsidRDefault="008D71EE" w:rsidP="008D71EE">
            <w:pPr>
              <w:adjustRightInd w:val="0"/>
              <w:jc w:val="center"/>
              <w:rPr>
                <w:rFonts w:ascii="Times New Roman" w:eastAsia="Times New Roman" w:hAnsi="Times New Roman" w:cs="Times New Roman"/>
                <w:sz w:val="20"/>
                <w:szCs w:val="32"/>
                <w:lang w:eastAsia="tr-TR"/>
              </w:rPr>
            </w:pPr>
            <w:r w:rsidRPr="005C4294">
              <w:rPr>
                <w:rFonts w:ascii="Times New Roman" w:eastAsia="Times New Roman" w:hAnsi="Times New Roman" w:cs="Times New Roman"/>
                <w:sz w:val="20"/>
                <w:szCs w:val="32"/>
                <w:lang w:eastAsia="tr-TR"/>
              </w:rPr>
              <w:t>55</w:t>
            </w:r>
          </w:p>
        </w:tc>
        <w:tc>
          <w:tcPr>
            <w:tcW w:w="1013" w:type="dxa"/>
            <w:tcBorders>
              <w:top w:val="single" w:sz="4" w:space="0" w:color="229697"/>
              <w:left w:val="single" w:sz="4" w:space="0" w:color="229697"/>
              <w:bottom w:val="single" w:sz="4" w:space="0" w:color="229697"/>
              <w:right w:val="single" w:sz="4" w:space="0" w:color="229697"/>
            </w:tcBorders>
            <w:vAlign w:val="center"/>
          </w:tcPr>
          <w:p w:rsidR="008D71EE" w:rsidRPr="005C4294" w:rsidRDefault="008D71EE" w:rsidP="008D71EE">
            <w:pPr>
              <w:adjustRightInd w:val="0"/>
              <w:jc w:val="center"/>
              <w:rPr>
                <w:rFonts w:ascii="Times New Roman" w:eastAsia="Times New Roman" w:hAnsi="Times New Roman" w:cs="Times New Roman"/>
                <w:sz w:val="20"/>
                <w:szCs w:val="32"/>
                <w:lang w:eastAsia="tr-TR"/>
              </w:rPr>
            </w:pPr>
            <w:r w:rsidRPr="005C4294">
              <w:rPr>
                <w:rFonts w:ascii="Times New Roman" w:eastAsia="Times New Roman" w:hAnsi="Times New Roman" w:cs="Times New Roman"/>
                <w:sz w:val="20"/>
                <w:szCs w:val="32"/>
                <w:lang w:eastAsia="tr-TR"/>
              </w:rPr>
              <w:t>55,5</w:t>
            </w:r>
          </w:p>
        </w:tc>
      </w:tr>
      <w:tr w:rsidR="008D71EE" w:rsidRPr="005C4294" w:rsidTr="00B24FF5">
        <w:trPr>
          <w:trHeight w:val="1085"/>
        </w:trPr>
        <w:tc>
          <w:tcPr>
            <w:tcW w:w="1134" w:type="dxa"/>
            <w:vMerge w:val="restart"/>
            <w:tcBorders>
              <w:top w:val="single" w:sz="4" w:space="0" w:color="FFFFFF"/>
              <w:left w:val="none" w:sz="6" w:space="0" w:color="auto"/>
              <w:bottom w:val="single" w:sz="4" w:space="0" w:color="FFFFFF"/>
              <w:right w:val="single" w:sz="4" w:space="0" w:color="FFFFFF"/>
            </w:tcBorders>
            <w:shd w:val="clear" w:color="auto" w:fill="229697"/>
          </w:tcPr>
          <w:p w:rsidR="008D71EE" w:rsidRPr="005C4294" w:rsidRDefault="008D71EE" w:rsidP="008D71EE">
            <w:pPr>
              <w:kinsoku w:val="0"/>
              <w:overflowPunct w:val="0"/>
              <w:adjustRightInd w:val="0"/>
              <w:spacing w:before="136" w:line="244" w:lineRule="exact"/>
              <w:ind w:left="56"/>
              <w:rPr>
                <w:rFonts w:ascii="Garamond" w:eastAsia="Times New Roman" w:hAnsi="Garamond" w:cs="Garamond"/>
                <w:b/>
                <w:bCs/>
                <w:color w:val="FFFFFF"/>
                <w:w w:val="105"/>
                <w:lang w:eastAsia="tr-TR"/>
              </w:rPr>
            </w:pPr>
            <w:r w:rsidRPr="005C4294">
              <w:rPr>
                <w:rFonts w:ascii="Garamond" w:eastAsia="Times New Roman" w:hAnsi="Garamond" w:cs="Garamond"/>
                <w:b/>
                <w:bCs/>
                <w:color w:val="FFFFFF"/>
                <w:w w:val="105"/>
                <w:lang w:eastAsia="tr-TR"/>
              </w:rPr>
              <w:t xml:space="preserve">PG </w:t>
            </w:r>
            <w:r w:rsidR="00CE2589" w:rsidRPr="005C4294">
              <w:rPr>
                <w:rFonts w:ascii="Garamond" w:eastAsia="Times New Roman" w:hAnsi="Garamond" w:cs="Garamond"/>
                <w:b/>
                <w:bCs/>
                <w:color w:val="FFFFFF"/>
                <w:w w:val="105"/>
                <w:lang w:eastAsia="tr-TR"/>
              </w:rPr>
              <w:t>2</w:t>
            </w:r>
            <w:r w:rsidRPr="005C4294">
              <w:rPr>
                <w:rFonts w:ascii="Garamond" w:eastAsia="Times New Roman" w:hAnsi="Garamond" w:cs="Garamond"/>
                <w:b/>
                <w:bCs/>
                <w:color w:val="FFFFFF"/>
                <w:w w:val="105"/>
                <w:lang w:eastAsia="tr-TR"/>
              </w:rPr>
              <w:t>.1.</w:t>
            </w:r>
            <w:r w:rsidR="00CE2589" w:rsidRPr="005C4294">
              <w:rPr>
                <w:rFonts w:ascii="Garamond" w:eastAsia="Times New Roman" w:hAnsi="Garamond" w:cs="Garamond"/>
                <w:b/>
                <w:bCs/>
                <w:color w:val="FFFFFF"/>
                <w:w w:val="105"/>
                <w:lang w:eastAsia="tr-TR"/>
              </w:rPr>
              <w:t>2</w:t>
            </w:r>
          </w:p>
          <w:p w:rsidR="008D71EE" w:rsidRPr="005C4294" w:rsidRDefault="008D71EE" w:rsidP="008D71EE">
            <w:pPr>
              <w:kinsoku w:val="0"/>
              <w:overflowPunct w:val="0"/>
              <w:adjustRightInd w:val="0"/>
              <w:spacing w:before="2" w:line="232" w:lineRule="auto"/>
              <w:ind w:left="56" w:right="14"/>
              <w:rPr>
                <w:rFonts w:ascii="Garamond" w:eastAsia="Times New Roman" w:hAnsi="Garamond" w:cs="Garamond"/>
                <w:b/>
                <w:bCs/>
                <w:color w:val="FFFFFF"/>
                <w:lang w:eastAsia="tr-TR"/>
              </w:rPr>
            </w:pPr>
            <w:r w:rsidRPr="005C4294">
              <w:rPr>
                <w:rFonts w:ascii="Garamond" w:eastAsia="Times New Roman" w:hAnsi="Garamond" w:cs="Garamond"/>
                <w:b/>
                <w:bCs/>
                <w:color w:val="FFFFFF"/>
                <w:w w:val="95"/>
                <w:lang w:eastAsia="tr-TR"/>
              </w:rPr>
              <w:t xml:space="preserve">Özel eğitim </w:t>
            </w:r>
            <w:r w:rsidRPr="005C4294">
              <w:rPr>
                <w:rFonts w:ascii="Garamond" w:eastAsia="Times New Roman" w:hAnsi="Garamond" w:cs="Garamond"/>
                <w:b/>
                <w:bCs/>
                <w:color w:val="FFFFFF"/>
                <w:lang w:eastAsia="tr-TR"/>
              </w:rPr>
              <w:t>alanında eğitim verilen paydaş sayısı</w:t>
            </w:r>
          </w:p>
        </w:tc>
        <w:tc>
          <w:tcPr>
            <w:tcW w:w="1134" w:type="dxa"/>
            <w:tcBorders>
              <w:top w:val="single" w:sz="4" w:space="0" w:color="FFFFFF"/>
              <w:left w:val="single" w:sz="4" w:space="0" w:color="FFFFFF"/>
              <w:bottom w:val="single" w:sz="4" w:space="0" w:color="FFFFFF"/>
              <w:right w:val="none" w:sz="6" w:space="0" w:color="auto"/>
            </w:tcBorders>
            <w:shd w:val="clear" w:color="auto" w:fill="229697"/>
          </w:tcPr>
          <w:p w:rsidR="008D71EE" w:rsidRPr="005C4294" w:rsidRDefault="008D71EE" w:rsidP="008D71EE">
            <w:pPr>
              <w:kinsoku w:val="0"/>
              <w:overflowPunct w:val="0"/>
              <w:adjustRightInd w:val="0"/>
              <w:spacing w:before="74" w:line="232" w:lineRule="auto"/>
              <w:ind w:left="5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 xml:space="preserve">Eğitim verilen </w:t>
            </w:r>
            <w:r w:rsidRPr="005C4294">
              <w:rPr>
                <w:rFonts w:ascii="Garamond" w:eastAsia="Times New Roman" w:hAnsi="Garamond" w:cs="Garamond"/>
                <w:b/>
                <w:bCs/>
                <w:color w:val="FFFFFF"/>
                <w:w w:val="95"/>
                <w:lang w:eastAsia="tr-TR"/>
              </w:rPr>
              <w:t xml:space="preserve">personel </w:t>
            </w:r>
            <w:r w:rsidRPr="005C4294">
              <w:rPr>
                <w:rFonts w:ascii="Garamond" w:eastAsia="Times New Roman" w:hAnsi="Garamond" w:cs="Garamond"/>
                <w:b/>
                <w:bCs/>
                <w:color w:val="FFFFFF"/>
                <w:lang w:eastAsia="tr-TR"/>
              </w:rPr>
              <w:t>sayısı</w:t>
            </w:r>
          </w:p>
        </w:tc>
        <w:tc>
          <w:tcPr>
            <w:tcW w:w="1013" w:type="dxa"/>
            <w:tcBorders>
              <w:top w:val="single" w:sz="4" w:space="0" w:color="229697"/>
              <w:left w:val="single" w:sz="4" w:space="0" w:color="229697"/>
              <w:bottom w:val="single" w:sz="4" w:space="0" w:color="229697"/>
              <w:right w:val="single" w:sz="4" w:space="0" w:color="229697"/>
            </w:tcBorders>
          </w:tcPr>
          <w:p w:rsidR="008D71EE" w:rsidRPr="005C4294" w:rsidRDefault="008D71EE" w:rsidP="008D71EE">
            <w:pPr>
              <w:kinsoku w:val="0"/>
              <w:overflowPunct w:val="0"/>
              <w:adjustRightInd w:val="0"/>
              <w:rPr>
                <w:rFonts w:ascii="Times New Roman" w:eastAsia="Times New Roman" w:hAnsi="Times New Roman" w:cs="Times New Roman"/>
                <w:sz w:val="24"/>
                <w:szCs w:val="24"/>
                <w:lang w:eastAsia="tr-TR"/>
              </w:rPr>
            </w:pPr>
          </w:p>
          <w:p w:rsidR="008D71EE" w:rsidRPr="005C4294" w:rsidRDefault="002E2C06" w:rsidP="008D71EE">
            <w:pPr>
              <w:kinsoku w:val="0"/>
              <w:overflowPunct w:val="0"/>
              <w:adjustRightInd w:val="0"/>
              <w:spacing w:before="148"/>
              <w:ind w:left="78" w:right="79"/>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25</w:t>
            </w:r>
          </w:p>
        </w:tc>
        <w:tc>
          <w:tcPr>
            <w:tcW w:w="1013" w:type="dxa"/>
            <w:tcBorders>
              <w:top w:val="single" w:sz="4" w:space="0" w:color="229697"/>
              <w:left w:val="single" w:sz="4" w:space="0" w:color="229697"/>
              <w:bottom w:val="single" w:sz="4" w:space="0" w:color="229697"/>
              <w:right w:val="single" w:sz="4" w:space="0" w:color="229697"/>
            </w:tcBorders>
            <w:vAlign w:val="center"/>
          </w:tcPr>
          <w:p w:rsidR="008D71EE" w:rsidRPr="005C4294" w:rsidRDefault="0096141F" w:rsidP="008D71EE">
            <w:pPr>
              <w:widowControl/>
              <w:autoSpaceDE/>
              <w:autoSpaceDN/>
              <w:jc w:val="center"/>
              <w:rPr>
                <w:rFonts w:ascii="Times New Roman" w:eastAsia="Times New Roman" w:hAnsi="Times New Roman" w:cs="Times New Roman"/>
                <w:sz w:val="20"/>
                <w:szCs w:val="32"/>
                <w:lang w:eastAsia="tr-TR"/>
              </w:rPr>
            </w:pPr>
            <w:r>
              <w:rPr>
                <w:rFonts w:ascii="Times New Roman" w:eastAsia="Times New Roman" w:hAnsi="Times New Roman" w:cs="Times New Roman"/>
                <w:sz w:val="20"/>
                <w:szCs w:val="32"/>
                <w:lang w:eastAsia="tr-TR"/>
              </w:rPr>
              <w:t>2</w:t>
            </w:r>
          </w:p>
        </w:tc>
        <w:tc>
          <w:tcPr>
            <w:tcW w:w="1013" w:type="dxa"/>
            <w:tcBorders>
              <w:top w:val="single" w:sz="4" w:space="0" w:color="229697"/>
              <w:left w:val="single" w:sz="4" w:space="0" w:color="229697"/>
              <w:bottom w:val="single" w:sz="4" w:space="0" w:color="229697"/>
              <w:right w:val="single" w:sz="4" w:space="0" w:color="229697"/>
            </w:tcBorders>
            <w:vAlign w:val="center"/>
          </w:tcPr>
          <w:p w:rsidR="008D71EE" w:rsidRPr="005C4294" w:rsidRDefault="0096141F" w:rsidP="008D71EE">
            <w:pPr>
              <w:adjustRightInd w:val="0"/>
              <w:jc w:val="center"/>
              <w:rPr>
                <w:rFonts w:ascii="Times New Roman" w:eastAsia="Times New Roman" w:hAnsi="Times New Roman" w:cs="Times New Roman"/>
                <w:sz w:val="20"/>
                <w:szCs w:val="32"/>
                <w:lang w:eastAsia="tr-TR"/>
              </w:rPr>
            </w:pPr>
            <w:r>
              <w:rPr>
                <w:rFonts w:ascii="Times New Roman" w:eastAsia="Times New Roman" w:hAnsi="Times New Roman" w:cs="Times New Roman"/>
                <w:sz w:val="20"/>
                <w:szCs w:val="32"/>
                <w:lang w:eastAsia="tr-TR"/>
              </w:rPr>
              <w:t>3</w:t>
            </w:r>
          </w:p>
        </w:tc>
        <w:tc>
          <w:tcPr>
            <w:tcW w:w="1013" w:type="dxa"/>
            <w:tcBorders>
              <w:top w:val="single" w:sz="4" w:space="0" w:color="229697"/>
              <w:left w:val="single" w:sz="4" w:space="0" w:color="229697"/>
              <w:bottom w:val="single" w:sz="4" w:space="0" w:color="229697"/>
              <w:right w:val="single" w:sz="4" w:space="0" w:color="229697"/>
            </w:tcBorders>
            <w:vAlign w:val="center"/>
          </w:tcPr>
          <w:p w:rsidR="008D71EE" w:rsidRPr="005C4294" w:rsidRDefault="0096141F" w:rsidP="008D71EE">
            <w:pPr>
              <w:adjustRightInd w:val="0"/>
              <w:jc w:val="center"/>
              <w:rPr>
                <w:rFonts w:ascii="Times New Roman" w:eastAsia="Times New Roman" w:hAnsi="Times New Roman" w:cs="Times New Roman"/>
                <w:sz w:val="20"/>
                <w:szCs w:val="32"/>
                <w:lang w:eastAsia="tr-TR"/>
              </w:rPr>
            </w:pPr>
            <w:r>
              <w:rPr>
                <w:rFonts w:ascii="Times New Roman" w:eastAsia="Times New Roman" w:hAnsi="Times New Roman" w:cs="Times New Roman"/>
                <w:sz w:val="20"/>
                <w:szCs w:val="32"/>
                <w:lang w:eastAsia="tr-TR"/>
              </w:rPr>
              <w:t>3</w:t>
            </w:r>
          </w:p>
        </w:tc>
        <w:tc>
          <w:tcPr>
            <w:tcW w:w="1013" w:type="dxa"/>
            <w:tcBorders>
              <w:top w:val="single" w:sz="4" w:space="0" w:color="229697"/>
              <w:left w:val="single" w:sz="4" w:space="0" w:color="229697"/>
              <w:bottom w:val="single" w:sz="4" w:space="0" w:color="229697"/>
              <w:right w:val="single" w:sz="4" w:space="0" w:color="229697"/>
            </w:tcBorders>
            <w:vAlign w:val="center"/>
          </w:tcPr>
          <w:p w:rsidR="008D71EE" w:rsidRPr="005C4294" w:rsidRDefault="0096141F" w:rsidP="008D71EE">
            <w:pPr>
              <w:adjustRightInd w:val="0"/>
              <w:jc w:val="center"/>
              <w:rPr>
                <w:rFonts w:ascii="Times New Roman" w:eastAsia="Times New Roman" w:hAnsi="Times New Roman" w:cs="Times New Roman"/>
                <w:sz w:val="20"/>
                <w:szCs w:val="32"/>
                <w:lang w:eastAsia="tr-TR"/>
              </w:rPr>
            </w:pPr>
            <w:r>
              <w:rPr>
                <w:rFonts w:ascii="Times New Roman" w:eastAsia="Times New Roman" w:hAnsi="Times New Roman" w:cs="Times New Roman"/>
                <w:sz w:val="20"/>
                <w:szCs w:val="32"/>
                <w:lang w:eastAsia="tr-TR"/>
              </w:rPr>
              <w:t>4</w:t>
            </w:r>
          </w:p>
        </w:tc>
        <w:tc>
          <w:tcPr>
            <w:tcW w:w="1013" w:type="dxa"/>
            <w:tcBorders>
              <w:top w:val="single" w:sz="4" w:space="0" w:color="229697"/>
              <w:left w:val="single" w:sz="4" w:space="0" w:color="229697"/>
              <w:bottom w:val="single" w:sz="4" w:space="0" w:color="229697"/>
              <w:right w:val="single" w:sz="4" w:space="0" w:color="229697"/>
            </w:tcBorders>
            <w:vAlign w:val="center"/>
          </w:tcPr>
          <w:p w:rsidR="008D71EE" w:rsidRPr="005C4294" w:rsidRDefault="0096141F" w:rsidP="008D71EE">
            <w:pPr>
              <w:adjustRightInd w:val="0"/>
              <w:jc w:val="center"/>
              <w:rPr>
                <w:rFonts w:ascii="Times New Roman" w:eastAsia="Times New Roman" w:hAnsi="Times New Roman" w:cs="Times New Roman"/>
                <w:sz w:val="20"/>
                <w:szCs w:val="32"/>
                <w:lang w:eastAsia="tr-TR"/>
              </w:rPr>
            </w:pPr>
            <w:r>
              <w:rPr>
                <w:rFonts w:ascii="Times New Roman" w:eastAsia="Times New Roman" w:hAnsi="Times New Roman" w:cs="Times New Roman"/>
                <w:sz w:val="20"/>
                <w:szCs w:val="32"/>
                <w:lang w:eastAsia="tr-TR"/>
              </w:rPr>
              <w:t>5</w:t>
            </w:r>
          </w:p>
        </w:tc>
        <w:tc>
          <w:tcPr>
            <w:tcW w:w="1013" w:type="dxa"/>
            <w:tcBorders>
              <w:top w:val="single" w:sz="4" w:space="0" w:color="229697"/>
              <w:left w:val="single" w:sz="4" w:space="0" w:color="229697"/>
              <w:bottom w:val="single" w:sz="4" w:space="0" w:color="229697"/>
              <w:right w:val="single" w:sz="4" w:space="0" w:color="229697"/>
            </w:tcBorders>
            <w:vAlign w:val="center"/>
          </w:tcPr>
          <w:p w:rsidR="008D71EE" w:rsidRPr="005C4294" w:rsidRDefault="0096141F" w:rsidP="008D71EE">
            <w:pPr>
              <w:adjustRightInd w:val="0"/>
              <w:jc w:val="center"/>
              <w:rPr>
                <w:rFonts w:ascii="Times New Roman" w:eastAsia="Times New Roman" w:hAnsi="Times New Roman" w:cs="Times New Roman"/>
                <w:sz w:val="20"/>
                <w:szCs w:val="32"/>
                <w:lang w:eastAsia="tr-TR"/>
              </w:rPr>
            </w:pPr>
            <w:r>
              <w:rPr>
                <w:rFonts w:ascii="Times New Roman" w:eastAsia="Times New Roman" w:hAnsi="Times New Roman" w:cs="Times New Roman"/>
                <w:sz w:val="20"/>
                <w:szCs w:val="32"/>
                <w:lang w:eastAsia="tr-TR"/>
              </w:rPr>
              <w:t>6</w:t>
            </w:r>
          </w:p>
        </w:tc>
      </w:tr>
      <w:tr w:rsidR="008D71EE" w:rsidRPr="005C4294" w:rsidTr="00B24FF5">
        <w:trPr>
          <w:trHeight w:val="845"/>
        </w:trPr>
        <w:tc>
          <w:tcPr>
            <w:tcW w:w="1134" w:type="dxa"/>
            <w:vMerge/>
            <w:tcBorders>
              <w:top w:val="nil"/>
              <w:left w:val="none" w:sz="6" w:space="0" w:color="auto"/>
              <w:bottom w:val="single" w:sz="4" w:space="0" w:color="FFFFFF"/>
              <w:right w:val="single" w:sz="4" w:space="0" w:color="FFFFFF"/>
            </w:tcBorders>
            <w:shd w:val="clear" w:color="auto" w:fill="229697"/>
          </w:tcPr>
          <w:p w:rsidR="008D71EE" w:rsidRPr="005C4294" w:rsidRDefault="008D71EE" w:rsidP="008D71EE">
            <w:pPr>
              <w:adjustRightInd w:val="0"/>
              <w:rPr>
                <w:rFonts w:ascii="Times New Roman" w:eastAsia="Times New Roman" w:hAnsi="Times New Roman" w:cs="Times New Roman"/>
                <w:sz w:val="2"/>
                <w:szCs w:val="2"/>
                <w:lang w:eastAsia="tr-TR"/>
              </w:rPr>
            </w:pPr>
          </w:p>
        </w:tc>
        <w:tc>
          <w:tcPr>
            <w:tcW w:w="1134" w:type="dxa"/>
            <w:tcBorders>
              <w:top w:val="single" w:sz="4" w:space="0" w:color="FFFFFF"/>
              <w:left w:val="single" w:sz="4" w:space="0" w:color="FFFFFF"/>
              <w:bottom w:val="single" w:sz="4" w:space="0" w:color="FFFFFF"/>
              <w:right w:val="none" w:sz="6" w:space="0" w:color="auto"/>
            </w:tcBorders>
            <w:shd w:val="clear" w:color="auto" w:fill="229697"/>
          </w:tcPr>
          <w:p w:rsidR="008D71EE" w:rsidRPr="005C4294" w:rsidRDefault="008D71EE" w:rsidP="008D71EE">
            <w:pPr>
              <w:kinsoku w:val="0"/>
              <w:overflowPunct w:val="0"/>
              <w:adjustRightInd w:val="0"/>
              <w:spacing w:before="73" w:line="232" w:lineRule="auto"/>
              <w:ind w:left="5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Eğitim verilen veli sayısı</w:t>
            </w:r>
          </w:p>
        </w:tc>
        <w:tc>
          <w:tcPr>
            <w:tcW w:w="1013" w:type="dxa"/>
            <w:tcBorders>
              <w:top w:val="single" w:sz="4" w:space="0" w:color="229697"/>
              <w:left w:val="single" w:sz="4" w:space="0" w:color="229697"/>
              <w:bottom w:val="single" w:sz="4" w:space="0" w:color="229697"/>
              <w:right w:val="single" w:sz="4" w:space="0" w:color="229697"/>
            </w:tcBorders>
          </w:tcPr>
          <w:p w:rsidR="008D71EE" w:rsidRPr="005C4294" w:rsidRDefault="008D71EE" w:rsidP="008D71EE">
            <w:pPr>
              <w:kinsoku w:val="0"/>
              <w:overflowPunct w:val="0"/>
              <w:adjustRightInd w:val="0"/>
              <w:spacing w:before="5"/>
              <w:rPr>
                <w:rFonts w:ascii="Times New Roman" w:eastAsia="Times New Roman" w:hAnsi="Times New Roman" w:cs="Times New Roman"/>
                <w:sz w:val="26"/>
                <w:szCs w:val="26"/>
                <w:lang w:eastAsia="tr-TR"/>
              </w:rPr>
            </w:pPr>
          </w:p>
          <w:p w:rsidR="008D71EE" w:rsidRPr="005C4294" w:rsidRDefault="002E2C06" w:rsidP="008D71EE">
            <w:pPr>
              <w:kinsoku w:val="0"/>
              <w:overflowPunct w:val="0"/>
              <w:adjustRightInd w:val="0"/>
              <w:ind w:left="78" w:right="79"/>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25</w:t>
            </w:r>
          </w:p>
        </w:tc>
        <w:tc>
          <w:tcPr>
            <w:tcW w:w="1013" w:type="dxa"/>
            <w:tcBorders>
              <w:top w:val="single" w:sz="4" w:space="0" w:color="229697"/>
              <w:left w:val="single" w:sz="4" w:space="0" w:color="229697"/>
              <w:bottom w:val="single" w:sz="4" w:space="0" w:color="229697"/>
              <w:right w:val="single" w:sz="4" w:space="0" w:color="229697"/>
            </w:tcBorders>
            <w:vAlign w:val="center"/>
          </w:tcPr>
          <w:p w:rsidR="008D71EE" w:rsidRPr="005C4294" w:rsidRDefault="008D71EE" w:rsidP="008D71EE">
            <w:pPr>
              <w:widowControl/>
              <w:autoSpaceDE/>
              <w:autoSpaceDN/>
              <w:jc w:val="center"/>
              <w:rPr>
                <w:rFonts w:ascii="Times New Roman" w:eastAsia="Times New Roman" w:hAnsi="Times New Roman" w:cs="Times New Roman"/>
                <w:sz w:val="20"/>
                <w:szCs w:val="32"/>
                <w:lang w:eastAsia="tr-TR"/>
              </w:rPr>
            </w:pPr>
            <w:r w:rsidRPr="005C4294">
              <w:rPr>
                <w:rFonts w:ascii="Times New Roman" w:eastAsia="Times New Roman" w:hAnsi="Times New Roman" w:cs="Times New Roman"/>
                <w:sz w:val="20"/>
                <w:szCs w:val="32"/>
                <w:lang w:eastAsia="tr-TR"/>
              </w:rPr>
              <w:t>65</w:t>
            </w:r>
          </w:p>
        </w:tc>
        <w:tc>
          <w:tcPr>
            <w:tcW w:w="1013" w:type="dxa"/>
            <w:tcBorders>
              <w:top w:val="single" w:sz="4" w:space="0" w:color="229697"/>
              <w:left w:val="single" w:sz="4" w:space="0" w:color="229697"/>
              <w:bottom w:val="single" w:sz="4" w:space="0" w:color="229697"/>
              <w:right w:val="single" w:sz="4" w:space="0" w:color="229697"/>
            </w:tcBorders>
            <w:vAlign w:val="center"/>
          </w:tcPr>
          <w:p w:rsidR="008D71EE" w:rsidRPr="005C4294" w:rsidRDefault="008D71EE" w:rsidP="008D71EE">
            <w:pPr>
              <w:adjustRightInd w:val="0"/>
              <w:jc w:val="center"/>
              <w:rPr>
                <w:rFonts w:ascii="Times New Roman" w:eastAsia="Times New Roman" w:hAnsi="Times New Roman" w:cs="Times New Roman"/>
                <w:sz w:val="20"/>
                <w:szCs w:val="32"/>
                <w:lang w:eastAsia="tr-TR"/>
              </w:rPr>
            </w:pPr>
            <w:r w:rsidRPr="005C4294">
              <w:rPr>
                <w:rFonts w:ascii="Times New Roman" w:eastAsia="Times New Roman" w:hAnsi="Times New Roman" w:cs="Times New Roman"/>
                <w:sz w:val="20"/>
                <w:szCs w:val="32"/>
                <w:lang w:eastAsia="tr-TR"/>
              </w:rPr>
              <w:t>66</w:t>
            </w:r>
          </w:p>
        </w:tc>
        <w:tc>
          <w:tcPr>
            <w:tcW w:w="1013" w:type="dxa"/>
            <w:tcBorders>
              <w:top w:val="single" w:sz="4" w:space="0" w:color="229697"/>
              <w:left w:val="single" w:sz="4" w:space="0" w:color="229697"/>
              <w:bottom w:val="single" w:sz="4" w:space="0" w:color="229697"/>
              <w:right w:val="single" w:sz="4" w:space="0" w:color="229697"/>
            </w:tcBorders>
            <w:vAlign w:val="center"/>
          </w:tcPr>
          <w:p w:rsidR="008D71EE" w:rsidRPr="005C4294" w:rsidRDefault="008D71EE" w:rsidP="008D71EE">
            <w:pPr>
              <w:adjustRightInd w:val="0"/>
              <w:jc w:val="center"/>
              <w:rPr>
                <w:rFonts w:ascii="Times New Roman" w:eastAsia="Times New Roman" w:hAnsi="Times New Roman" w:cs="Times New Roman"/>
                <w:sz w:val="20"/>
                <w:szCs w:val="32"/>
                <w:lang w:eastAsia="tr-TR"/>
              </w:rPr>
            </w:pPr>
            <w:r w:rsidRPr="005C4294">
              <w:rPr>
                <w:rFonts w:ascii="Times New Roman" w:eastAsia="Times New Roman" w:hAnsi="Times New Roman" w:cs="Times New Roman"/>
                <w:sz w:val="20"/>
                <w:szCs w:val="32"/>
                <w:lang w:eastAsia="tr-TR"/>
              </w:rPr>
              <w:t>67</w:t>
            </w:r>
          </w:p>
        </w:tc>
        <w:tc>
          <w:tcPr>
            <w:tcW w:w="1013" w:type="dxa"/>
            <w:tcBorders>
              <w:top w:val="single" w:sz="4" w:space="0" w:color="229697"/>
              <w:left w:val="single" w:sz="4" w:space="0" w:color="229697"/>
              <w:bottom w:val="single" w:sz="4" w:space="0" w:color="229697"/>
              <w:right w:val="single" w:sz="4" w:space="0" w:color="229697"/>
            </w:tcBorders>
            <w:vAlign w:val="center"/>
          </w:tcPr>
          <w:p w:rsidR="008D71EE" w:rsidRPr="005C4294" w:rsidRDefault="008D71EE" w:rsidP="008D71EE">
            <w:pPr>
              <w:adjustRightInd w:val="0"/>
              <w:jc w:val="center"/>
              <w:rPr>
                <w:rFonts w:ascii="Times New Roman" w:eastAsia="Times New Roman" w:hAnsi="Times New Roman" w:cs="Times New Roman"/>
                <w:sz w:val="20"/>
                <w:szCs w:val="32"/>
                <w:lang w:eastAsia="tr-TR"/>
              </w:rPr>
            </w:pPr>
            <w:r w:rsidRPr="005C4294">
              <w:rPr>
                <w:rFonts w:ascii="Times New Roman" w:eastAsia="Times New Roman" w:hAnsi="Times New Roman" w:cs="Times New Roman"/>
                <w:sz w:val="20"/>
                <w:szCs w:val="32"/>
                <w:lang w:eastAsia="tr-TR"/>
              </w:rPr>
              <w:t>68</w:t>
            </w:r>
          </w:p>
        </w:tc>
        <w:tc>
          <w:tcPr>
            <w:tcW w:w="1013" w:type="dxa"/>
            <w:tcBorders>
              <w:top w:val="single" w:sz="4" w:space="0" w:color="229697"/>
              <w:left w:val="single" w:sz="4" w:space="0" w:color="229697"/>
              <w:bottom w:val="single" w:sz="4" w:space="0" w:color="229697"/>
              <w:right w:val="single" w:sz="4" w:space="0" w:color="229697"/>
            </w:tcBorders>
            <w:vAlign w:val="center"/>
          </w:tcPr>
          <w:p w:rsidR="008D71EE" w:rsidRPr="005C4294" w:rsidRDefault="008D71EE" w:rsidP="008D71EE">
            <w:pPr>
              <w:adjustRightInd w:val="0"/>
              <w:jc w:val="center"/>
              <w:rPr>
                <w:rFonts w:ascii="Times New Roman" w:eastAsia="Times New Roman" w:hAnsi="Times New Roman" w:cs="Times New Roman"/>
                <w:sz w:val="20"/>
                <w:szCs w:val="32"/>
                <w:lang w:eastAsia="tr-TR"/>
              </w:rPr>
            </w:pPr>
            <w:r w:rsidRPr="005C4294">
              <w:rPr>
                <w:rFonts w:ascii="Times New Roman" w:eastAsia="Times New Roman" w:hAnsi="Times New Roman" w:cs="Times New Roman"/>
                <w:sz w:val="20"/>
                <w:szCs w:val="32"/>
                <w:lang w:eastAsia="tr-TR"/>
              </w:rPr>
              <w:t>69</w:t>
            </w:r>
          </w:p>
        </w:tc>
        <w:tc>
          <w:tcPr>
            <w:tcW w:w="1013" w:type="dxa"/>
            <w:tcBorders>
              <w:top w:val="single" w:sz="4" w:space="0" w:color="229697"/>
              <w:left w:val="single" w:sz="4" w:space="0" w:color="229697"/>
              <w:bottom w:val="single" w:sz="4" w:space="0" w:color="229697"/>
              <w:right w:val="single" w:sz="4" w:space="0" w:color="229697"/>
            </w:tcBorders>
            <w:vAlign w:val="center"/>
          </w:tcPr>
          <w:p w:rsidR="008D71EE" w:rsidRPr="005C4294" w:rsidRDefault="008D71EE" w:rsidP="008D71EE">
            <w:pPr>
              <w:adjustRightInd w:val="0"/>
              <w:jc w:val="center"/>
              <w:rPr>
                <w:rFonts w:ascii="Times New Roman" w:eastAsia="Times New Roman" w:hAnsi="Times New Roman" w:cs="Times New Roman"/>
                <w:sz w:val="20"/>
                <w:szCs w:val="32"/>
                <w:lang w:eastAsia="tr-TR"/>
              </w:rPr>
            </w:pPr>
            <w:r w:rsidRPr="005C4294">
              <w:rPr>
                <w:rFonts w:ascii="Times New Roman" w:eastAsia="Times New Roman" w:hAnsi="Times New Roman" w:cs="Times New Roman"/>
                <w:sz w:val="20"/>
                <w:szCs w:val="32"/>
                <w:lang w:eastAsia="tr-TR"/>
              </w:rPr>
              <w:t>70</w:t>
            </w:r>
          </w:p>
        </w:tc>
      </w:tr>
    </w:tbl>
    <w:p w:rsidR="00443D12" w:rsidRPr="005C4294" w:rsidRDefault="00443D12">
      <w:pPr>
        <w:pStyle w:val="GvdeMetni"/>
        <w:spacing w:before="11"/>
        <w:rPr>
          <w:b/>
        </w:rPr>
      </w:pPr>
    </w:p>
    <w:tbl>
      <w:tblPr>
        <w:tblW w:w="0" w:type="auto"/>
        <w:tblInd w:w="850" w:type="dxa"/>
        <w:tblLayout w:type="fixed"/>
        <w:tblCellMar>
          <w:left w:w="0" w:type="dxa"/>
          <w:right w:w="0" w:type="dxa"/>
        </w:tblCellMar>
        <w:tblLook w:val="0000" w:firstRow="0" w:lastRow="0" w:firstColumn="0" w:lastColumn="0" w:noHBand="0" w:noVBand="0"/>
      </w:tblPr>
      <w:tblGrid>
        <w:gridCol w:w="2278"/>
        <w:gridCol w:w="7082"/>
      </w:tblGrid>
      <w:tr w:rsidR="009311AB" w:rsidRPr="005C4294" w:rsidTr="00B24FF5">
        <w:trPr>
          <w:trHeight w:val="556"/>
        </w:trPr>
        <w:tc>
          <w:tcPr>
            <w:tcW w:w="2278" w:type="dxa"/>
            <w:tcBorders>
              <w:top w:val="single" w:sz="4" w:space="0" w:color="FFFFFF"/>
              <w:left w:val="none" w:sz="6" w:space="0" w:color="auto"/>
              <w:bottom w:val="single" w:sz="4" w:space="0" w:color="FFFFFF"/>
              <w:right w:val="none" w:sz="6" w:space="0" w:color="auto"/>
            </w:tcBorders>
            <w:shd w:val="clear" w:color="auto" w:fill="229697"/>
          </w:tcPr>
          <w:p w:rsidR="009311AB" w:rsidRPr="005C4294" w:rsidRDefault="009311AB" w:rsidP="009311AB">
            <w:pPr>
              <w:kinsoku w:val="0"/>
              <w:overflowPunct w:val="0"/>
              <w:adjustRightInd w:val="0"/>
              <w:spacing w:before="163"/>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Sorumlu Birim</w:t>
            </w:r>
          </w:p>
        </w:tc>
        <w:tc>
          <w:tcPr>
            <w:tcW w:w="7082" w:type="dxa"/>
            <w:tcBorders>
              <w:top w:val="single" w:sz="4" w:space="0" w:color="229697"/>
              <w:left w:val="none" w:sz="6" w:space="0" w:color="auto"/>
              <w:bottom w:val="single" w:sz="4" w:space="0" w:color="229697"/>
              <w:right w:val="single" w:sz="4" w:space="0" w:color="229697"/>
            </w:tcBorders>
          </w:tcPr>
          <w:p w:rsidR="009311AB" w:rsidRPr="005C4294" w:rsidRDefault="005165EE" w:rsidP="009311AB">
            <w:pPr>
              <w:kinsoku w:val="0"/>
              <w:overflowPunct w:val="0"/>
              <w:adjustRightInd w:val="0"/>
              <w:spacing w:before="156"/>
              <w:ind w:left="51"/>
              <w:rPr>
                <w:rFonts w:eastAsia="Times New Roman"/>
                <w:b/>
                <w:bCs/>
                <w:color w:val="231F20"/>
                <w:w w:val="95"/>
                <w:sz w:val="20"/>
                <w:szCs w:val="20"/>
                <w:lang w:eastAsia="tr-TR"/>
              </w:rPr>
            </w:pPr>
            <w:r w:rsidRPr="005C4294">
              <w:rPr>
                <w:rFonts w:eastAsia="Times New Roman"/>
                <w:b/>
                <w:bCs/>
                <w:color w:val="231F20"/>
                <w:w w:val="95"/>
                <w:sz w:val="20"/>
                <w:szCs w:val="20"/>
                <w:lang w:eastAsia="tr-TR"/>
              </w:rPr>
              <w:t>Okul İdaresi</w:t>
            </w:r>
          </w:p>
        </w:tc>
      </w:tr>
      <w:tr w:rsidR="009311AB" w:rsidRPr="005C4294" w:rsidTr="00B24FF5">
        <w:trPr>
          <w:trHeight w:val="605"/>
        </w:trPr>
        <w:tc>
          <w:tcPr>
            <w:tcW w:w="2278" w:type="dxa"/>
            <w:tcBorders>
              <w:top w:val="single" w:sz="4" w:space="0" w:color="FFFFFF"/>
              <w:left w:val="none" w:sz="6" w:space="0" w:color="auto"/>
              <w:bottom w:val="single" w:sz="4" w:space="0" w:color="FFFFFF"/>
              <w:right w:val="none" w:sz="6" w:space="0" w:color="auto"/>
            </w:tcBorders>
            <w:shd w:val="clear" w:color="auto" w:fill="229697"/>
          </w:tcPr>
          <w:p w:rsidR="009311AB" w:rsidRPr="005C4294" w:rsidRDefault="009311AB" w:rsidP="009311AB">
            <w:pPr>
              <w:kinsoku w:val="0"/>
              <w:overflowPunct w:val="0"/>
              <w:adjustRightInd w:val="0"/>
              <w:spacing w:before="73" w:line="232" w:lineRule="auto"/>
              <w:ind w:left="61" w:right="490"/>
              <w:rPr>
                <w:rFonts w:ascii="Garamond" w:eastAsia="Times New Roman" w:hAnsi="Garamond" w:cs="Garamond"/>
                <w:b/>
                <w:bCs/>
                <w:color w:val="FFFFFF"/>
                <w:lang w:eastAsia="tr-TR"/>
              </w:rPr>
            </w:pPr>
            <w:r w:rsidRPr="005C4294">
              <w:rPr>
                <w:rFonts w:ascii="Garamond" w:eastAsia="Times New Roman" w:hAnsi="Garamond" w:cs="Garamond"/>
                <w:b/>
                <w:bCs/>
                <w:color w:val="FFFFFF"/>
                <w:w w:val="95"/>
                <w:lang w:eastAsia="tr-TR"/>
              </w:rPr>
              <w:t xml:space="preserve">İş Birliği Yapılacak </w:t>
            </w:r>
            <w:r w:rsidRPr="005C4294">
              <w:rPr>
                <w:rFonts w:ascii="Garamond" w:eastAsia="Times New Roman" w:hAnsi="Garamond" w:cs="Garamond"/>
                <w:b/>
                <w:bCs/>
                <w:color w:val="FFFFFF"/>
                <w:lang w:eastAsia="tr-TR"/>
              </w:rPr>
              <w:t>Birim(ler)</w:t>
            </w:r>
          </w:p>
        </w:tc>
        <w:tc>
          <w:tcPr>
            <w:tcW w:w="7082" w:type="dxa"/>
            <w:tcBorders>
              <w:top w:val="single" w:sz="4" w:space="0" w:color="229697"/>
              <w:left w:val="none" w:sz="6" w:space="0" w:color="auto"/>
              <w:bottom w:val="single" w:sz="4" w:space="0" w:color="229697"/>
              <w:right w:val="single" w:sz="4" w:space="0" w:color="229697"/>
            </w:tcBorders>
          </w:tcPr>
          <w:p w:rsidR="009311AB" w:rsidRPr="005C4294" w:rsidRDefault="00F46D26" w:rsidP="009311AB">
            <w:pPr>
              <w:kinsoku w:val="0"/>
              <w:overflowPunct w:val="0"/>
              <w:adjustRightInd w:val="0"/>
              <w:spacing w:before="184"/>
              <w:ind w:left="51"/>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Altınordu RAM, İlçe MEM.</w:t>
            </w:r>
          </w:p>
        </w:tc>
      </w:tr>
      <w:tr w:rsidR="009311AB" w:rsidRPr="005C4294" w:rsidTr="00B24FF5">
        <w:trPr>
          <w:trHeight w:val="3351"/>
        </w:trPr>
        <w:tc>
          <w:tcPr>
            <w:tcW w:w="2278" w:type="dxa"/>
            <w:tcBorders>
              <w:top w:val="single" w:sz="4" w:space="0" w:color="FFFFFF"/>
              <w:left w:val="none" w:sz="6" w:space="0" w:color="auto"/>
              <w:bottom w:val="single" w:sz="4" w:space="0" w:color="FFFFFF"/>
              <w:right w:val="none" w:sz="6" w:space="0" w:color="auto"/>
            </w:tcBorders>
            <w:shd w:val="clear" w:color="auto" w:fill="229697"/>
          </w:tcPr>
          <w:p w:rsidR="009311AB" w:rsidRPr="005C4294" w:rsidRDefault="009311AB" w:rsidP="009311AB">
            <w:pPr>
              <w:kinsoku w:val="0"/>
              <w:overflowPunct w:val="0"/>
              <w:adjustRightInd w:val="0"/>
              <w:rPr>
                <w:rFonts w:ascii="Times New Roman" w:eastAsia="Times New Roman" w:hAnsi="Times New Roman" w:cs="Times New Roman"/>
                <w:sz w:val="28"/>
                <w:szCs w:val="28"/>
                <w:lang w:eastAsia="tr-TR"/>
              </w:rPr>
            </w:pPr>
          </w:p>
          <w:p w:rsidR="009311AB" w:rsidRPr="005C4294" w:rsidRDefault="009311AB" w:rsidP="009311AB">
            <w:pPr>
              <w:kinsoku w:val="0"/>
              <w:overflowPunct w:val="0"/>
              <w:adjustRightInd w:val="0"/>
              <w:rPr>
                <w:rFonts w:ascii="Times New Roman" w:eastAsia="Times New Roman" w:hAnsi="Times New Roman" w:cs="Times New Roman"/>
                <w:sz w:val="28"/>
                <w:szCs w:val="28"/>
                <w:lang w:eastAsia="tr-TR"/>
              </w:rPr>
            </w:pPr>
          </w:p>
          <w:p w:rsidR="009311AB" w:rsidRPr="005C4294" w:rsidRDefault="009311AB" w:rsidP="009311AB">
            <w:pPr>
              <w:kinsoku w:val="0"/>
              <w:overflowPunct w:val="0"/>
              <w:adjustRightInd w:val="0"/>
              <w:rPr>
                <w:rFonts w:ascii="Times New Roman" w:eastAsia="Times New Roman" w:hAnsi="Times New Roman" w:cs="Times New Roman"/>
                <w:sz w:val="28"/>
                <w:szCs w:val="28"/>
                <w:lang w:eastAsia="tr-TR"/>
              </w:rPr>
            </w:pPr>
          </w:p>
          <w:p w:rsidR="009311AB" w:rsidRPr="005C4294" w:rsidRDefault="009311AB" w:rsidP="009311AB">
            <w:pPr>
              <w:kinsoku w:val="0"/>
              <w:overflowPunct w:val="0"/>
              <w:adjustRightInd w:val="0"/>
              <w:rPr>
                <w:rFonts w:ascii="Times New Roman" w:eastAsia="Times New Roman" w:hAnsi="Times New Roman" w:cs="Times New Roman"/>
                <w:sz w:val="28"/>
                <w:szCs w:val="28"/>
                <w:lang w:eastAsia="tr-TR"/>
              </w:rPr>
            </w:pPr>
          </w:p>
          <w:p w:rsidR="009311AB" w:rsidRPr="005C4294" w:rsidRDefault="009311AB" w:rsidP="009311AB">
            <w:pPr>
              <w:kinsoku w:val="0"/>
              <w:overflowPunct w:val="0"/>
              <w:adjustRightInd w:val="0"/>
              <w:rPr>
                <w:rFonts w:ascii="Times New Roman" w:eastAsia="Times New Roman" w:hAnsi="Times New Roman" w:cs="Times New Roman"/>
                <w:sz w:val="28"/>
                <w:szCs w:val="28"/>
                <w:lang w:eastAsia="tr-TR"/>
              </w:rPr>
            </w:pPr>
          </w:p>
          <w:p w:rsidR="009311AB" w:rsidRPr="005C4294" w:rsidRDefault="009311AB" w:rsidP="009311AB">
            <w:pPr>
              <w:kinsoku w:val="0"/>
              <w:overflowPunct w:val="0"/>
              <w:adjustRightInd w:val="0"/>
              <w:spacing w:before="245"/>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Stratejiler</w:t>
            </w:r>
          </w:p>
        </w:tc>
        <w:tc>
          <w:tcPr>
            <w:tcW w:w="7082" w:type="dxa"/>
            <w:tcBorders>
              <w:top w:val="single" w:sz="4" w:space="0" w:color="229697"/>
              <w:left w:val="none" w:sz="6" w:space="0" w:color="auto"/>
              <w:bottom w:val="single" w:sz="4" w:space="0" w:color="229697"/>
              <w:right w:val="single" w:sz="4" w:space="0" w:color="229697"/>
            </w:tcBorders>
          </w:tcPr>
          <w:p w:rsidR="009311AB" w:rsidRPr="005C4294" w:rsidRDefault="009311AB" w:rsidP="009311AB">
            <w:pPr>
              <w:kinsoku w:val="0"/>
              <w:overflowPunct w:val="0"/>
              <w:adjustRightInd w:val="0"/>
              <w:spacing w:before="53" w:line="249" w:lineRule="auto"/>
              <w:ind w:left="51" w:right="50"/>
              <w:jc w:val="both"/>
              <w:rPr>
                <w:rFonts w:ascii="Times New Roman" w:eastAsia="Times New Roman" w:hAnsi="Times New Roman" w:cs="Times New Roman"/>
                <w:color w:val="231F20"/>
                <w:w w:val="95"/>
                <w:sz w:val="20"/>
                <w:szCs w:val="20"/>
                <w:lang w:eastAsia="tr-TR"/>
              </w:rPr>
            </w:pPr>
            <w:r w:rsidRPr="005C4294">
              <w:rPr>
                <w:rFonts w:eastAsia="Times New Roman"/>
                <w:b/>
                <w:bCs/>
                <w:color w:val="231F20"/>
                <w:w w:val="95"/>
                <w:sz w:val="20"/>
                <w:szCs w:val="20"/>
                <w:lang w:eastAsia="tr-TR"/>
              </w:rPr>
              <w:t>S-2.1.</w:t>
            </w:r>
            <w:r w:rsidR="007F59D7">
              <w:rPr>
                <w:rFonts w:eastAsia="Times New Roman"/>
                <w:b/>
                <w:bCs/>
                <w:color w:val="231F20"/>
                <w:w w:val="95"/>
                <w:sz w:val="20"/>
                <w:szCs w:val="20"/>
                <w:lang w:eastAsia="tr-TR"/>
              </w:rPr>
              <w:t>1</w:t>
            </w:r>
            <w:r w:rsidRPr="005C4294">
              <w:rPr>
                <w:rFonts w:eastAsia="Times New Roman"/>
                <w:b/>
                <w:bCs/>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Kaynaştırma/bütünleştirme</w:t>
            </w:r>
            <w:r w:rsidRPr="005C4294">
              <w:rPr>
                <w:rFonts w:ascii="Times New Roman" w:eastAsia="Times New Roman" w:hAnsi="Times New Roman" w:cs="Times New Roman"/>
                <w:color w:val="231F20"/>
                <w:spacing w:val="-3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yoluyla</w:t>
            </w:r>
            <w:r w:rsidRPr="005C4294">
              <w:rPr>
                <w:rFonts w:ascii="Times New Roman" w:eastAsia="Times New Roman" w:hAnsi="Times New Roman" w:cs="Times New Roman"/>
                <w:color w:val="231F20"/>
                <w:spacing w:val="-3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eğitimlerini</w:t>
            </w:r>
            <w:r w:rsidRPr="005C4294">
              <w:rPr>
                <w:rFonts w:ascii="Times New Roman" w:eastAsia="Times New Roman" w:hAnsi="Times New Roman" w:cs="Times New Roman"/>
                <w:color w:val="231F20"/>
                <w:spacing w:val="-3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sürdüren</w:t>
            </w:r>
            <w:r w:rsidRPr="005C4294">
              <w:rPr>
                <w:rFonts w:ascii="Times New Roman" w:eastAsia="Times New Roman" w:hAnsi="Times New Roman" w:cs="Times New Roman"/>
                <w:color w:val="231F20"/>
                <w:spacing w:val="-3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öğrencilere</w:t>
            </w:r>
            <w:r w:rsidRPr="005C4294">
              <w:rPr>
                <w:rFonts w:ascii="Times New Roman" w:eastAsia="Times New Roman" w:hAnsi="Times New Roman" w:cs="Times New Roman"/>
                <w:color w:val="231F20"/>
                <w:spacing w:val="-3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yönelik</w:t>
            </w:r>
            <w:r w:rsidRPr="005C4294">
              <w:rPr>
                <w:rFonts w:ascii="Times New Roman" w:eastAsia="Times New Roman" w:hAnsi="Times New Roman" w:cs="Times New Roman"/>
                <w:color w:val="231F20"/>
                <w:spacing w:val="-3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bilgi,</w:t>
            </w:r>
            <w:r w:rsidRPr="005C4294">
              <w:rPr>
                <w:rFonts w:ascii="Times New Roman" w:eastAsia="Times New Roman" w:hAnsi="Times New Roman" w:cs="Times New Roman"/>
                <w:color w:val="231F20"/>
                <w:spacing w:val="-3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beceri,</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tutum</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farkındalık</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kazandırmak</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için</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ilgili</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tüm</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paydaşlara</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spacing w:val="-2"/>
                <w:w w:val="95"/>
                <w:sz w:val="20"/>
                <w:szCs w:val="20"/>
                <w:lang w:eastAsia="tr-TR"/>
              </w:rPr>
              <w:t>(öğretmenler,</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okul</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yöneticileri,</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il/ilçe</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MEM</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şef</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şube</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müdürleri</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aileler)</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çevrim</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içi</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veya</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yüz</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yüze</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eğitimler</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verilecektir.</w:t>
            </w:r>
          </w:p>
          <w:p w:rsidR="009311AB" w:rsidRPr="005C4294" w:rsidRDefault="009311AB" w:rsidP="009311AB">
            <w:pPr>
              <w:kinsoku w:val="0"/>
              <w:overflowPunct w:val="0"/>
              <w:adjustRightInd w:val="0"/>
              <w:spacing w:before="55" w:line="249" w:lineRule="auto"/>
              <w:ind w:left="51" w:right="49"/>
              <w:jc w:val="both"/>
              <w:rPr>
                <w:rFonts w:ascii="Times New Roman" w:eastAsia="Times New Roman" w:hAnsi="Times New Roman" w:cs="Times New Roman"/>
                <w:color w:val="231F20"/>
                <w:sz w:val="20"/>
                <w:szCs w:val="20"/>
                <w:lang w:eastAsia="tr-TR"/>
              </w:rPr>
            </w:pPr>
            <w:r w:rsidRPr="005C4294">
              <w:rPr>
                <w:rFonts w:eastAsia="Times New Roman"/>
                <w:b/>
                <w:bCs/>
                <w:color w:val="231F20"/>
                <w:w w:val="95"/>
                <w:sz w:val="20"/>
                <w:szCs w:val="20"/>
                <w:lang w:eastAsia="tr-TR"/>
              </w:rPr>
              <w:t>S-</w:t>
            </w:r>
            <w:r w:rsidR="00E42BBA" w:rsidRPr="005C4294">
              <w:rPr>
                <w:rFonts w:eastAsia="Times New Roman"/>
                <w:b/>
                <w:bCs/>
                <w:color w:val="231F20"/>
                <w:w w:val="95"/>
                <w:sz w:val="20"/>
                <w:szCs w:val="20"/>
                <w:lang w:eastAsia="tr-TR"/>
              </w:rPr>
              <w:t>2</w:t>
            </w:r>
            <w:r w:rsidRPr="005C4294">
              <w:rPr>
                <w:rFonts w:eastAsia="Times New Roman"/>
                <w:b/>
                <w:bCs/>
                <w:color w:val="231F20"/>
                <w:w w:val="95"/>
                <w:sz w:val="20"/>
                <w:szCs w:val="20"/>
                <w:lang w:eastAsia="tr-TR"/>
              </w:rPr>
              <w:t>.1.</w:t>
            </w:r>
            <w:r w:rsidR="007F59D7">
              <w:rPr>
                <w:rFonts w:eastAsia="Times New Roman"/>
                <w:b/>
                <w:bCs/>
                <w:color w:val="231F20"/>
                <w:w w:val="95"/>
                <w:sz w:val="20"/>
                <w:szCs w:val="20"/>
                <w:lang w:eastAsia="tr-TR"/>
              </w:rPr>
              <w:t>2</w:t>
            </w:r>
            <w:r w:rsidRPr="005C4294">
              <w:rPr>
                <w:rFonts w:eastAsia="Times New Roman"/>
                <w:b/>
                <w:bCs/>
                <w:color w:val="231F20"/>
                <w:spacing w:val="-2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Öğretmenlere,</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en</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son</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özel</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stratejileri,</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teknikleri</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en</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iyi</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uygulamalar</w:t>
            </w:r>
            <w:r w:rsidRPr="005C4294">
              <w:rPr>
                <w:rFonts w:ascii="Times New Roman" w:eastAsia="Times New Roman" w:hAnsi="Times New Roman" w:cs="Times New Roman"/>
                <w:color w:val="231F20"/>
                <w:spacing w:val="-2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hakkında hizmet</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içi</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velilere</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ise</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Rehberlik</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Araştırma</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Merkezleri’nde</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özel</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alanında</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semi</w:t>
            </w:r>
            <w:r w:rsidRPr="005C4294">
              <w:rPr>
                <w:rFonts w:ascii="Times New Roman" w:eastAsia="Times New Roman" w:hAnsi="Times New Roman" w:cs="Times New Roman"/>
                <w:color w:val="231F20"/>
                <w:sz w:val="20"/>
                <w:szCs w:val="20"/>
                <w:lang w:eastAsia="tr-TR"/>
              </w:rPr>
              <w:t>nerler</w:t>
            </w:r>
            <w:r w:rsidRPr="005C4294">
              <w:rPr>
                <w:rFonts w:ascii="Times New Roman" w:eastAsia="Times New Roman" w:hAnsi="Times New Roman" w:cs="Times New Roman"/>
                <w:color w:val="231F20"/>
                <w:spacing w:val="-16"/>
                <w:sz w:val="20"/>
                <w:szCs w:val="20"/>
                <w:lang w:eastAsia="tr-TR"/>
              </w:rPr>
              <w:t xml:space="preserve"> </w:t>
            </w:r>
            <w:r w:rsidRPr="005C4294">
              <w:rPr>
                <w:rFonts w:ascii="Times New Roman" w:eastAsia="Times New Roman" w:hAnsi="Times New Roman" w:cs="Times New Roman"/>
                <w:color w:val="231F20"/>
                <w:sz w:val="20"/>
                <w:szCs w:val="20"/>
                <w:lang w:eastAsia="tr-TR"/>
              </w:rPr>
              <w:t>yüz</w:t>
            </w:r>
            <w:r w:rsidRPr="005C4294">
              <w:rPr>
                <w:rFonts w:ascii="Times New Roman" w:eastAsia="Times New Roman" w:hAnsi="Times New Roman" w:cs="Times New Roman"/>
                <w:color w:val="231F20"/>
                <w:spacing w:val="-16"/>
                <w:sz w:val="20"/>
                <w:szCs w:val="20"/>
                <w:lang w:eastAsia="tr-TR"/>
              </w:rPr>
              <w:t xml:space="preserve"> </w:t>
            </w:r>
            <w:r w:rsidRPr="005C4294">
              <w:rPr>
                <w:rFonts w:ascii="Times New Roman" w:eastAsia="Times New Roman" w:hAnsi="Times New Roman" w:cs="Times New Roman"/>
                <w:color w:val="231F20"/>
                <w:sz w:val="20"/>
                <w:szCs w:val="20"/>
                <w:lang w:eastAsia="tr-TR"/>
              </w:rPr>
              <w:t>yüze</w:t>
            </w:r>
            <w:r w:rsidRPr="005C4294">
              <w:rPr>
                <w:rFonts w:ascii="Times New Roman" w:eastAsia="Times New Roman" w:hAnsi="Times New Roman" w:cs="Times New Roman"/>
                <w:color w:val="231F20"/>
                <w:spacing w:val="-16"/>
                <w:sz w:val="20"/>
                <w:szCs w:val="20"/>
                <w:lang w:eastAsia="tr-TR"/>
              </w:rPr>
              <w:t xml:space="preserve"> </w:t>
            </w:r>
            <w:r w:rsidRPr="005C4294">
              <w:rPr>
                <w:rFonts w:ascii="Times New Roman" w:eastAsia="Times New Roman" w:hAnsi="Times New Roman" w:cs="Times New Roman"/>
                <w:color w:val="231F20"/>
                <w:sz w:val="20"/>
                <w:szCs w:val="20"/>
                <w:lang w:eastAsia="tr-TR"/>
              </w:rPr>
              <w:t>ve</w:t>
            </w:r>
            <w:r w:rsidRPr="005C4294">
              <w:rPr>
                <w:rFonts w:ascii="Times New Roman" w:eastAsia="Times New Roman" w:hAnsi="Times New Roman" w:cs="Times New Roman"/>
                <w:color w:val="231F20"/>
                <w:spacing w:val="-16"/>
                <w:sz w:val="20"/>
                <w:szCs w:val="20"/>
                <w:lang w:eastAsia="tr-TR"/>
              </w:rPr>
              <w:t xml:space="preserve"> </w:t>
            </w:r>
            <w:r w:rsidRPr="005C4294">
              <w:rPr>
                <w:rFonts w:ascii="Times New Roman" w:eastAsia="Times New Roman" w:hAnsi="Times New Roman" w:cs="Times New Roman"/>
                <w:color w:val="231F20"/>
                <w:sz w:val="20"/>
                <w:szCs w:val="20"/>
                <w:lang w:eastAsia="tr-TR"/>
              </w:rPr>
              <w:t>çevrim</w:t>
            </w:r>
            <w:r w:rsidRPr="005C4294">
              <w:rPr>
                <w:rFonts w:ascii="Times New Roman" w:eastAsia="Times New Roman" w:hAnsi="Times New Roman" w:cs="Times New Roman"/>
                <w:color w:val="231F20"/>
                <w:spacing w:val="-16"/>
                <w:sz w:val="20"/>
                <w:szCs w:val="20"/>
                <w:lang w:eastAsia="tr-TR"/>
              </w:rPr>
              <w:t xml:space="preserve"> </w:t>
            </w:r>
            <w:r w:rsidRPr="005C4294">
              <w:rPr>
                <w:rFonts w:ascii="Times New Roman" w:eastAsia="Times New Roman" w:hAnsi="Times New Roman" w:cs="Times New Roman"/>
                <w:color w:val="231F20"/>
                <w:sz w:val="20"/>
                <w:szCs w:val="20"/>
                <w:lang w:eastAsia="tr-TR"/>
              </w:rPr>
              <w:t>içi</w:t>
            </w:r>
            <w:r w:rsidRPr="005C4294">
              <w:rPr>
                <w:rFonts w:ascii="Times New Roman" w:eastAsia="Times New Roman" w:hAnsi="Times New Roman" w:cs="Times New Roman"/>
                <w:color w:val="231F20"/>
                <w:spacing w:val="-16"/>
                <w:sz w:val="20"/>
                <w:szCs w:val="20"/>
                <w:lang w:eastAsia="tr-TR"/>
              </w:rPr>
              <w:t xml:space="preserve"> </w:t>
            </w:r>
            <w:r w:rsidRPr="005C4294">
              <w:rPr>
                <w:rFonts w:ascii="Times New Roman" w:eastAsia="Times New Roman" w:hAnsi="Times New Roman" w:cs="Times New Roman"/>
                <w:color w:val="231F20"/>
                <w:sz w:val="20"/>
                <w:szCs w:val="20"/>
                <w:lang w:eastAsia="tr-TR"/>
              </w:rPr>
              <w:t>olarak</w:t>
            </w:r>
            <w:r w:rsidRPr="005C4294">
              <w:rPr>
                <w:rFonts w:ascii="Times New Roman" w:eastAsia="Times New Roman" w:hAnsi="Times New Roman" w:cs="Times New Roman"/>
                <w:color w:val="231F20"/>
                <w:spacing w:val="-16"/>
                <w:sz w:val="20"/>
                <w:szCs w:val="20"/>
                <w:lang w:eastAsia="tr-TR"/>
              </w:rPr>
              <w:t xml:space="preserve"> </w:t>
            </w:r>
            <w:r w:rsidRPr="005C4294">
              <w:rPr>
                <w:rFonts w:ascii="Times New Roman" w:eastAsia="Times New Roman" w:hAnsi="Times New Roman" w:cs="Times New Roman"/>
                <w:color w:val="231F20"/>
                <w:sz w:val="20"/>
                <w:szCs w:val="20"/>
                <w:lang w:eastAsia="tr-TR"/>
              </w:rPr>
              <w:t>sunulacaktır.</w:t>
            </w:r>
            <w:r w:rsidR="00AE1111" w:rsidRPr="005C4294">
              <w:rPr>
                <w:rFonts w:ascii="Times New Roman" w:eastAsia="Times New Roman" w:hAnsi="Times New Roman" w:cs="Times New Roman"/>
                <w:color w:val="231F20"/>
                <w:sz w:val="20"/>
                <w:szCs w:val="20"/>
                <w:lang w:eastAsia="tr-TR"/>
              </w:rPr>
              <w:t>(Okul idaresi koordinesinde)</w:t>
            </w:r>
          </w:p>
          <w:p w:rsidR="009311AB" w:rsidRPr="005C4294" w:rsidRDefault="009311AB" w:rsidP="007F59D7">
            <w:pPr>
              <w:kinsoku w:val="0"/>
              <w:overflowPunct w:val="0"/>
              <w:adjustRightInd w:val="0"/>
              <w:spacing w:before="54" w:line="249" w:lineRule="auto"/>
              <w:ind w:left="51" w:right="50"/>
              <w:jc w:val="both"/>
              <w:rPr>
                <w:rFonts w:ascii="Times New Roman" w:eastAsia="Times New Roman" w:hAnsi="Times New Roman" w:cs="Times New Roman"/>
                <w:color w:val="231F20"/>
                <w:sz w:val="20"/>
                <w:szCs w:val="20"/>
                <w:lang w:eastAsia="tr-TR"/>
              </w:rPr>
            </w:pPr>
            <w:r w:rsidRPr="005C4294">
              <w:rPr>
                <w:rFonts w:eastAsia="Times New Roman"/>
                <w:b/>
                <w:bCs/>
                <w:color w:val="231F20"/>
                <w:w w:val="95"/>
                <w:sz w:val="20"/>
                <w:szCs w:val="20"/>
                <w:lang w:eastAsia="tr-TR"/>
              </w:rPr>
              <w:t>S-</w:t>
            </w:r>
            <w:r w:rsidR="004341FA" w:rsidRPr="005C4294">
              <w:rPr>
                <w:rFonts w:eastAsia="Times New Roman"/>
                <w:b/>
                <w:bCs/>
                <w:color w:val="231F20"/>
                <w:w w:val="95"/>
                <w:sz w:val="20"/>
                <w:szCs w:val="20"/>
                <w:lang w:eastAsia="tr-TR"/>
              </w:rPr>
              <w:t>2</w:t>
            </w:r>
            <w:r w:rsidRPr="005C4294">
              <w:rPr>
                <w:rFonts w:eastAsia="Times New Roman"/>
                <w:b/>
                <w:bCs/>
                <w:color w:val="231F20"/>
                <w:w w:val="95"/>
                <w:sz w:val="20"/>
                <w:szCs w:val="20"/>
                <w:lang w:eastAsia="tr-TR"/>
              </w:rPr>
              <w:t>.1.</w:t>
            </w:r>
            <w:r w:rsidR="007F59D7">
              <w:rPr>
                <w:rFonts w:eastAsia="Times New Roman"/>
                <w:b/>
                <w:bCs/>
                <w:color w:val="231F20"/>
                <w:w w:val="95"/>
                <w:sz w:val="20"/>
                <w:szCs w:val="20"/>
                <w:lang w:eastAsia="tr-TR"/>
              </w:rPr>
              <w:t>3</w:t>
            </w:r>
            <w:r w:rsidRPr="005C4294">
              <w:rPr>
                <w:rFonts w:eastAsia="Times New Roman"/>
                <w:b/>
                <w:bCs/>
                <w:color w:val="231F2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Kaynaştırma/bütünleştirme uygulamalarının yürütüldüğü okullarda özel eğitim hizmetlerinin</w:t>
            </w:r>
            <w:r w:rsidRPr="005C4294">
              <w:rPr>
                <w:rFonts w:ascii="Times New Roman" w:eastAsia="Times New Roman" w:hAnsi="Times New Roman" w:cs="Times New Roman"/>
                <w:color w:val="231F20"/>
                <w:spacing w:val="-2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koordinasyonunun</w:t>
            </w:r>
            <w:r w:rsidRPr="005C4294">
              <w:rPr>
                <w:rFonts w:ascii="Times New Roman" w:eastAsia="Times New Roman" w:hAnsi="Times New Roman" w:cs="Times New Roman"/>
                <w:color w:val="231F20"/>
                <w:spacing w:val="-2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sağlanmasına</w:t>
            </w:r>
            <w:r w:rsidRPr="005C4294">
              <w:rPr>
                <w:rFonts w:ascii="Times New Roman" w:eastAsia="Times New Roman" w:hAnsi="Times New Roman" w:cs="Times New Roman"/>
                <w:color w:val="231F20"/>
                <w:spacing w:val="-2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yönelik</w:t>
            </w:r>
            <w:r w:rsidRPr="005C4294">
              <w:rPr>
                <w:rFonts w:ascii="Times New Roman" w:eastAsia="Times New Roman" w:hAnsi="Times New Roman" w:cs="Times New Roman"/>
                <w:color w:val="231F20"/>
                <w:spacing w:val="-2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çalışmaların</w:t>
            </w:r>
            <w:r w:rsidRPr="005C4294">
              <w:rPr>
                <w:rFonts w:ascii="Times New Roman" w:eastAsia="Times New Roman" w:hAnsi="Times New Roman" w:cs="Times New Roman"/>
                <w:color w:val="231F20"/>
                <w:spacing w:val="-2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(mevzuat</w:t>
            </w:r>
            <w:r w:rsidRPr="005C4294">
              <w:rPr>
                <w:rFonts w:ascii="Times New Roman" w:eastAsia="Times New Roman" w:hAnsi="Times New Roman" w:cs="Times New Roman"/>
                <w:color w:val="231F20"/>
                <w:spacing w:val="-2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düzenlemeleri,</w:t>
            </w:r>
            <w:r w:rsidRPr="005C4294">
              <w:rPr>
                <w:rFonts w:ascii="Times New Roman" w:eastAsia="Times New Roman" w:hAnsi="Times New Roman" w:cs="Times New Roman"/>
                <w:color w:val="231F20"/>
                <w:spacing w:val="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kaynaştırma/bütünleştirme</w:t>
            </w:r>
            <w:r w:rsidRPr="005C4294">
              <w:rPr>
                <w:rFonts w:ascii="Times New Roman" w:eastAsia="Times New Roman" w:hAnsi="Times New Roman" w:cs="Times New Roman"/>
                <w:color w:val="231F20"/>
                <w:spacing w:val="-1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uygulamalarının</w:t>
            </w:r>
            <w:r w:rsidRPr="005C4294">
              <w:rPr>
                <w:rFonts w:ascii="Times New Roman" w:eastAsia="Times New Roman" w:hAnsi="Times New Roman" w:cs="Times New Roman"/>
                <w:color w:val="231F20"/>
                <w:spacing w:val="-1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yürütüldüğü</w:t>
            </w:r>
            <w:r w:rsidRPr="005C4294">
              <w:rPr>
                <w:rFonts w:ascii="Times New Roman" w:eastAsia="Times New Roman" w:hAnsi="Times New Roman" w:cs="Times New Roman"/>
                <w:color w:val="231F20"/>
                <w:spacing w:val="-1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okullarda</w:t>
            </w:r>
            <w:r w:rsidRPr="005C4294">
              <w:rPr>
                <w:rFonts w:ascii="Times New Roman" w:eastAsia="Times New Roman" w:hAnsi="Times New Roman" w:cs="Times New Roman"/>
                <w:color w:val="231F20"/>
                <w:spacing w:val="-1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özel</w:t>
            </w:r>
            <w:r w:rsidRPr="005C4294">
              <w:rPr>
                <w:rFonts w:ascii="Times New Roman" w:eastAsia="Times New Roman" w:hAnsi="Times New Roman" w:cs="Times New Roman"/>
                <w:color w:val="231F20"/>
                <w:spacing w:val="-1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w:t>
            </w:r>
            <w:r w:rsidRPr="005C4294">
              <w:rPr>
                <w:rFonts w:ascii="Times New Roman" w:eastAsia="Times New Roman" w:hAnsi="Times New Roman" w:cs="Times New Roman"/>
                <w:color w:val="231F20"/>
                <w:spacing w:val="-1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öğretmeni</w:t>
            </w:r>
            <w:r w:rsidRPr="005C4294">
              <w:rPr>
                <w:rFonts w:ascii="Times New Roman" w:eastAsia="Times New Roman" w:hAnsi="Times New Roman" w:cs="Times New Roman"/>
                <w:color w:val="231F20"/>
                <w:spacing w:val="-1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 xml:space="preserve">normu </w:t>
            </w:r>
            <w:r w:rsidRPr="005C4294">
              <w:rPr>
                <w:rFonts w:ascii="Times New Roman" w:eastAsia="Times New Roman" w:hAnsi="Times New Roman" w:cs="Times New Roman"/>
                <w:color w:val="231F20"/>
                <w:sz w:val="20"/>
                <w:szCs w:val="20"/>
                <w:lang w:eastAsia="tr-TR"/>
              </w:rPr>
              <w:t>sağlanması vb.)</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yürütülmesi sağlanacaktır.</w:t>
            </w:r>
          </w:p>
        </w:tc>
      </w:tr>
      <w:tr w:rsidR="009311AB" w:rsidRPr="005C4294" w:rsidTr="00B24FF5">
        <w:trPr>
          <w:trHeight w:val="1345"/>
        </w:trPr>
        <w:tc>
          <w:tcPr>
            <w:tcW w:w="2278" w:type="dxa"/>
            <w:tcBorders>
              <w:top w:val="single" w:sz="4" w:space="0" w:color="FFFFFF"/>
              <w:left w:val="none" w:sz="6" w:space="0" w:color="auto"/>
              <w:bottom w:val="single" w:sz="4" w:space="0" w:color="FFFFFF"/>
              <w:right w:val="none" w:sz="6" w:space="0" w:color="auto"/>
            </w:tcBorders>
            <w:shd w:val="clear" w:color="auto" w:fill="229697"/>
          </w:tcPr>
          <w:p w:rsidR="009311AB" w:rsidRPr="005C4294" w:rsidRDefault="009311AB" w:rsidP="009311AB">
            <w:pPr>
              <w:kinsoku w:val="0"/>
              <w:overflowPunct w:val="0"/>
              <w:adjustRightInd w:val="0"/>
              <w:rPr>
                <w:rFonts w:ascii="Times New Roman" w:eastAsia="Times New Roman" w:hAnsi="Times New Roman" w:cs="Times New Roman"/>
                <w:sz w:val="28"/>
                <w:szCs w:val="28"/>
                <w:lang w:eastAsia="tr-TR"/>
              </w:rPr>
            </w:pPr>
          </w:p>
          <w:p w:rsidR="009311AB" w:rsidRPr="005C4294" w:rsidRDefault="009311AB" w:rsidP="009311AB">
            <w:pPr>
              <w:kinsoku w:val="0"/>
              <w:overflowPunct w:val="0"/>
              <w:adjustRightInd w:val="0"/>
              <w:spacing w:before="236"/>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Riskler</w:t>
            </w:r>
          </w:p>
        </w:tc>
        <w:tc>
          <w:tcPr>
            <w:tcW w:w="7082" w:type="dxa"/>
            <w:tcBorders>
              <w:top w:val="single" w:sz="4" w:space="0" w:color="229697"/>
              <w:left w:val="none" w:sz="6" w:space="0" w:color="auto"/>
              <w:bottom w:val="single" w:sz="4" w:space="0" w:color="229697"/>
              <w:right w:val="single" w:sz="4" w:space="0" w:color="229697"/>
            </w:tcBorders>
          </w:tcPr>
          <w:p w:rsidR="009311AB" w:rsidRPr="005C4294" w:rsidRDefault="009311AB" w:rsidP="003D3BE0">
            <w:pPr>
              <w:numPr>
                <w:ilvl w:val="0"/>
                <w:numId w:val="54"/>
              </w:numPr>
              <w:tabs>
                <w:tab w:val="left" w:pos="279"/>
              </w:tabs>
              <w:kinsoku w:val="0"/>
              <w:overflowPunct w:val="0"/>
              <w:adjustRightInd w:val="0"/>
              <w:spacing w:before="47"/>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Sunulacak</w:t>
            </w:r>
            <w:r w:rsidRPr="005C4294">
              <w:rPr>
                <w:rFonts w:ascii="Times New Roman" w:eastAsia="Times New Roman" w:hAnsi="Times New Roman" w:cs="Times New Roman"/>
                <w:color w:val="231F20"/>
                <w:spacing w:val="-21"/>
                <w:sz w:val="20"/>
                <w:szCs w:val="20"/>
                <w:lang w:eastAsia="tr-TR"/>
              </w:rPr>
              <w:t xml:space="preserve"> </w:t>
            </w:r>
            <w:r w:rsidRPr="005C4294">
              <w:rPr>
                <w:rFonts w:ascii="Times New Roman" w:eastAsia="Times New Roman" w:hAnsi="Times New Roman" w:cs="Times New Roman"/>
                <w:color w:val="231F20"/>
                <w:sz w:val="20"/>
                <w:szCs w:val="20"/>
                <w:lang w:eastAsia="tr-TR"/>
              </w:rPr>
              <w:t>eğitimler</w:t>
            </w:r>
            <w:r w:rsidRPr="005C4294">
              <w:rPr>
                <w:rFonts w:ascii="Times New Roman" w:eastAsia="Times New Roman" w:hAnsi="Times New Roman" w:cs="Times New Roman"/>
                <w:color w:val="231F20"/>
                <w:spacing w:val="-21"/>
                <w:sz w:val="20"/>
                <w:szCs w:val="20"/>
                <w:lang w:eastAsia="tr-TR"/>
              </w:rPr>
              <w:t xml:space="preserve"> </w:t>
            </w:r>
            <w:r w:rsidRPr="005C4294">
              <w:rPr>
                <w:rFonts w:ascii="Times New Roman" w:eastAsia="Times New Roman" w:hAnsi="Times New Roman" w:cs="Times New Roman"/>
                <w:color w:val="231F20"/>
                <w:sz w:val="20"/>
                <w:szCs w:val="20"/>
                <w:lang w:eastAsia="tr-TR"/>
              </w:rPr>
              <w:t>için</w:t>
            </w:r>
            <w:r w:rsidRPr="005C4294">
              <w:rPr>
                <w:rFonts w:ascii="Times New Roman" w:eastAsia="Times New Roman" w:hAnsi="Times New Roman" w:cs="Times New Roman"/>
                <w:color w:val="231F20"/>
                <w:spacing w:val="-21"/>
                <w:sz w:val="20"/>
                <w:szCs w:val="20"/>
                <w:lang w:eastAsia="tr-TR"/>
              </w:rPr>
              <w:t xml:space="preserve"> </w:t>
            </w:r>
            <w:r w:rsidRPr="005C4294">
              <w:rPr>
                <w:rFonts w:ascii="Times New Roman" w:eastAsia="Times New Roman" w:hAnsi="Times New Roman" w:cs="Times New Roman"/>
                <w:color w:val="231F20"/>
                <w:sz w:val="20"/>
                <w:szCs w:val="20"/>
                <w:lang w:eastAsia="tr-TR"/>
              </w:rPr>
              <w:t>paydaşların</w:t>
            </w:r>
            <w:r w:rsidRPr="005C4294">
              <w:rPr>
                <w:rFonts w:ascii="Times New Roman" w:eastAsia="Times New Roman" w:hAnsi="Times New Roman" w:cs="Times New Roman"/>
                <w:color w:val="231F20"/>
                <w:spacing w:val="-21"/>
                <w:sz w:val="20"/>
                <w:szCs w:val="20"/>
                <w:lang w:eastAsia="tr-TR"/>
              </w:rPr>
              <w:t xml:space="preserve"> </w:t>
            </w:r>
            <w:r w:rsidRPr="005C4294">
              <w:rPr>
                <w:rFonts w:ascii="Times New Roman" w:eastAsia="Times New Roman" w:hAnsi="Times New Roman" w:cs="Times New Roman"/>
                <w:color w:val="231F20"/>
                <w:sz w:val="20"/>
                <w:szCs w:val="20"/>
                <w:lang w:eastAsia="tr-TR"/>
              </w:rPr>
              <w:t>talebinin</w:t>
            </w:r>
            <w:r w:rsidRPr="005C4294">
              <w:rPr>
                <w:rFonts w:ascii="Times New Roman" w:eastAsia="Times New Roman" w:hAnsi="Times New Roman" w:cs="Times New Roman"/>
                <w:color w:val="231F20"/>
                <w:spacing w:val="-21"/>
                <w:sz w:val="20"/>
                <w:szCs w:val="20"/>
                <w:lang w:eastAsia="tr-TR"/>
              </w:rPr>
              <w:t xml:space="preserve"> </w:t>
            </w:r>
            <w:r w:rsidRPr="005C4294">
              <w:rPr>
                <w:rFonts w:ascii="Times New Roman" w:eastAsia="Times New Roman" w:hAnsi="Times New Roman" w:cs="Times New Roman"/>
                <w:color w:val="231F20"/>
                <w:sz w:val="20"/>
                <w:szCs w:val="20"/>
                <w:lang w:eastAsia="tr-TR"/>
              </w:rPr>
              <w:t>istenen</w:t>
            </w:r>
            <w:r w:rsidRPr="005C4294">
              <w:rPr>
                <w:rFonts w:ascii="Times New Roman" w:eastAsia="Times New Roman" w:hAnsi="Times New Roman" w:cs="Times New Roman"/>
                <w:color w:val="231F20"/>
                <w:spacing w:val="-21"/>
                <w:sz w:val="20"/>
                <w:szCs w:val="20"/>
                <w:lang w:eastAsia="tr-TR"/>
              </w:rPr>
              <w:t xml:space="preserve"> </w:t>
            </w:r>
            <w:r w:rsidRPr="005C4294">
              <w:rPr>
                <w:rFonts w:ascii="Times New Roman" w:eastAsia="Times New Roman" w:hAnsi="Times New Roman" w:cs="Times New Roman"/>
                <w:color w:val="231F20"/>
                <w:sz w:val="20"/>
                <w:szCs w:val="20"/>
                <w:lang w:eastAsia="tr-TR"/>
              </w:rPr>
              <w:t>düzeyde</w:t>
            </w:r>
            <w:r w:rsidRPr="005C4294">
              <w:rPr>
                <w:rFonts w:ascii="Times New Roman" w:eastAsia="Times New Roman" w:hAnsi="Times New Roman" w:cs="Times New Roman"/>
                <w:color w:val="231F20"/>
                <w:spacing w:val="-21"/>
                <w:sz w:val="20"/>
                <w:szCs w:val="20"/>
                <w:lang w:eastAsia="tr-TR"/>
              </w:rPr>
              <w:t xml:space="preserve"> </w:t>
            </w:r>
            <w:r w:rsidRPr="005C4294">
              <w:rPr>
                <w:rFonts w:ascii="Times New Roman" w:eastAsia="Times New Roman" w:hAnsi="Times New Roman" w:cs="Times New Roman"/>
                <w:color w:val="231F20"/>
                <w:sz w:val="20"/>
                <w:szCs w:val="20"/>
                <w:lang w:eastAsia="tr-TR"/>
              </w:rPr>
              <w:t>olmaması</w:t>
            </w:r>
          </w:p>
          <w:p w:rsidR="009311AB" w:rsidRPr="005C4294" w:rsidRDefault="009311AB" w:rsidP="003D3BE0">
            <w:pPr>
              <w:numPr>
                <w:ilvl w:val="0"/>
                <w:numId w:val="54"/>
              </w:numPr>
              <w:tabs>
                <w:tab w:val="left" w:pos="279"/>
              </w:tabs>
              <w:kinsoku w:val="0"/>
              <w:overflowPunct w:val="0"/>
              <w:adjustRightInd w:val="0"/>
              <w:spacing w:before="47"/>
              <w:rPr>
                <w:rFonts w:ascii="Times New Roman" w:eastAsia="Times New Roman" w:hAnsi="Times New Roman" w:cs="Times New Roman"/>
                <w:color w:val="231F20"/>
                <w:w w:val="95"/>
                <w:sz w:val="20"/>
                <w:szCs w:val="20"/>
                <w:lang w:eastAsia="tr-TR"/>
              </w:rPr>
            </w:pPr>
            <w:r w:rsidRPr="005C4294">
              <w:rPr>
                <w:rFonts w:ascii="Times New Roman" w:eastAsia="Times New Roman" w:hAnsi="Times New Roman" w:cs="Times New Roman"/>
                <w:color w:val="231F20"/>
                <w:w w:val="95"/>
                <w:sz w:val="20"/>
                <w:szCs w:val="20"/>
                <w:lang w:eastAsia="tr-TR"/>
              </w:rPr>
              <w:t>İlgili</w:t>
            </w:r>
            <w:r w:rsidRPr="005C4294">
              <w:rPr>
                <w:rFonts w:ascii="Times New Roman" w:eastAsia="Times New Roman" w:hAnsi="Times New Roman" w:cs="Times New Roman"/>
                <w:color w:val="231F20"/>
                <w:spacing w:val="-2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paydaşlara</w:t>
            </w:r>
            <w:r w:rsidRPr="005C4294">
              <w:rPr>
                <w:rFonts w:ascii="Times New Roman" w:eastAsia="Times New Roman" w:hAnsi="Times New Roman" w:cs="Times New Roman"/>
                <w:color w:val="231F20"/>
                <w:spacing w:val="-2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sunulacak</w:t>
            </w:r>
            <w:r w:rsidRPr="005C4294">
              <w:rPr>
                <w:rFonts w:ascii="Times New Roman" w:eastAsia="Times New Roman" w:hAnsi="Times New Roman" w:cs="Times New Roman"/>
                <w:color w:val="231F20"/>
                <w:spacing w:val="-2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eğitimler</w:t>
            </w:r>
            <w:r w:rsidRPr="005C4294">
              <w:rPr>
                <w:rFonts w:ascii="Times New Roman" w:eastAsia="Times New Roman" w:hAnsi="Times New Roman" w:cs="Times New Roman"/>
                <w:color w:val="231F20"/>
                <w:spacing w:val="-2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için</w:t>
            </w:r>
            <w:r w:rsidRPr="005C4294">
              <w:rPr>
                <w:rFonts w:ascii="Times New Roman" w:eastAsia="Times New Roman" w:hAnsi="Times New Roman" w:cs="Times New Roman"/>
                <w:color w:val="231F20"/>
                <w:spacing w:val="-2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uzman</w:t>
            </w:r>
            <w:r w:rsidRPr="005C4294">
              <w:rPr>
                <w:rFonts w:ascii="Times New Roman" w:eastAsia="Times New Roman" w:hAnsi="Times New Roman" w:cs="Times New Roman"/>
                <w:color w:val="231F20"/>
                <w:spacing w:val="-2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personel</w:t>
            </w:r>
            <w:r w:rsidRPr="005C4294">
              <w:rPr>
                <w:rFonts w:ascii="Times New Roman" w:eastAsia="Times New Roman" w:hAnsi="Times New Roman" w:cs="Times New Roman"/>
                <w:color w:val="231F20"/>
                <w:spacing w:val="-2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sayısının</w:t>
            </w:r>
            <w:r w:rsidRPr="005C4294">
              <w:rPr>
                <w:rFonts w:ascii="Times New Roman" w:eastAsia="Times New Roman" w:hAnsi="Times New Roman" w:cs="Times New Roman"/>
                <w:color w:val="231F20"/>
                <w:spacing w:val="-2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ihtiyacı</w:t>
            </w:r>
            <w:r w:rsidRPr="005C4294">
              <w:rPr>
                <w:rFonts w:ascii="Times New Roman" w:eastAsia="Times New Roman" w:hAnsi="Times New Roman" w:cs="Times New Roman"/>
                <w:color w:val="231F20"/>
                <w:spacing w:val="-2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karşılamaması</w:t>
            </w:r>
          </w:p>
        </w:tc>
      </w:tr>
      <w:tr w:rsidR="009311AB" w:rsidRPr="005C4294" w:rsidTr="00B24FF5">
        <w:trPr>
          <w:trHeight w:val="556"/>
        </w:trPr>
        <w:tc>
          <w:tcPr>
            <w:tcW w:w="2278" w:type="dxa"/>
            <w:tcBorders>
              <w:top w:val="single" w:sz="4" w:space="0" w:color="FFFFFF"/>
              <w:left w:val="none" w:sz="6" w:space="0" w:color="auto"/>
              <w:bottom w:val="single" w:sz="4" w:space="0" w:color="FFFFFF"/>
              <w:right w:val="none" w:sz="6" w:space="0" w:color="auto"/>
            </w:tcBorders>
            <w:shd w:val="clear" w:color="auto" w:fill="229697"/>
          </w:tcPr>
          <w:p w:rsidR="009311AB" w:rsidRPr="005C4294" w:rsidRDefault="009311AB" w:rsidP="009311AB">
            <w:pPr>
              <w:kinsoku w:val="0"/>
              <w:overflowPunct w:val="0"/>
              <w:adjustRightInd w:val="0"/>
              <w:spacing w:before="163"/>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Maliyet Tahmini</w:t>
            </w:r>
          </w:p>
        </w:tc>
        <w:tc>
          <w:tcPr>
            <w:tcW w:w="7082" w:type="dxa"/>
            <w:tcBorders>
              <w:top w:val="single" w:sz="4" w:space="0" w:color="229697"/>
              <w:left w:val="none" w:sz="6" w:space="0" w:color="auto"/>
              <w:bottom w:val="single" w:sz="4" w:space="0" w:color="229697"/>
              <w:right w:val="single" w:sz="4" w:space="0" w:color="229697"/>
            </w:tcBorders>
          </w:tcPr>
          <w:p w:rsidR="009311AB" w:rsidRPr="005C4294" w:rsidRDefault="00A84B30" w:rsidP="00A84B30">
            <w:pPr>
              <w:kinsoku w:val="0"/>
              <w:overflowPunct w:val="0"/>
              <w:adjustRightInd w:val="0"/>
              <w:spacing w:before="147"/>
              <w:rPr>
                <w:rFonts w:ascii="Times New Roman" w:eastAsia="Times New Roman" w:hAnsi="Times New Roman" w:cs="Times New Roman"/>
                <w:color w:val="231F20"/>
                <w:lang w:eastAsia="tr-TR"/>
              </w:rPr>
            </w:pPr>
            <w:r w:rsidRPr="005C4294">
              <w:rPr>
                <w:rFonts w:ascii="Times New Roman" w:eastAsia="Times New Roman" w:hAnsi="Times New Roman" w:cs="Times New Roman"/>
                <w:color w:val="231F20"/>
                <w:lang w:eastAsia="tr-TR"/>
              </w:rPr>
              <w:t xml:space="preserve"> 5</w:t>
            </w:r>
            <w:r w:rsidR="009311AB" w:rsidRPr="005C4294">
              <w:rPr>
                <w:rFonts w:ascii="Times New Roman" w:eastAsia="Times New Roman" w:hAnsi="Times New Roman" w:cs="Times New Roman"/>
                <w:color w:val="231F20"/>
                <w:lang w:eastAsia="tr-TR"/>
              </w:rPr>
              <w:t>.207 TL</w:t>
            </w:r>
          </w:p>
        </w:tc>
      </w:tr>
      <w:tr w:rsidR="009311AB" w:rsidRPr="005C4294" w:rsidTr="00B24FF5">
        <w:trPr>
          <w:trHeight w:val="1565"/>
        </w:trPr>
        <w:tc>
          <w:tcPr>
            <w:tcW w:w="2278" w:type="dxa"/>
            <w:tcBorders>
              <w:top w:val="single" w:sz="4" w:space="0" w:color="FFFFFF"/>
              <w:left w:val="none" w:sz="6" w:space="0" w:color="auto"/>
              <w:bottom w:val="single" w:sz="4" w:space="0" w:color="FFFFFF"/>
              <w:right w:val="none" w:sz="6" w:space="0" w:color="auto"/>
            </w:tcBorders>
            <w:shd w:val="clear" w:color="auto" w:fill="229697"/>
          </w:tcPr>
          <w:p w:rsidR="009311AB" w:rsidRPr="005C4294" w:rsidRDefault="009311AB" w:rsidP="009311AB">
            <w:pPr>
              <w:kinsoku w:val="0"/>
              <w:overflowPunct w:val="0"/>
              <w:adjustRightInd w:val="0"/>
              <w:rPr>
                <w:rFonts w:ascii="Times New Roman" w:eastAsia="Times New Roman" w:hAnsi="Times New Roman" w:cs="Times New Roman"/>
                <w:sz w:val="28"/>
                <w:szCs w:val="28"/>
                <w:lang w:eastAsia="tr-TR"/>
              </w:rPr>
            </w:pPr>
          </w:p>
          <w:p w:rsidR="009311AB" w:rsidRPr="005C4294" w:rsidRDefault="009311AB" w:rsidP="009311AB">
            <w:pPr>
              <w:kinsoku w:val="0"/>
              <w:overflowPunct w:val="0"/>
              <w:adjustRightInd w:val="0"/>
              <w:rPr>
                <w:rFonts w:ascii="Times New Roman" w:eastAsia="Times New Roman" w:hAnsi="Times New Roman" w:cs="Times New Roman"/>
                <w:sz w:val="30"/>
                <w:szCs w:val="30"/>
                <w:lang w:eastAsia="tr-TR"/>
              </w:rPr>
            </w:pPr>
          </w:p>
          <w:p w:rsidR="009311AB" w:rsidRPr="005C4294" w:rsidRDefault="009311AB" w:rsidP="009311AB">
            <w:pPr>
              <w:kinsoku w:val="0"/>
              <w:overflowPunct w:val="0"/>
              <w:adjustRightInd w:val="0"/>
              <w:spacing w:before="1"/>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Tespitler</w:t>
            </w:r>
          </w:p>
        </w:tc>
        <w:tc>
          <w:tcPr>
            <w:tcW w:w="7082" w:type="dxa"/>
            <w:tcBorders>
              <w:top w:val="single" w:sz="4" w:space="0" w:color="229697"/>
              <w:left w:val="none" w:sz="6" w:space="0" w:color="auto"/>
              <w:bottom w:val="single" w:sz="4" w:space="0" w:color="229697"/>
              <w:right w:val="single" w:sz="4" w:space="0" w:color="229697"/>
            </w:tcBorders>
          </w:tcPr>
          <w:p w:rsidR="009311AB" w:rsidRPr="005C4294" w:rsidRDefault="009311AB" w:rsidP="003D3BE0">
            <w:pPr>
              <w:numPr>
                <w:ilvl w:val="0"/>
                <w:numId w:val="53"/>
              </w:numPr>
              <w:tabs>
                <w:tab w:val="left" w:pos="279"/>
              </w:tabs>
              <w:kinsoku w:val="0"/>
              <w:overflowPunct w:val="0"/>
              <w:adjustRightInd w:val="0"/>
              <w:spacing w:before="55" w:line="230" w:lineRule="auto"/>
              <w:ind w:right="50"/>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w w:val="95"/>
                <w:sz w:val="20"/>
                <w:szCs w:val="20"/>
                <w:lang w:eastAsia="tr-TR"/>
              </w:rPr>
              <w:t>Kaynaştırma/bütünleştirme</w:t>
            </w:r>
            <w:r w:rsidRPr="005C4294">
              <w:rPr>
                <w:rFonts w:ascii="Times New Roman" w:eastAsia="Times New Roman" w:hAnsi="Times New Roman" w:cs="Times New Roman"/>
                <w:color w:val="231F20"/>
                <w:spacing w:val="-2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uygulamaları</w:t>
            </w:r>
            <w:r w:rsidRPr="005C4294">
              <w:rPr>
                <w:rFonts w:ascii="Times New Roman" w:eastAsia="Times New Roman" w:hAnsi="Times New Roman" w:cs="Times New Roman"/>
                <w:color w:val="231F20"/>
                <w:spacing w:val="-2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yoluyla</w:t>
            </w:r>
            <w:r w:rsidRPr="005C4294">
              <w:rPr>
                <w:rFonts w:ascii="Times New Roman" w:eastAsia="Times New Roman" w:hAnsi="Times New Roman" w:cs="Times New Roman"/>
                <w:color w:val="231F20"/>
                <w:spacing w:val="-2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w:t>
            </w:r>
            <w:r w:rsidRPr="005C4294">
              <w:rPr>
                <w:rFonts w:ascii="Times New Roman" w:eastAsia="Times New Roman" w:hAnsi="Times New Roman" w:cs="Times New Roman"/>
                <w:color w:val="231F20"/>
                <w:spacing w:val="-2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hakkında</w:t>
            </w:r>
            <w:r w:rsidRPr="005C4294">
              <w:rPr>
                <w:rFonts w:ascii="Times New Roman" w:eastAsia="Times New Roman" w:hAnsi="Times New Roman" w:cs="Times New Roman"/>
                <w:color w:val="231F20"/>
                <w:spacing w:val="-2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ilgili</w:t>
            </w:r>
            <w:r w:rsidRPr="005C4294">
              <w:rPr>
                <w:rFonts w:ascii="Times New Roman" w:eastAsia="Times New Roman" w:hAnsi="Times New Roman" w:cs="Times New Roman"/>
                <w:color w:val="231F20"/>
                <w:spacing w:val="-2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paydaşların</w:t>
            </w:r>
            <w:r w:rsidRPr="005C4294">
              <w:rPr>
                <w:rFonts w:ascii="Times New Roman" w:eastAsia="Times New Roman" w:hAnsi="Times New Roman" w:cs="Times New Roman"/>
                <w:color w:val="231F20"/>
                <w:spacing w:val="-2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 xml:space="preserve">yeterli </w:t>
            </w:r>
            <w:r w:rsidRPr="005C4294">
              <w:rPr>
                <w:rFonts w:ascii="Times New Roman" w:eastAsia="Times New Roman" w:hAnsi="Times New Roman" w:cs="Times New Roman"/>
                <w:color w:val="231F20"/>
                <w:sz w:val="20"/>
                <w:szCs w:val="20"/>
                <w:lang w:eastAsia="tr-TR"/>
              </w:rPr>
              <w:t>düzeyde</w:t>
            </w:r>
            <w:r w:rsidRPr="005C4294">
              <w:rPr>
                <w:rFonts w:ascii="Times New Roman" w:eastAsia="Times New Roman" w:hAnsi="Times New Roman" w:cs="Times New Roman"/>
                <w:color w:val="231F20"/>
                <w:spacing w:val="-14"/>
                <w:sz w:val="20"/>
                <w:szCs w:val="20"/>
                <w:lang w:eastAsia="tr-TR"/>
              </w:rPr>
              <w:t xml:space="preserve"> </w:t>
            </w:r>
            <w:r w:rsidRPr="005C4294">
              <w:rPr>
                <w:rFonts w:ascii="Times New Roman" w:eastAsia="Times New Roman" w:hAnsi="Times New Roman" w:cs="Times New Roman"/>
                <w:color w:val="231F20"/>
                <w:sz w:val="20"/>
                <w:szCs w:val="20"/>
                <w:lang w:eastAsia="tr-TR"/>
              </w:rPr>
              <w:t>bilgi</w:t>
            </w:r>
            <w:r w:rsidRPr="005C4294">
              <w:rPr>
                <w:rFonts w:ascii="Times New Roman" w:eastAsia="Times New Roman" w:hAnsi="Times New Roman" w:cs="Times New Roman"/>
                <w:color w:val="231F20"/>
                <w:spacing w:val="-14"/>
                <w:sz w:val="20"/>
                <w:szCs w:val="20"/>
                <w:lang w:eastAsia="tr-TR"/>
              </w:rPr>
              <w:t xml:space="preserve"> </w:t>
            </w:r>
            <w:r w:rsidRPr="005C4294">
              <w:rPr>
                <w:rFonts w:ascii="Times New Roman" w:eastAsia="Times New Roman" w:hAnsi="Times New Roman" w:cs="Times New Roman"/>
                <w:color w:val="231F20"/>
                <w:sz w:val="20"/>
                <w:szCs w:val="20"/>
                <w:lang w:eastAsia="tr-TR"/>
              </w:rPr>
              <w:t>sahibi</w:t>
            </w:r>
            <w:r w:rsidRPr="005C4294">
              <w:rPr>
                <w:rFonts w:ascii="Times New Roman" w:eastAsia="Times New Roman" w:hAnsi="Times New Roman" w:cs="Times New Roman"/>
                <w:color w:val="231F20"/>
                <w:spacing w:val="-14"/>
                <w:sz w:val="20"/>
                <w:szCs w:val="20"/>
                <w:lang w:eastAsia="tr-TR"/>
              </w:rPr>
              <w:t xml:space="preserve"> </w:t>
            </w:r>
            <w:r w:rsidRPr="005C4294">
              <w:rPr>
                <w:rFonts w:ascii="Times New Roman" w:eastAsia="Times New Roman" w:hAnsi="Times New Roman" w:cs="Times New Roman"/>
                <w:color w:val="231F20"/>
                <w:sz w:val="20"/>
                <w:szCs w:val="20"/>
                <w:lang w:eastAsia="tr-TR"/>
              </w:rPr>
              <w:t>olmaması</w:t>
            </w:r>
          </w:p>
          <w:p w:rsidR="009311AB" w:rsidRPr="005C4294" w:rsidRDefault="009311AB" w:rsidP="003D3BE0">
            <w:pPr>
              <w:numPr>
                <w:ilvl w:val="0"/>
                <w:numId w:val="53"/>
              </w:numPr>
              <w:tabs>
                <w:tab w:val="left" w:pos="279"/>
              </w:tabs>
              <w:kinsoku w:val="0"/>
              <w:overflowPunct w:val="0"/>
              <w:adjustRightInd w:val="0"/>
              <w:spacing w:before="56" w:line="230" w:lineRule="auto"/>
              <w:ind w:right="50"/>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pacing w:val="1"/>
                <w:w w:val="90"/>
                <w:sz w:val="20"/>
                <w:szCs w:val="20"/>
                <w:lang w:eastAsia="tr-TR"/>
              </w:rPr>
              <w:t>Özel</w:t>
            </w:r>
            <w:r w:rsidR="00D4095A" w:rsidRPr="005C4294">
              <w:rPr>
                <w:rFonts w:ascii="Times New Roman" w:eastAsia="Times New Roman" w:hAnsi="Times New Roman" w:cs="Times New Roman"/>
                <w:color w:val="231F20"/>
                <w:spacing w:val="1"/>
                <w:w w:val="90"/>
                <w:sz w:val="20"/>
                <w:szCs w:val="20"/>
                <w:lang w:eastAsia="tr-TR"/>
              </w:rPr>
              <w:t xml:space="preserve"> </w:t>
            </w:r>
            <w:r w:rsidRPr="005C4294">
              <w:rPr>
                <w:rFonts w:ascii="Times New Roman" w:eastAsia="Times New Roman" w:hAnsi="Times New Roman" w:cs="Times New Roman"/>
                <w:color w:val="231F20"/>
                <w:spacing w:val="1"/>
                <w:w w:val="90"/>
                <w:sz w:val="20"/>
                <w:szCs w:val="20"/>
                <w:lang w:eastAsia="tr-TR"/>
              </w:rPr>
              <w:t>eğitim</w:t>
            </w:r>
            <w:r w:rsidR="00785D66" w:rsidRPr="005C4294">
              <w:rPr>
                <w:rFonts w:ascii="Times New Roman" w:eastAsia="Times New Roman" w:hAnsi="Times New Roman" w:cs="Times New Roman"/>
                <w:color w:val="231F20"/>
                <w:spacing w:val="1"/>
                <w:w w:val="90"/>
                <w:sz w:val="20"/>
                <w:szCs w:val="20"/>
                <w:lang w:eastAsia="tr-TR"/>
              </w:rPr>
              <w:t xml:space="preserve"> </w:t>
            </w:r>
            <w:r w:rsidRPr="005C4294">
              <w:rPr>
                <w:rFonts w:ascii="Times New Roman" w:eastAsia="Times New Roman" w:hAnsi="Times New Roman" w:cs="Times New Roman"/>
                <w:color w:val="231F20"/>
                <w:spacing w:val="1"/>
                <w:w w:val="90"/>
                <w:sz w:val="20"/>
                <w:szCs w:val="20"/>
                <w:lang w:eastAsia="tr-TR"/>
              </w:rPr>
              <w:t>ihtiyacı</w:t>
            </w:r>
            <w:r w:rsidR="00785D66" w:rsidRPr="005C4294">
              <w:rPr>
                <w:rFonts w:ascii="Times New Roman" w:eastAsia="Times New Roman" w:hAnsi="Times New Roman" w:cs="Times New Roman"/>
                <w:color w:val="231F20"/>
                <w:spacing w:val="1"/>
                <w:w w:val="90"/>
                <w:sz w:val="20"/>
                <w:szCs w:val="20"/>
                <w:lang w:eastAsia="tr-TR"/>
              </w:rPr>
              <w:t xml:space="preserve"> </w:t>
            </w:r>
            <w:r w:rsidRPr="005C4294">
              <w:rPr>
                <w:rFonts w:ascii="Times New Roman" w:eastAsia="Times New Roman" w:hAnsi="Times New Roman" w:cs="Times New Roman"/>
                <w:color w:val="231F20"/>
                <w:spacing w:val="1"/>
                <w:w w:val="90"/>
                <w:sz w:val="20"/>
                <w:szCs w:val="20"/>
                <w:lang w:eastAsia="tr-TR"/>
              </w:rPr>
              <w:t>olan</w:t>
            </w:r>
            <w:r w:rsidR="00785D66" w:rsidRPr="005C4294">
              <w:rPr>
                <w:rFonts w:ascii="Times New Roman" w:eastAsia="Times New Roman" w:hAnsi="Times New Roman" w:cs="Times New Roman"/>
                <w:color w:val="231F20"/>
                <w:spacing w:val="1"/>
                <w:w w:val="90"/>
                <w:sz w:val="20"/>
                <w:szCs w:val="20"/>
                <w:lang w:eastAsia="tr-TR"/>
              </w:rPr>
              <w:t xml:space="preserve"> </w:t>
            </w:r>
            <w:r w:rsidRPr="005C4294">
              <w:rPr>
                <w:rFonts w:ascii="Times New Roman" w:eastAsia="Times New Roman" w:hAnsi="Times New Roman" w:cs="Times New Roman"/>
                <w:color w:val="231F20"/>
                <w:spacing w:val="1"/>
                <w:w w:val="90"/>
                <w:sz w:val="20"/>
                <w:szCs w:val="20"/>
                <w:lang w:eastAsia="tr-TR"/>
              </w:rPr>
              <w:t>öğrencilerin</w:t>
            </w:r>
            <w:r w:rsidR="00785D66" w:rsidRPr="005C4294">
              <w:rPr>
                <w:rFonts w:ascii="Times New Roman" w:eastAsia="Times New Roman" w:hAnsi="Times New Roman" w:cs="Times New Roman"/>
                <w:color w:val="231F20"/>
                <w:spacing w:val="1"/>
                <w:w w:val="90"/>
                <w:sz w:val="20"/>
                <w:szCs w:val="20"/>
                <w:lang w:eastAsia="tr-TR"/>
              </w:rPr>
              <w:t xml:space="preserve"> </w:t>
            </w:r>
            <w:r w:rsidRPr="005C4294">
              <w:rPr>
                <w:rFonts w:ascii="Times New Roman" w:eastAsia="Times New Roman" w:hAnsi="Times New Roman" w:cs="Times New Roman"/>
                <w:color w:val="231F20"/>
                <w:spacing w:val="1"/>
                <w:w w:val="90"/>
                <w:sz w:val="20"/>
                <w:szCs w:val="20"/>
                <w:lang w:eastAsia="tr-TR"/>
              </w:rPr>
              <w:t>özellikleri</w:t>
            </w:r>
            <w:r w:rsidR="00785D66" w:rsidRPr="005C4294">
              <w:rPr>
                <w:rFonts w:ascii="Times New Roman" w:eastAsia="Times New Roman" w:hAnsi="Times New Roman" w:cs="Times New Roman"/>
                <w:color w:val="231F20"/>
                <w:spacing w:val="1"/>
                <w:w w:val="90"/>
                <w:sz w:val="20"/>
                <w:szCs w:val="20"/>
                <w:lang w:eastAsia="tr-TR"/>
              </w:rPr>
              <w:t xml:space="preserve"> </w:t>
            </w:r>
            <w:r w:rsidRPr="005C4294">
              <w:rPr>
                <w:rFonts w:ascii="Times New Roman" w:eastAsia="Times New Roman" w:hAnsi="Times New Roman" w:cs="Times New Roman"/>
                <w:color w:val="231F20"/>
                <w:spacing w:val="1"/>
                <w:w w:val="90"/>
                <w:sz w:val="20"/>
                <w:szCs w:val="20"/>
                <w:lang w:eastAsia="tr-TR"/>
              </w:rPr>
              <w:t>ve</w:t>
            </w:r>
            <w:r w:rsidR="00785D66" w:rsidRPr="005C4294">
              <w:rPr>
                <w:rFonts w:ascii="Times New Roman" w:eastAsia="Times New Roman" w:hAnsi="Times New Roman" w:cs="Times New Roman"/>
                <w:color w:val="231F20"/>
                <w:spacing w:val="1"/>
                <w:w w:val="90"/>
                <w:sz w:val="20"/>
                <w:szCs w:val="20"/>
                <w:lang w:eastAsia="tr-TR"/>
              </w:rPr>
              <w:t xml:space="preserve"> </w:t>
            </w:r>
            <w:r w:rsidRPr="005C4294">
              <w:rPr>
                <w:rFonts w:ascii="Times New Roman" w:eastAsia="Times New Roman" w:hAnsi="Times New Roman" w:cs="Times New Roman"/>
                <w:color w:val="231F20"/>
                <w:spacing w:val="1"/>
                <w:w w:val="90"/>
                <w:sz w:val="20"/>
                <w:szCs w:val="20"/>
                <w:lang w:eastAsia="tr-TR"/>
              </w:rPr>
              <w:t>eğitim</w:t>
            </w:r>
            <w:r w:rsidR="00785D66" w:rsidRPr="005C4294">
              <w:rPr>
                <w:rFonts w:ascii="Times New Roman" w:eastAsia="Times New Roman" w:hAnsi="Times New Roman" w:cs="Times New Roman"/>
                <w:color w:val="231F20"/>
                <w:spacing w:val="1"/>
                <w:w w:val="90"/>
                <w:sz w:val="20"/>
                <w:szCs w:val="20"/>
                <w:lang w:eastAsia="tr-TR"/>
              </w:rPr>
              <w:t xml:space="preserve"> </w:t>
            </w:r>
            <w:r w:rsidRPr="005C4294">
              <w:rPr>
                <w:rFonts w:ascii="Times New Roman" w:eastAsia="Times New Roman" w:hAnsi="Times New Roman" w:cs="Times New Roman"/>
                <w:color w:val="231F20"/>
                <w:spacing w:val="1"/>
                <w:w w:val="90"/>
                <w:sz w:val="20"/>
                <w:szCs w:val="20"/>
                <w:lang w:eastAsia="tr-TR"/>
              </w:rPr>
              <w:t>süreçleri</w:t>
            </w:r>
            <w:r w:rsidR="00785D66" w:rsidRPr="005C4294">
              <w:rPr>
                <w:rFonts w:ascii="Times New Roman" w:eastAsia="Times New Roman" w:hAnsi="Times New Roman" w:cs="Times New Roman"/>
                <w:color w:val="231F20"/>
                <w:spacing w:val="1"/>
                <w:w w:val="90"/>
                <w:sz w:val="20"/>
                <w:szCs w:val="20"/>
                <w:lang w:eastAsia="tr-TR"/>
              </w:rPr>
              <w:t xml:space="preserve"> </w:t>
            </w:r>
            <w:r w:rsidRPr="005C4294">
              <w:rPr>
                <w:rFonts w:ascii="Times New Roman" w:eastAsia="Times New Roman" w:hAnsi="Times New Roman" w:cs="Times New Roman"/>
                <w:color w:val="231F20"/>
                <w:spacing w:val="1"/>
                <w:w w:val="90"/>
                <w:sz w:val="20"/>
                <w:szCs w:val="20"/>
                <w:lang w:eastAsia="tr-TR"/>
              </w:rPr>
              <w:t>hakkında</w:t>
            </w:r>
            <w:r w:rsidR="00785D66" w:rsidRPr="005C4294">
              <w:rPr>
                <w:rFonts w:ascii="Times New Roman" w:eastAsia="Times New Roman" w:hAnsi="Times New Roman" w:cs="Times New Roman"/>
                <w:color w:val="231F20"/>
                <w:spacing w:val="1"/>
                <w:w w:val="90"/>
                <w:sz w:val="20"/>
                <w:szCs w:val="20"/>
                <w:lang w:eastAsia="tr-TR"/>
              </w:rPr>
              <w:t xml:space="preserve"> </w:t>
            </w:r>
            <w:r w:rsidRPr="005C4294">
              <w:rPr>
                <w:rFonts w:ascii="Times New Roman" w:eastAsia="Times New Roman" w:hAnsi="Times New Roman" w:cs="Times New Roman"/>
                <w:color w:val="231F20"/>
                <w:spacing w:val="1"/>
                <w:w w:val="90"/>
                <w:sz w:val="20"/>
                <w:szCs w:val="20"/>
                <w:lang w:eastAsia="tr-TR"/>
              </w:rPr>
              <w:t>ilgili</w:t>
            </w:r>
            <w:r w:rsidR="00785D66" w:rsidRPr="005C4294">
              <w:rPr>
                <w:rFonts w:ascii="Times New Roman" w:eastAsia="Times New Roman" w:hAnsi="Times New Roman" w:cs="Times New Roman"/>
                <w:color w:val="231F20"/>
                <w:spacing w:val="1"/>
                <w:w w:val="90"/>
                <w:sz w:val="20"/>
                <w:szCs w:val="20"/>
                <w:lang w:eastAsia="tr-TR"/>
              </w:rPr>
              <w:t xml:space="preserve"> </w:t>
            </w:r>
            <w:r w:rsidRPr="005C4294">
              <w:rPr>
                <w:rFonts w:ascii="Times New Roman" w:eastAsia="Times New Roman" w:hAnsi="Times New Roman" w:cs="Times New Roman"/>
                <w:color w:val="231F20"/>
                <w:spacing w:val="1"/>
                <w:w w:val="90"/>
                <w:sz w:val="20"/>
                <w:szCs w:val="20"/>
                <w:lang w:eastAsia="tr-TR"/>
              </w:rPr>
              <w:t xml:space="preserve">paydaşların </w:t>
            </w:r>
            <w:r w:rsidRPr="005C4294">
              <w:rPr>
                <w:rFonts w:ascii="Times New Roman" w:eastAsia="Times New Roman" w:hAnsi="Times New Roman" w:cs="Times New Roman"/>
                <w:color w:val="231F20"/>
                <w:sz w:val="20"/>
                <w:szCs w:val="20"/>
                <w:lang w:eastAsia="tr-TR"/>
              </w:rPr>
              <w:t>yeterli</w:t>
            </w:r>
            <w:r w:rsidRPr="005C4294">
              <w:rPr>
                <w:rFonts w:ascii="Times New Roman" w:eastAsia="Times New Roman" w:hAnsi="Times New Roman" w:cs="Times New Roman"/>
                <w:color w:val="231F20"/>
                <w:spacing w:val="-15"/>
                <w:sz w:val="20"/>
                <w:szCs w:val="20"/>
                <w:lang w:eastAsia="tr-TR"/>
              </w:rPr>
              <w:t xml:space="preserve"> </w:t>
            </w:r>
            <w:r w:rsidRPr="005C4294">
              <w:rPr>
                <w:rFonts w:ascii="Times New Roman" w:eastAsia="Times New Roman" w:hAnsi="Times New Roman" w:cs="Times New Roman"/>
                <w:color w:val="231F20"/>
                <w:sz w:val="20"/>
                <w:szCs w:val="20"/>
                <w:lang w:eastAsia="tr-TR"/>
              </w:rPr>
              <w:t>düzeyde</w:t>
            </w:r>
            <w:r w:rsidRPr="005C4294">
              <w:rPr>
                <w:rFonts w:ascii="Times New Roman" w:eastAsia="Times New Roman" w:hAnsi="Times New Roman" w:cs="Times New Roman"/>
                <w:color w:val="231F20"/>
                <w:spacing w:val="-15"/>
                <w:sz w:val="20"/>
                <w:szCs w:val="20"/>
                <w:lang w:eastAsia="tr-TR"/>
              </w:rPr>
              <w:t xml:space="preserve"> </w:t>
            </w:r>
            <w:r w:rsidRPr="005C4294">
              <w:rPr>
                <w:rFonts w:ascii="Times New Roman" w:eastAsia="Times New Roman" w:hAnsi="Times New Roman" w:cs="Times New Roman"/>
                <w:color w:val="231F20"/>
                <w:sz w:val="20"/>
                <w:szCs w:val="20"/>
                <w:lang w:eastAsia="tr-TR"/>
              </w:rPr>
              <w:t>bilgi</w:t>
            </w:r>
            <w:r w:rsidRPr="005C4294">
              <w:rPr>
                <w:rFonts w:ascii="Times New Roman" w:eastAsia="Times New Roman" w:hAnsi="Times New Roman" w:cs="Times New Roman"/>
                <w:color w:val="231F20"/>
                <w:spacing w:val="-15"/>
                <w:sz w:val="20"/>
                <w:szCs w:val="20"/>
                <w:lang w:eastAsia="tr-TR"/>
              </w:rPr>
              <w:t xml:space="preserve"> </w:t>
            </w:r>
            <w:r w:rsidRPr="005C4294">
              <w:rPr>
                <w:rFonts w:ascii="Times New Roman" w:eastAsia="Times New Roman" w:hAnsi="Times New Roman" w:cs="Times New Roman"/>
                <w:color w:val="231F20"/>
                <w:sz w:val="20"/>
                <w:szCs w:val="20"/>
                <w:lang w:eastAsia="tr-TR"/>
              </w:rPr>
              <w:t>sahibi</w:t>
            </w:r>
            <w:r w:rsidRPr="005C4294">
              <w:rPr>
                <w:rFonts w:ascii="Times New Roman" w:eastAsia="Times New Roman" w:hAnsi="Times New Roman" w:cs="Times New Roman"/>
                <w:color w:val="231F20"/>
                <w:spacing w:val="-15"/>
                <w:sz w:val="20"/>
                <w:szCs w:val="20"/>
                <w:lang w:eastAsia="tr-TR"/>
              </w:rPr>
              <w:t xml:space="preserve"> </w:t>
            </w:r>
            <w:r w:rsidRPr="005C4294">
              <w:rPr>
                <w:rFonts w:ascii="Times New Roman" w:eastAsia="Times New Roman" w:hAnsi="Times New Roman" w:cs="Times New Roman"/>
                <w:color w:val="231F20"/>
                <w:sz w:val="20"/>
                <w:szCs w:val="20"/>
                <w:lang w:eastAsia="tr-TR"/>
              </w:rPr>
              <w:t>olmaması</w:t>
            </w:r>
          </w:p>
        </w:tc>
      </w:tr>
      <w:tr w:rsidR="009311AB" w:rsidRPr="005C4294" w:rsidTr="00B24FF5">
        <w:trPr>
          <w:trHeight w:val="1565"/>
        </w:trPr>
        <w:tc>
          <w:tcPr>
            <w:tcW w:w="2278" w:type="dxa"/>
            <w:tcBorders>
              <w:top w:val="single" w:sz="4" w:space="0" w:color="FFFFFF"/>
              <w:left w:val="none" w:sz="6" w:space="0" w:color="auto"/>
              <w:bottom w:val="none" w:sz="6" w:space="0" w:color="auto"/>
              <w:right w:val="none" w:sz="6" w:space="0" w:color="auto"/>
            </w:tcBorders>
            <w:shd w:val="clear" w:color="auto" w:fill="229697"/>
          </w:tcPr>
          <w:p w:rsidR="009311AB" w:rsidRPr="005C4294" w:rsidRDefault="009311AB" w:rsidP="009311AB">
            <w:pPr>
              <w:kinsoku w:val="0"/>
              <w:overflowPunct w:val="0"/>
              <w:adjustRightInd w:val="0"/>
              <w:rPr>
                <w:rFonts w:ascii="Times New Roman" w:eastAsia="Times New Roman" w:hAnsi="Times New Roman" w:cs="Times New Roman"/>
                <w:sz w:val="28"/>
                <w:szCs w:val="28"/>
                <w:lang w:eastAsia="tr-TR"/>
              </w:rPr>
            </w:pPr>
          </w:p>
          <w:p w:rsidR="009311AB" w:rsidRPr="005C4294" w:rsidRDefault="009311AB" w:rsidP="009311AB">
            <w:pPr>
              <w:kinsoku w:val="0"/>
              <w:overflowPunct w:val="0"/>
              <w:adjustRightInd w:val="0"/>
              <w:rPr>
                <w:rFonts w:ascii="Times New Roman" w:eastAsia="Times New Roman" w:hAnsi="Times New Roman" w:cs="Times New Roman"/>
                <w:sz w:val="30"/>
                <w:szCs w:val="30"/>
                <w:lang w:eastAsia="tr-TR"/>
              </w:rPr>
            </w:pPr>
          </w:p>
          <w:p w:rsidR="009311AB" w:rsidRPr="005C4294" w:rsidRDefault="009311AB" w:rsidP="009311AB">
            <w:pPr>
              <w:kinsoku w:val="0"/>
              <w:overflowPunct w:val="0"/>
              <w:adjustRightInd w:val="0"/>
              <w:spacing w:before="1"/>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İhtiyaçlar</w:t>
            </w:r>
          </w:p>
        </w:tc>
        <w:tc>
          <w:tcPr>
            <w:tcW w:w="7082" w:type="dxa"/>
            <w:tcBorders>
              <w:top w:val="single" w:sz="4" w:space="0" w:color="229697"/>
              <w:left w:val="none" w:sz="6" w:space="0" w:color="auto"/>
              <w:bottom w:val="single" w:sz="4" w:space="0" w:color="229697"/>
              <w:right w:val="single" w:sz="4" w:space="0" w:color="229697"/>
            </w:tcBorders>
          </w:tcPr>
          <w:p w:rsidR="009311AB" w:rsidRPr="005C4294" w:rsidRDefault="009311AB" w:rsidP="003D3BE0">
            <w:pPr>
              <w:numPr>
                <w:ilvl w:val="0"/>
                <w:numId w:val="52"/>
              </w:numPr>
              <w:tabs>
                <w:tab w:val="left" w:pos="279"/>
              </w:tabs>
              <w:kinsoku w:val="0"/>
              <w:overflowPunct w:val="0"/>
              <w:adjustRightInd w:val="0"/>
              <w:spacing w:before="55" w:line="230" w:lineRule="auto"/>
              <w:ind w:right="49"/>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w w:val="95"/>
                <w:sz w:val="20"/>
                <w:szCs w:val="20"/>
                <w:lang w:eastAsia="tr-TR"/>
              </w:rPr>
              <w:t>İlgili</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paydaşların</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kaynaştırma/bütünleştirme</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uygulamaları</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yoluyla</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hakkında</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bilgi</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 xml:space="preserve">ve </w:t>
            </w:r>
            <w:r w:rsidRPr="005C4294">
              <w:rPr>
                <w:rFonts w:ascii="Times New Roman" w:eastAsia="Times New Roman" w:hAnsi="Times New Roman" w:cs="Times New Roman"/>
                <w:color w:val="231F20"/>
                <w:sz w:val="20"/>
                <w:szCs w:val="20"/>
                <w:lang w:eastAsia="tr-TR"/>
              </w:rPr>
              <w:t>farkındalık düzeylerinin</w:t>
            </w:r>
            <w:r w:rsidRPr="005C4294">
              <w:rPr>
                <w:rFonts w:ascii="Times New Roman" w:eastAsia="Times New Roman" w:hAnsi="Times New Roman" w:cs="Times New Roman"/>
                <w:color w:val="231F20"/>
                <w:spacing w:val="-28"/>
                <w:sz w:val="20"/>
                <w:szCs w:val="20"/>
                <w:lang w:eastAsia="tr-TR"/>
              </w:rPr>
              <w:t xml:space="preserve"> </w:t>
            </w:r>
            <w:r w:rsidRPr="005C4294">
              <w:rPr>
                <w:rFonts w:ascii="Times New Roman" w:eastAsia="Times New Roman" w:hAnsi="Times New Roman" w:cs="Times New Roman"/>
                <w:color w:val="231F20"/>
                <w:sz w:val="20"/>
                <w:szCs w:val="20"/>
                <w:lang w:eastAsia="tr-TR"/>
              </w:rPr>
              <w:t>artırılması</w:t>
            </w:r>
          </w:p>
          <w:p w:rsidR="009311AB" w:rsidRPr="005C4294" w:rsidRDefault="009311AB" w:rsidP="003D3BE0">
            <w:pPr>
              <w:numPr>
                <w:ilvl w:val="0"/>
                <w:numId w:val="52"/>
              </w:numPr>
              <w:tabs>
                <w:tab w:val="left" w:pos="279"/>
              </w:tabs>
              <w:kinsoku w:val="0"/>
              <w:overflowPunct w:val="0"/>
              <w:adjustRightInd w:val="0"/>
              <w:spacing w:before="56" w:line="230" w:lineRule="auto"/>
              <w:ind w:right="49"/>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Öğretmenler,</w:t>
            </w:r>
            <w:r w:rsidRPr="005C4294">
              <w:rPr>
                <w:rFonts w:ascii="Times New Roman" w:eastAsia="Times New Roman" w:hAnsi="Times New Roman" w:cs="Times New Roman"/>
                <w:color w:val="231F20"/>
                <w:spacing w:val="-6"/>
                <w:sz w:val="20"/>
                <w:szCs w:val="20"/>
                <w:lang w:eastAsia="tr-TR"/>
              </w:rPr>
              <w:t xml:space="preserve"> </w:t>
            </w:r>
            <w:r w:rsidRPr="005C4294">
              <w:rPr>
                <w:rFonts w:ascii="Times New Roman" w:eastAsia="Times New Roman" w:hAnsi="Times New Roman" w:cs="Times New Roman"/>
                <w:color w:val="231F20"/>
                <w:sz w:val="20"/>
                <w:szCs w:val="20"/>
                <w:lang w:eastAsia="tr-TR"/>
              </w:rPr>
              <w:t>okul</w:t>
            </w:r>
            <w:r w:rsidRPr="005C4294">
              <w:rPr>
                <w:rFonts w:ascii="Times New Roman" w:eastAsia="Times New Roman" w:hAnsi="Times New Roman" w:cs="Times New Roman"/>
                <w:color w:val="231F20"/>
                <w:spacing w:val="-6"/>
                <w:sz w:val="20"/>
                <w:szCs w:val="20"/>
                <w:lang w:eastAsia="tr-TR"/>
              </w:rPr>
              <w:t xml:space="preserve"> </w:t>
            </w:r>
            <w:r w:rsidRPr="005C4294">
              <w:rPr>
                <w:rFonts w:ascii="Times New Roman" w:eastAsia="Times New Roman" w:hAnsi="Times New Roman" w:cs="Times New Roman"/>
                <w:color w:val="231F20"/>
                <w:sz w:val="20"/>
                <w:szCs w:val="20"/>
                <w:lang w:eastAsia="tr-TR"/>
              </w:rPr>
              <w:t>yöneticileri</w:t>
            </w:r>
            <w:r w:rsidRPr="005C4294">
              <w:rPr>
                <w:rFonts w:ascii="Times New Roman" w:eastAsia="Times New Roman" w:hAnsi="Times New Roman" w:cs="Times New Roman"/>
                <w:color w:val="231F20"/>
                <w:spacing w:val="-6"/>
                <w:sz w:val="20"/>
                <w:szCs w:val="20"/>
                <w:lang w:eastAsia="tr-TR"/>
              </w:rPr>
              <w:t xml:space="preserve"> </w:t>
            </w:r>
            <w:r w:rsidRPr="005C4294">
              <w:rPr>
                <w:rFonts w:ascii="Times New Roman" w:eastAsia="Times New Roman" w:hAnsi="Times New Roman" w:cs="Times New Roman"/>
                <w:color w:val="231F20"/>
                <w:sz w:val="20"/>
                <w:szCs w:val="20"/>
                <w:lang w:eastAsia="tr-TR"/>
              </w:rPr>
              <w:t>ve</w:t>
            </w:r>
            <w:r w:rsidRPr="005C4294">
              <w:rPr>
                <w:rFonts w:ascii="Times New Roman" w:eastAsia="Times New Roman" w:hAnsi="Times New Roman" w:cs="Times New Roman"/>
                <w:color w:val="231F20"/>
                <w:spacing w:val="-6"/>
                <w:sz w:val="20"/>
                <w:szCs w:val="20"/>
                <w:lang w:eastAsia="tr-TR"/>
              </w:rPr>
              <w:t xml:space="preserve"> </w:t>
            </w:r>
            <w:r w:rsidRPr="005C4294">
              <w:rPr>
                <w:rFonts w:ascii="Times New Roman" w:eastAsia="Times New Roman" w:hAnsi="Times New Roman" w:cs="Times New Roman"/>
                <w:color w:val="231F20"/>
                <w:sz w:val="20"/>
                <w:szCs w:val="20"/>
                <w:lang w:eastAsia="tr-TR"/>
              </w:rPr>
              <w:t>diğer</w:t>
            </w:r>
            <w:r w:rsidRPr="005C4294">
              <w:rPr>
                <w:rFonts w:ascii="Times New Roman" w:eastAsia="Times New Roman" w:hAnsi="Times New Roman" w:cs="Times New Roman"/>
                <w:color w:val="231F20"/>
                <w:spacing w:val="-6"/>
                <w:sz w:val="20"/>
                <w:szCs w:val="20"/>
                <w:lang w:eastAsia="tr-TR"/>
              </w:rPr>
              <w:t xml:space="preserve"> </w:t>
            </w:r>
            <w:r w:rsidRPr="005C4294">
              <w:rPr>
                <w:rFonts w:ascii="Times New Roman" w:eastAsia="Times New Roman" w:hAnsi="Times New Roman" w:cs="Times New Roman"/>
                <w:color w:val="231F20"/>
                <w:sz w:val="20"/>
                <w:szCs w:val="20"/>
                <w:lang w:eastAsia="tr-TR"/>
              </w:rPr>
              <w:t>personel</w:t>
            </w:r>
            <w:r w:rsidRPr="005C4294">
              <w:rPr>
                <w:rFonts w:ascii="Times New Roman" w:eastAsia="Times New Roman" w:hAnsi="Times New Roman" w:cs="Times New Roman"/>
                <w:color w:val="231F20"/>
                <w:spacing w:val="-6"/>
                <w:sz w:val="20"/>
                <w:szCs w:val="20"/>
                <w:lang w:eastAsia="tr-TR"/>
              </w:rPr>
              <w:t xml:space="preserve"> </w:t>
            </w:r>
            <w:r w:rsidRPr="005C4294">
              <w:rPr>
                <w:rFonts w:ascii="Times New Roman" w:eastAsia="Times New Roman" w:hAnsi="Times New Roman" w:cs="Times New Roman"/>
                <w:color w:val="231F20"/>
                <w:sz w:val="20"/>
                <w:szCs w:val="20"/>
                <w:lang w:eastAsia="tr-TR"/>
              </w:rPr>
              <w:t>ile</w:t>
            </w:r>
            <w:r w:rsidRPr="005C4294">
              <w:rPr>
                <w:rFonts w:ascii="Times New Roman" w:eastAsia="Times New Roman" w:hAnsi="Times New Roman" w:cs="Times New Roman"/>
                <w:color w:val="231F20"/>
                <w:spacing w:val="-6"/>
                <w:sz w:val="20"/>
                <w:szCs w:val="20"/>
                <w:lang w:eastAsia="tr-TR"/>
              </w:rPr>
              <w:t xml:space="preserve"> </w:t>
            </w:r>
            <w:r w:rsidRPr="005C4294">
              <w:rPr>
                <w:rFonts w:ascii="Times New Roman" w:eastAsia="Times New Roman" w:hAnsi="Times New Roman" w:cs="Times New Roman"/>
                <w:color w:val="231F20"/>
                <w:sz w:val="20"/>
                <w:szCs w:val="20"/>
                <w:lang w:eastAsia="tr-TR"/>
              </w:rPr>
              <w:t>ailelerin</w:t>
            </w:r>
            <w:r w:rsidRPr="005C4294">
              <w:rPr>
                <w:rFonts w:ascii="Times New Roman" w:eastAsia="Times New Roman" w:hAnsi="Times New Roman" w:cs="Times New Roman"/>
                <w:color w:val="231F20"/>
                <w:spacing w:val="-6"/>
                <w:sz w:val="20"/>
                <w:szCs w:val="20"/>
                <w:lang w:eastAsia="tr-TR"/>
              </w:rPr>
              <w:t xml:space="preserve"> </w:t>
            </w:r>
            <w:r w:rsidRPr="005C4294">
              <w:rPr>
                <w:rFonts w:ascii="Times New Roman" w:eastAsia="Times New Roman" w:hAnsi="Times New Roman" w:cs="Times New Roman"/>
                <w:color w:val="231F20"/>
                <w:sz w:val="20"/>
                <w:szCs w:val="20"/>
                <w:lang w:eastAsia="tr-TR"/>
              </w:rPr>
              <w:t>özel</w:t>
            </w:r>
            <w:r w:rsidRPr="005C4294">
              <w:rPr>
                <w:rFonts w:ascii="Times New Roman" w:eastAsia="Times New Roman" w:hAnsi="Times New Roman" w:cs="Times New Roman"/>
                <w:color w:val="231F20"/>
                <w:spacing w:val="-6"/>
                <w:sz w:val="20"/>
                <w:szCs w:val="20"/>
                <w:lang w:eastAsia="tr-TR"/>
              </w:rPr>
              <w:t xml:space="preserve"> </w:t>
            </w:r>
            <w:r w:rsidRPr="005C4294">
              <w:rPr>
                <w:rFonts w:ascii="Times New Roman" w:eastAsia="Times New Roman" w:hAnsi="Times New Roman" w:cs="Times New Roman"/>
                <w:color w:val="231F20"/>
                <w:sz w:val="20"/>
                <w:szCs w:val="20"/>
                <w:lang w:eastAsia="tr-TR"/>
              </w:rPr>
              <w:t>eğitim</w:t>
            </w:r>
            <w:r w:rsidRPr="005C4294">
              <w:rPr>
                <w:rFonts w:ascii="Times New Roman" w:eastAsia="Times New Roman" w:hAnsi="Times New Roman" w:cs="Times New Roman"/>
                <w:color w:val="231F20"/>
                <w:spacing w:val="-6"/>
                <w:sz w:val="20"/>
                <w:szCs w:val="20"/>
                <w:lang w:eastAsia="tr-TR"/>
              </w:rPr>
              <w:t xml:space="preserve"> </w:t>
            </w:r>
            <w:r w:rsidRPr="005C4294">
              <w:rPr>
                <w:rFonts w:ascii="Times New Roman" w:eastAsia="Times New Roman" w:hAnsi="Times New Roman" w:cs="Times New Roman"/>
                <w:color w:val="231F20"/>
                <w:sz w:val="20"/>
                <w:szCs w:val="20"/>
                <w:lang w:eastAsia="tr-TR"/>
              </w:rPr>
              <w:t>ihtiyacı</w:t>
            </w:r>
            <w:r w:rsidRPr="005C4294">
              <w:rPr>
                <w:rFonts w:ascii="Times New Roman" w:eastAsia="Times New Roman" w:hAnsi="Times New Roman" w:cs="Times New Roman"/>
                <w:color w:val="231F20"/>
                <w:spacing w:val="-6"/>
                <w:sz w:val="20"/>
                <w:szCs w:val="20"/>
                <w:lang w:eastAsia="tr-TR"/>
              </w:rPr>
              <w:t xml:space="preserve"> </w:t>
            </w:r>
            <w:r w:rsidRPr="005C4294">
              <w:rPr>
                <w:rFonts w:ascii="Times New Roman" w:eastAsia="Times New Roman" w:hAnsi="Times New Roman" w:cs="Times New Roman"/>
                <w:color w:val="231F20"/>
                <w:sz w:val="20"/>
                <w:szCs w:val="20"/>
                <w:lang w:eastAsia="tr-TR"/>
              </w:rPr>
              <w:t>olan öğrencilere</w:t>
            </w:r>
            <w:r w:rsidRPr="005C4294">
              <w:rPr>
                <w:rFonts w:ascii="Times New Roman" w:eastAsia="Times New Roman" w:hAnsi="Times New Roman" w:cs="Times New Roman"/>
                <w:color w:val="231F20"/>
                <w:spacing w:val="-23"/>
                <w:sz w:val="20"/>
                <w:szCs w:val="20"/>
                <w:lang w:eastAsia="tr-TR"/>
              </w:rPr>
              <w:t xml:space="preserve"> </w:t>
            </w:r>
            <w:r w:rsidRPr="005C4294">
              <w:rPr>
                <w:rFonts w:ascii="Times New Roman" w:eastAsia="Times New Roman" w:hAnsi="Times New Roman" w:cs="Times New Roman"/>
                <w:color w:val="231F20"/>
                <w:sz w:val="20"/>
                <w:szCs w:val="20"/>
                <w:lang w:eastAsia="tr-TR"/>
              </w:rPr>
              <w:t>yönelik</w:t>
            </w:r>
            <w:r w:rsidRPr="005C4294">
              <w:rPr>
                <w:rFonts w:ascii="Times New Roman" w:eastAsia="Times New Roman" w:hAnsi="Times New Roman" w:cs="Times New Roman"/>
                <w:color w:val="231F20"/>
                <w:spacing w:val="-23"/>
                <w:sz w:val="20"/>
                <w:szCs w:val="20"/>
                <w:lang w:eastAsia="tr-TR"/>
              </w:rPr>
              <w:t xml:space="preserve"> </w:t>
            </w:r>
            <w:r w:rsidRPr="005C4294">
              <w:rPr>
                <w:rFonts w:ascii="Times New Roman" w:eastAsia="Times New Roman" w:hAnsi="Times New Roman" w:cs="Times New Roman"/>
                <w:color w:val="231F20"/>
                <w:sz w:val="20"/>
                <w:szCs w:val="20"/>
                <w:lang w:eastAsia="tr-TR"/>
              </w:rPr>
              <w:t>bilgi,</w:t>
            </w:r>
            <w:r w:rsidRPr="005C4294">
              <w:rPr>
                <w:rFonts w:ascii="Times New Roman" w:eastAsia="Times New Roman" w:hAnsi="Times New Roman" w:cs="Times New Roman"/>
                <w:color w:val="231F20"/>
                <w:spacing w:val="-23"/>
                <w:sz w:val="20"/>
                <w:szCs w:val="20"/>
                <w:lang w:eastAsia="tr-TR"/>
              </w:rPr>
              <w:t xml:space="preserve"> </w:t>
            </w:r>
            <w:r w:rsidRPr="005C4294">
              <w:rPr>
                <w:rFonts w:ascii="Times New Roman" w:eastAsia="Times New Roman" w:hAnsi="Times New Roman" w:cs="Times New Roman"/>
                <w:color w:val="231F20"/>
                <w:sz w:val="20"/>
                <w:szCs w:val="20"/>
                <w:lang w:eastAsia="tr-TR"/>
              </w:rPr>
              <w:t>beceri,</w:t>
            </w:r>
            <w:r w:rsidRPr="005C4294">
              <w:rPr>
                <w:rFonts w:ascii="Times New Roman" w:eastAsia="Times New Roman" w:hAnsi="Times New Roman" w:cs="Times New Roman"/>
                <w:color w:val="231F20"/>
                <w:spacing w:val="-23"/>
                <w:sz w:val="20"/>
                <w:szCs w:val="20"/>
                <w:lang w:eastAsia="tr-TR"/>
              </w:rPr>
              <w:t xml:space="preserve"> </w:t>
            </w:r>
            <w:r w:rsidRPr="005C4294">
              <w:rPr>
                <w:rFonts w:ascii="Times New Roman" w:eastAsia="Times New Roman" w:hAnsi="Times New Roman" w:cs="Times New Roman"/>
                <w:color w:val="231F20"/>
                <w:sz w:val="20"/>
                <w:szCs w:val="20"/>
                <w:lang w:eastAsia="tr-TR"/>
              </w:rPr>
              <w:t>tutum</w:t>
            </w:r>
            <w:r w:rsidRPr="005C4294">
              <w:rPr>
                <w:rFonts w:ascii="Times New Roman" w:eastAsia="Times New Roman" w:hAnsi="Times New Roman" w:cs="Times New Roman"/>
                <w:color w:val="231F20"/>
                <w:spacing w:val="-23"/>
                <w:sz w:val="20"/>
                <w:szCs w:val="20"/>
                <w:lang w:eastAsia="tr-TR"/>
              </w:rPr>
              <w:t xml:space="preserve"> </w:t>
            </w:r>
            <w:r w:rsidRPr="005C4294">
              <w:rPr>
                <w:rFonts w:ascii="Times New Roman" w:eastAsia="Times New Roman" w:hAnsi="Times New Roman" w:cs="Times New Roman"/>
                <w:color w:val="231F20"/>
                <w:sz w:val="20"/>
                <w:szCs w:val="20"/>
                <w:lang w:eastAsia="tr-TR"/>
              </w:rPr>
              <w:t>ve</w:t>
            </w:r>
            <w:r w:rsidRPr="005C4294">
              <w:rPr>
                <w:rFonts w:ascii="Times New Roman" w:eastAsia="Times New Roman" w:hAnsi="Times New Roman" w:cs="Times New Roman"/>
                <w:color w:val="231F20"/>
                <w:spacing w:val="-23"/>
                <w:sz w:val="20"/>
                <w:szCs w:val="20"/>
                <w:lang w:eastAsia="tr-TR"/>
              </w:rPr>
              <w:t xml:space="preserve"> </w:t>
            </w:r>
            <w:r w:rsidRPr="005C4294">
              <w:rPr>
                <w:rFonts w:ascii="Times New Roman" w:eastAsia="Times New Roman" w:hAnsi="Times New Roman" w:cs="Times New Roman"/>
                <w:color w:val="231F20"/>
                <w:sz w:val="20"/>
                <w:szCs w:val="20"/>
                <w:lang w:eastAsia="tr-TR"/>
              </w:rPr>
              <w:t>farkındalıklarının</w:t>
            </w:r>
            <w:r w:rsidRPr="005C4294">
              <w:rPr>
                <w:rFonts w:ascii="Times New Roman" w:eastAsia="Times New Roman" w:hAnsi="Times New Roman" w:cs="Times New Roman"/>
                <w:color w:val="231F20"/>
                <w:spacing w:val="-23"/>
                <w:sz w:val="20"/>
                <w:szCs w:val="20"/>
                <w:lang w:eastAsia="tr-TR"/>
              </w:rPr>
              <w:t xml:space="preserve"> </w:t>
            </w:r>
            <w:r w:rsidRPr="005C4294">
              <w:rPr>
                <w:rFonts w:ascii="Times New Roman" w:eastAsia="Times New Roman" w:hAnsi="Times New Roman" w:cs="Times New Roman"/>
                <w:color w:val="231F20"/>
                <w:sz w:val="20"/>
                <w:szCs w:val="20"/>
                <w:lang w:eastAsia="tr-TR"/>
              </w:rPr>
              <w:t>geliştirilmesi</w:t>
            </w:r>
          </w:p>
        </w:tc>
      </w:tr>
    </w:tbl>
    <w:p w:rsidR="00443D12" w:rsidRPr="005C4294" w:rsidRDefault="00443D12">
      <w:pPr>
        <w:pStyle w:val="GvdeMetni"/>
        <w:spacing w:before="11"/>
        <w:rPr>
          <w:b/>
        </w:rPr>
      </w:pPr>
    </w:p>
    <w:tbl>
      <w:tblPr>
        <w:tblW w:w="0" w:type="auto"/>
        <w:tblInd w:w="850" w:type="dxa"/>
        <w:tblLayout w:type="fixed"/>
        <w:tblCellMar>
          <w:left w:w="0" w:type="dxa"/>
          <w:right w:w="0" w:type="dxa"/>
        </w:tblCellMar>
        <w:tblLook w:val="0000" w:firstRow="0" w:lastRow="0" w:firstColumn="0" w:lastColumn="0" w:noHBand="0" w:noVBand="0"/>
      </w:tblPr>
      <w:tblGrid>
        <w:gridCol w:w="2329"/>
        <w:gridCol w:w="1013"/>
        <w:gridCol w:w="1013"/>
        <w:gridCol w:w="1013"/>
        <w:gridCol w:w="1013"/>
        <w:gridCol w:w="1013"/>
        <w:gridCol w:w="1013"/>
        <w:gridCol w:w="949"/>
      </w:tblGrid>
      <w:tr w:rsidR="0024665D" w:rsidRPr="005C4294" w:rsidTr="0043065F">
        <w:trPr>
          <w:trHeight w:val="1072"/>
        </w:trPr>
        <w:tc>
          <w:tcPr>
            <w:tcW w:w="2329" w:type="dxa"/>
            <w:tcBorders>
              <w:top w:val="none" w:sz="6" w:space="0" w:color="auto"/>
              <w:left w:val="none" w:sz="6" w:space="0" w:color="auto"/>
              <w:bottom w:val="single" w:sz="4" w:space="0" w:color="FFFFFF"/>
              <w:right w:val="none" w:sz="6" w:space="0" w:color="auto"/>
            </w:tcBorders>
            <w:shd w:val="clear" w:color="auto" w:fill="229697"/>
          </w:tcPr>
          <w:p w:rsidR="0024665D" w:rsidRPr="005C4294" w:rsidRDefault="0024665D" w:rsidP="00F570C3">
            <w:pPr>
              <w:kinsoku w:val="0"/>
              <w:overflowPunct w:val="0"/>
              <w:adjustRightInd w:val="0"/>
              <w:spacing w:before="7"/>
              <w:rPr>
                <w:rFonts w:ascii="Times New Roman" w:eastAsia="Times New Roman" w:hAnsi="Times New Roman" w:cs="Times New Roman"/>
                <w:sz w:val="36"/>
                <w:szCs w:val="36"/>
                <w:lang w:eastAsia="tr-TR"/>
              </w:rPr>
            </w:pPr>
          </w:p>
          <w:p w:rsidR="0024665D" w:rsidRPr="005C4294" w:rsidRDefault="0024665D" w:rsidP="00F570C3">
            <w:pPr>
              <w:kinsoku w:val="0"/>
              <w:overflowPunct w:val="0"/>
              <w:adjustRightInd w:val="0"/>
              <w:ind w:left="56"/>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Amaç 2</w:t>
            </w:r>
          </w:p>
        </w:tc>
        <w:tc>
          <w:tcPr>
            <w:tcW w:w="7027" w:type="dxa"/>
            <w:gridSpan w:val="7"/>
            <w:tcBorders>
              <w:top w:val="single" w:sz="4" w:space="0" w:color="229697"/>
              <w:left w:val="single" w:sz="4" w:space="0" w:color="229697"/>
              <w:bottom w:val="single" w:sz="4" w:space="0" w:color="229697"/>
              <w:right w:val="single" w:sz="4" w:space="0" w:color="229697"/>
            </w:tcBorders>
          </w:tcPr>
          <w:p w:rsidR="0024665D" w:rsidRPr="005C4294" w:rsidRDefault="0024665D" w:rsidP="00F570C3">
            <w:pPr>
              <w:kinsoku w:val="0"/>
              <w:overflowPunct w:val="0"/>
              <w:adjustRightInd w:val="0"/>
              <w:spacing w:before="57" w:line="249" w:lineRule="auto"/>
              <w:ind w:left="51" w:right="54"/>
              <w:jc w:val="both"/>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w w:val="95"/>
                <w:sz w:val="20"/>
                <w:szCs w:val="20"/>
                <w:lang w:eastAsia="tr-TR"/>
              </w:rPr>
              <w:t>Farklılıkları</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dikkate</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alan</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bir</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özel</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rehberlik</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anlayışıyla</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öğrencilerin,</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yaşam süreçlerindeki</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potansiyellerini</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en</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üst</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düzeye</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çıkaracak</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özel</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gereksinimli</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bireylerin</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toplumla bütünleşmelerini</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sağlayacak</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bilgi</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beceriler</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ile</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ilgi</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yetenekleri</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doğrultusunda</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 xml:space="preserve">gelişimlerini </w:t>
            </w:r>
            <w:r w:rsidRPr="005C4294">
              <w:rPr>
                <w:rFonts w:ascii="Times New Roman" w:eastAsia="Times New Roman" w:hAnsi="Times New Roman" w:cs="Times New Roman"/>
                <w:color w:val="231F20"/>
                <w:sz w:val="20"/>
                <w:szCs w:val="20"/>
                <w:lang w:eastAsia="tr-TR"/>
              </w:rPr>
              <w:t>destekleyecek</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fiziki,</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beşerî</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ve</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teknolojik</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imkânları</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artırmak.</w:t>
            </w:r>
          </w:p>
        </w:tc>
      </w:tr>
      <w:tr w:rsidR="0024665D" w:rsidRPr="005C4294" w:rsidTr="0043065F">
        <w:trPr>
          <w:trHeight w:val="592"/>
        </w:trPr>
        <w:tc>
          <w:tcPr>
            <w:tcW w:w="2329" w:type="dxa"/>
            <w:tcBorders>
              <w:top w:val="single" w:sz="4" w:space="0" w:color="FFFFFF"/>
              <w:left w:val="none" w:sz="6" w:space="0" w:color="auto"/>
              <w:bottom w:val="single" w:sz="4" w:space="0" w:color="FFFFFF"/>
              <w:right w:val="none" w:sz="6" w:space="0" w:color="auto"/>
            </w:tcBorders>
            <w:shd w:val="clear" w:color="auto" w:fill="229697"/>
          </w:tcPr>
          <w:p w:rsidR="0024665D" w:rsidRPr="005C4294" w:rsidRDefault="0024665D" w:rsidP="00F570C3">
            <w:pPr>
              <w:kinsoku w:val="0"/>
              <w:overflowPunct w:val="0"/>
              <w:adjustRightInd w:val="0"/>
              <w:spacing w:before="181"/>
              <w:ind w:left="56"/>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Hedef 2.2</w:t>
            </w:r>
          </w:p>
        </w:tc>
        <w:tc>
          <w:tcPr>
            <w:tcW w:w="7027" w:type="dxa"/>
            <w:gridSpan w:val="7"/>
            <w:tcBorders>
              <w:top w:val="single" w:sz="4" w:space="0" w:color="229697"/>
              <w:left w:val="single" w:sz="4" w:space="0" w:color="229697"/>
              <w:bottom w:val="single" w:sz="4" w:space="0" w:color="229697"/>
              <w:right w:val="single" w:sz="4" w:space="0" w:color="229697"/>
            </w:tcBorders>
          </w:tcPr>
          <w:p w:rsidR="0024665D" w:rsidRPr="005C4294" w:rsidRDefault="0024665D" w:rsidP="00F570C3">
            <w:pPr>
              <w:kinsoku w:val="0"/>
              <w:overflowPunct w:val="0"/>
              <w:adjustRightInd w:val="0"/>
              <w:spacing w:before="57" w:line="249" w:lineRule="auto"/>
              <w:ind w:left="51" w:right="50"/>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w w:val="95"/>
                <w:sz w:val="20"/>
                <w:szCs w:val="20"/>
                <w:lang w:eastAsia="tr-TR"/>
              </w:rPr>
              <w:t>Özel</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ihtiyacı</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olan</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öğrencilerin</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kendi</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ilgi</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yetenekleri</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doğrultusunda</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sosyal</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akade</w:t>
            </w:r>
            <w:r w:rsidRPr="005C4294">
              <w:rPr>
                <w:rFonts w:ascii="Times New Roman" w:eastAsia="Times New Roman" w:hAnsi="Times New Roman" w:cs="Times New Roman"/>
                <w:color w:val="231F20"/>
                <w:sz w:val="20"/>
                <w:szCs w:val="20"/>
                <w:lang w:eastAsia="tr-TR"/>
              </w:rPr>
              <w:t>mik gelişimlerinin</w:t>
            </w:r>
            <w:r w:rsidRPr="005C4294">
              <w:rPr>
                <w:rFonts w:ascii="Times New Roman" w:eastAsia="Times New Roman" w:hAnsi="Times New Roman" w:cs="Times New Roman"/>
                <w:color w:val="231F20"/>
                <w:spacing w:val="-28"/>
                <w:sz w:val="20"/>
                <w:szCs w:val="20"/>
                <w:lang w:eastAsia="tr-TR"/>
              </w:rPr>
              <w:t xml:space="preserve"> </w:t>
            </w:r>
            <w:r w:rsidRPr="005C4294">
              <w:rPr>
                <w:rFonts w:ascii="Times New Roman" w:eastAsia="Times New Roman" w:hAnsi="Times New Roman" w:cs="Times New Roman"/>
                <w:color w:val="231F20"/>
                <w:sz w:val="20"/>
                <w:szCs w:val="20"/>
                <w:lang w:eastAsia="tr-TR"/>
              </w:rPr>
              <w:t>desteklenmesi sağlanacaktır.</w:t>
            </w:r>
          </w:p>
        </w:tc>
      </w:tr>
      <w:tr w:rsidR="0024665D" w:rsidRPr="005C4294" w:rsidTr="0043065F">
        <w:trPr>
          <w:trHeight w:val="845"/>
        </w:trPr>
        <w:tc>
          <w:tcPr>
            <w:tcW w:w="2329" w:type="dxa"/>
            <w:tcBorders>
              <w:top w:val="single" w:sz="4" w:space="0" w:color="FFFFFF"/>
              <w:left w:val="none" w:sz="6" w:space="0" w:color="auto"/>
              <w:bottom w:val="single" w:sz="4" w:space="0" w:color="FFFFFF"/>
              <w:right w:val="none" w:sz="6" w:space="0" w:color="auto"/>
            </w:tcBorders>
            <w:shd w:val="clear" w:color="auto" w:fill="229697"/>
          </w:tcPr>
          <w:p w:rsidR="0024665D" w:rsidRPr="005C4294" w:rsidRDefault="0024665D" w:rsidP="00F570C3">
            <w:pPr>
              <w:kinsoku w:val="0"/>
              <w:overflowPunct w:val="0"/>
              <w:adjustRightInd w:val="0"/>
              <w:spacing w:before="73" w:line="232" w:lineRule="auto"/>
              <w:ind w:left="56"/>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 xml:space="preserve">Amacın İlgili Olduğu </w:t>
            </w:r>
            <w:r w:rsidRPr="005C4294">
              <w:rPr>
                <w:rFonts w:ascii="Garamond" w:eastAsia="Times New Roman" w:hAnsi="Garamond" w:cs="Garamond"/>
                <w:b/>
                <w:bCs/>
                <w:color w:val="FFFFFF"/>
                <w:w w:val="95"/>
                <w:lang w:eastAsia="tr-TR"/>
              </w:rPr>
              <w:t xml:space="preserve">Program/Alt Program </w:t>
            </w:r>
            <w:r w:rsidRPr="005C4294">
              <w:rPr>
                <w:rFonts w:ascii="Garamond" w:eastAsia="Times New Roman" w:hAnsi="Garamond" w:cs="Garamond"/>
                <w:b/>
                <w:bCs/>
                <w:color w:val="FFFFFF"/>
                <w:lang w:eastAsia="tr-TR"/>
              </w:rPr>
              <w:t>Adı</w:t>
            </w:r>
          </w:p>
        </w:tc>
        <w:tc>
          <w:tcPr>
            <w:tcW w:w="7027" w:type="dxa"/>
            <w:gridSpan w:val="7"/>
            <w:tcBorders>
              <w:top w:val="single" w:sz="4" w:space="0" w:color="229697"/>
              <w:left w:val="single" w:sz="4" w:space="0" w:color="229697"/>
              <w:bottom w:val="single" w:sz="4" w:space="0" w:color="229697"/>
              <w:right w:val="single" w:sz="4" w:space="0" w:color="229697"/>
            </w:tcBorders>
          </w:tcPr>
          <w:p w:rsidR="0024665D" w:rsidRPr="005C4294" w:rsidRDefault="0024665D" w:rsidP="00F570C3">
            <w:pPr>
              <w:kinsoku w:val="0"/>
              <w:overflowPunct w:val="0"/>
              <w:adjustRightInd w:val="0"/>
              <w:spacing w:before="2"/>
              <w:rPr>
                <w:rFonts w:ascii="Times New Roman" w:eastAsia="Times New Roman" w:hAnsi="Times New Roman" w:cs="Times New Roman"/>
                <w:sz w:val="26"/>
                <w:szCs w:val="26"/>
                <w:lang w:eastAsia="tr-TR"/>
              </w:rPr>
            </w:pPr>
          </w:p>
          <w:p w:rsidR="0024665D" w:rsidRPr="005C4294" w:rsidRDefault="0024665D" w:rsidP="00F570C3">
            <w:pPr>
              <w:kinsoku w:val="0"/>
              <w:overflowPunct w:val="0"/>
              <w:adjustRightInd w:val="0"/>
              <w:ind w:left="51"/>
              <w:rPr>
                <w:rFonts w:eastAsia="Times New Roman"/>
                <w:b/>
                <w:bCs/>
                <w:color w:val="231F20"/>
                <w:sz w:val="20"/>
                <w:szCs w:val="20"/>
                <w:lang w:eastAsia="tr-TR"/>
              </w:rPr>
            </w:pPr>
            <w:r w:rsidRPr="005C4294">
              <w:rPr>
                <w:rFonts w:eastAsia="Times New Roman"/>
                <w:b/>
                <w:bCs/>
                <w:color w:val="231F20"/>
                <w:sz w:val="20"/>
                <w:szCs w:val="20"/>
                <w:lang w:eastAsia="tr-TR"/>
              </w:rPr>
              <w:t>ÖZEL EĞİTİM VE REHBERLİK</w:t>
            </w:r>
          </w:p>
        </w:tc>
      </w:tr>
      <w:tr w:rsidR="0024665D" w:rsidRPr="005C4294" w:rsidTr="0043065F">
        <w:trPr>
          <w:trHeight w:val="605"/>
        </w:trPr>
        <w:tc>
          <w:tcPr>
            <w:tcW w:w="2329" w:type="dxa"/>
            <w:tcBorders>
              <w:top w:val="single" w:sz="4" w:space="0" w:color="FFFFFF"/>
              <w:left w:val="none" w:sz="6" w:space="0" w:color="auto"/>
              <w:bottom w:val="single" w:sz="4" w:space="0" w:color="FFFFFF"/>
              <w:right w:val="none" w:sz="6" w:space="0" w:color="auto"/>
            </w:tcBorders>
            <w:shd w:val="clear" w:color="auto" w:fill="229697"/>
          </w:tcPr>
          <w:p w:rsidR="0024665D" w:rsidRPr="005C4294" w:rsidRDefault="0024665D" w:rsidP="00F570C3">
            <w:pPr>
              <w:kinsoku w:val="0"/>
              <w:overflowPunct w:val="0"/>
              <w:adjustRightInd w:val="0"/>
              <w:spacing w:before="73" w:line="232" w:lineRule="auto"/>
              <w:ind w:left="56"/>
              <w:rPr>
                <w:rFonts w:ascii="Garamond" w:eastAsia="Times New Roman" w:hAnsi="Garamond" w:cs="Garamond"/>
                <w:b/>
                <w:bCs/>
                <w:color w:val="FFFFFF"/>
                <w:lang w:eastAsia="tr-TR"/>
              </w:rPr>
            </w:pPr>
            <w:r w:rsidRPr="005C4294">
              <w:rPr>
                <w:rFonts w:ascii="Garamond" w:eastAsia="Times New Roman" w:hAnsi="Garamond" w:cs="Garamond"/>
                <w:b/>
                <w:bCs/>
                <w:color w:val="FFFFFF"/>
                <w:w w:val="95"/>
                <w:lang w:eastAsia="tr-TR"/>
              </w:rPr>
              <w:t xml:space="preserve">Amacın İlişkili Olduğu </w:t>
            </w:r>
            <w:r w:rsidRPr="005C4294">
              <w:rPr>
                <w:rFonts w:ascii="Garamond" w:eastAsia="Times New Roman" w:hAnsi="Garamond" w:cs="Garamond"/>
                <w:b/>
                <w:bCs/>
                <w:color w:val="FFFFFF"/>
                <w:lang w:eastAsia="tr-TR"/>
              </w:rPr>
              <w:t>Alt Program Hedefi</w:t>
            </w:r>
          </w:p>
        </w:tc>
        <w:tc>
          <w:tcPr>
            <w:tcW w:w="7027" w:type="dxa"/>
            <w:gridSpan w:val="7"/>
            <w:tcBorders>
              <w:top w:val="single" w:sz="4" w:space="0" w:color="229697"/>
              <w:left w:val="single" w:sz="4" w:space="0" w:color="229697"/>
              <w:bottom w:val="single" w:sz="4" w:space="0" w:color="229697"/>
              <w:right w:val="single" w:sz="4" w:space="0" w:color="229697"/>
            </w:tcBorders>
          </w:tcPr>
          <w:p w:rsidR="0024665D" w:rsidRPr="005C4294" w:rsidRDefault="0024665D" w:rsidP="00F570C3">
            <w:pPr>
              <w:kinsoku w:val="0"/>
              <w:overflowPunct w:val="0"/>
              <w:adjustRightInd w:val="0"/>
              <w:spacing w:before="181"/>
              <w:rPr>
                <w:rFonts w:eastAsia="Times New Roman"/>
                <w:b/>
                <w:bCs/>
                <w:color w:val="231F20"/>
                <w:w w:val="95"/>
                <w:sz w:val="20"/>
                <w:szCs w:val="20"/>
                <w:lang w:eastAsia="tr-TR"/>
              </w:rPr>
            </w:pPr>
            <w:r w:rsidRPr="005C4294">
              <w:rPr>
                <w:rFonts w:eastAsia="Times New Roman"/>
                <w:b/>
                <w:bCs/>
                <w:color w:val="231F20"/>
                <w:w w:val="95"/>
                <w:sz w:val="20"/>
                <w:szCs w:val="20"/>
                <w:lang w:eastAsia="tr-TR"/>
              </w:rPr>
              <w:t xml:space="preserve"> Eğitim ve Öğretime Erişim ve Katılım</w:t>
            </w:r>
          </w:p>
        </w:tc>
      </w:tr>
      <w:tr w:rsidR="0024665D" w:rsidRPr="005C4294" w:rsidTr="0043065F">
        <w:trPr>
          <w:trHeight w:val="1085"/>
        </w:trPr>
        <w:tc>
          <w:tcPr>
            <w:tcW w:w="2329" w:type="dxa"/>
            <w:tcBorders>
              <w:top w:val="single" w:sz="4" w:space="0" w:color="FFFFFF"/>
              <w:left w:val="none" w:sz="6" w:space="0" w:color="auto"/>
              <w:bottom w:val="single" w:sz="4" w:space="0" w:color="FFFFFF"/>
              <w:right w:val="single" w:sz="4" w:space="0" w:color="FFFFFF"/>
            </w:tcBorders>
            <w:shd w:val="clear" w:color="auto" w:fill="229697"/>
          </w:tcPr>
          <w:p w:rsidR="0024665D" w:rsidRPr="005C4294" w:rsidRDefault="0024665D" w:rsidP="00F570C3">
            <w:pPr>
              <w:kinsoku w:val="0"/>
              <w:overflowPunct w:val="0"/>
              <w:adjustRightInd w:val="0"/>
              <w:spacing w:before="2"/>
              <w:rPr>
                <w:rFonts w:ascii="Times New Roman" w:eastAsia="Times New Roman" w:hAnsi="Times New Roman" w:cs="Times New Roman"/>
                <w:sz w:val="37"/>
                <w:szCs w:val="37"/>
                <w:lang w:eastAsia="tr-TR"/>
              </w:rPr>
            </w:pPr>
          </w:p>
          <w:p w:rsidR="0024665D" w:rsidRPr="005C4294" w:rsidRDefault="0024665D" w:rsidP="00F570C3">
            <w:pPr>
              <w:kinsoku w:val="0"/>
              <w:overflowPunct w:val="0"/>
              <w:adjustRightInd w:val="0"/>
              <w:ind w:left="56"/>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Performans</w:t>
            </w:r>
            <w:r w:rsidRPr="005C4294">
              <w:rPr>
                <w:rFonts w:ascii="Garamond" w:eastAsia="Times New Roman" w:hAnsi="Garamond" w:cs="Garamond"/>
                <w:b/>
                <w:bCs/>
                <w:color w:val="FFFFFF"/>
                <w:spacing w:val="-39"/>
                <w:lang w:eastAsia="tr-TR"/>
              </w:rPr>
              <w:t xml:space="preserve"> </w:t>
            </w:r>
            <w:r w:rsidRPr="005C4294">
              <w:rPr>
                <w:rFonts w:ascii="Garamond" w:eastAsia="Times New Roman" w:hAnsi="Garamond" w:cs="Garamond"/>
                <w:b/>
                <w:bCs/>
                <w:color w:val="FFFFFF"/>
                <w:lang w:eastAsia="tr-TR"/>
              </w:rPr>
              <w:t>Göstergeleri</w:t>
            </w:r>
          </w:p>
        </w:tc>
        <w:tc>
          <w:tcPr>
            <w:tcW w:w="1013" w:type="dxa"/>
            <w:tcBorders>
              <w:top w:val="none" w:sz="6" w:space="0" w:color="auto"/>
              <w:left w:val="single" w:sz="4" w:space="0" w:color="FFFFFF"/>
              <w:bottom w:val="none" w:sz="6" w:space="0" w:color="auto"/>
              <w:right w:val="single" w:sz="4" w:space="0" w:color="FFFFFF"/>
            </w:tcBorders>
            <w:shd w:val="clear" w:color="auto" w:fill="229697"/>
          </w:tcPr>
          <w:p w:rsidR="0024665D" w:rsidRPr="005C4294" w:rsidRDefault="0024665D" w:rsidP="00F570C3">
            <w:pPr>
              <w:kinsoku w:val="0"/>
              <w:overflowPunct w:val="0"/>
              <w:adjustRightInd w:val="0"/>
              <w:spacing w:before="193" w:line="232" w:lineRule="auto"/>
              <w:ind w:left="243" w:right="182" w:hanging="61"/>
              <w:jc w:val="both"/>
              <w:rPr>
                <w:rFonts w:ascii="Garamond" w:eastAsia="Times New Roman" w:hAnsi="Garamond" w:cs="Garamond"/>
                <w:b/>
                <w:bCs/>
                <w:color w:val="FFFFFF"/>
                <w:lang w:eastAsia="tr-TR"/>
              </w:rPr>
            </w:pPr>
            <w:r w:rsidRPr="005C4294">
              <w:rPr>
                <w:rFonts w:ascii="Garamond" w:eastAsia="Times New Roman" w:hAnsi="Garamond" w:cs="Garamond"/>
                <w:b/>
                <w:bCs/>
                <w:color w:val="FFFFFF"/>
                <w:spacing w:val="-3"/>
                <w:w w:val="95"/>
                <w:lang w:eastAsia="tr-TR"/>
              </w:rPr>
              <w:t xml:space="preserve">Hedefe </w:t>
            </w:r>
            <w:r w:rsidRPr="005C4294">
              <w:rPr>
                <w:rFonts w:ascii="Garamond" w:eastAsia="Times New Roman" w:hAnsi="Garamond" w:cs="Garamond"/>
                <w:b/>
                <w:bCs/>
                <w:color w:val="FFFFFF"/>
                <w:w w:val="95"/>
                <w:lang w:eastAsia="tr-TR"/>
              </w:rPr>
              <w:t xml:space="preserve">Etkisi </w:t>
            </w:r>
            <w:r w:rsidRPr="005C4294">
              <w:rPr>
                <w:rFonts w:ascii="Garamond" w:eastAsia="Times New Roman" w:hAnsi="Garamond" w:cs="Garamond"/>
                <w:b/>
                <w:bCs/>
                <w:color w:val="FFFFFF"/>
                <w:lang w:eastAsia="tr-TR"/>
              </w:rPr>
              <w:t>(%)</w:t>
            </w:r>
          </w:p>
        </w:tc>
        <w:tc>
          <w:tcPr>
            <w:tcW w:w="1013" w:type="dxa"/>
            <w:tcBorders>
              <w:top w:val="none" w:sz="6" w:space="0" w:color="auto"/>
              <w:left w:val="single" w:sz="4" w:space="0" w:color="FFFFFF"/>
              <w:bottom w:val="none" w:sz="6" w:space="0" w:color="auto"/>
              <w:right w:val="single" w:sz="4" w:space="0" w:color="FFFFFF"/>
            </w:tcBorders>
            <w:shd w:val="clear" w:color="auto" w:fill="229697"/>
          </w:tcPr>
          <w:p w:rsidR="0024665D" w:rsidRPr="005C4294" w:rsidRDefault="0024665D" w:rsidP="00F570C3">
            <w:pPr>
              <w:kinsoku w:val="0"/>
              <w:overflowPunct w:val="0"/>
              <w:adjustRightInd w:val="0"/>
              <w:spacing w:before="73" w:line="232" w:lineRule="auto"/>
              <w:ind w:left="77" w:right="78" w:hanging="1"/>
              <w:jc w:val="center"/>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 xml:space="preserve">Plan Dönemi </w:t>
            </w:r>
            <w:r w:rsidRPr="005C4294">
              <w:rPr>
                <w:rFonts w:ascii="Garamond" w:eastAsia="Times New Roman" w:hAnsi="Garamond" w:cs="Garamond"/>
                <w:b/>
                <w:bCs/>
                <w:color w:val="FFFFFF"/>
                <w:w w:val="90"/>
                <w:lang w:eastAsia="tr-TR"/>
              </w:rPr>
              <w:t xml:space="preserve">Başlangıç </w:t>
            </w:r>
            <w:r w:rsidRPr="005C4294">
              <w:rPr>
                <w:rFonts w:ascii="Garamond" w:eastAsia="Times New Roman" w:hAnsi="Garamond" w:cs="Garamond"/>
                <w:b/>
                <w:bCs/>
                <w:color w:val="FFFFFF"/>
                <w:lang w:eastAsia="tr-TR"/>
              </w:rPr>
              <w:t>Değeri</w:t>
            </w:r>
          </w:p>
        </w:tc>
        <w:tc>
          <w:tcPr>
            <w:tcW w:w="1013" w:type="dxa"/>
            <w:tcBorders>
              <w:top w:val="none" w:sz="6" w:space="0" w:color="auto"/>
              <w:left w:val="single" w:sz="4" w:space="0" w:color="FFFFFF"/>
              <w:bottom w:val="none" w:sz="6" w:space="0" w:color="auto"/>
              <w:right w:val="single" w:sz="4" w:space="0" w:color="FFFFFF"/>
            </w:tcBorders>
            <w:shd w:val="clear" w:color="auto" w:fill="229697"/>
          </w:tcPr>
          <w:p w:rsidR="0024665D" w:rsidRPr="005C4294" w:rsidRDefault="0024665D" w:rsidP="00F570C3">
            <w:pPr>
              <w:kinsoku w:val="0"/>
              <w:overflowPunct w:val="0"/>
              <w:adjustRightInd w:val="0"/>
              <w:spacing w:before="2"/>
              <w:rPr>
                <w:rFonts w:ascii="Times New Roman" w:eastAsia="Times New Roman" w:hAnsi="Times New Roman" w:cs="Times New Roman"/>
                <w:sz w:val="37"/>
                <w:szCs w:val="37"/>
                <w:lang w:eastAsia="tr-TR"/>
              </w:rPr>
            </w:pPr>
          </w:p>
          <w:p w:rsidR="0024665D" w:rsidRPr="005C4294" w:rsidRDefault="0024665D" w:rsidP="00F570C3">
            <w:pPr>
              <w:kinsoku w:val="0"/>
              <w:overflowPunct w:val="0"/>
              <w:adjustRightInd w:val="0"/>
              <w:ind w:left="78" w:right="80"/>
              <w:jc w:val="center"/>
              <w:rPr>
                <w:rFonts w:ascii="Garamond" w:eastAsia="Times New Roman" w:hAnsi="Garamond" w:cs="Garamond"/>
                <w:b/>
                <w:bCs/>
                <w:color w:val="FFFFFF"/>
                <w:w w:val="110"/>
                <w:lang w:eastAsia="tr-TR"/>
              </w:rPr>
            </w:pPr>
            <w:r w:rsidRPr="005C4294">
              <w:rPr>
                <w:rFonts w:ascii="Garamond" w:eastAsia="Times New Roman" w:hAnsi="Garamond" w:cs="Garamond"/>
                <w:b/>
                <w:bCs/>
                <w:color w:val="FFFFFF"/>
                <w:w w:val="110"/>
                <w:lang w:eastAsia="tr-TR"/>
              </w:rPr>
              <w:t>2024</w:t>
            </w:r>
          </w:p>
        </w:tc>
        <w:tc>
          <w:tcPr>
            <w:tcW w:w="1013" w:type="dxa"/>
            <w:tcBorders>
              <w:top w:val="none" w:sz="6" w:space="0" w:color="auto"/>
              <w:left w:val="single" w:sz="4" w:space="0" w:color="FFFFFF"/>
              <w:bottom w:val="none" w:sz="6" w:space="0" w:color="auto"/>
              <w:right w:val="single" w:sz="4" w:space="0" w:color="FFFFFF"/>
            </w:tcBorders>
            <w:shd w:val="clear" w:color="auto" w:fill="229697"/>
          </w:tcPr>
          <w:p w:rsidR="0024665D" w:rsidRPr="005C4294" w:rsidRDefault="0024665D" w:rsidP="00F570C3">
            <w:pPr>
              <w:kinsoku w:val="0"/>
              <w:overflowPunct w:val="0"/>
              <w:adjustRightInd w:val="0"/>
              <w:spacing w:before="2"/>
              <w:rPr>
                <w:rFonts w:ascii="Times New Roman" w:eastAsia="Times New Roman" w:hAnsi="Times New Roman" w:cs="Times New Roman"/>
                <w:sz w:val="37"/>
                <w:szCs w:val="37"/>
                <w:lang w:eastAsia="tr-TR"/>
              </w:rPr>
            </w:pPr>
          </w:p>
          <w:p w:rsidR="0024665D" w:rsidRPr="005C4294" w:rsidRDefault="0024665D" w:rsidP="00F570C3">
            <w:pPr>
              <w:kinsoku w:val="0"/>
              <w:overflowPunct w:val="0"/>
              <w:adjustRightInd w:val="0"/>
              <w:ind w:left="78" w:right="81"/>
              <w:jc w:val="center"/>
              <w:rPr>
                <w:rFonts w:ascii="Garamond" w:eastAsia="Times New Roman" w:hAnsi="Garamond" w:cs="Garamond"/>
                <w:b/>
                <w:bCs/>
                <w:color w:val="FFFFFF"/>
                <w:w w:val="110"/>
                <w:lang w:eastAsia="tr-TR"/>
              </w:rPr>
            </w:pPr>
            <w:r w:rsidRPr="005C4294">
              <w:rPr>
                <w:rFonts w:ascii="Garamond" w:eastAsia="Times New Roman" w:hAnsi="Garamond" w:cs="Garamond"/>
                <w:b/>
                <w:bCs/>
                <w:color w:val="FFFFFF"/>
                <w:w w:val="110"/>
                <w:lang w:eastAsia="tr-TR"/>
              </w:rPr>
              <w:t>2025</w:t>
            </w:r>
          </w:p>
        </w:tc>
        <w:tc>
          <w:tcPr>
            <w:tcW w:w="1013" w:type="dxa"/>
            <w:tcBorders>
              <w:top w:val="none" w:sz="6" w:space="0" w:color="auto"/>
              <w:left w:val="single" w:sz="4" w:space="0" w:color="FFFFFF"/>
              <w:bottom w:val="none" w:sz="6" w:space="0" w:color="auto"/>
              <w:right w:val="single" w:sz="4" w:space="0" w:color="FFFFFF"/>
            </w:tcBorders>
            <w:shd w:val="clear" w:color="auto" w:fill="229697"/>
          </w:tcPr>
          <w:p w:rsidR="0024665D" w:rsidRPr="005C4294" w:rsidRDefault="0024665D" w:rsidP="00F570C3">
            <w:pPr>
              <w:kinsoku w:val="0"/>
              <w:overflowPunct w:val="0"/>
              <w:adjustRightInd w:val="0"/>
              <w:spacing w:before="2"/>
              <w:rPr>
                <w:rFonts w:ascii="Times New Roman" w:eastAsia="Times New Roman" w:hAnsi="Times New Roman" w:cs="Times New Roman"/>
                <w:sz w:val="37"/>
                <w:szCs w:val="37"/>
                <w:lang w:eastAsia="tr-TR"/>
              </w:rPr>
            </w:pPr>
          </w:p>
          <w:p w:rsidR="0024665D" w:rsidRPr="005C4294" w:rsidRDefault="0024665D" w:rsidP="00F570C3">
            <w:pPr>
              <w:kinsoku w:val="0"/>
              <w:overflowPunct w:val="0"/>
              <w:adjustRightInd w:val="0"/>
              <w:ind w:left="78" w:right="82"/>
              <w:jc w:val="center"/>
              <w:rPr>
                <w:rFonts w:ascii="Garamond" w:eastAsia="Times New Roman" w:hAnsi="Garamond" w:cs="Garamond"/>
                <w:b/>
                <w:bCs/>
                <w:color w:val="FFFFFF"/>
                <w:w w:val="110"/>
                <w:lang w:eastAsia="tr-TR"/>
              </w:rPr>
            </w:pPr>
            <w:r w:rsidRPr="005C4294">
              <w:rPr>
                <w:rFonts w:ascii="Garamond" w:eastAsia="Times New Roman" w:hAnsi="Garamond" w:cs="Garamond"/>
                <w:b/>
                <w:bCs/>
                <w:color w:val="FFFFFF"/>
                <w:w w:val="110"/>
                <w:lang w:eastAsia="tr-TR"/>
              </w:rPr>
              <w:t>2026</w:t>
            </w:r>
          </w:p>
        </w:tc>
        <w:tc>
          <w:tcPr>
            <w:tcW w:w="1013" w:type="dxa"/>
            <w:tcBorders>
              <w:top w:val="none" w:sz="6" w:space="0" w:color="auto"/>
              <w:left w:val="single" w:sz="4" w:space="0" w:color="FFFFFF"/>
              <w:bottom w:val="none" w:sz="6" w:space="0" w:color="auto"/>
              <w:right w:val="single" w:sz="4" w:space="0" w:color="FFFFFF"/>
            </w:tcBorders>
            <w:shd w:val="clear" w:color="auto" w:fill="229697"/>
          </w:tcPr>
          <w:p w:rsidR="0024665D" w:rsidRPr="005C4294" w:rsidRDefault="0024665D" w:rsidP="00F570C3">
            <w:pPr>
              <w:kinsoku w:val="0"/>
              <w:overflowPunct w:val="0"/>
              <w:adjustRightInd w:val="0"/>
              <w:spacing w:before="2"/>
              <w:rPr>
                <w:rFonts w:ascii="Times New Roman" w:eastAsia="Times New Roman" w:hAnsi="Times New Roman" w:cs="Times New Roman"/>
                <w:sz w:val="37"/>
                <w:szCs w:val="37"/>
                <w:lang w:eastAsia="tr-TR"/>
              </w:rPr>
            </w:pPr>
          </w:p>
          <w:p w:rsidR="0024665D" w:rsidRPr="005C4294" w:rsidRDefault="0024665D" w:rsidP="00F570C3">
            <w:pPr>
              <w:kinsoku w:val="0"/>
              <w:overflowPunct w:val="0"/>
              <w:adjustRightInd w:val="0"/>
              <w:ind w:left="78" w:right="83"/>
              <w:jc w:val="center"/>
              <w:rPr>
                <w:rFonts w:ascii="Garamond" w:eastAsia="Times New Roman" w:hAnsi="Garamond" w:cs="Garamond"/>
                <w:b/>
                <w:bCs/>
                <w:color w:val="FFFFFF"/>
                <w:w w:val="110"/>
                <w:lang w:eastAsia="tr-TR"/>
              </w:rPr>
            </w:pPr>
            <w:r w:rsidRPr="005C4294">
              <w:rPr>
                <w:rFonts w:ascii="Garamond" w:eastAsia="Times New Roman" w:hAnsi="Garamond" w:cs="Garamond"/>
                <w:b/>
                <w:bCs/>
                <w:color w:val="FFFFFF"/>
                <w:w w:val="110"/>
                <w:lang w:eastAsia="tr-TR"/>
              </w:rPr>
              <w:t>2027</w:t>
            </w:r>
          </w:p>
        </w:tc>
        <w:tc>
          <w:tcPr>
            <w:tcW w:w="949" w:type="dxa"/>
            <w:tcBorders>
              <w:top w:val="none" w:sz="6" w:space="0" w:color="auto"/>
              <w:left w:val="single" w:sz="4" w:space="0" w:color="FFFFFF"/>
              <w:bottom w:val="none" w:sz="6" w:space="0" w:color="auto"/>
              <w:right w:val="none" w:sz="6" w:space="0" w:color="auto"/>
            </w:tcBorders>
            <w:shd w:val="clear" w:color="auto" w:fill="229697"/>
          </w:tcPr>
          <w:p w:rsidR="0024665D" w:rsidRPr="005C4294" w:rsidRDefault="0024665D" w:rsidP="00F570C3">
            <w:pPr>
              <w:kinsoku w:val="0"/>
              <w:overflowPunct w:val="0"/>
              <w:adjustRightInd w:val="0"/>
              <w:spacing w:before="2"/>
              <w:rPr>
                <w:rFonts w:ascii="Times New Roman" w:eastAsia="Times New Roman" w:hAnsi="Times New Roman" w:cs="Times New Roman"/>
                <w:sz w:val="37"/>
                <w:szCs w:val="37"/>
                <w:lang w:eastAsia="tr-TR"/>
              </w:rPr>
            </w:pPr>
          </w:p>
          <w:p w:rsidR="0024665D" w:rsidRPr="005C4294" w:rsidRDefault="0024665D" w:rsidP="00F570C3">
            <w:pPr>
              <w:kinsoku w:val="0"/>
              <w:overflowPunct w:val="0"/>
              <w:adjustRightInd w:val="0"/>
              <w:ind w:left="251" w:right="262"/>
              <w:jc w:val="center"/>
              <w:rPr>
                <w:rFonts w:ascii="Garamond" w:eastAsia="Times New Roman" w:hAnsi="Garamond" w:cs="Garamond"/>
                <w:b/>
                <w:bCs/>
                <w:color w:val="FFFFFF"/>
                <w:w w:val="110"/>
                <w:lang w:eastAsia="tr-TR"/>
              </w:rPr>
            </w:pPr>
            <w:r w:rsidRPr="005C4294">
              <w:rPr>
                <w:rFonts w:ascii="Garamond" w:eastAsia="Times New Roman" w:hAnsi="Garamond" w:cs="Garamond"/>
                <w:b/>
                <w:bCs/>
                <w:color w:val="FFFFFF"/>
                <w:w w:val="110"/>
                <w:lang w:eastAsia="tr-TR"/>
              </w:rPr>
              <w:t>2028</w:t>
            </w:r>
          </w:p>
        </w:tc>
      </w:tr>
      <w:tr w:rsidR="0024665D" w:rsidRPr="005C4294" w:rsidTr="0043065F">
        <w:trPr>
          <w:trHeight w:val="1085"/>
        </w:trPr>
        <w:tc>
          <w:tcPr>
            <w:tcW w:w="2329" w:type="dxa"/>
            <w:tcBorders>
              <w:top w:val="single" w:sz="4" w:space="0" w:color="FFFFFF"/>
              <w:left w:val="none" w:sz="6" w:space="0" w:color="auto"/>
              <w:bottom w:val="single" w:sz="4" w:space="0" w:color="FFFFFF"/>
              <w:right w:val="none" w:sz="6" w:space="0" w:color="auto"/>
            </w:tcBorders>
            <w:shd w:val="clear" w:color="auto" w:fill="229697"/>
          </w:tcPr>
          <w:p w:rsidR="0024665D" w:rsidRPr="005C4294" w:rsidRDefault="0024665D" w:rsidP="00F570C3">
            <w:pPr>
              <w:kinsoku w:val="0"/>
              <w:overflowPunct w:val="0"/>
              <w:adjustRightInd w:val="0"/>
              <w:spacing w:before="73" w:line="232" w:lineRule="auto"/>
              <w:ind w:left="56" w:right="33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lastRenderedPageBreak/>
              <w:t>PG-2.2.1 Sosyal etkinliklerde</w:t>
            </w:r>
            <w:r w:rsidRPr="005C4294">
              <w:rPr>
                <w:rFonts w:ascii="Garamond" w:eastAsia="Times New Roman" w:hAnsi="Garamond" w:cs="Garamond"/>
                <w:b/>
                <w:bCs/>
                <w:color w:val="FFFFFF"/>
                <w:spacing w:val="-36"/>
                <w:lang w:eastAsia="tr-TR"/>
              </w:rPr>
              <w:t xml:space="preserve"> </w:t>
            </w:r>
            <w:r w:rsidRPr="005C4294">
              <w:rPr>
                <w:rFonts w:ascii="Garamond" w:eastAsia="Times New Roman" w:hAnsi="Garamond" w:cs="Garamond"/>
                <w:b/>
                <w:bCs/>
                <w:color w:val="FFFFFF"/>
                <w:lang w:eastAsia="tr-TR"/>
              </w:rPr>
              <w:t>en</w:t>
            </w:r>
            <w:r w:rsidRPr="005C4294">
              <w:rPr>
                <w:rFonts w:ascii="Garamond" w:eastAsia="Times New Roman" w:hAnsi="Garamond" w:cs="Garamond"/>
                <w:b/>
                <w:bCs/>
                <w:color w:val="FFFFFF"/>
                <w:spacing w:val="-36"/>
                <w:lang w:eastAsia="tr-TR"/>
              </w:rPr>
              <w:t xml:space="preserve"> </w:t>
            </w:r>
            <w:r w:rsidRPr="005C4294">
              <w:rPr>
                <w:rFonts w:ascii="Garamond" w:eastAsia="Times New Roman" w:hAnsi="Garamond" w:cs="Garamond"/>
                <w:b/>
                <w:bCs/>
                <w:color w:val="FFFFFF"/>
                <w:lang w:eastAsia="tr-TR"/>
              </w:rPr>
              <w:t>az</w:t>
            </w:r>
            <w:r w:rsidRPr="005C4294">
              <w:rPr>
                <w:rFonts w:ascii="Garamond" w:eastAsia="Times New Roman" w:hAnsi="Garamond" w:cs="Garamond"/>
                <w:b/>
                <w:bCs/>
                <w:color w:val="FFFFFF"/>
                <w:spacing w:val="-36"/>
                <w:lang w:eastAsia="tr-TR"/>
              </w:rPr>
              <w:t xml:space="preserve"> </w:t>
            </w:r>
            <w:r w:rsidRPr="005C4294">
              <w:rPr>
                <w:rFonts w:ascii="Garamond" w:eastAsia="Times New Roman" w:hAnsi="Garamond" w:cs="Garamond"/>
                <w:b/>
                <w:bCs/>
                <w:color w:val="FFFFFF"/>
                <w:lang w:eastAsia="tr-TR"/>
              </w:rPr>
              <w:t>bir faaliyete katılan özel eğitim</w:t>
            </w:r>
            <w:r w:rsidRPr="005C4294">
              <w:rPr>
                <w:rFonts w:ascii="Garamond" w:eastAsia="Times New Roman" w:hAnsi="Garamond" w:cs="Garamond"/>
                <w:b/>
                <w:bCs/>
                <w:color w:val="FFFFFF"/>
                <w:spacing w:val="-35"/>
                <w:lang w:eastAsia="tr-TR"/>
              </w:rPr>
              <w:t xml:space="preserve"> </w:t>
            </w:r>
            <w:r w:rsidRPr="005C4294">
              <w:rPr>
                <w:rFonts w:ascii="Garamond" w:eastAsia="Times New Roman" w:hAnsi="Garamond" w:cs="Garamond"/>
                <w:b/>
                <w:bCs/>
                <w:color w:val="FFFFFF"/>
                <w:lang w:eastAsia="tr-TR"/>
              </w:rPr>
              <w:t>öğrenci</w:t>
            </w:r>
            <w:r w:rsidRPr="005C4294">
              <w:rPr>
                <w:rFonts w:ascii="Garamond" w:eastAsia="Times New Roman" w:hAnsi="Garamond" w:cs="Garamond"/>
                <w:b/>
                <w:bCs/>
                <w:color w:val="FFFFFF"/>
                <w:spacing w:val="-35"/>
                <w:lang w:eastAsia="tr-TR"/>
              </w:rPr>
              <w:t xml:space="preserve"> </w:t>
            </w:r>
            <w:r w:rsidRPr="005C4294">
              <w:rPr>
                <w:rFonts w:ascii="Garamond" w:eastAsia="Times New Roman" w:hAnsi="Garamond" w:cs="Garamond"/>
                <w:b/>
                <w:bCs/>
                <w:color w:val="FFFFFF"/>
                <w:lang w:eastAsia="tr-TR"/>
              </w:rPr>
              <w:t>sayısı</w:t>
            </w:r>
          </w:p>
        </w:tc>
        <w:tc>
          <w:tcPr>
            <w:tcW w:w="1013" w:type="dxa"/>
            <w:tcBorders>
              <w:top w:val="single" w:sz="4" w:space="0" w:color="229697"/>
              <w:left w:val="single" w:sz="4" w:space="0" w:color="229697"/>
              <w:bottom w:val="single" w:sz="4" w:space="0" w:color="229697"/>
              <w:right w:val="single" w:sz="4" w:space="0" w:color="229697"/>
            </w:tcBorders>
          </w:tcPr>
          <w:p w:rsidR="0024665D" w:rsidRPr="005C4294" w:rsidRDefault="0024665D" w:rsidP="00F570C3">
            <w:pPr>
              <w:kinsoku w:val="0"/>
              <w:overflowPunct w:val="0"/>
              <w:adjustRightInd w:val="0"/>
              <w:rPr>
                <w:rFonts w:ascii="Times New Roman" w:eastAsia="Times New Roman" w:hAnsi="Times New Roman" w:cs="Times New Roman"/>
                <w:sz w:val="24"/>
                <w:szCs w:val="24"/>
                <w:lang w:eastAsia="tr-TR"/>
              </w:rPr>
            </w:pPr>
          </w:p>
          <w:p w:rsidR="0024665D" w:rsidRPr="005C4294" w:rsidRDefault="0024665D" w:rsidP="00F570C3">
            <w:pPr>
              <w:kinsoku w:val="0"/>
              <w:overflowPunct w:val="0"/>
              <w:adjustRightInd w:val="0"/>
              <w:spacing w:before="148"/>
              <w:ind w:left="78" w:right="79"/>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75</w:t>
            </w:r>
          </w:p>
        </w:tc>
        <w:tc>
          <w:tcPr>
            <w:tcW w:w="1013" w:type="dxa"/>
            <w:tcBorders>
              <w:top w:val="single" w:sz="4" w:space="0" w:color="229697"/>
              <w:left w:val="single" w:sz="4" w:space="0" w:color="229697"/>
              <w:bottom w:val="single" w:sz="4" w:space="0" w:color="229697"/>
              <w:right w:val="single" w:sz="4" w:space="0" w:color="229697"/>
            </w:tcBorders>
            <w:vAlign w:val="center"/>
          </w:tcPr>
          <w:p w:rsidR="0024665D" w:rsidRPr="005C4294" w:rsidRDefault="0024665D" w:rsidP="00F570C3">
            <w:pPr>
              <w:widowControl/>
              <w:autoSpaceDE/>
              <w:autoSpaceDN/>
              <w:jc w:val="center"/>
              <w:rPr>
                <w:rFonts w:ascii="Times New Roman" w:eastAsia="Times New Roman" w:hAnsi="Times New Roman" w:cs="Times New Roman"/>
                <w:sz w:val="20"/>
                <w:szCs w:val="32"/>
                <w:lang w:eastAsia="tr-TR"/>
              </w:rPr>
            </w:pPr>
            <w:r>
              <w:rPr>
                <w:rFonts w:ascii="Times New Roman" w:eastAsia="Times New Roman" w:hAnsi="Times New Roman" w:cs="Times New Roman"/>
                <w:sz w:val="20"/>
                <w:szCs w:val="32"/>
                <w:lang w:eastAsia="tr-TR"/>
              </w:rPr>
              <w:t>0</w:t>
            </w:r>
          </w:p>
        </w:tc>
        <w:tc>
          <w:tcPr>
            <w:tcW w:w="1013" w:type="dxa"/>
            <w:tcBorders>
              <w:top w:val="single" w:sz="4" w:space="0" w:color="229697"/>
              <w:left w:val="single" w:sz="4" w:space="0" w:color="229697"/>
              <w:bottom w:val="single" w:sz="4" w:space="0" w:color="229697"/>
              <w:right w:val="single" w:sz="4" w:space="0" w:color="229697"/>
            </w:tcBorders>
            <w:vAlign w:val="center"/>
          </w:tcPr>
          <w:p w:rsidR="0024665D" w:rsidRPr="005C4294" w:rsidRDefault="0024665D" w:rsidP="00F570C3">
            <w:pPr>
              <w:adjustRightInd w:val="0"/>
              <w:jc w:val="center"/>
              <w:rPr>
                <w:rFonts w:ascii="Times New Roman" w:eastAsia="Times New Roman" w:hAnsi="Times New Roman" w:cs="Times New Roman"/>
                <w:sz w:val="20"/>
                <w:szCs w:val="32"/>
                <w:lang w:eastAsia="tr-TR"/>
              </w:rPr>
            </w:pPr>
            <w:r>
              <w:rPr>
                <w:rFonts w:ascii="Times New Roman" w:eastAsia="Times New Roman" w:hAnsi="Times New Roman" w:cs="Times New Roman"/>
                <w:sz w:val="20"/>
                <w:szCs w:val="32"/>
                <w:lang w:eastAsia="tr-TR"/>
              </w:rPr>
              <w:t>0</w:t>
            </w:r>
          </w:p>
        </w:tc>
        <w:tc>
          <w:tcPr>
            <w:tcW w:w="1013" w:type="dxa"/>
            <w:tcBorders>
              <w:top w:val="single" w:sz="4" w:space="0" w:color="229697"/>
              <w:left w:val="single" w:sz="4" w:space="0" w:color="229697"/>
              <w:bottom w:val="single" w:sz="4" w:space="0" w:color="229697"/>
              <w:right w:val="single" w:sz="4" w:space="0" w:color="229697"/>
            </w:tcBorders>
            <w:vAlign w:val="center"/>
          </w:tcPr>
          <w:p w:rsidR="0024665D" w:rsidRPr="005C4294" w:rsidRDefault="0024665D" w:rsidP="00F570C3">
            <w:pPr>
              <w:adjustRightInd w:val="0"/>
              <w:jc w:val="center"/>
              <w:rPr>
                <w:rFonts w:ascii="Times New Roman" w:eastAsia="Times New Roman" w:hAnsi="Times New Roman" w:cs="Times New Roman"/>
                <w:sz w:val="20"/>
                <w:szCs w:val="32"/>
                <w:lang w:eastAsia="tr-TR"/>
              </w:rPr>
            </w:pPr>
            <w:r>
              <w:rPr>
                <w:rFonts w:ascii="Times New Roman" w:eastAsia="Times New Roman" w:hAnsi="Times New Roman" w:cs="Times New Roman"/>
                <w:sz w:val="20"/>
                <w:szCs w:val="32"/>
                <w:lang w:eastAsia="tr-TR"/>
              </w:rPr>
              <w:t>1</w:t>
            </w:r>
          </w:p>
        </w:tc>
        <w:tc>
          <w:tcPr>
            <w:tcW w:w="1013" w:type="dxa"/>
            <w:tcBorders>
              <w:top w:val="single" w:sz="4" w:space="0" w:color="229697"/>
              <w:left w:val="single" w:sz="4" w:space="0" w:color="229697"/>
              <w:bottom w:val="single" w:sz="4" w:space="0" w:color="229697"/>
              <w:right w:val="single" w:sz="4" w:space="0" w:color="229697"/>
            </w:tcBorders>
            <w:vAlign w:val="center"/>
          </w:tcPr>
          <w:p w:rsidR="0024665D" w:rsidRPr="005C4294" w:rsidRDefault="0024665D" w:rsidP="00F570C3">
            <w:pPr>
              <w:adjustRightInd w:val="0"/>
              <w:jc w:val="center"/>
              <w:rPr>
                <w:rFonts w:ascii="Times New Roman" w:eastAsia="Times New Roman" w:hAnsi="Times New Roman" w:cs="Times New Roman"/>
                <w:sz w:val="20"/>
                <w:szCs w:val="32"/>
                <w:lang w:eastAsia="tr-TR"/>
              </w:rPr>
            </w:pPr>
            <w:r>
              <w:rPr>
                <w:rFonts w:ascii="Times New Roman" w:eastAsia="Times New Roman" w:hAnsi="Times New Roman" w:cs="Times New Roman"/>
                <w:sz w:val="20"/>
                <w:szCs w:val="32"/>
                <w:lang w:eastAsia="tr-TR"/>
              </w:rPr>
              <w:t>2</w:t>
            </w:r>
          </w:p>
        </w:tc>
        <w:tc>
          <w:tcPr>
            <w:tcW w:w="1013" w:type="dxa"/>
            <w:tcBorders>
              <w:top w:val="single" w:sz="4" w:space="0" w:color="229697"/>
              <w:left w:val="single" w:sz="4" w:space="0" w:color="229697"/>
              <w:bottom w:val="single" w:sz="4" w:space="0" w:color="229697"/>
              <w:right w:val="single" w:sz="4" w:space="0" w:color="229697"/>
            </w:tcBorders>
            <w:vAlign w:val="center"/>
          </w:tcPr>
          <w:p w:rsidR="0024665D" w:rsidRPr="005C4294" w:rsidRDefault="0024665D" w:rsidP="00F570C3">
            <w:pPr>
              <w:adjustRightInd w:val="0"/>
              <w:jc w:val="center"/>
              <w:rPr>
                <w:rFonts w:ascii="Times New Roman" w:eastAsia="Times New Roman" w:hAnsi="Times New Roman" w:cs="Times New Roman"/>
                <w:sz w:val="20"/>
                <w:szCs w:val="32"/>
                <w:lang w:eastAsia="tr-TR"/>
              </w:rPr>
            </w:pPr>
            <w:r>
              <w:rPr>
                <w:rFonts w:ascii="Times New Roman" w:eastAsia="Times New Roman" w:hAnsi="Times New Roman" w:cs="Times New Roman"/>
                <w:sz w:val="20"/>
                <w:szCs w:val="32"/>
                <w:lang w:eastAsia="tr-TR"/>
              </w:rPr>
              <w:t>3</w:t>
            </w:r>
          </w:p>
        </w:tc>
        <w:tc>
          <w:tcPr>
            <w:tcW w:w="949" w:type="dxa"/>
            <w:tcBorders>
              <w:top w:val="single" w:sz="4" w:space="0" w:color="229697"/>
              <w:left w:val="single" w:sz="4" w:space="0" w:color="229697"/>
              <w:bottom w:val="single" w:sz="4" w:space="0" w:color="229697"/>
              <w:right w:val="single" w:sz="4" w:space="0" w:color="229697"/>
            </w:tcBorders>
            <w:vAlign w:val="center"/>
          </w:tcPr>
          <w:p w:rsidR="0024665D" w:rsidRPr="005C4294" w:rsidRDefault="0024665D" w:rsidP="00F570C3">
            <w:pPr>
              <w:adjustRightInd w:val="0"/>
              <w:jc w:val="center"/>
              <w:rPr>
                <w:rFonts w:ascii="Times New Roman" w:eastAsia="Times New Roman" w:hAnsi="Times New Roman" w:cs="Times New Roman"/>
                <w:sz w:val="20"/>
                <w:szCs w:val="32"/>
                <w:lang w:eastAsia="tr-TR"/>
              </w:rPr>
            </w:pPr>
            <w:r>
              <w:rPr>
                <w:rFonts w:ascii="Times New Roman" w:eastAsia="Times New Roman" w:hAnsi="Times New Roman" w:cs="Times New Roman"/>
                <w:sz w:val="20"/>
                <w:szCs w:val="32"/>
                <w:lang w:eastAsia="tr-TR"/>
              </w:rPr>
              <w:t>3</w:t>
            </w:r>
          </w:p>
        </w:tc>
      </w:tr>
      <w:tr w:rsidR="0024665D" w:rsidRPr="00395EB5" w:rsidTr="0043065F">
        <w:trPr>
          <w:trHeight w:val="1565"/>
        </w:trPr>
        <w:tc>
          <w:tcPr>
            <w:tcW w:w="2329" w:type="dxa"/>
            <w:tcBorders>
              <w:top w:val="single" w:sz="4" w:space="0" w:color="FFFFFF"/>
              <w:left w:val="none" w:sz="6" w:space="0" w:color="auto"/>
              <w:bottom w:val="single" w:sz="4" w:space="0" w:color="FFFFFF"/>
              <w:right w:val="none" w:sz="6" w:space="0" w:color="auto"/>
            </w:tcBorders>
            <w:shd w:val="clear" w:color="auto" w:fill="229697"/>
          </w:tcPr>
          <w:p w:rsidR="0024665D" w:rsidRPr="00D8409A" w:rsidRDefault="0024665D" w:rsidP="00F570C3">
            <w:pPr>
              <w:pStyle w:val="TableParagraph"/>
              <w:kinsoku w:val="0"/>
              <w:overflowPunct w:val="0"/>
              <w:spacing w:before="73" w:line="232" w:lineRule="auto"/>
              <w:ind w:left="56" w:right="193"/>
              <w:rPr>
                <w:rFonts w:ascii="Garamond" w:hAnsi="Garamond" w:cs="Garamond"/>
                <w:b/>
                <w:bCs/>
                <w:color w:val="FFFFFF"/>
                <w:w w:val="95"/>
              </w:rPr>
            </w:pPr>
            <w:r>
              <w:rPr>
                <w:rFonts w:ascii="Garamond" w:hAnsi="Garamond" w:cs="Garamond"/>
                <w:b/>
                <w:bCs/>
                <w:color w:val="FFFFFF"/>
              </w:rPr>
              <w:t>PG-2.2.2</w:t>
            </w:r>
            <w:r w:rsidRPr="00D8409A">
              <w:rPr>
                <w:rFonts w:ascii="Garamond" w:hAnsi="Garamond" w:cs="Garamond"/>
                <w:b/>
                <w:bCs/>
                <w:color w:val="FFFFFF"/>
              </w:rPr>
              <w:t xml:space="preserve"> Özel eğitim ve rehabilitasyon merkezlerinde özel eğitim desteğinden yararlanan aylık </w:t>
            </w:r>
            <w:r w:rsidRPr="00D8409A">
              <w:rPr>
                <w:rFonts w:ascii="Garamond" w:hAnsi="Garamond" w:cs="Garamond"/>
                <w:b/>
                <w:bCs/>
                <w:color w:val="FFFFFF"/>
                <w:w w:val="95"/>
              </w:rPr>
              <w:t>ortalama öğrenci sayısı</w:t>
            </w:r>
          </w:p>
        </w:tc>
        <w:tc>
          <w:tcPr>
            <w:tcW w:w="1013" w:type="dxa"/>
            <w:tcBorders>
              <w:top w:val="single" w:sz="4" w:space="0" w:color="229697"/>
              <w:left w:val="single" w:sz="4" w:space="0" w:color="229697"/>
              <w:bottom w:val="single" w:sz="4" w:space="0" w:color="229697"/>
              <w:right w:val="single" w:sz="4" w:space="0" w:color="229697"/>
            </w:tcBorders>
          </w:tcPr>
          <w:p w:rsidR="0024665D" w:rsidRPr="00395EB5" w:rsidRDefault="0024665D" w:rsidP="00F570C3">
            <w:pPr>
              <w:pStyle w:val="TableParagraph"/>
              <w:kinsoku w:val="0"/>
              <w:overflowPunct w:val="0"/>
            </w:pPr>
          </w:p>
          <w:p w:rsidR="0024665D" w:rsidRPr="00395EB5" w:rsidRDefault="0024665D" w:rsidP="00F570C3">
            <w:pPr>
              <w:pStyle w:val="TableParagraph"/>
              <w:kinsoku w:val="0"/>
              <w:overflowPunct w:val="0"/>
              <w:spacing w:before="8"/>
              <w:rPr>
                <w:sz w:val="33"/>
                <w:szCs w:val="33"/>
              </w:rPr>
            </w:pPr>
          </w:p>
          <w:p w:rsidR="0024665D" w:rsidRPr="00395EB5" w:rsidRDefault="0024665D" w:rsidP="00F570C3">
            <w:pPr>
              <w:pStyle w:val="TableParagraph"/>
              <w:kinsoku w:val="0"/>
              <w:overflowPunct w:val="0"/>
              <w:ind w:left="78" w:right="79"/>
              <w:jc w:val="center"/>
              <w:rPr>
                <w:sz w:val="20"/>
                <w:szCs w:val="20"/>
              </w:rPr>
            </w:pPr>
            <w:r>
              <w:rPr>
                <w:sz w:val="20"/>
                <w:szCs w:val="20"/>
              </w:rPr>
              <w:t>25</w:t>
            </w:r>
          </w:p>
        </w:tc>
        <w:tc>
          <w:tcPr>
            <w:tcW w:w="1013" w:type="dxa"/>
            <w:tcBorders>
              <w:top w:val="single" w:sz="4" w:space="0" w:color="229697"/>
              <w:left w:val="single" w:sz="4" w:space="0" w:color="229697"/>
              <w:bottom w:val="single" w:sz="4" w:space="0" w:color="229697"/>
              <w:right w:val="single" w:sz="4" w:space="0" w:color="229697"/>
            </w:tcBorders>
            <w:vAlign w:val="center"/>
          </w:tcPr>
          <w:p w:rsidR="0024665D" w:rsidRPr="00395EB5" w:rsidRDefault="0024665D" w:rsidP="00F570C3">
            <w:pPr>
              <w:jc w:val="center"/>
              <w:rPr>
                <w:sz w:val="20"/>
                <w:szCs w:val="32"/>
              </w:rPr>
            </w:pPr>
            <w:r>
              <w:rPr>
                <w:sz w:val="20"/>
                <w:szCs w:val="32"/>
              </w:rPr>
              <w:t>0</w:t>
            </w:r>
          </w:p>
        </w:tc>
        <w:tc>
          <w:tcPr>
            <w:tcW w:w="1013" w:type="dxa"/>
            <w:tcBorders>
              <w:top w:val="single" w:sz="4" w:space="0" w:color="229697"/>
              <w:left w:val="single" w:sz="4" w:space="0" w:color="229697"/>
              <w:bottom w:val="single" w:sz="4" w:space="0" w:color="229697"/>
              <w:right w:val="single" w:sz="4" w:space="0" w:color="229697"/>
            </w:tcBorders>
            <w:vAlign w:val="center"/>
          </w:tcPr>
          <w:p w:rsidR="0024665D" w:rsidRPr="00395EB5" w:rsidRDefault="0024665D" w:rsidP="00F570C3">
            <w:pPr>
              <w:jc w:val="center"/>
              <w:rPr>
                <w:sz w:val="20"/>
                <w:szCs w:val="32"/>
              </w:rPr>
            </w:pPr>
            <w:r>
              <w:rPr>
                <w:sz w:val="20"/>
                <w:szCs w:val="32"/>
              </w:rPr>
              <w:t>1</w:t>
            </w:r>
          </w:p>
        </w:tc>
        <w:tc>
          <w:tcPr>
            <w:tcW w:w="1013" w:type="dxa"/>
            <w:tcBorders>
              <w:top w:val="single" w:sz="4" w:space="0" w:color="229697"/>
              <w:left w:val="single" w:sz="4" w:space="0" w:color="229697"/>
              <w:bottom w:val="single" w:sz="4" w:space="0" w:color="229697"/>
              <w:right w:val="single" w:sz="4" w:space="0" w:color="229697"/>
            </w:tcBorders>
            <w:vAlign w:val="center"/>
          </w:tcPr>
          <w:p w:rsidR="0024665D" w:rsidRPr="00395EB5" w:rsidRDefault="0024665D" w:rsidP="00F570C3">
            <w:pPr>
              <w:jc w:val="center"/>
              <w:rPr>
                <w:sz w:val="20"/>
                <w:szCs w:val="32"/>
              </w:rPr>
            </w:pPr>
            <w:r>
              <w:rPr>
                <w:sz w:val="20"/>
                <w:szCs w:val="32"/>
              </w:rPr>
              <w:t>2</w:t>
            </w:r>
          </w:p>
        </w:tc>
        <w:tc>
          <w:tcPr>
            <w:tcW w:w="1013" w:type="dxa"/>
            <w:tcBorders>
              <w:top w:val="single" w:sz="4" w:space="0" w:color="229697"/>
              <w:left w:val="single" w:sz="4" w:space="0" w:color="229697"/>
              <w:bottom w:val="single" w:sz="4" w:space="0" w:color="229697"/>
              <w:right w:val="single" w:sz="4" w:space="0" w:color="229697"/>
            </w:tcBorders>
            <w:vAlign w:val="center"/>
          </w:tcPr>
          <w:p w:rsidR="0024665D" w:rsidRPr="00395EB5" w:rsidRDefault="0024665D" w:rsidP="00F570C3">
            <w:pPr>
              <w:jc w:val="center"/>
              <w:rPr>
                <w:sz w:val="20"/>
                <w:szCs w:val="32"/>
              </w:rPr>
            </w:pPr>
            <w:r>
              <w:rPr>
                <w:sz w:val="20"/>
                <w:szCs w:val="32"/>
              </w:rPr>
              <w:t>3</w:t>
            </w:r>
          </w:p>
        </w:tc>
        <w:tc>
          <w:tcPr>
            <w:tcW w:w="1013" w:type="dxa"/>
            <w:tcBorders>
              <w:top w:val="single" w:sz="4" w:space="0" w:color="229697"/>
              <w:left w:val="single" w:sz="4" w:space="0" w:color="229697"/>
              <w:bottom w:val="single" w:sz="4" w:space="0" w:color="229697"/>
              <w:right w:val="single" w:sz="4" w:space="0" w:color="229697"/>
            </w:tcBorders>
            <w:vAlign w:val="center"/>
          </w:tcPr>
          <w:p w:rsidR="0024665D" w:rsidRPr="00395EB5" w:rsidRDefault="0024665D" w:rsidP="00F570C3">
            <w:pPr>
              <w:jc w:val="center"/>
              <w:rPr>
                <w:sz w:val="20"/>
                <w:szCs w:val="32"/>
              </w:rPr>
            </w:pPr>
            <w:r>
              <w:rPr>
                <w:sz w:val="20"/>
                <w:szCs w:val="32"/>
              </w:rPr>
              <w:t>3</w:t>
            </w:r>
          </w:p>
        </w:tc>
        <w:tc>
          <w:tcPr>
            <w:tcW w:w="949" w:type="dxa"/>
            <w:tcBorders>
              <w:top w:val="single" w:sz="4" w:space="0" w:color="229697"/>
              <w:left w:val="single" w:sz="4" w:space="0" w:color="229697"/>
              <w:bottom w:val="single" w:sz="4" w:space="0" w:color="229697"/>
              <w:right w:val="single" w:sz="4" w:space="0" w:color="229697"/>
            </w:tcBorders>
            <w:vAlign w:val="center"/>
          </w:tcPr>
          <w:p w:rsidR="0024665D" w:rsidRPr="00395EB5" w:rsidRDefault="0024665D" w:rsidP="00F570C3">
            <w:pPr>
              <w:jc w:val="center"/>
              <w:rPr>
                <w:sz w:val="20"/>
                <w:szCs w:val="32"/>
              </w:rPr>
            </w:pPr>
            <w:r>
              <w:rPr>
                <w:sz w:val="20"/>
                <w:szCs w:val="32"/>
              </w:rPr>
              <w:t>2</w:t>
            </w:r>
          </w:p>
        </w:tc>
      </w:tr>
      <w:tr w:rsidR="0024665D" w:rsidRPr="005C4294" w:rsidTr="0043065F">
        <w:trPr>
          <w:trHeight w:val="655"/>
        </w:trPr>
        <w:tc>
          <w:tcPr>
            <w:tcW w:w="2329" w:type="dxa"/>
            <w:tcBorders>
              <w:top w:val="single" w:sz="4" w:space="0" w:color="FFFFFF"/>
              <w:left w:val="none" w:sz="6" w:space="0" w:color="auto"/>
              <w:bottom w:val="single" w:sz="4" w:space="0" w:color="FFFFFF"/>
              <w:right w:val="none" w:sz="6" w:space="0" w:color="auto"/>
            </w:tcBorders>
            <w:shd w:val="clear" w:color="auto" w:fill="229697"/>
          </w:tcPr>
          <w:p w:rsidR="0024665D" w:rsidRPr="005C4294" w:rsidRDefault="0024665D" w:rsidP="00F570C3">
            <w:pPr>
              <w:kinsoku w:val="0"/>
              <w:overflowPunct w:val="0"/>
              <w:adjustRightInd w:val="0"/>
              <w:spacing w:before="163"/>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Sorumlu Birim</w:t>
            </w:r>
          </w:p>
        </w:tc>
        <w:tc>
          <w:tcPr>
            <w:tcW w:w="7027" w:type="dxa"/>
            <w:gridSpan w:val="7"/>
            <w:tcBorders>
              <w:top w:val="single" w:sz="4" w:space="0" w:color="229697"/>
              <w:left w:val="none" w:sz="6" w:space="0" w:color="auto"/>
              <w:bottom w:val="single" w:sz="4" w:space="0" w:color="229697"/>
              <w:right w:val="single" w:sz="4" w:space="0" w:color="229697"/>
            </w:tcBorders>
          </w:tcPr>
          <w:p w:rsidR="0024665D" w:rsidRPr="005C4294" w:rsidRDefault="0024665D" w:rsidP="00F570C3">
            <w:pPr>
              <w:kinsoku w:val="0"/>
              <w:overflowPunct w:val="0"/>
              <w:adjustRightInd w:val="0"/>
              <w:spacing w:before="156"/>
              <w:ind w:left="52"/>
              <w:rPr>
                <w:rFonts w:eastAsia="Times New Roman"/>
                <w:b/>
                <w:bCs/>
                <w:color w:val="231F20"/>
                <w:w w:val="95"/>
                <w:sz w:val="20"/>
                <w:szCs w:val="20"/>
                <w:lang w:eastAsia="tr-TR"/>
              </w:rPr>
            </w:pPr>
            <w:r w:rsidRPr="005C4294">
              <w:rPr>
                <w:rFonts w:eastAsia="Times New Roman"/>
                <w:b/>
                <w:bCs/>
                <w:color w:val="231F20"/>
                <w:w w:val="95"/>
                <w:sz w:val="20"/>
                <w:szCs w:val="20"/>
                <w:lang w:eastAsia="tr-TR"/>
              </w:rPr>
              <w:t>Okul İdaresi</w:t>
            </w:r>
            <w:r>
              <w:rPr>
                <w:rFonts w:eastAsia="Times New Roman"/>
                <w:b/>
                <w:bCs/>
                <w:color w:val="231F20"/>
                <w:w w:val="95"/>
                <w:sz w:val="20"/>
                <w:szCs w:val="20"/>
                <w:lang w:eastAsia="tr-TR"/>
              </w:rPr>
              <w:t>, Zümre Öğretmenleri.</w:t>
            </w:r>
          </w:p>
        </w:tc>
      </w:tr>
      <w:tr w:rsidR="0024665D" w:rsidRPr="005C4294" w:rsidTr="0043065F">
        <w:trPr>
          <w:trHeight w:val="714"/>
        </w:trPr>
        <w:tc>
          <w:tcPr>
            <w:tcW w:w="2329" w:type="dxa"/>
            <w:tcBorders>
              <w:top w:val="single" w:sz="4" w:space="0" w:color="FFFFFF"/>
              <w:left w:val="none" w:sz="6" w:space="0" w:color="auto"/>
              <w:bottom w:val="single" w:sz="4" w:space="0" w:color="FFFFFF"/>
              <w:right w:val="none" w:sz="6" w:space="0" w:color="auto"/>
            </w:tcBorders>
            <w:shd w:val="clear" w:color="auto" w:fill="229697"/>
          </w:tcPr>
          <w:p w:rsidR="0024665D" w:rsidRPr="005C4294" w:rsidRDefault="0024665D" w:rsidP="00F570C3">
            <w:pPr>
              <w:kinsoku w:val="0"/>
              <w:overflowPunct w:val="0"/>
              <w:adjustRightInd w:val="0"/>
              <w:spacing w:before="73" w:line="232" w:lineRule="auto"/>
              <w:ind w:left="61" w:right="546"/>
              <w:rPr>
                <w:rFonts w:ascii="Garamond" w:eastAsia="Times New Roman" w:hAnsi="Garamond" w:cs="Garamond"/>
                <w:b/>
                <w:bCs/>
                <w:color w:val="FFFFFF"/>
                <w:lang w:eastAsia="tr-TR"/>
              </w:rPr>
            </w:pPr>
            <w:r w:rsidRPr="005C4294">
              <w:rPr>
                <w:rFonts w:ascii="Garamond" w:eastAsia="Times New Roman" w:hAnsi="Garamond" w:cs="Garamond"/>
                <w:b/>
                <w:bCs/>
                <w:color w:val="FFFFFF"/>
                <w:w w:val="95"/>
                <w:lang w:eastAsia="tr-TR"/>
              </w:rPr>
              <w:t xml:space="preserve">İş Birliği Yapılacak </w:t>
            </w:r>
            <w:r w:rsidRPr="005C4294">
              <w:rPr>
                <w:rFonts w:ascii="Garamond" w:eastAsia="Times New Roman" w:hAnsi="Garamond" w:cs="Garamond"/>
                <w:b/>
                <w:bCs/>
                <w:color w:val="FFFFFF"/>
                <w:lang w:eastAsia="tr-TR"/>
              </w:rPr>
              <w:t>Birim(ler)</w:t>
            </w:r>
          </w:p>
        </w:tc>
        <w:tc>
          <w:tcPr>
            <w:tcW w:w="7027" w:type="dxa"/>
            <w:gridSpan w:val="7"/>
            <w:tcBorders>
              <w:top w:val="single" w:sz="4" w:space="0" w:color="229697"/>
              <w:left w:val="none" w:sz="6" w:space="0" w:color="auto"/>
              <w:bottom w:val="single" w:sz="4" w:space="0" w:color="229697"/>
              <w:right w:val="single" w:sz="4" w:space="0" w:color="229697"/>
            </w:tcBorders>
          </w:tcPr>
          <w:p w:rsidR="0024665D" w:rsidRPr="005C4294" w:rsidRDefault="0024665D" w:rsidP="00F570C3">
            <w:pPr>
              <w:kinsoku w:val="0"/>
              <w:overflowPunct w:val="0"/>
              <w:adjustRightInd w:val="0"/>
              <w:spacing w:before="184"/>
              <w:ind w:left="52"/>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Altınordu RAM, İlçe MEM.</w:t>
            </w:r>
          </w:p>
        </w:tc>
      </w:tr>
      <w:tr w:rsidR="0024665D" w:rsidRPr="005C4294" w:rsidTr="0043065F">
        <w:trPr>
          <w:trHeight w:val="2276"/>
        </w:trPr>
        <w:tc>
          <w:tcPr>
            <w:tcW w:w="2329" w:type="dxa"/>
            <w:tcBorders>
              <w:top w:val="single" w:sz="4" w:space="0" w:color="FFFFFF"/>
              <w:left w:val="none" w:sz="6" w:space="0" w:color="auto"/>
              <w:bottom w:val="single" w:sz="4" w:space="0" w:color="FFFFFF"/>
              <w:right w:val="none" w:sz="6" w:space="0" w:color="auto"/>
            </w:tcBorders>
            <w:shd w:val="clear" w:color="auto" w:fill="229697"/>
            <w:vAlign w:val="center"/>
          </w:tcPr>
          <w:p w:rsidR="0024665D" w:rsidRPr="005C4294" w:rsidRDefault="0024665D" w:rsidP="00F570C3">
            <w:pPr>
              <w:kinsoku w:val="0"/>
              <w:overflowPunct w:val="0"/>
              <w:adjustRightInd w:val="0"/>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Stratejiler</w:t>
            </w:r>
          </w:p>
        </w:tc>
        <w:tc>
          <w:tcPr>
            <w:tcW w:w="7027" w:type="dxa"/>
            <w:gridSpan w:val="7"/>
            <w:tcBorders>
              <w:top w:val="single" w:sz="4" w:space="0" w:color="229697"/>
              <w:left w:val="none" w:sz="6" w:space="0" w:color="auto"/>
              <w:bottom w:val="single" w:sz="4" w:space="0" w:color="229697"/>
              <w:right w:val="single" w:sz="4" w:space="0" w:color="229697"/>
            </w:tcBorders>
          </w:tcPr>
          <w:p w:rsidR="0024665D" w:rsidRPr="005C4294" w:rsidRDefault="0024665D" w:rsidP="00F570C3">
            <w:pPr>
              <w:kinsoku w:val="0"/>
              <w:overflowPunct w:val="0"/>
              <w:adjustRightInd w:val="0"/>
              <w:spacing w:before="54" w:line="249" w:lineRule="auto"/>
              <w:ind w:left="52" w:right="47"/>
              <w:jc w:val="both"/>
              <w:rPr>
                <w:rFonts w:ascii="Times New Roman" w:eastAsia="Times New Roman" w:hAnsi="Times New Roman" w:cs="Times New Roman"/>
                <w:color w:val="231F20"/>
                <w:sz w:val="20"/>
                <w:szCs w:val="20"/>
                <w:lang w:eastAsia="tr-TR"/>
              </w:rPr>
            </w:pPr>
            <w:r w:rsidRPr="005C4294">
              <w:rPr>
                <w:rFonts w:eastAsia="Times New Roman"/>
                <w:b/>
                <w:bCs/>
                <w:color w:val="231F20"/>
                <w:w w:val="95"/>
                <w:sz w:val="20"/>
                <w:szCs w:val="20"/>
                <w:lang w:eastAsia="tr-TR"/>
              </w:rPr>
              <w:t>S-2.2.1</w:t>
            </w:r>
            <w:r w:rsidRPr="005C4294">
              <w:rPr>
                <w:rFonts w:eastAsia="Times New Roman"/>
                <w:b/>
                <w:bCs/>
                <w:color w:val="231F20"/>
                <w:spacing w:val="-17"/>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Özel</w:t>
            </w:r>
            <w:r w:rsidRPr="005C4294">
              <w:rPr>
                <w:rFonts w:ascii="Times New Roman" w:eastAsia="Times New Roman" w:hAnsi="Times New Roman" w:cs="Times New Roman"/>
                <w:color w:val="231F20"/>
                <w:spacing w:val="-2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w:t>
            </w:r>
            <w:r w:rsidRPr="005C4294">
              <w:rPr>
                <w:rFonts w:ascii="Times New Roman" w:eastAsia="Times New Roman" w:hAnsi="Times New Roman" w:cs="Times New Roman"/>
                <w:color w:val="231F20"/>
                <w:spacing w:val="-2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ihtiyacı</w:t>
            </w:r>
            <w:r w:rsidRPr="005C4294">
              <w:rPr>
                <w:rFonts w:ascii="Times New Roman" w:eastAsia="Times New Roman" w:hAnsi="Times New Roman" w:cs="Times New Roman"/>
                <w:color w:val="231F20"/>
                <w:spacing w:val="-2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olan</w:t>
            </w:r>
            <w:r w:rsidRPr="005C4294">
              <w:rPr>
                <w:rFonts w:ascii="Times New Roman" w:eastAsia="Times New Roman" w:hAnsi="Times New Roman" w:cs="Times New Roman"/>
                <w:color w:val="231F20"/>
                <w:spacing w:val="-2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öğrencilerle</w:t>
            </w:r>
            <w:r w:rsidRPr="005C4294">
              <w:rPr>
                <w:rFonts w:ascii="Times New Roman" w:eastAsia="Times New Roman" w:hAnsi="Times New Roman" w:cs="Times New Roman"/>
                <w:color w:val="231F20"/>
                <w:spacing w:val="-2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olağan</w:t>
            </w:r>
            <w:r w:rsidRPr="005C4294">
              <w:rPr>
                <w:rFonts w:ascii="Times New Roman" w:eastAsia="Times New Roman" w:hAnsi="Times New Roman" w:cs="Times New Roman"/>
                <w:color w:val="231F20"/>
                <w:spacing w:val="-2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gelişim</w:t>
            </w:r>
            <w:r w:rsidRPr="005C4294">
              <w:rPr>
                <w:rFonts w:ascii="Times New Roman" w:eastAsia="Times New Roman" w:hAnsi="Times New Roman" w:cs="Times New Roman"/>
                <w:color w:val="231F20"/>
                <w:spacing w:val="-2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gösteren</w:t>
            </w:r>
            <w:r w:rsidRPr="005C4294">
              <w:rPr>
                <w:rFonts w:ascii="Times New Roman" w:eastAsia="Times New Roman" w:hAnsi="Times New Roman" w:cs="Times New Roman"/>
                <w:color w:val="231F20"/>
                <w:spacing w:val="-2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öğrencilerin</w:t>
            </w:r>
            <w:r w:rsidRPr="005C4294">
              <w:rPr>
                <w:rFonts w:ascii="Times New Roman" w:eastAsia="Times New Roman" w:hAnsi="Times New Roman" w:cs="Times New Roman"/>
                <w:color w:val="231F20"/>
                <w:spacing w:val="-2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birlikte</w:t>
            </w:r>
            <w:r w:rsidRPr="005C4294">
              <w:rPr>
                <w:rFonts w:ascii="Times New Roman" w:eastAsia="Times New Roman" w:hAnsi="Times New Roman" w:cs="Times New Roman"/>
                <w:color w:val="231F20"/>
                <w:spacing w:val="-2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yer alacakları</w:t>
            </w:r>
            <w:r w:rsidRPr="005C4294">
              <w:rPr>
                <w:rFonts w:ascii="Times New Roman" w:eastAsia="Times New Roman" w:hAnsi="Times New Roman" w:cs="Times New Roman"/>
                <w:color w:val="231F20"/>
                <w:spacing w:val="-3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sosyal,</w:t>
            </w:r>
            <w:r w:rsidRPr="005C4294">
              <w:rPr>
                <w:rFonts w:ascii="Times New Roman" w:eastAsia="Times New Roman" w:hAnsi="Times New Roman" w:cs="Times New Roman"/>
                <w:color w:val="231F20"/>
                <w:spacing w:val="-3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kültürel,</w:t>
            </w:r>
            <w:r w:rsidRPr="005C4294">
              <w:rPr>
                <w:rFonts w:ascii="Times New Roman" w:eastAsia="Times New Roman" w:hAnsi="Times New Roman" w:cs="Times New Roman"/>
                <w:color w:val="231F20"/>
                <w:spacing w:val="-3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sanatsal</w:t>
            </w:r>
            <w:r w:rsidRPr="005C4294">
              <w:rPr>
                <w:rFonts w:ascii="Times New Roman" w:eastAsia="Times New Roman" w:hAnsi="Times New Roman" w:cs="Times New Roman"/>
                <w:color w:val="231F20"/>
                <w:spacing w:val="-3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3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sportif</w:t>
            </w:r>
            <w:r w:rsidRPr="005C4294">
              <w:rPr>
                <w:rFonts w:ascii="Times New Roman" w:eastAsia="Times New Roman" w:hAnsi="Times New Roman" w:cs="Times New Roman"/>
                <w:color w:val="231F20"/>
                <w:spacing w:val="-3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faaliyetlerin</w:t>
            </w:r>
            <w:r w:rsidRPr="005C4294">
              <w:rPr>
                <w:rFonts w:ascii="Times New Roman" w:eastAsia="Times New Roman" w:hAnsi="Times New Roman" w:cs="Times New Roman"/>
                <w:color w:val="231F20"/>
                <w:spacing w:val="-3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standart</w:t>
            </w:r>
            <w:r w:rsidRPr="005C4294">
              <w:rPr>
                <w:rFonts w:ascii="Times New Roman" w:eastAsia="Times New Roman" w:hAnsi="Times New Roman" w:cs="Times New Roman"/>
                <w:color w:val="231F20"/>
                <w:spacing w:val="-3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olarak</w:t>
            </w:r>
            <w:r w:rsidRPr="005C4294">
              <w:rPr>
                <w:rFonts w:ascii="Times New Roman" w:eastAsia="Times New Roman" w:hAnsi="Times New Roman" w:cs="Times New Roman"/>
                <w:color w:val="231F20"/>
                <w:spacing w:val="-3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düzenlenmesine</w:t>
            </w:r>
            <w:r w:rsidRPr="005C4294">
              <w:rPr>
                <w:rFonts w:ascii="Times New Roman" w:eastAsia="Times New Roman" w:hAnsi="Times New Roman" w:cs="Times New Roman"/>
                <w:color w:val="231F20"/>
                <w:spacing w:val="-3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yöne</w:t>
            </w:r>
            <w:r w:rsidRPr="005C4294">
              <w:rPr>
                <w:rFonts w:ascii="Times New Roman" w:eastAsia="Times New Roman" w:hAnsi="Times New Roman" w:cs="Times New Roman"/>
                <w:color w:val="231F20"/>
                <w:sz w:val="20"/>
                <w:szCs w:val="20"/>
                <w:lang w:eastAsia="tr-TR"/>
              </w:rPr>
              <w:t>lik çalışmalar</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yapılacaktır.</w:t>
            </w:r>
          </w:p>
          <w:p w:rsidR="0024665D" w:rsidRPr="005C4294" w:rsidRDefault="0024665D" w:rsidP="00F570C3">
            <w:pPr>
              <w:kinsoku w:val="0"/>
              <w:overflowPunct w:val="0"/>
              <w:adjustRightInd w:val="0"/>
              <w:spacing w:before="54" w:line="249" w:lineRule="auto"/>
              <w:ind w:left="52" w:right="48"/>
              <w:jc w:val="both"/>
              <w:rPr>
                <w:rFonts w:ascii="Times New Roman" w:eastAsia="Times New Roman" w:hAnsi="Times New Roman" w:cs="Times New Roman"/>
                <w:color w:val="231F20"/>
                <w:sz w:val="20"/>
                <w:szCs w:val="20"/>
                <w:lang w:eastAsia="tr-TR"/>
              </w:rPr>
            </w:pPr>
            <w:r w:rsidRPr="00C35350">
              <w:rPr>
                <w:rFonts w:eastAsia="Times New Roman"/>
                <w:b/>
                <w:bCs/>
                <w:color w:val="231F20"/>
                <w:w w:val="95"/>
                <w:sz w:val="20"/>
                <w:szCs w:val="20"/>
                <w:lang w:eastAsia="tr-TR"/>
              </w:rPr>
              <w:t>S-</w:t>
            </w:r>
            <w:r>
              <w:rPr>
                <w:rFonts w:eastAsia="Times New Roman"/>
                <w:b/>
                <w:bCs/>
                <w:color w:val="231F20"/>
                <w:w w:val="95"/>
                <w:sz w:val="20"/>
                <w:szCs w:val="20"/>
                <w:lang w:eastAsia="tr-TR"/>
              </w:rPr>
              <w:t>2</w:t>
            </w:r>
            <w:r w:rsidRPr="00C35350">
              <w:rPr>
                <w:rFonts w:eastAsia="Times New Roman"/>
                <w:b/>
                <w:bCs/>
                <w:color w:val="231F20"/>
                <w:w w:val="95"/>
                <w:sz w:val="20"/>
                <w:szCs w:val="20"/>
                <w:lang w:eastAsia="tr-TR"/>
              </w:rPr>
              <w:t>.2</w:t>
            </w:r>
            <w:r>
              <w:rPr>
                <w:rFonts w:eastAsia="Times New Roman"/>
                <w:b/>
                <w:bCs/>
                <w:color w:val="231F20"/>
                <w:w w:val="95"/>
                <w:sz w:val="20"/>
                <w:szCs w:val="20"/>
                <w:lang w:eastAsia="tr-TR"/>
              </w:rPr>
              <w:t>.2</w:t>
            </w:r>
            <w:r w:rsidRPr="00C35350">
              <w:rPr>
                <w:rFonts w:eastAsia="Times New Roman"/>
                <w:b/>
                <w:bCs/>
                <w:color w:val="231F20"/>
                <w:spacing w:val="-28"/>
                <w:w w:val="95"/>
                <w:sz w:val="20"/>
                <w:szCs w:val="20"/>
                <w:lang w:eastAsia="tr-TR"/>
              </w:rPr>
              <w:t xml:space="preserve"> </w:t>
            </w:r>
            <w:r w:rsidRPr="00C35350">
              <w:rPr>
                <w:rFonts w:ascii="Times New Roman" w:eastAsia="Times New Roman" w:hAnsi="Times New Roman" w:cs="Times New Roman"/>
                <w:color w:val="231F20"/>
                <w:w w:val="95"/>
                <w:sz w:val="20"/>
                <w:szCs w:val="20"/>
                <w:lang w:eastAsia="tr-TR"/>
              </w:rPr>
              <w:t>Özel</w:t>
            </w:r>
            <w:r w:rsidRPr="00C35350">
              <w:rPr>
                <w:rFonts w:ascii="Times New Roman" w:eastAsia="Times New Roman" w:hAnsi="Times New Roman" w:cs="Times New Roman"/>
                <w:color w:val="231F20"/>
                <w:spacing w:val="-32"/>
                <w:w w:val="95"/>
                <w:sz w:val="20"/>
                <w:szCs w:val="20"/>
                <w:lang w:eastAsia="tr-TR"/>
              </w:rPr>
              <w:t xml:space="preserve"> </w:t>
            </w:r>
            <w:r w:rsidRPr="00C35350">
              <w:rPr>
                <w:rFonts w:ascii="Times New Roman" w:eastAsia="Times New Roman" w:hAnsi="Times New Roman" w:cs="Times New Roman"/>
                <w:color w:val="231F20"/>
                <w:w w:val="95"/>
                <w:sz w:val="20"/>
                <w:szCs w:val="20"/>
                <w:lang w:eastAsia="tr-TR"/>
              </w:rPr>
              <w:t>eğitim</w:t>
            </w:r>
            <w:r w:rsidRPr="00C35350">
              <w:rPr>
                <w:rFonts w:ascii="Times New Roman" w:eastAsia="Times New Roman" w:hAnsi="Times New Roman" w:cs="Times New Roman"/>
                <w:color w:val="231F20"/>
                <w:spacing w:val="-32"/>
                <w:w w:val="95"/>
                <w:sz w:val="20"/>
                <w:szCs w:val="20"/>
                <w:lang w:eastAsia="tr-TR"/>
              </w:rPr>
              <w:t xml:space="preserve"> </w:t>
            </w:r>
            <w:r w:rsidRPr="00C35350">
              <w:rPr>
                <w:rFonts w:ascii="Times New Roman" w:eastAsia="Times New Roman" w:hAnsi="Times New Roman" w:cs="Times New Roman"/>
                <w:color w:val="231F20"/>
                <w:w w:val="95"/>
                <w:sz w:val="20"/>
                <w:szCs w:val="20"/>
                <w:lang w:eastAsia="tr-TR"/>
              </w:rPr>
              <w:t>ve</w:t>
            </w:r>
            <w:r w:rsidRPr="00C35350">
              <w:rPr>
                <w:rFonts w:ascii="Times New Roman" w:eastAsia="Times New Roman" w:hAnsi="Times New Roman" w:cs="Times New Roman"/>
                <w:color w:val="231F20"/>
                <w:spacing w:val="-32"/>
                <w:w w:val="95"/>
                <w:sz w:val="20"/>
                <w:szCs w:val="20"/>
                <w:lang w:eastAsia="tr-TR"/>
              </w:rPr>
              <w:t xml:space="preserve"> </w:t>
            </w:r>
            <w:r w:rsidRPr="00C35350">
              <w:rPr>
                <w:rFonts w:ascii="Times New Roman" w:eastAsia="Times New Roman" w:hAnsi="Times New Roman" w:cs="Times New Roman"/>
                <w:color w:val="231F20"/>
                <w:w w:val="95"/>
                <w:sz w:val="20"/>
                <w:szCs w:val="20"/>
                <w:lang w:eastAsia="tr-TR"/>
              </w:rPr>
              <w:t>rehabilitasyon</w:t>
            </w:r>
            <w:r w:rsidRPr="00C35350">
              <w:rPr>
                <w:rFonts w:ascii="Times New Roman" w:eastAsia="Times New Roman" w:hAnsi="Times New Roman" w:cs="Times New Roman"/>
                <w:color w:val="231F20"/>
                <w:spacing w:val="-32"/>
                <w:w w:val="95"/>
                <w:sz w:val="20"/>
                <w:szCs w:val="20"/>
                <w:lang w:eastAsia="tr-TR"/>
              </w:rPr>
              <w:t xml:space="preserve"> </w:t>
            </w:r>
            <w:r w:rsidRPr="00C35350">
              <w:rPr>
                <w:rFonts w:ascii="Times New Roman" w:eastAsia="Times New Roman" w:hAnsi="Times New Roman" w:cs="Times New Roman"/>
                <w:color w:val="231F20"/>
                <w:w w:val="95"/>
                <w:sz w:val="20"/>
                <w:szCs w:val="20"/>
                <w:lang w:eastAsia="tr-TR"/>
              </w:rPr>
              <w:t>merkezlerinde</w:t>
            </w:r>
            <w:r w:rsidRPr="00C35350">
              <w:rPr>
                <w:rFonts w:ascii="Times New Roman" w:eastAsia="Times New Roman" w:hAnsi="Times New Roman" w:cs="Times New Roman"/>
                <w:color w:val="231F20"/>
                <w:spacing w:val="-32"/>
                <w:w w:val="95"/>
                <w:sz w:val="20"/>
                <w:szCs w:val="20"/>
                <w:lang w:eastAsia="tr-TR"/>
              </w:rPr>
              <w:t xml:space="preserve"> </w:t>
            </w:r>
            <w:r w:rsidRPr="00C35350">
              <w:rPr>
                <w:rFonts w:ascii="Times New Roman" w:eastAsia="Times New Roman" w:hAnsi="Times New Roman" w:cs="Times New Roman"/>
                <w:color w:val="231F20"/>
                <w:w w:val="95"/>
                <w:sz w:val="20"/>
                <w:szCs w:val="20"/>
                <w:lang w:eastAsia="tr-TR"/>
              </w:rPr>
              <w:t>verilen</w:t>
            </w:r>
            <w:r w:rsidRPr="00C35350">
              <w:rPr>
                <w:rFonts w:ascii="Times New Roman" w:eastAsia="Times New Roman" w:hAnsi="Times New Roman" w:cs="Times New Roman"/>
                <w:color w:val="231F20"/>
                <w:spacing w:val="-32"/>
                <w:w w:val="95"/>
                <w:sz w:val="20"/>
                <w:szCs w:val="20"/>
                <w:lang w:eastAsia="tr-TR"/>
              </w:rPr>
              <w:t xml:space="preserve"> </w:t>
            </w:r>
            <w:r w:rsidRPr="00C35350">
              <w:rPr>
                <w:rFonts w:ascii="Times New Roman" w:eastAsia="Times New Roman" w:hAnsi="Times New Roman" w:cs="Times New Roman"/>
                <w:color w:val="231F20"/>
                <w:w w:val="95"/>
                <w:sz w:val="20"/>
                <w:szCs w:val="20"/>
                <w:lang w:eastAsia="tr-TR"/>
              </w:rPr>
              <w:t>eğitimlerin</w:t>
            </w:r>
            <w:r w:rsidRPr="00C35350">
              <w:rPr>
                <w:rFonts w:ascii="Times New Roman" w:eastAsia="Times New Roman" w:hAnsi="Times New Roman" w:cs="Times New Roman"/>
                <w:color w:val="231F20"/>
                <w:spacing w:val="-32"/>
                <w:w w:val="95"/>
                <w:sz w:val="20"/>
                <w:szCs w:val="20"/>
                <w:lang w:eastAsia="tr-TR"/>
              </w:rPr>
              <w:t xml:space="preserve"> </w:t>
            </w:r>
            <w:r w:rsidRPr="00C35350">
              <w:rPr>
                <w:rFonts w:ascii="Times New Roman" w:eastAsia="Times New Roman" w:hAnsi="Times New Roman" w:cs="Times New Roman"/>
                <w:color w:val="231F20"/>
                <w:w w:val="95"/>
                <w:sz w:val="20"/>
                <w:szCs w:val="20"/>
                <w:lang w:eastAsia="tr-TR"/>
              </w:rPr>
              <w:t>eşitlik,</w:t>
            </w:r>
            <w:r w:rsidRPr="00C35350">
              <w:rPr>
                <w:rFonts w:ascii="Times New Roman" w:eastAsia="Times New Roman" w:hAnsi="Times New Roman" w:cs="Times New Roman"/>
                <w:color w:val="231F20"/>
                <w:spacing w:val="-32"/>
                <w:w w:val="95"/>
                <w:sz w:val="20"/>
                <w:szCs w:val="20"/>
                <w:lang w:eastAsia="tr-TR"/>
              </w:rPr>
              <w:t xml:space="preserve"> </w:t>
            </w:r>
            <w:r w:rsidRPr="00C35350">
              <w:rPr>
                <w:rFonts w:ascii="Times New Roman" w:eastAsia="Times New Roman" w:hAnsi="Times New Roman" w:cs="Times New Roman"/>
                <w:color w:val="231F20"/>
                <w:w w:val="95"/>
                <w:sz w:val="20"/>
                <w:szCs w:val="20"/>
                <w:lang w:eastAsia="tr-TR"/>
              </w:rPr>
              <w:t>erişilebilirlik</w:t>
            </w:r>
            <w:r w:rsidRPr="00C35350">
              <w:rPr>
                <w:rFonts w:ascii="Times New Roman" w:eastAsia="Times New Roman" w:hAnsi="Times New Roman" w:cs="Times New Roman"/>
                <w:color w:val="231F20"/>
                <w:spacing w:val="-32"/>
                <w:w w:val="95"/>
                <w:sz w:val="20"/>
                <w:szCs w:val="20"/>
                <w:lang w:eastAsia="tr-TR"/>
              </w:rPr>
              <w:t xml:space="preserve"> </w:t>
            </w:r>
            <w:r w:rsidRPr="00C35350">
              <w:rPr>
                <w:rFonts w:ascii="Times New Roman" w:eastAsia="Times New Roman" w:hAnsi="Times New Roman" w:cs="Times New Roman"/>
                <w:color w:val="231F20"/>
                <w:w w:val="95"/>
                <w:sz w:val="20"/>
                <w:szCs w:val="20"/>
                <w:lang w:eastAsia="tr-TR"/>
              </w:rPr>
              <w:t>ve kapsayıcılık</w:t>
            </w:r>
            <w:r w:rsidRPr="00C35350">
              <w:rPr>
                <w:rFonts w:ascii="Times New Roman" w:eastAsia="Times New Roman" w:hAnsi="Times New Roman" w:cs="Times New Roman"/>
                <w:color w:val="231F20"/>
                <w:spacing w:val="-22"/>
                <w:w w:val="95"/>
                <w:sz w:val="20"/>
                <w:szCs w:val="20"/>
                <w:lang w:eastAsia="tr-TR"/>
              </w:rPr>
              <w:t xml:space="preserve"> </w:t>
            </w:r>
            <w:r w:rsidRPr="00C35350">
              <w:rPr>
                <w:rFonts w:ascii="Times New Roman" w:eastAsia="Times New Roman" w:hAnsi="Times New Roman" w:cs="Times New Roman"/>
                <w:color w:val="231F20"/>
                <w:w w:val="95"/>
                <w:sz w:val="20"/>
                <w:szCs w:val="20"/>
                <w:lang w:eastAsia="tr-TR"/>
              </w:rPr>
              <w:t>bağlamında</w:t>
            </w:r>
            <w:r w:rsidRPr="00C35350">
              <w:rPr>
                <w:rFonts w:ascii="Times New Roman" w:eastAsia="Times New Roman" w:hAnsi="Times New Roman" w:cs="Times New Roman"/>
                <w:color w:val="231F20"/>
                <w:spacing w:val="-22"/>
                <w:w w:val="95"/>
                <w:sz w:val="20"/>
                <w:szCs w:val="20"/>
                <w:lang w:eastAsia="tr-TR"/>
              </w:rPr>
              <w:t xml:space="preserve"> </w:t>
            </w:r>
            <w:r w:rsidRPr="00C35350">
              <w:rPr>
                <w:rFonts w:ascii="Times New Roman" w:eastAsia="Times New Roman" w:hAnsi="Times New Roman" w:cs="Times New Roman"/>
                <w:color w:val="231F20"/>
                <w:w w:val="95"/>
                <w:sz w:val="20"/>
                <w:szCs w:val="20"/>
                <w:lang w:eastAsia="tr-TR"/>
              </w:rPr>
              <w:t>niteliğini</w:t>
            </w:r>
            <w:r w:rsidRPr="00C35350">
              <w:rPr>
                <w:rFonts w:ascii="Times New Roman" w:eastAsia="Times New Roman" w:hAnsi="Times New Roman" w:cs="Times New Roman"/>
                <w:color w:val="231F20"/>
                <w:spacing w:val="-22"/>
                <w:w w:val="95"/>
                <w:sz w:val="20"/>
                <w:szCs w:val="20"/>
                <w:lang w:eastAsia="tr-TR"/>
              </w:rPr>
              <w:t xml:space="preserve"> </w:t>
            </w:r>
            <w:r w:rsidRPr="00C35350">
              <w:rPr>
                <w:rFonts w:ascii="Times New Roman" w:eastAsia="Times New Roman" w:hAnsi="Times New Roman" w:cs="Times New Roman"/>
                <w:color w:val="231F20"/>
                <w:w w:val="95"/>
                <w:sz w:val="20"/>
                <w:szCs w:val="20"/>
                <w:lang w:eastAsia="tr-TR"/>
              </w:rPr>
              <w:t>artırmaya</w:t>
            </w:r>
            <w:r w:rsidRPr="00C35350">
              <w:rPr>
                <w:rFonts w:ascii="Times New Roman" w:eastAsia="Times New Roman" w:hAnsi="Times New Roman" w:cs="Times New Roman"/>
                <w:color w:val="231F20"/>
                <w:spacing w:val="-22"/>
                <w:w w:val="95"/>
                <w:sz w:val="20"/>
                <w:szCs w:val="20"/>
                <w:lang w:eastAsia="tr-TR"/>
              </w:rPr>
              <w:t xml:space="preserve"> </w:t>
            </w:r>
            <w:r w:rsidRPr="00C35350">
              <w:rPr>
                <w:rFonts w:ascii="Times New Roman" w:eastAsia="Times New Roman" w:hAnsi="Times New Roman" w:cs="Times New Roman"/>
                <w:color w:val="231F20"/>
                <w:w w:val="95"/>
                <w:sz w:val="20"/>
                <w:szCs w:val="20"/>
                <w:lang w:eastAsia="tr-TR"/>
              </w:rPr>
              <w:t>yönelik</w:t>
            </w:r>
            <w:r w:rsidRPr="00C35350">
              <w:rPr>
                <w:rFonts w:ascii="Times New Roman" w:eastAsia="Times New Roman" w:hAnsi="Times New Roman" w:cs="Times New Roman"/>
                <w:color w:val="231F20"/>
                <w:spacing w:val="-22"/>
                <w:w w:val="95"/>
                <w:sz w:val="20"/>
                <w:szCs w:val="20"/>
                <w:lang w:eastAsia="tr-TR"/>
              </w:rPr>
              <w:t xml:space="preserve"> </w:t>
            </w:r>
            <w:r>
              <w:rPr>
                <w:rFonts w:ascii="Times New Roman" w:eastAsia="Times New Roman" w:hAnsi="Times New Roman" w:cs="Times New Roman"/>
                <w:color w:val="231F20"/>
                <w:spacing w:val="-22"/>
                <w:w w:val="95"/>
                <w:sz w:val="20"/>
                <w:szCs w:val="20"/>
                <w:lang w:eastAsia="tr-TR"/>
              </w:rPr>
              <w:t>olarak</w:t>
            </w:r>
            <w:r w:rsidRPr="00C35350">
              <w:rPr>
                <w:rFonts w:asciiTheme="majorHAnsi" w:eastAsia="Times New Roman" w:hAnsiTheme="majorHAnsi" w:cs="Times New Roman"/>
                <w:color w:val="231F20"/>
                <w:spacing w:val="-22"/>
                <w:w w:val="95"/>
                <w:sz w:val="20"/>
                <w:szCs w:val="20"/>
                <w:lang w:eastAsia="tr-TR"/>
              </w:rPr>
              <w:t xml:space="preserve"> Okul, veli, İlçe Ram işbirliği sağlanacaktır.</w:t>
            </w:r>
          </w:p>
        </w:tc>
      </w:tr>
      <w:tr w:rsidR="0024665D" w:rsidRPr="005C4294" w:rsidTr="0043065F">
        <w:trPr>
          <w:trHeight w:val="990"/>
        </w:trPr>
        <w:tc>
          <w:tcPr>
            <w:tcW w:w="2329" w:type="dxa"/>
            <w:tcBorders>
              <w:top w:val="single" w:sz="4" w:space="0" w:color="FFFFFF"/>
              <w:left w:val="none" w:sz="6" w:space="0" w:color="auto"/>
              <w:bottom w:val="single" w:sz="4" w:space="0" w:color="FFFFFF"/>
              <w:right w:val="none" w:sz="6" w:space="0" w:color="auto"/>
            </w:tcBorders>
            <w:shd w:val="clear" w:color="auto" w:fill="229697"/>
            <w:vAlign w:val="center"/>
          </w:tcPr>
          <w:p w:rsidR="0024665D" w:rsidRPr="005C4294" w:rsidRDefault="0024665D" w:rsidP="00F570C3">
            <w:pPr>
              <w:kinsoku w:val="0"/>
              <w:overflowPunct w:val="0"/>
              <w:adjustRightInd w:val="0"/>
              <w:spacing w:before="230"/>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Riskler</w:t>
            </w:r>
          </w:p>
        </w:tc>
        <w:tc>
          <w:tcPr>
            <w:tcW w:w="7027" w:type="dxa"/>
            <w:gridSpan w:val="7"/>
            <w:tcBorders>
              <w:top w:val="single" w:sz="4" w:space="0" w:color="229697"/>
              <w:left w:val="none" w:sz="6" w:space="0" w:color="auto"/>
              <w:bottom w:val="single" w:sz="4" w:space="0" w:color="229697"/>
              <w:right w:val="single" w:sz="4" w:space="0" w:color="229697"/>
            </w:tcBorders>
          </w:tcPr>
          <w:p w:rsidR="0024665D" w:rsidRPr="005C4294" w:rsidRDefault="0024665D" w:rsidP="00F570C3">
            <w:pPr>
              <w:numPr>
                <w:ilvl w:val="0"/>
                <w:numId w:val="57"/>
              </w:numPr>
              <w:tabs>
                <w:tab w:val="left" w:pos="279"/>
              </w:tabs>
              <w:kinsoku w:val="0"/>
              <w:overflowPunct w:val="0"/>
              <w:adjustRightInd w:val="0"/>
              <w:spacing w:before="55" w:line="230" w:lineRule="auto"/>
              <w:ind w:right="48" w:hanging="226"/>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w w:val="95"/>
                <w:sz w:val="20"/>
                <w:szCs w:val="20"/>
                <w:lang w:eastAsia="tr-TR"/>
              </w:rPr>
              <w:t>Özel</w:t>
            </w:r>
            <w:r w:rsidRPr="005C4294">
              <w:rPr>
                <w:rFonts w:ascii="Times New Roman" w:eastAsia="Times New Roman" w:hAnsi="Times New Roman" w:cs="Times New Roman"/>
                <w:color w:val="231F20"/>
                <w:spacing w:val="-1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w:t>
            </w:r>
            <w:r w:rsidRPr="005C4294">
              <w:rPr>
                <w:rFonts w:ascii="Times New Roman" w:eastAsia="Times New Roman" w:hAnsi="Times New Roman" w:cs="Times New Roman"/>
                <w:color w:val="231F20"/>
                <w:spacing w:val="-1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ihtiyacı</w:t>
            </w:r>
            <w:r w:rsidRPr="005C4294">
              <w:rPr>
                <w:rFonts w:ascii="Times New Roman" w:eastAsia="Times New Roman" w:hAnsi="Times New Roman" w:cs="Times New Roman"/>
                <w:color w:val="231F20"/>
                <w:spacing w:val="-1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olan</w:t>
            </w:r>
            <w:r w:rsidRPr="005C4294">
              <w:rPr>
                <w:rFonts w:ascii="Times New Roman" w:eastAsia="Times New Roman" w:hAnsi="Times New Roman" w:cs="Times New Roman"/>
                <w:color w:val="231F20"/>
                <w:spacing w:val="-1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bireylerin</w:t>
            </w:r>
            <w:r w:rsidRPr="005C4294">
              <w:rPr>
                <w:rFonts w:ascii="Times New Roman" w:eastAsia="Times New Roman" w:hAnsi="Times New Roman" w:cs="Times New Roman"/>
                <w:color w:val="231F20"/>
                <w:spacing w:val="-1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Özel</w:t>
            </w:r>
            <w:r w:rsidRPr="005C4294">
              <w:rPr>
                <w:rFonts w:ascii="Times New Roman" w:eastAsia="Times New Roman" w:hAnsi="Times New Roman" w:cs="Times New Roman"/>
                <w:color w:val="231F20"/>
                <w:spacing w:val="-1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w:t>
            </w:r>
            <w:r w:rsidRPr="005C4294">
              <w:rPr>
                <w:rFonts w:ascii="Times New Roman" w:eastAsia="Times New Roman" w:hAnsi="Times New Roman" w:cs="Times New Roman"/>
                <w:color w:val="231F20"/>
                <w:spacing w:val="-1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1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Rehabilitasyon</w:t>
            </w:r>
            <w:r w:rsidRPr="005C4294">
              <w:rPr>
                <w:rFonts w:ascii="Times New Roman" w:eastAsia="Times New Roman" w:hAnsi="Times New Roman" w:cs="Times New Roman"/>
                <w:color w:val="231F20"/>
                <w:spacing w:val="-1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Merkezleri’nde</w:t>
            </w:r>
            <w:r w:rsidRPr="005C4294">
              <w:rPr>
                <w:rFonts w:ascii="Times New Roman" w:eastAsia="Times New Roman" w:hAnsi="Times New Roman" w:cs="Times New Roman"/>
                <w:color w:val="231F20"/>
                <w:spacing w:val="-1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 xml:space="preserve">verilen </w:t>
            </w:r>
            <w:r w:rsidRPr="005C4294">
              <w:rPr>
                <w:rFonts w:ascii="Times New Roman" w:eastAsia="Times New Roman" w:hAnsi="Times New Roman" w:cs="Times New Roman"/>
                <w:color w:val="231F20"/>
                <w:sz w:val="20"/>
                <w:szCs w:val="20"/>
                <w:lang w:eastAsia="tr-TR"/>
              </w:rPr>
              <w:t>eğitimlerden</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etkin</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ve</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verimli</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bir</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şekilde</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yararlanamaması</w:t>
            </w:r>
          </w:p>
        </w:tc>
      </w:tr>
      <w:tr w:rsidR="0024665D" w:rsidRPr="005C4294" w:rsidTr="0043065F">
        <w:trPr>
          <w:trHeight w:val="655"/>
        </w:trPr>
        <w:tc>
          <w:tcPr>
            <w:tcW w:w="2329" w:type="dxa"/>
            <w:tcBorders>
              <w:top w:val="single" w:sz="4" w:space="0" w:color="FFFFFF"/>
              <w:left w:val="none" w:sz="6" w:space="0" w:color="auto"/>
              <w:bottom w:val="single" w:sz="4" w:space="0" w:color="FFFFFF"/>
              <w:right w:val="none" w:sz="6" w:space="0" w:color="auto"/>
            </w:tcBorders>
            <w:shd w:val="clear" w:color="auto" w:fill="229697"/>
            <w:vAlign w:val="center"/>
          </w:tcPr>
          <w:p w:rsidR="0024665D" w:rsidRPr="005C4294" w:rsidRDefault="0024665D" w:rsidP="00F570C3">
            <w:pPr>
              <w:kinsoku w:val="0"/>
              <w:overflowPunct w:val="0"/>
              <w:adjustRightInd w:val="0"/>
              <w:spacing w:before="163"/>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Maliyet Tahmini</w:t>
            </w:r>
          </w:p>
        </w:tc>
        <w:tc>
          <w:tcPr>
            <w:tcW w:w="7027" w:type="dxa"/>
            <w:gridSpan w:val="7"/>
            <w:tcBorders>
              <w:top w:val="single" w:sz="4" w:space="0" w:color="229697"/>
              <w:left w:val="none" w:sz="6" w:space="0" w:color="auto"/>
              <w:bottom w:val="single" w:sz="4" w:space="0" w:color="229697"/>
              <w:right w:val="single" w:sz="4" w:space="0" w:color="229697"/>
            </w:tcBorders>
          </w:tcPr>
          <w:p w:rsidR="0024665D" w:rsidRPr="005C4294" w:rsidRDefault="0024665D" w:rsidP="00F570C3">
            <w:pPr>
              <w:kinsoku w:val="0"/>
              <w:overflowPunct w:val="0"/>
              <w:adjustRightInd w:val="0"/>
              <w:spacing w:before="159"/>
              <w:ind w:left="52"/>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5.442 TL</w:t>
            </w:r>
          </w:p>
        </w:tc>
      </w:tr>
      <w:tr w:rsidR="0024665D" w:rsidRPr="005C4294" w:rsidTr="0043065F">
        <w:trPr>
          <w:trHeight w:val="1166"/>
        </w:trPr>
        <w:tc>
          <w:tcPr>
            <w:tcW w:w="2329" w:type="dxa"/>
            <w:tcBorders>
              <w:top w:val="single" w:sz="4" w:space="0" w:color="FFFFFF"/>
              <w:left w:val="none" w:sz="6" w:space="0" w:color="auto"/>
              <w:bottom w:val="single" w:sz="4" w:space="0" w:color="FFFFFF"/>
              <w:right w:val="none" w:sz="6" w:space="0" w:color="auto"/>
            </w:tcBorders>
            <w:shd w:val="clear" w:color="auto" w:fill="229697"/>
            <w:vAlign w:val="center"/>
          </w:tcPr>
          <w:p w:rsidR="0024665D" w:rsidRPr="005C4294" w:rsidRDefault="0024665D" w:rsidP="00F570C3">
            <w:pPr>
              <w:kinsoku w:val="0"/>
              <w:overflowPunct w:val="0"/>
              <w:adjustRightInd w:val="0"/>
              <w:spacing w:before="5"/>
              <w:rPr>
                <w:rFonts w:ascii="Times New Roman" w:eastAsia="Times New Roman" w:hAnsi="Times New Roman" w:cs="Times New Roman"/>
                <w:sz w:val="35"/>
                <w:szCs w:val="35"/>
                <w:lang w:eastAsia="tr-TR"/>
              </w:rPr>
            </w:pPr>
          </w:p>
          <w:p w:rsidR="0024665D" w:rsidRPr="005C4294" w:rsidRDefault="0024665D" w:rsidP="00F570C3">
            <w:pPr>
              <w:kinsoku w:val="0"/>
              <w:overflowPunct w:val="0"/>
              <w:adjustRightInd w:val="0"/>
              <w:spacing w:before="1"/>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Tespitler</w:t>
            </w:r>
          </w:p>
        </w:tc>
        <w:tc>
          <w:tcPr>
            <w:tcW w:w="7027" w:type="dxa"/>
            <w:gridSpan w:val="7"/>
            <w:tcBorders>
              <w:top w:val="single" w:sz="4" w:space="0" w:color="229697"/>
              <w:left w:val="none" w:sz="6" w:space="0" w:color="auto"/>
              <w:bottom w:val="single" w:sz="4" w:space="0" w:color="229697"/>
              <w:right w:val="single" w:sz="4" w:space="0" w:color="229697"/>
            </w:tcBorders>
          </w:tcPr>
          <w:p w:rsidR="0024665D" w:rsidRPr="005C4294" w:rsidRDefault="0024665D" w:rsidP="00F570C3">
            <w:pPr>
              <w:numPr>
                <w:ilvl w:val="0"/>
                <w:numId w:val="56"/>
              </w:numPr>
              <w:tabs>
                <w:tab w:val="left" w:pos="279"/>
              </w:tabs>
              <w:kinsoku w:val="0"/>
              <w:overflowPunct w:val="0"/>
              <w:adjustRightInd w:val="0"/>
              <w:spacing w:before="55" w:line="230" w:lineRule="auto"/>
              <w:ind w:right="49" w:hanging="226"/>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w w:val="95"/>
                <w:sz w:val="20"/>
                <w:szCs w:val="20"/>
                <w:lang w:eastAsia="tr-TR"/>
              </w:rPr>
              <w:t>Sosyal,</w:t>
            </w:r>
            <w:r w:rsidRPr="005C4294">
              <w:rPr>
                <w:rFonts w:ascii="Times New Roman" w:eastAsia="Times New Roman" w:hAnsi="Times New Roman" w:cs="Times New Roman"/>
                <w:color w:val="231F20"/>
                <w:spacing w:val="-2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kültürel,</w:t>
            </w:r>
            <w:r w:rsidRPr="005C4294">
              <w:rPr>
                <w:rFonts w:ascii="Times New Roman" w:eastAsia="Times New Roman" w:hAnsi="Times New Roman" w:cs="Times New Roman"/>
                <w:color w:val="231F20"/>
                <w:spacing w:val="-2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sanatsal</w:t>
            </w:r>
            <w:r w:rsidRPr="005C4294">
              <w:rPr>
                <w:rFonts w:ascii="Times New Roman" w:eastAsia="Times New Roman" w:hAnsi="Times New Roman" w:cs="Times New Roman"/>
                <w:color w:val="231F20"/>
                <w:spacing w:val="-2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sportif</w:t>
            </w:r>
            <w:r w:rsidRPr="005C4294">
              <w:rPr>
                <w:rFonts w:ascii="Times New Roman" w:eastAsia="Times New Roman" w:hAnsi="Times New Roman" w:cs="Times New Roman"/>
                <w:color w:val="231F20"/>
                <w:spacing w:val="-2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faaliyetlere</w:t>
            </w:r>
            <w:r w:rsidRPr="005C4294">
              <w:rPr>
                <w:rFonts w:ascii="Times New Roman" w:eastAsia="Times New Roman" w:hAnsi="Times New Roman" w:cs="Times New Roman"/>
                <w:color w:val="231F20"/>
                <w:spacing w:val="-2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özel</w:t>
            </w:r>
            <w:r w:rsidRPr="005C4294">
              <w:rPr>
                <w:rFonts w:ascii="Times New Roman" w:eastAsia="Times New Roman" w:hAnsi="Times New Roman" w:cs="Times New Roman"/>
                <w:color w:val="231F20"/>
                <w:spacing w:val="-2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w:t>
            </w:r>
            <w:r w:rsidRPr="005C4294">
              <w:rPr>
                <w:rFonts w:ascii="Times New Roman" w:eastAsia="Times New Roman" w:hAnsi="Times New Roman" w:cs="Times New Roman"/>
                <w:color w:val="231F20"/>
                <w:spacing w:val="-2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ihtiyacı</w:t>
            </w:r>
            <w:r w:rsidRPr="005C4294">
              <w:rPr>
                <w:rFonts w:ascii="Times New Roman" w:eastAsia="Times New Roman" w:hAnsi="Times New Roman" w:cs="Times New Roman"/>
                <w:color w:val="231F20"/>
                <w:spacing w:val="-2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olan</w:t>
            </w:r>
            <w:r w:rsidRPr="005C4294">
              <w:rPr>
                <w:rFonts w:ascii="Times New Roman" w:eastAsia="Times New Roman" w:hAnsi="Times New Roman" w:cs="Times New Roman"/>
                <w:color w:val="231F20"/>
                <w:spacing w:val="-2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öğrencilerin</w:t>
            </w:r>
            <w:r w:rsidRPr="005C4294">
              <w:rPr>
                <w:rFonts w:ascii="Times New Roman" w:eastAsia="Times New Roman" w:hAnsi="Times New Roman" w:cs="Times New Roman"/>
                <w:color w:val="231F20"/>
                <w:spacing w:val="-2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 xml:space="preserve">yeterli </w:t>
            </w:r>
            <w:r w:rsidRPr="005C4294">
              <w:rPr>
                <w:rFonts w:ascii="Times New Roman" w:eastAsia="Times New Roman" w:hAnsi="Times New Roman" w:cs="Times New Roman"/>
                <w:color w:val="231F20"/>
                <w:sz w:val="20"/>
                <w:szCs w:val="20"/>
                <w:lang w:eastAsia="tr-TR"/>
              </w:rPr>
              <w:t>düzeyde</w:t>
            </w:r>
            <w:r w:rsidRPr="005C4294">
              <w:rPr>
                <w:rFonts w:ascii="Times New Roman" w:eastAsia="Times New Roman" w:hAnsi="Times New Roman" w:cs="Times New Roman"/>
                <w:color w:val="231F20"/>
                <w:spacing w:val="-13"/>
                <w:sz w:val="20"/>
                <w:szCs w:val="20"/>
                <w:lang w:eastAsia="tr-TR"/>
              </w:rPr>
              <w:t xml:space="preserve"> </w:t>
            </w:r>
            <w:r w:rsidRPr="005C4294">
              <w:rPr>
                <w:rFonts w:ascii="Times New Roman" w:eastAsia="Times New Roman" w:hAnsi="Times New Roman" w:cs="Times New Roman"/>
                <w:color w:val="231F20"/>
                <w:sz w:val="20"/>
                <w:szCs w:val="20"/>
                <w:lang w:eastAsia="tr-TR"/>
              </w:rPr>
              <w:t>katılmaması</w:t>
            </w:r>
          </w:p>
          <w:p w:rsidR="0024665D" w:rsidRPr="005C4294" w:rsidRDefault="0024665D" w:rsidP="00F570C3">
            <w:pPr>
              <w:numPr>
                <w:ilvl w:val="0"/>
                <w:numId w:val="56"/>
              </w:numPr>
              <w:tabs>
                <w:tab w:val="left" w:pos="279"/>
              </w:tabs>
              <w:kinsoku w:val="0"/>
              <w:overflowPunct w:val="0"/>
              <w:adjustRightInd w:val="0"/>
              <w:spacing w:before="55" w:line="230" w:lineRule="auto"/>
              <w:ind w:right="49" w:hanging="226"/>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w w:val="95"/>
                <w:sz w:val="20"/>
                <w:szCs w:val="20"/>
                <w:lang w:eastAsia="tr-TR"/>
              </w:rPr>
              <w:t xml:space="preserve">Özel Eğitim ve Rehabilitasyon Merkezleri’nden hizmet alanların devam takibi ile eğitim </w:t>
            </w:r>
            <w:r w:rsidRPr="005C4294">
              <w:rPr>
                <w:rFonts w:ascii="Times New Roman" w:eastAsia="Times New Roman" w:hAnsi="Times New Roman" w:cs="Times New Roman"/>
                <w:color w:val="231F20"/>
                <w:sz w:val="20"/>
                <w:szCs w:val="20"/>
                <w:lang w:eastAsia="tr-TR"/>
              </w:rPr>
              <w:t>hizmeti</w:t>
            </w:r>
            <w:r w:rsidRPr="005C4294">
              <w:rPr>
                <w:rFonts w:ascii="Times New Roman" w:eastAsia="Times New Roman" w:hAnsi="Times New Roman" w:cs="Times New Roman"/>
                <w:color w:val="231F20"/>
                <w:spacing w:val="-20"/>
                <w:sz w:val="20"/>
                <w:szCs w:val="20"/>
                <w:lang w:eastAsia="tr-TR"/>
              </w:rPr>
              <w:t xml:space="preserve"> </w:t>
            </w:r>
            <w:r w:rsidRPr="005C4294">
              <w:rPr>
                <w:rFonts w:ascii="Times New Roman" w:eastAsia="Times New Roman" w:hAnsi="Times New Roman" w:cs="Times New Roman"/>
                <w:color w:val="231F20"/>
                <w:sz w:val="20"/>
                <w:szCs w:val="20"/>
                <w:lang w:eastAsia="tr-TR"/>
              </w:rPr>
              <w:t>kalitesine</w:t>
            </w:r>
            <w:r w:rsidRPr="005C4294">
              <w:rPr>
                <w:rFonts w:ascii="Times New Roman" w:eastAsia="Times New Roman" w:hAnsi="Times New Roman" w:cs="Times New Roman"/>
                <w:color w:val="231F20"/>
                <w:spacing w:val="-20"/>
                <w:sz w:val="20"/>
                <w:szCs w:val="20"/>
                <w:lang w:eastAsia="tr-TR"/>
              </w:rPr>
              <w:t xml:space="preserve"> </w:t>
            </w:r>
            <w:r w:rsidRPr="005C4294">
              <w:rPr>
                <w:rFonts w:ascii="Times New Roman" w:eastAsia="Times New Roman" w:hAnsi="Times New Roman" w:cs="Times New Roman"/>
                <w:color w:val="231F20"/>
                <w:sz w:val="20"/>
                <w:szCs w:val="20"/>
                <w:lang w:eastAsia="tr-TR"/>
              </w:rPr>
              <w:t>ilişkin</w:t>
            </w:r>
            <w:r w:rsidRPr="005C4294">
              <w:rPr>
                <w:rFonts w:ascii="Times New Roman" w:eastAsia="Times New Roman" w:hAnsi="Times New Roman" w:cs="Times New Roman"/>
                <w:color w:val="231F20"/>
                <w:spacing w:val="-20"/>
                <w:sz w:val="20"/>
                <w:szCs w:val="20"/>
                <w:lang w:eastAsia="tr-TR"/>
              </w:rPr>
              <w:t xml:space="preserve"> </w:t>
            </w:r>
            <w:r w:rsidRPr="005C4294">
              <w:rPr>
                <w:rFonts w:ascii="Times New Roman" w:eastAsia="Times New Roman" w:hAnsi="Times New Roman" w:cs="Times New Roman"/>
                <w:color w:val="231F20"/>
                <w:sz w:val="20"/>
                <w:szCs w:val="20"/>
                <w:lang w:eastAsia="tr-TR"/>
              </w:rPr>
              <w:t>denetimlerin</w:t>
            </w:r>
            <w:r w:rsidRPr="005C4294">
              <w:rPr>
                <w:rFonts w:ascii="Times New Roman" w:eastAsia="Times New Roman" w:hAnsi="Times New Roman" w:cs="Times New Roman"/>
                <w:color w:val="231F20"/>
                <w:spacing w:val="-20"/>
                <w:sz w:val="20"/>
                <w:szCs w:val="20"/>
                <w:lang w:eastAsia="tr-TR"/>
              </w:rPr>
              <w:t xml:space="preserve"> </w:t>
            </w:r>
            <w:r w:rsidRPr="005C4294">
              <w:rPr>
                <w:rFonts w:ascii="Times New Roman" w:eastAsia="Times New Roman" w:hAnsi="Times New Roman" w:cs="Times New Roman"/>
                <w:color w:val="231F20"/>
                <w:sz w:val="20"/>
                <w:szCs w:val="20"/>
                <w:lang w:eastAsia="tr-TR"/>
              </w:rPr>
              <w:t>etkili</w:t>
            </w:r>
            <w:r w:rsidRPr="005C4294">
              <w:rPr>
                <w:rFonts w:ascii="Times New Roman" w:eastAsia="Times New Roman" w:hAnsi="Times New Roman" w:cs="Times New Roman"/>
                <w:color w:val="231F20"/>
                <w:spacing w:val="-20"/>
                <w:sz w:val="20"/>
                <w:szCs w:val="20"/>
                <w:lang w:eastAsia="tr-TR"/>
              </w:rPr>
              <w:t xml:space="preserve"> </w:t>
            </w:r>
            <w:r w:rsidRPr="005C4294">
              <w:rPr>
                <w:rFonts w:ascii="Times New Roman" w:eastAsia="Times New Roman" w:hAnsi="Times New Roman" w:cs="Times New Roman"/>
                <w:color w:val="231F20"/>
                <w:sz w:val="20"/>
                <w:szCs w:val="20"/>
                <w:lang w:eastAsia="tr-TR"/>
              </w:rPr>
              <w:t>bir</w:t>
            </w:r>
            <w:r w:rsidRPr="005C4294">
              <w:rPr>
                <w:rFonts w:ascii="Times New Roman" w:eastAsia="Times New Roman" w:hAnsi="Times New Roman" w:cs="Times New Roman"/>
                <w:color w:val="231F20"/>
                <w:spacing w:val="-20"/>
                <w:sz w:val="20"/>
                <w:szCs w:val="20"/>
                <w:lang w:eastAsia="tr-TR"/>
              </w:rPr>
              <w:t xml:space="preserve"> </w:t>
            </w:r>
            <w:r w:rsidRPr="005C4294">
              <w:rPr>
                <w:rFonts w:ascii="Times New Roman" w:eastAsia="Times New Roman" w:hAnsi="Times New Roman" w:cs="Times New Roman"/>
                <w:color w:val="231F20"/>
                <w:sz w:val="20"/>
                <w:szCs w:val="20"/>
                <w:lang w:eastAsia="tr-TR"/>
              </w:rPr>
              <w:t>şekilde</w:t>
            </w:r>
            <w:r w:rsidRPr="005C4294">
              <w:rPr>
                <w:rFonts w:ascii="Times New Roman" w:eastAsia="Times New Roman" w:hAnsi="Times New Roman" w:cs="Times New Roman"/>
                <w:color w:val="231F20"/>
                <w:spacing w:val="-20"/>
                <w:sz w:val="20"/>
                <w:szCs w:val="20"/>
                <w:lang w:eastAsia="tr-TR"/>
              </w:rPr>
              <w:t xml:space="preserve"> </w:t>
            </w:r>
            <w:r w:rsidRPr="005C4294">
              <w:rPr>
                <w:rFonts w:ascii="Times New Roman" w:eastAsia="Times New Roman" w:hAnsi="Times New Roman" w:cs="Times New Roman"/>
                <w:color w:val="231F20"/>
                <w:sz w:val="20"/>
                <w:szCs w:val="20"/>
                <w:lang w:eastAsia="tr-TR"/>
              </w:rPr>
              <w:t>yürütülememesi</w:t>
            </w:r>
          </w:p>
        </w:tc>
      </w:tr>
      <w:tr w:rsidR="0024665D" w:rsidRPr="005C4294" w:rsidTr="0043065F">
        <w:trPr>
          <w:trHeight w:val="1130"/>
        </w:trPr>
        <w:tc>
          <w:tcPr>
            <w:tcW w:w="2329" w:type="dxa"/>
            <w:tcBorders>
              <w:top w:val="single" w:sz="4" w:space="0" w:color="FFFFFF"/>
              <w:left w:val="none" w:sz="6" w:space="0" w:color="auto"/>
              <w:bottom w:val="none" w:sz="6" w:space="0" w:color="auto"/>
              <w:right w:val="none" w:sz="6" w:space="0" w:color="auto"/>
            </w:tcBorders>
            <w:shd w:val="clear" w:color="auto" w:fill="229697"/>
            <w:vAlign w:val="center"/>
          </w:tcPr>
          <w:p w:rsidR="0024665D" w:rsidRPr="005C4294" w:rsidRDefault="0024665D" w:rsidP="00F570C3">
            <w:pPr>
              <w:kinsoku w:val="0"/>
              <w:overflowPunct w:val="0"/>
              <w:adjustRightInd w:val="0"/>
              <w:spacing w:before="1"/>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İhtiyaçlar</w:t>
            </w:r>
          </w:p>
        </w:tc>
        <w:tc>
          <w:tcPr>
            <w:tcW w:w="7027" w:type="dxa"/>
            <w:gridSpan w:val="7"/>
            <w:tcBorders>
              <w:top w:val="single" w:sz="4" w:space="0" w:color="229697"/>
              <w:left w:val="none" w:sz="6" w:space="0" w:color="auto"/>
              <w:bottom w:val="single" w:sz="4" w:space="0" w:color="229697"/>
              <w:right w:val="single" w:sz="4" w:space="0" w:color="229697"/>
            </w:tcBorders>
          </w:tcPr>
          <w:p w:rsidR="0024665D" w:rsidRPr="005C4294" w:rsidRDefault="0024665D" w:rsidP="00F570C3">
            <w:pPr>
              <w:numPr>
                <w:ilvl w:val="0"/>
                <w:numId w:val="55"/>
              </w:numPr>
              <w:tabs>
                <w:tab w:val="left" w:pos="279"/>
              </w:tabs>
              <w:kinsoku w:val="0"/>
              <w:overflowPunct w:val="0"/>
              <w:adjustRightInd w:val="0"/>
              <w:spacing w:before="55" w:line="230" w:lineRule="auto"/>
              <w:ind w:right="48" w:hanging="226"/>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Sosyal, kültürel, sanatsal ve sportif faaliyetlere özel eğitim ihtiyacı olan</w:t>
            </w:r>
            <w:r w:rsidRPr="005C4294">
              <w:rPr>
                <w:rFonts w:ascii="Times New Roman" w:eastAsia="Times New Roman" w:hAnsi="Times New Roman" w:cs="Times New Roman"/>
                <w:color w:val="231F20"/>
                <w:spacing w:val="-16"/>
                <w:sz w:val="20"/>
                <w:szCs w:val="20"/>
                <w:lang w:eastAsia="tr-TR"/>
              </w:rPr>
              <w:t xml:space="preserve"> </w:t>
            </w:r>
            <w:r w:rsidRPr="005C4294">
              <w:rPr>
                <w:rFonts w:ascii="Times New Roman" w:eastAsia="Times New Roman" w:hAnsi="Times New Roman" w:cs="Times New Roman"/>
                <w:color w:val="231F20"/>
                <w:sz w:val="20"/>
                <w:szCs w:val="20"/>
                <w:lang w:eastAsia="tr-TR"/>
              </w:rPr>
              <w:t>öğrencilerin katılımlarının</w:t>
            </w:r>
            <w:r w:rsidRPr="005C4294">
              <w:rPr>
                <w:rFonts w:ascii="Times New Roman" w:eastAsia="Times New Roman" w:hAnsi="Times New Roman" w:cs="Times New Roman"/>
                <w:color w:val="231F20"/>
                <w:spacing w:val="-14"/>
                <w:sz w:val="20"/>
                <w:szCs w:val="20"/>
                <w:lang w:eastAsia="tr-TR"/>
              </w:rPr>
              <w:t xml:space="preserve"> </w:t>
            </w:r>
            <w:r w:rsidRPr="005C4294">
              <w:rPr>
                <w:rFonts w:ascii="Times New Roman" w:eastAsia="Times New Roman" w:hAnsi="Times New Roman" w:cs="Times New Roman"/>
                <w:color w:val="231F20"/>
                <w:sz w:val="20"/>
                <w:szCs w:val="20"/>
                <w:lang w:eastAsia="tr-TR"/>
              </w:rPr>
              <w:t>artırılması</w:t>
            </w:r>
          </w:p>
          <w:p w:rsidR="0024665D" w:rsidRPr="005C4294" w:rsidRDefault="0024665D" w:rsidP="00F570C3">
            <w:pPr>
              <w:tabs>
                <w:tab w:val="left" w:pos="279"/>
              </w:tabs>
              <w:kinsoku w:val="0"/>
              <w:overflowPunct w:val="0"/>
              <w:adjustRightInd w:val="0"/>
              <w:spacing w:before="55" w:line="230" w:lineRule="auto"/>
              <w:ind w:left="278" w:right="48"/>
              <w:rPr>
                <w:rFonts w:ascii="Times New Roman" w:eastAsia="Times New Roman" w:hAnsi="Times New Roman" w:cs="Times New Roman"/>
                <w:color w:val="231F20"/>
                <w:sz w:val="20"/>
                <w:szCs w:val="20"/>
                <w:lang w:eastAsia="tr-TR"/>
              </w:rPr>
            </w:pPr>
          </w:p>
        </w:tc>
      </w:tr>
    </w:tbl>
    <w:p w:rsidR="00443D12" w:rsidRDefault="00443D12">
      <w:pPr>
        <w:pStyle w:val="GvdeMetni"/>
        <w:spacing w:before="11"/>
        <w:rPr>
          <w:b/>
        </w:rPr>
      </w:pPr>
    </w:p>
    <w:p w:rsidR="0024665D" w:rsidRDefault="0024665D">
      <w:pPr>
        <w:pStyle w:val="GvdeMetni"/>
        <w:spacing w:before="11"/>
        <w:rPr>
          <w:b/>
        </w:rPr>
      </w:pPr>
    </w:p>
    <w:p w:rsidR="0024665D" w:rsidRDefault="0024665D">
      <w:pPr>
        <w:pStyle w:val="GvdeMetni"/>
        <w:spacing w:before="11"/>
        <w:rPr>
          <w:b/>
        </w:rPr>
      </w:pPr>
    </w:p>
    <w:p w:rsidR="0024665D" w:rsidRDefault="0024665D">
      <w:pPr>
        <w:pStyle w:val="GvdeMetni"/>
        <w:spacing w:before="11"/>
        <w:rPr>
          <w:b/>
        </w:rPr>
      </w:pPr>
    </w:p>
    <w:p w:rsidR="0024665D" w:rsidRDefault="0024665D">
      <w:pPr>
        <w:pStyle w:val="GvdeMetni"/>
        <w:spacing w:before="11"/>
        <w:rPr>
          <w:b/>
        </w:rPr>
      </w:pPr>
    </w:p>
    <w:p w:rsidR="0024665D" w:rsidRDefault="0024665D">
      <w:pPr>
        <w:pStyle w:val="GvdeMetni"/>
        <w:spacing w:before="11"/>
        <w:rPr>
          <w:b/>
        </w:rPr>
      </w:pPr>
    </w:p>
    <w:p w:rsidR="0024665D" w:rsidRDefault="0024665D">
      <w:pPr>
        <w:pStyle w:val="GvdeMetni"/>
        <w:spacing w:before="11"/>
        <w:rPr>
          <w:b/>
        </w:rPr>
      </w:pPr>
    </w:p>
    <w:p w:rsidR="0024665D" w:rsidRDefault="0024665D">
      <w:pPr>
        <w:pStyle w:val="GvdeMetni"/>
        <w:spacing w:before="11"/>
        <w:rPr>
          <w:b/>
        </w:rPr>
      </w:pPr>
    </w:p>
    <w:p w:rsidR="0024665D" w:rsidRDefault="0024665D">
      <w:pPr>
        <w:pStyle w:val="GvdeMetni"/>
        <w:spacing w:before="11"/>
        <w:rPr>
          <w:b/>
        </w:rPr>
      </w:pPr>
    </w:p>
    <w:p w:rsidR="0024665D" w:rsidRPr="005C4294" w:rsidRDefault="0024665D">
      <w:pPr>
        <w:pStyle w:val="GvdeMetni"/>
        <w:spacing w:before="11"/>
        <w:rPr>
          <w:b/>
        </w:rPr>
      </w:pPr>
    </w:p>
    <w:p w:rsidR="001172C3" w:rsidRPr="005C4294" w:rsidRDefault="001172C3">
      <w:pPr>
        <w:pStyle w:val="GvdeMetni"/>
        <w:spacing w:before="11"/>
        <w:rPr>
          <w:b/>
        </w:rPr>
      </w:pPr>
    </w:p>
    <w:tbl>
      <w:tblPr>
        <w:tblW w:w="0" w:type="auto"/>
        <w:tblInd w:w="850" w:type="dxa"/>
        <w:tblLayout w:type="fixed"/>
        <w:tblCellMar>
          <w:left w:w="0" w:type="dxa"/>
          <w:right w:w="0" w:type="dxa"/>
        </w:tblCellMar>
        <w:tblLook w:val="0000" w:firstRow="0" w:lastRow="0" w:firstColumn="0" w:lastColumn="0" w:noHBand="0" w:noVBand="0"/>
      </w:tblPr>
      <w:tblGrid>
        <w:gridCol w:w="2269"/>
        <w:gridCol w:w="963"/>
        <w:gridCol w:w="964"/>
        <w:gridCol w:w="964"/>
        <w:gridCol w:w="964"/>
        <w:gridCol w:w="964"/>
        <w:gridCol w:w="964"/>
        <w:gridCol w:w="1307"/>
      </w:tblGrid>
      <w:tr w:rsidR="001172C3" w:rsidRPr="005C4294" w:rsidTr="0092150A">
        <w:trPr>
          <w:trHeight w:val="592"/>
        </w:trPr>
        <w:tc>
          <w:tcPr>
            <w:tcW w:w="2269" w:type="dxa"/>
            <w:tcBorders>
              <w:top w:val="none" w:sz="6" w:space="0" w:color="auto"/>
              <w:left w:val="none" w:sz="6" w:space="0" w:color="auto"/>
              <w:bottom w:val="single" w:sz="4" w:space="0" w:color="FFFFFF"/>
              <w:right w:val="none" w:sz="6" w:space="0" w:color="auto"/>
            </w:tcBorders>
            <w:shd w:val="clear" w:color="auto" w:fill="F496BF"/>
          </w:tcPr>
          <w:p w:rsidR="001172C3" w:rsidRPr="005C4294" w:rsidRDefault="001172C3" w:rsidP="001172C3">
            <w:pPr>
              <w:kinsoku w:val="0"/>
              <w:overflowPunct w:val="0"/>
              <w:adjustRightInd w:val="0"/>
              <w:spacing w:before="181"/>
              <w:ind w:left="56"/>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lastRenderedPageBreak/>
              <w:t>Amaç 3</w:t>
            </w:r>
          </w:p>
        </w:tc>
        <w:tc>
          <w:tcPr>
            <w:tcW w:w="7090" w:type="dxa"/>
            <w:gridSpan w:val="7"/>
            <w:tcBorders>
              <w:top w:val="single" w:sz="4" w:space="0" w:color="F496BF"/>
              <w:left w:val="single" w:sz="4" w:space="0" w:color="F496BF"/>
              <w:bottom w:val="single" w:sz="4" w:space="0" w:color="F496BF"/>
              <w:right w:val="single" w:sz="4" w:space="0" w:color="F496BF"/>
            </w:tcBorders>
          </w:tcPr>
          <w:p w:rsidR="001172C3" w:rsidRPr="005C4294" w:rsidRDefault="004E15B4" w:rsidP="004E15B4">
            <w:pPr>
              <w:kinsoku w:val="0"/>
              <w:overflowPunct w:val="0"/>
              <w:adjustRightInd w:val="0"/>
              <w:spacing w:before="57" w:line="249" w:lineRule="auto"/>
              <w:ind w:left="51" w:right="48"/>
              <w:rPr>
                <w:rFonts w:ascii="Times New Roman" w:eastAsia="Times New Roman" w:hAnsi="Times New Roman" w:cs="Times New Roman"/>
                <w:color w:val="231F20"/>
                <w:sz w:val="20"/>
                <w:szCs w:val="20"/>
                <w:lang w:eastAsia="tr-TR"/>
              </w:rPr>
            </w:pPr>
            <w:r w:rsidRPr="004E15B4">
              <w:rPr>
                <w:rFonts w:ascii="Times New Roman" w:eastAsia="Times New Roman" w:hAnsi="Times New Roman" w:cs="Times New Roman"/>
                <w:color w:val="231F20"/>
                <w:sz w:val="20"/>
                <w:szCs w:val="20"/>
                <w:lang w:eastAsia="tr-TR"/>
              </w:rPr>
              <w:t>Temel eğitimde öğrencilerin kaliteli eğitime erişimleri fırsat eşitliği temelinde ar</w:t>
            </w:r>
            <w:r>
              <w:rPr>
                <w:rFonts w:ascii="Times New Roman" w:eastAsia="Times New Roman" w:hAnsi="Times New Roman" w:cs="Times New Roman"/>
                <w:color w:val="231F20"/>
                <w:sz w:val="20"/>
                <w:szCs w:val="20"/>
                <w:lang w:eastAsia="tr-TR"/>
              </w:rPr>
              <w:t xml:space="preserve">tırılarak bilişsel, duyuşsal ve </w:t>
            </w:r>
            <w:r w:rsidRPr="004E15B4">
              <w:rPr>
                <w:rFonts w:ascii="Times New Roman" w:eastAsia="Times New Roman" w:hAnsi="Times New Roman" w:cs="Times New Roman"/>
                <w:color w:val="231F20"/>
                <w:sz w:val="20"/>
                <w:szCs w:val="20"/>
                <w:lang w:eastAsia="tr-TR"/>
              </w:rPr>
              <w:t>fiziksel olarak çok yönlü gelişimleri sağlanacak ve temel hayat becerilerini edinmiş öğrenciler yetiştirilecektir.</w:t>
            </w:r>
          </w:p>
        </w:tc>
      </w:tr>
      <w:tr w:rsidR="001172C3" w:rsidRPr="005C4294" w:rsidTr="0092150A">
        <w:trPr>
          <w:trHeight w:val="592"/>
        </w:trPr>
        <w:tc>
          <w:tcPr>
            <w:tcW w:w="2269" w:type="dxa"/>
            <w:tcBorders>
              <w:top w:val="single" w:sz="4" w:space="0" w:color="FFFFFF"/>
              <w:left w:val="none" w:sz="6" w:space="0" w:color="auto"/>
              <w:bottom w:val="single" w:sz="4" w:space="0" w:color="FFFFFF"/>
              <w:right w:val="none" w:sz="6" w:space="0" w:color="auto"/>
            </w:tcBorders>
            <w:shd w:val="clear" w:color="auto" w:fill="F496BF"/>
          </w:tcPr>
          <w:p w:rsidR="001172C3" w:rsidRPr="005C4294" w:rsidRDefault="001172C3" w:rsidP="001172C3">
            <w:pPr>
              <w:kinsoku w:val="0"/>
              <w:overflowPunct w:val="0"/>
              <w:adjustRightInd w:val="0"/>
              <w:spacing w:before="181"/>
              <w:ind w:left="56"/>
              <w:rPr>
                <w:rFonts w:ascii="Garamond" w:eastAsia="Times New Roman" w:hAnsi="Garamond" w:cs="Garamond"/>
                <w:b/>
                <w:bCs/>
                <w:color w:val="FFFFFF"/>
                <w:w w:val="105"/>
                <w:lang w:eastAsia="tr-TR"/>
              </w:rPr>
            </w:pPr>
            <w:r w:rsidRPr="005C4294">
              <w:rPr>
                <w:rFonts w:ascii="Garamond" w:eastAsia="Times New Roman" w:hAnsi="Garamond" w:cs="Garamond"/>
                <w:b/>
                <w:bCs/>
                <w:color w:val="FFFFFF"/>
                <w:w w:val="105"/>
                <w:lang w:eastAsia="tr-TR"/>
              </w:rPr>
              <w:t>Hedef 3.1</w:t>
            </w:r>
          </w:p>
        </w:tc>
        <w:tc>
          <w:tcPr>
            <w:tcW w:w="7090" w:type="dxa"/>
            <w:gridSpan w:val="7"/>
            <w:tcBorders>
              <w:top w:val="single" w:sz="4" w:space="0" w:color="F496BF"/>
              <w:left w:val="single" w:sz="4" w:space="0" w:color="F496BF"/>
              <w:bottom w:val="single" w:sz="4" w:space="0" w:color="F496BF"/>
              <w:right w:val="single" w:sz="4" w:space="0" w:color="F496BF"/>
            </w:tcBorders>
          </w:tcPr>
          <w:p w:rsidR="001172C3" w:rsidRPr="005C4294" w:rsidRDefault="004E15B4" w:rsidP="004E15B4">
            <w:pPr>
              <w:kinsoku w:val="0"/>
              <w:overflowPunct w:val="0"/>
              <w:adjustRightInd w:val="0"/>
              <w:spacing w:before="57" w:line="249" w:lineRule="auto"/>
              <w:ind w:left="51" w:right="48"/>
              <w:rPr>
                <w:rFonts w:ascii="Times New Roman" w:eastAsia="Times New Roman" w:hAnsi="Times New Roman" w:cs="Times New Roman"/>
                <w:color w:val="231F20"/>
                <w:sz w:val="20"/>
                <w:szCs w:val="20"/>
                <w:lang w:eastAsia="tr-TR"/>
              </w:rPr>
            </w:pPr>
            <w:r w:rsidRPr="004E15B4">
              <w:rPr>
                <w:rFonts w:ascii="Times New Roman" w:eastAsia="Times New Roman" w:hAnsi="Times New Roman" w:cs="Times New Roman"/>
                <w:color w:val="231F20"/>
                <w:sz w:val="20"/>
                <w:szCs w:val="20"/>
                <w:lang w:eastAsia="tr-TR"/>
              </w:rPr>
              <w:t>Öğrencilerin bilimsel, kültürel, sanatsal, sportif ve toplum hizmeti alanlarında</w:t>
            </w:r>
            <w:r>
              <w:rPr>
                <w:rFonts w:ascii="Times New Roman" w:eastAsia="Times New Roman" w:hAnsi="Times New Roman" w:cs="Times New Roman"/>
                <w:color w:val="231F20"/>
                <w:sz w:val="20"/>
                <w:szCs w:val="20"/>
                <w:lang w:eastAsia="tr-TR"/>
              </w:rPr>
              <w:t xml:space="preserve"> ders dışı etkinliklere katılım </w:t>
            </w:r>
            <w:r w:rsidRPr="004E15B4">
              <w:rPr>
                <w:rFonts w:ascii="Times New Roman" w:eastAsia="Times New Roman" w:hAnsi="Times New Roman" w:cs="Times New Roman"/>
                <w:color w:val="231F20"/>
                <w:sz w:val="20"/>
                <w:szCs w:val="20"/>
                <w:lang w:eastAsia="tr-TR"/>
              </w:rPr>
              <w:t>oranı artırılacaktır.</w:t>
            </w:r>
          </w:p>
        </w:tc>
      </w:tr>
      <w:tr w:rsidR="001172C3" w:rsidRPr="005C4294" w:rsidTr="0092150A">
        <w:trPr>
          <w:trHeight w:val="845"/>
        </w:trPr>
        <w:tc>
          <w:tcPr>
            <w:tcW w:w="2269" w:type="dxa"/>
            <w:tcBorders>
              <w:top w:val="single" w:sz="4" w:space="0" w:color="FFFFFF"/>
              <w:left w:val="none" w:sz="6" w:space="0" w:color="auto"/>
              <w:bottom w:val="single" w:sz="4" w:space="0" w:color="FFFFFF"/>
              <w:right w:val="none" w:sz="6" w:space="0" w:color="auto"/>
            </w:tcBorders>
            <w:shd w:val="clear" w:color="auto" w:fill="F496BF"/>
          </w:tcPr>
          <w:p w:rsidR="001172C3" w:rsidRPr="005C4294" w:rsidRDefault="001172C3" w:rsidP="001172C3">
            <w:pPr>
              <w:kinsoku w:val="0"/>
              <w:overflowPunct w:val="0"/>
              <w:adjustRightInd w:val="0"/>
              <w:spacing w:before="73" w:line="232" w:lineRule="auto"/>
              <w:ind w:left="56"/>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 xml:space="preserve">Amacın İlgili Olduğu </w:t>
            </w:r>
            <w:r w:rsidRPr="005C4294">
              <w:rPr>
                <w:rFonts w:ascii="Garamond" w:eastAsia="Times New Roman" w:hAnsi="Garamond" w:cs="Garamond"/>
                <w:b/>
                <w:bCs/>
                <w:color w:val="FFFFFF"/>
                <w:w w:val="95"/>
                <w:lang w:eastAsia="tr-TR"/>
              </w:rPr>
              <w:t xml:space="preserve">Program/Alt Program </w:t>
            </w:r>
            <w:r w:rsidRPr="005C4294">
              <w:rPr>
                <w:rFonts w:ascii="Garamond" w:eastAsia="Times New Roman" w:hAnsi="Garamond" w:cs="Garamond"/>
                <w:b/>
                <w:bCs/>
                <w:color w:val="FFFFFF"/>
                <w:lang w:eastAsia="tr-TR"/>
              </w:rPr>
              <w:t>Adı</w:t>
            </w:r>
          </w:p>
        </w:tc>
        <w:tc>
          <w:tcPr>
            <w:tcW w:w="7090" w:type="dxa"/>
            <w:gridSpan w:val="7"/>
            <w:tcBorders>
              <w:top w:val="single" w:sz="4" w:space="0" w:color="F496BF"/>
              <w:left w:val="single" w:sz="4" w:space="0" w:color="F496BF"/>
              <w:bottom w:val="single" w:sz="4" w:space="0" w:color="F496BF"/>
              <w:right w:val="single" w:sz="4" w:space="0" w:color="F496BF"/>
            </w:tcBorders>
          </w:tcPr>
          <w:p w:rsidR="001172C3" w:rsidRPr="005C4294" w:rsidRDefault="001172C3" w:rsidP="001172C3">
            <w:pPr>
              <w:kinsoku w:val="0"/>
              <w:overflowPunct w:val="0"/>
              <w:adjustRightInd w:val="0"/>
              <w:spacing w:before="2"/>
              <w:rPr>
                <w:rFonts w:ascii="Times New Roman" w:eastAsia="Times New Roman" w:hAnsi="Times New Roman" w:cs="Times New Roman"/>
                <w:sz w:val="26"/>
                <w:szCs w:val="26"/>
                <w:lang w:eastAsia="tr-TR"/>
              </w:rPr>
            </w:pPr>
          </w:p>
          <w:p w:rsidR="001172C3" w:rsidRPr="005C4294" w:rsidRDefault="001D39FE" w:rsidP="001172C3">
            <w:pPr>
              <w:kinsoku w:val="0"/>
              <w:overflowPunct w:val="0"/>
              <w:adjustRightInd w:val="0"/>
              <w:ind w:left="51"/>
              <w:rPr>
                <w:rFonts w:eastAsia="Times New Roman"/>
                <w:b/>
                <w:bCs/>
                <w:color w:val="231F20"/>
                <w:sz w:val="20"/>
                <w:szCs w:val="20"/>
                <w:lang w:eastAsia="tr-TR"/>
              </w:rPr>
            </w:pPr>
            <w:r w:rsidRPr="005C4294">
              <w:rPr>
                <w:rFonts w:eastAsia="Times New Roman"/>
                <w:b/>
                <w:bCs/>
                <w:color w:val="231F20"/>
                <w:w w:val="90"/>
                <w:sz w:val="20"/>
                <w:szCs w:val="20"/>
                <w:lang w:eastAsia="tr-TR"/>
              </w:rPr>
              <w:t>Eğitim ve Öğretimde K</w:t>
            </w:r>
            <w:r w:rsidR="00BE4F72" w:rsidRPr="005C4294">
              <w:rPr>
                <w:rFonts w:eastAsia="Times New Roman"/>
                <w:b/>
                <w:bCs/>
                <w:color w:val="231F20"/>
                <w:w w:val="90"/>
                <w:sz w:val="20"/>
                <w:szCs w:val="20"/>
                <w:lang w:eastAsia="tr-TR"/>
              </w:rPr>
              <w:t>alite</w:t>
            </w:r>
          </w:p>
        </w:tc>
      </w:tr>
      <w:tr w:rsidR="001172C3" w:rsidRPr="005C4294" w:rsidTr="0092150A">
        <w:trPr>
          <w:trHeight w:val="605"/>
        </w:trPr>
        <w:tc>
          <w:tcPr>
            <w:tcW w:w="2269" w:type="dxa"/>
            <w:tcBorders>
              <w:top w:val="single" w:sz="4" w:space="0" w:color="FFFFFF"/>
              <w:left w:val="none" w:sz="6" w:space="0" w:color="auto"/>
              <w:bottom w:val="single" w:sz="4" w:space="0" w:color="FFFFFF"/>
              <w:right w:val="none" w:sz="6" w:space="0" w:color="auto"/>
            </w:tcBorders>
            <w:shd w:val="clear" w:color="auto" w:fill="F496BF"/>
          </w:tcPr>
          <w:p w:rsidR="001172C3" w:rsidRPr="005C4294" w:rsidRDefault="001172C3" w:rsidP="001172C3">
            <w:pPr>
              <w:kinsoku w:val="0"/>
              <w:overflowPunct w:val="0"/>
              <w:adjustRightInd w:val="0"/>
              <w:spacing w:before="73" w:line="232" w:lineRule="auto"/>
              <w:ind w:left="56"/>
              <w:rPr>
                <w:rFonts w:ascii="Garamond" w:eastAsia="Times New Roman" w:hAnsi="Garamond" w:cs="Garamond"/>
                <w:b/>
                <w:bCs/>
                <w:color w:val="FFFFFF"/>
                <w:lang w:eastAsia="tr-TR"/>
              </w:rPr>
            </w:pPr>
            <w:r w:rsidRPr="005C4294">
              <w:rPr>
                <w:rFonts w:ascii="Garamond" w:eastAsia="Times New Roman" w:hAnsi="Garamond" w:cs="Garamond"/>
                <w:b/>
                <w:bCs/>
                <w:color w:val="FFFFFF"/>
                <w:w w:val="95"/>
                <w:lang w:eastAsia="tr-TR"/>
              </w:rPr>
              <w:t xml:space="preserve">Amacın İlişkili Olduğu </w:t>
            </w:r>
            <w:r w:rsidRPr="005C4294">
              <w:rPr>
                <w:rFonts w:ascii="Garamond" w:eastAsia="Times New Roman" w:hAnsi="Garamond" w:cs="Garamond"/>
                <w:b/>
                <w:bCs/>
                <w:color w:val="FFFFFF"/>
                <w:lang w:eastAsia="tr-TR"/>
              </w:rPr>
              <w:t>Alt Program Hedefi</w:t>
            </w:r>
          </w:p>
        </w:tc>
        <w:tc>
          <w:tcPr>
            <w:tcW w:w="7090" w:type="dxa"/>
            <w:gridSpan w:val="7"/>
            <w:tcBorders>
              <w:top w:val="single" w:sz="4" w:space="0" w:color="F496BF"/>
              <w:left w:val="single" w:sz="4" w:space="0" w:color="F496BF"/>
              <w:bottom w:val="single" w:sz="4" w:space="0" w:color="F496BF"/>
              <w:right w:val="single" w:sz="4" w:space="0" w:color="F496BF"/>
            </w:tcBorders>
          </w:tcPr>
          <w:p w:rsidR="001172C3" w:rsidRPr="005C4294" w:rsidRDefault="001D39FE" w:rsidP="001172C3">
            <w:pPr>
              <w:kinsoku w:val="0"/>
              <w:overflowPunct w:val="0"/>
              <w:adjustRightInd w:val="0"/>
              <w:spacing w:before="181"/>
              <w:ind w:left="51"/>
              <w:rPr>
                <w:rFonts w:eastAsia="Times New Roman"/>
                <w:b/>
                <w:bCs/>
                <w:color w:val="231F20"/>
                <w:w w:val="90"/>
                <w:sz w:val="20"/>
                <w:szCs w:val="20"/>
                <w:lang w:eastAsia="tr-TR"/>
              </w:rPr>
            </w:pPr>
            <w:r w:rsidRPr="005C4294">
              <w:rPr>
                <w:rFonts w:eastAsia="Times New Roman"/>
                <w:b/>
                <w:bCs/>
                <w:color w:val="231F20"/>
                <w:w w:val="90"/>
                <w:sz w:val="20"/>
                <w:szCs w:val="20"/>
                <w:lang w:eastAsia="tr-TR"/>
              </w:rPr>
              <w:t>Akademik Kazanımlar</w:t>
            </w:r>
          </w:p>
        </w:tc>
      </w:tr>
      <w:tr w:rsidR="001172C3" w:rsidRPr="005C4294" w:rsidTr="0092150A">
        <w:trPr>
          <w:trHeight w:val="1085"/>
        </w:trPr>
        <w:tc>
          <w:tcPr>
            <w:tcW w:w="2269" w:type="dxa"/>
            <w:tcBorders>
              <w:top w:val="single" w:sz="4" w:space="0" w:color="FFFFFF"/>
              <w:left w:val="none" w:sz="6" w:space="0" w:color="auto"/>
              <w:bottom w:val="single" w:sz="4" w:space="0" w:color="FFFFFF"/>
              <w:right w:val="single" w:sz="4" w:space="0" w:color="FFFFFF"/>
            </w:tcBorders>
            <w:shd w:val="clear" w:color="auto" w:fill="F496BF"/>
          </w:tcPr>
          <w:p w:rsidR="001172C3" w:rsidRPr="005C4294" w:rsidRDefault="001172C3" w:rsidP="001172C3">
            <w:pPr>
              <w:kinsoku w:val="0"/>
              <w:overflowPunct w:val="0"/>
              <w:adjustRightInd w:val="0"/>
              <w:spacing w:before="3"/>
              <w:rPr>
                <w:rFonts w:ascii="Times New Roman" w:eastAsia="Times New Roman" w:hAnsi="Times New Roman" w:cs="Times New Roman"/>
                <w:sz w:val="27"/>
                <w:szCs w:val="27"/>
                <w:lang w:eastAsia="tr-TR"/>
              </w:rPr>
            </w:pPr>
          </w:p>
          <w:p w:rsidR="001172C3" w:rsidRPr="005C4294" w:rsidRDefault="001172C3" w:rsidP="001172C3">
            <w:pPr>
              <w:kinsoku w:val="0"/>
              <w:overflowPunct w:val="0"/>
              <w:adjustRightInd w:val="0"/>
              <w:spacing w:line="232" w:lineRule="auto"/>
              <w:ind w:left="56" w:right="74"/>
              <w:rPr>
                <w:rFonts w:ascii="Garamond" w:eastAsia="Times New Roman" w:hAnsi="Garamond" w:cs="Garamond"/>
                <w:b/>
                <w:bCs/>
                <w:color w:val="FFFFFF"/>
                <w:w w:val="95"/>
                <w:lang w:eastAsia="tr-TR"/>
              </w:rPr>
            </w:pPr>
            <w:r w:rsidRPr="005C4294">
              <w:rPr>
                <w:rFonts w:ascii="Garamond" w:eastAsia="Times New Roman" w:hAnsi="Garamond" w:cs="Garamond"/>
                <w:b/>
                <w:bCs/>
                <w:color w:val="FFFFFF"/>
                <w:lang w:eastAsia="tr-TR"/>
              </w:rPr>
              <w:t xml:space="preserve">Performans </w:t>
            </w:r>
            <w:r w:rsidRPr="005C4294">
              <w:rPr>
                <w:rFonts w:ascii="Garamond" w:eastAsia="Times New Roman" w:hAnsi="Garamond" w:cs="Garamond"/>
                <w:b/>
                <w:bCs/>
                <w:color w:val="FFFFFF"/>
                <w:w w:val="95"/>
                <w:lang w:eastAsia="tr-TR"/>
              </w:rPr>
              <w:t>Göstergeleri</w:t>
            </w:r>
          </w:p>
        </w:tc>
        <w:tc>
          <w:tcPr>
            <w:tcW w:w="963" w:type="dxa"/>
            <w:tcBorders>
              <w:top w:val="none" w:sz="6" w:space="0" w:color="auto"/>
              <w:left w:val="single" w:sz="4" w:space="0" w:color="FFFFFF"/>
              <w:bottom w:val="none" w:sz="6" w:space="0" w:color="auto"/>
              <w:right w:val="single" w:sz="4" w:space="0" w:color="FFFFFF"/>
            </w:tcBorders>
            <w:shd w:val="clear" w:color="auto" w:fill="F496BF"/>
          </w:tcPr>
          <w:p w:rsidR="001172C3" w:rsidRPr="005C4294" w:rsidRDefault="001172C3" w:rsidP="001172C3">
            <w:pPr>
              <w:kinsoku w:val="0"/>
              <w:overflowPunct w:val="0"/>
              <w:adjustRightInd w:val="0"/>
              <w:spacing w:before="193" w:line="232" w:lineRule="auto"/>
              <w:ind w:left="219" w:right="157" w:hanging="61"/>
              <w:jc w:val="both"/>
              <w:rPr>
                <w:rFonts w:ascii="Garamond" w:eastAsia="Times New Roman" w:hAnsi="Garamond" w:cs="Garamond"/>
                <w:b/>
                <w:bCs/>
                <w:color w:val="FFFFFF"/>
                <w:lang w:eastAsia="tr-TR"/>
              </w:rPr>
            </w:pPr>
            <w:r w:rsidRPr="005C4294">
              <w:rPr>
                <w:rFonts w:ascii="Garamond" w:eastAsia="Times New Roman" w:hAnsi="Garamond" w:cs="Garamond"/>
                <w:b/>
                <w:bCs/>
                <w:color w:val="FFFFFF"/>
                <w:spacing w:val="-3"/>
                <w:w w:val="95"/>
                <w:lang w:eastAsia="tr-TR"/>
              </w:rPr>
              <w:t xml:space="preserve">Hedefe </w:t>
            </w:r>
            <w:r w:rsidRPr="005C4294">
              <w:rPr>
                <w:rFonts w:ascii="Garamond" w:eastAsia="Times New Roman" w:hAnsi="Garamond" w:cs="Garamond"/>
                <w:b/>
                <w:bCs/>
                <w:color w:val="FFFFFF"/>
                <w:w w:val="95"/>
                <w:lang w:eastAsia="tr-TR"/>
              </w:rPr>
              <w:t xml:space="preserve">Etkisi </w:t>
            </w:r>
            <w:r w:rsidRPr="005C4294">
              <w:rPr>
                <w:rFonts w:ascii="Garamond" w:eastAsia="Times New Roman" w:hAnsi="Garamond" w:cs="Garamond"/>
                <w:b/>
                <w:bCs/>
                <w:color w:val="FFFFFF"/>
                <w:lang w:eastAsia="tr-TR"/>
              </w:rPr>
              <w:t>(%)</w:t>
            </w:r>
          </w:p>
        </w:tc>
        <w:tc>
          <w:tcPr>
            <w:tcW w:w="964" w:type="dxa"/>
            <w:tcBorders>
              <w:top w:val="none" w:sz="6" w:space="0" w:color="auto"/>
              <w:left w:val="single" w:sz="4" w:space="0" w:color="FFFFFF"/>
              <w:bottom w:val="none" w:sz="6" w:space="0" w:color="auto"/>
              <w:right w:val="single" w:sz="4" w:space="0" w:color="FFFFFF"/>
            </w:tcBorders>
            <w:shd w:val="clear" w:color="auto" w:fill="F496BF"/>
          </w:tcPr>
          <w:p w:rsidR="001172C3" w:rsidRPr="005C4294" w:rsidRDefault="001172C3" w:rsidP="001172C3">
            <w:pPr>
              <w:kinsoku w:val="0"/>
              <w:overflowPunct w:val="0"/>
              <w:adjustRightInd w:val="0"/>
              <w:spacing w:before="74" w:line="232" w:lineRule="auto"/>
              <w:ind w:left="53" w:right="52" w:hanging="1"/>
              <w:jc w:val="center"/>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 xml:space="preserve">Plan Dönemi </w:t>
            </w:r>
            <w:r w:rsidRPr="005C4294">
              <w:rPr>
                <w:rFonts w:ascii="Garamond" w:eastAsia="Times New Roman" w:hAnsi="Garamond" w:cs="Garamond"/>
                <w:b/>
                <w:bCs/>
                <w:color w:val="FFFFFF"/>
                <w:w w:val="90"/>
                <w:lang w:eastAsia="tr-TR"/>
              </w:rPr>
              <w:t xml:space="preserve">Başlangıç </w:t>
            </w:r>
            <w:r w:rsidRPr="005C4294">
              <w:rPr>
                <w:rFonts w:ascii="Garamond" w:eastAsia="Times New Roman" w:hAnsi="Garamond" w:cs="Garamond"/>
                <w:b/>
                <w:bCs/>
                <w:color w:val="FFFFFF"/>
                <w:lang w:eastAsia="tr-TR"/>
              </w:rPr>
              <w:t>Değeri</w:t>
            </w:r>
          </w:p>
        </w:tc>
        <w:tc>
          <w:tcPr>
            <w:tcW w:w="964" w:type="dxa"/>
            <w:tcBorders>
              <w:top w:val="none" w:sz="6" w:space="0" w:color="auto"/>
              <w:left w:val="single" w:sz="4" w:space="0" w:color="FFFFFF"/>
              <w:bottom w:val="none" w:sz="6" w:space="0" w:color="auto"/>
              <w:right w:val="single" w:sz="4" w:space="0" w:color="FFFFFF"/>
            </w:tcBorders>
            <w:shd w:val="clear" w:color="auto" w:fill="F496BF"/>
          </w:tcPr>
          <w:p w:rsidR="001172C3" w:rsidRPr="005C4294" w:rsidRDefault="001172C3" w:rsidP="001172C3">
            <w:pPr>
              <w:kinsoku w:val="0"/>
              <w:overflowPunct w:val="0"/>
              <w:adjustRightInd w:val="0"/>
              <w:spacing w:before="2"/>
              <w:rPr>
                <w:rFonts w:ascii="Times New Roman" w:eastAsia="Times New Roman" w:hAnsi="Times New Roman" w:cs="Times New Roman"/>
                <w:sz w:val="37"/>
                <w:szCs w:val="37"/>
                <w:lang w:eastAsia="tr-TR"/>
              </w:rPr>
            </w:pPr>
          </w:p>
          <w:p w:rsidR="001172C3" w:rsidRPr="005C4294" w:rsidRDefault="001172C3" w:rsidP="001172C3">
            <w:pPr>
              <w:kinsoku w:val="0"/>
              <w:overflowPunct w:val="0"/>
              <w:adjustRightInd w:val="0"/>
              <w:spacing w:before="1"/>
              <w:ind w:left="131" w:right="132"/>
              <w:jc w:val="center"/>
              <w:rPr>
                <w:rFonts w:ascii="Garamond" w:eastAsia="Times New Roman" w:hAnsi="Garamond" w:cs="Garamond"/>
                <w:b/>
                <w:bCs/>
                <w:color w:val="FFFFFF"/>
                <w:w w:val="110"/>
                <w:lang w:eastAsia="tr-TR"/>
              </w:rPr>
            </w:pPr>
            <w:r w:rsidRPr="005C4294">
              <w:rPr>
                <w:rFonts w:ascii="Garamond" w:eastAsia="Times New Roman" w:hAnsi="Garamond" w:cs="Garamond"/>
                <w:b/>
                <w:bCs/>
                <w:color w:val="FFFFFF"/>
                <w:w w:val="110"/>
                <w:lang w:eastAsia="tr-TR"/>
              </w:rPr>
              <w:t>2024</w:t>
            </w:r>
          </w:p>
        </w:tc>
        <w:tc>
          <w:tcPr>
            <w:tcW w:w="964" w:type="dxa"/>
            <w:tcBorders>
              <w:top w:val="none" w:sz="6" w:space="0" w:color="auto"/>
              <w:left w:val="single" w:sz="4" w:space="0" w:color="FFFFFF"/>
              <w:bottom w:val="none" w:sz="6" w:space="0" w:color="auto"/>
              <w:right w:val="single" w:sz="4" w:space="0" w:color="FFFFFF"/>
            </w:tcBorders>
            <w:shd w:val="clear" w:color="auto" w:fill="F496BF"/>
          </w:tcPr>
          <w:p w:rsidR="001172C3" w:rsidRPr="005C4294" w:rsidRDefault="001172C3" w:rsidP="001172C3">
            <w:pPr>
              <w:kinsoku w:val="0"/>
              <w:overflowPunct w:val="0"/>
              <w:adjustRightInd w:val="0"/>
              <w:spacing w:before="2"/>
              <w:rPr>
                <w:rFonts w:ascii="Times New Roman" w:eastAsia="Times New Roman" w:hAnsi="Times New Roman" w:cs="Times New Roman"/>
                <w:sz w:val="37"/>
                <w:szCs w:val="37"/>
                <w:lang w:eastAsia="tr-TR"/>
              </w:rPr>
            </w:pPr>
          </w:p>
          <w:p w:rsidR="001172C3" w:rsidRPr="005C4294" w:rsidRDefault="001172C3" w:rsidP="001172C3">
            <w:pPr>
              <w:kinsoku w:val="0"/>
              <w:overflowPunct w:val="0"/>
              <w:adjustRightInd w:val="0"/>
              <w:spacing w:before="1"/>
              <w:ind w:left="131" w:right="131"/>
              <w:jc w:val="center"/>
              <w:rPr>
                <w:rFonts w:ascii="Garamond" w:eastAsia="Times New Roman" w:hAnsi="Garamond" w:cs="Garamond"/>
                <w:b/>
                <w:bCs/>
                <w:color w:val="FFFFFF"/>
                <w:w w:val="110"/>
                <w:lang w:eastAsia="tr-TR"/>
              </w:rPr>
            </w:pPr>
            <w:r w:rsidRPr="005C4294">
              <w:rPr>
                <w:rFonts w:ascii="Garamond" w:eastAsia="Times New Roman" w:hAnsi="Garamond" w:cs="Garamond"/>
                <w:b/>
                <w:bCs/>
                <w:color w:val="FFFFFF"/>
                <w:w w:val="110"/>
                <w:lang w:eastAsia="tr-TR"/>
              </w:rPr>
              <w:t>2025</w:t>
            </w:r>
          </w:p>
        </w:tc>
        <w:tc>
          <w:tcPr>
            <w:tcW w:w="964" w:type="dxa"/>
            <w:tcBorders>
              <w:top w:val="none" w:sz="6" w:space="0" w:color="auto"/>
              <w:left w:val="single" w:sz="4" w:space="0" w:color="FFFFFF"/>
              <w:bottom w:val="none" w:sz="6" w:space="0" w:color="auto"/>
              <w:right w:val="single" w:sz="4" w:space="0" w:color="FFFFFF"/>
            </w:tcBorders>
            <w:shd w:val="clear" w:color="auto" w:fill="F496BF"/>
          </w:tcPr>
          <w:p w:rsidR="001172C3" w:rsidRPr="005C4294" w:rsidRDefault="001172C3" w:rsidP="001172C3">
            <w:pPr>
              <w:kinsoku w:val="0"/>
              <w:overflowPunct w:val="0"/>
              <w:adjustRightInd w:val="0"/>
              <w:spacing w:before="2"/>
              <w:rPr>
                <w:rFonts w:ascii="Times New Roman" w:eastAsia="Times New Roman" w:hAnsi="Times New Roman" w:cs="Times New Roman"/>
                <w:sz w:val="37"/>
                <w:szCs w:val="37"/>
                <w:lang w:eastAsia="tr-TR"/>
              </w:rPr>
            </w:pPr>
          </w:p>
          <w:p w:rsidR="001172C3" w:rsidRPr="005C4294" w:rsidRDefault="001172C3" w:rsidP="001172C3">
            <w:pPr>
              <w:kinsoku w:val="0"/>
              <w:overflowPunct w:val="0"/>
              <w:adjustRightInd w:val="0"/>
              <w:spacing w:before="1"/>
              <w:ind w:left="131" w:right="131"/>
              <w:jc w:val="center"/>
              <w:rPr>
                <w:rFonts w:ascii="Garamond" w:eastAsia="Times New Roman" w:hAnsi="Garamond" w:cs="Garamond"/>
                <w:b/>
                <w:bCs/>
                <w:color w:val="FFFFFF"/>
                <w:w w:val="110"/>
                <w:lang w:eastAsia="tr-TR"/>
              </w:rPr>
            </w:pPr>
            <w:r w:rsidRPr="005C4294">
              <w:rPr>
                <w:rFonts w:ascii="Garamond" w:eastAsia="Times New Roman" w:hAnsi="Garamond" w:cs="Garamond"/>
                <w:b/>
                <w:bCs/>
                <w:color w:val="FFFFFF"/>
                <w:w w:val="110"/>
                <w:lang w:eastAsia="tr-TR"/>
              </w:rPr>
              <w:t>2026</w:t>
            </w:r>
          </w:p>
        </w:tc>
        <w:tc>
          <w:tcPr>
            <w:tcW w:w="964" w:type="dxa"/>
            <w:tcBorders>
              <w:top w:val="none" w:sz="6" w:space="0" w:color="auto"/>
              <w:left w:val="single" w:sz="4" w:space="0" w:color="FFFFFF"/>
              <w:bottom w:val="none" w:sz="6" w:space="0" w:color="auto"/>
              <w:right w:val="single" w:sz="4" w:space="0" w:color="FFFFFF"/>
            </w:tcBorders>
            <w:shd w:val="clear" w:color="auto" w:fill="F496BF"/>
          </w:tcPr>
          <w:p w:rsidR="001172C3" w:rsidRPr="005C4294" w:rsidRDefault="001172C3" w:rsidP="001172C3">
            <w:pPr>
              <w:kinsoku w:val="0"/>
              <w:overflowPunct w:val="0"/>
              <w:adjustRightInd w:val="0"/>
              <w:spacing w:before="2"/>
              <w:rPr>
                <w:rFonts w:ascii="Times New Roman" w:eastAsia="Times New Roman" w:hAnsi="Times New Roman" w:cs="Times New Roman"/>
                <w:sz w:val="37"/>
                <w:szCs w:val="37"/>
                <w:lang w:eastAsia="tr-TR"/>
              </w:rPr>
            </w:pPr>
          </w:p>
          <w:p w:rsidR="001172C3" w:rsidRPr="005C4294" w:rsidRDefault="001172C3" w:rsidP="001172C3">
            <w:pPr>
              <w:kinsoku w:val="0"/>
              <w:overflowPunct w:val="0"/>
              <w:adjustRightInd w:val="0"/>
              <w:spacing w:before="1"/>
              <w:ind w:left="131" w:right="131"/>
              <w:jc w:val="center"/>
              <w:rPr>
                <w:rFonts w:ascii="Garamond" w:eastAsia="Times New Roman" w:hAnsi="Garamond" w:cs="Garamond"/>
                <w:b/>
                <w:bCs/>
                <w:color w:val="FFFFFF"/>
                <w:w w:val="110"/>
                <w:lang w:eastAsia="tr-TR"/>
              </w:rPr>
            </w:pPr>
            <w:r w:rsidRPr="005C4294">
              <w:rPr>
                <w:rFonts w:ascii="Garamond" w:eastAsia="Times New Roman" w:hAnsi="Garamond" w:cs="Garamond"/>
                <w:b/>
                <w:bCs/>
                <w:color w:val="FFFFFF"/>
                <w:w w:val="110"/>
                <w:lang w:eastAsia="tr-TR"/>
              </w:rPr>
              <w:t>2027</w:t>
            </w:r>
          </w:p>
        </w:tc>
        <w:tc>
          <w:tcPr>
            <w:tcW w:w="1307" w:type="dxa"/>
            <w:tcBorders>
              <w:top w:val="none" w:sz="6" w:space="0" w:color="auto"/>
              <w:left w:val="single" w:sz="4" w:space="0" w:color="FFFFFF"/>
              <w:bottom w:val="none" w:sz="6" w:space="0" w:color="auto"/>
              <w:right w:val="none" w:sz="6" w:space="0" w:color="auto"/>
            </w:tcBorders>
            <w:shd w:val="clear" w:color="auto" w:fill="F496BF"/>
          </w:tcPr>
          <w:p w:rsidR="001172C3" w:rsidRPr="005C4294" w:rsidRDefault="001172C3" w:rsidP="001172C3">
            <w:pPr>
              <w:kinsoku w:val="0"/>
              <w:overflowPunct w:val="0"/>
              <w:adjustRightInd w:val="0"/>
              <w:spacing w:before="2"/>
              <w:rPr>
                <w:rFonts w:ascii="Times New Roman" w:eastAsia="Times New Roman" w:hAnsi="Times New Roman" w:cs="Times New Roman"/>
                <w:sz w:val="37"/>
                <w:szCs w:val="37"/>
                <w:lang w:eastAsia="tr-TR"/>
              </w:rPr>
            </w:pPr>
          </w:p>
          <w:p w:rsidR="001172C3" w:rsidRPr="005C4294" w:rsidRDefault="001172C3" w:rsidP="001172C3">
            <w:pPr>
              <w:kinsoku w:val="0"/>
              <w:overflowPunct w:val="0"/>
              <w:adjustRightInd w:val="0"/>
              <w:spacing w:before="1"/>
              <w:ind w:left="188" w:right="194"/>
              <w:jc w:val="center"/>
              <w:rPr>
                <w:rFonts w:ascii="Garamond" w:eastAsia="Times New Roman" w:hAnsi="Garamond" w:cs="Garamond"/>
                <w:b/>
                <w:bCs/>
                <w:color w:val="FFFFFF"/>
                <w:w w:val="110"/>
                <w:lang w:eastAsia="tr-TR"/>
              </w:rPr>
            </w:pPr>
            <w:r w:rsidRPr="005C4294">
              <w:rPr>
                <w:rFonts w:ascii="Garamond" w:eastAsia="Times New Roman" w:hAnsi="Garamond" w:cs="Garamond"/>
                <w:b/>
                <w:bCs/>
                <w:color w:val="FFFFFF"/>
                <w:w w:val="110"/>
                <w:lang w:eastAsia="tr-TR"/>
              </w:rPr>
              <w:t>2028</w:t>
            </w:r>
          </w:p>
        </w:tc>
      </w:tr>
      <w:tr w:rsidR="001172C3" w:rsidRPr="005C4294" w:rsidTr="0092150A">
        <w:trPr>
          <w:trHeight w:val="1085"/>
        </w:trPr>
        <w:tc>
          <w:tcPr>
            <w:tcW w:w="2269" w:type="dxa"/>
            <w:tcBorders>
              <w:top w:val="single" w:sz="4" w:space="0" w:color="FFFFFF"/>
              <w:left w:val="none" w:sz="6" w:space="0" w:color="auto"/>
              <w:bottom w:val="single" w:sz="4" w:space="0" w:color="FFFFFF"/>
              <w:right w:val="none" w:sz="6" w:space="0" w:color="auto"/>
            </w:tcBorders>
            <w:shd w:val="clear" w:color="auto" w:fill="F496BF"/>
          </w:tcPr>
          <w:p w:rsidR="001172C3" w:rsidRPr="005C4294" w:rsidRDefault="001172C3" w:rsidP="004E15B4">
            <w:pPr>
              <w:kinsoku w:val="0"/>
              <w:overflowPunct w:val="0"/>
              <w:adjustRightInd w:val="0"/>
              <w:spacing w:before="74" w:line="232" w:lineRule="auto"/>
              <w:ind w:left="56" w:right="58"/>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 xml:space="preserve">PG-3.1.1 </w:t>
            </w:r>
            <w:r w:rsidR="004E15B4" w:rsidRPr="004E15B4">
              <w:rPr>
                <w:rFonts w:ascii="Garamond" w:eastAsia="Times New Roman" w:hAnsi="Garamond" w:cs="Garamond"/>
                <w:b/>
                <w:bCs/>
                <w:color w:val="FFFFFF"/>
                <w:lang w:eastAsia="tr-TR"/>
              </w:rPr>
              <w:t>Okulda bir eğitim ve öğretim döneminde bilimsel, kültürel, sanatsal</w:t>
            </w:r>
            <w:r w:rsidR="004E15B4">
              <w:rPr>
                <w:rFonts w:ascii="Garamond" w:eastAsia="Times New Roman" w:hAnsi="Garamond" w:cs="Garamond"/>
                <w:b/>
                <w:bCs/>
                <w:color w:val="FFFFFF"/>
                <w:lang w:eastAsia="tr-TR"/>
              </w:rPr>
              <w:t xml:space="preserve"> ve sportif alanlarda en az bir </w:t>
            </w:r>
            <w:r w:rsidR="004E15B4" w:rsidRPr="004E15B4">
              <w:rPr>
                <w:rFonts w:ascii="Garamond" w:eastAsia="Times New Roman" w:hAnsi="Garamond" w:cs="Garamond"/>
                <w:b/>
                <w:bCs/>
                <w:color w:val="FFFFFF"/>
                <w:lang w:eastAsia="tr-TR"/>
              </w:rPr>
              <w:t>faaliyete katılan öğrenci oranı (%)</w:t>
            </w:r>
          </w:p>
        </w:tc>
        <w:tc>
          <w:tcPr>
            <w:tcW w:w="963" w:type="dxa"/>
            <w:tcBorders>
              <w:top w:val="single" w:sz="4" w:space="0" w:color="F496BF"/>
              <w:left w:val="single" w:sz="4" w:space="0" w:color="F496BF"/>
              <w:bottom w:val="single" w:sz="4" w:space="0" w:color="F496BF"/>
              <w:right w:val="single" w:sz="4" w:space="0" w:color="F496BF"/>
            </w:tcBorders>
            <w:vAlign w:val="center"/>
          </w:tcPr>
          <w:p w:rsidR="001172C3" w:rsidRPr="005C4294" w:rsidRDefault="00FD5C51" w:rsidP="001172C3">
            <w:pPr>
              <w:kinsoku w:val="0"/>
              <w:overflowPunct w:val="0"/>
              <w:adjustRightInd w:val="0"/>
              <w:ind w:left="131" w:right="131"/>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r w:rsidR="00F9643D" w:rsidRPr="005C4294">
              <w:rPr>
                <w:rFonts w:ascii="Times New Roman" w:eastAsia="Times New Roman" w:hAnsi="Times New Roman" w:cs="Times New Roman"/>
                <w:sz w:val="20"/>
                <w:szCs w:val="20"/>
                <w:lang w:eastAsia="tr-TR"/>
              </w:rPr>
              <w:t>5</w:t>
            </w:r>
          </w:p>
        </w:tc>
        <w:tc>
          <w:tcPr>
            <w:tcW w:w="964" w:type="dxa"/>
            <w:tcBorders>
              <w:top w:val="single" w:sz="4" w:space="0" w:color="F496BF"/>
              <w:left w:val="single" w:sz="4" w:space="0" w:color="F496BF"/>
              <w:bottom w:val="single" w:sz="4" w:space="0" w:color="F496BF"/>
              <w:right w:val="single" w:sz="4" w:space="0" w:color="F496BF"/>
            </w:tcBorders>
            <w:vAlign w:val="center"/>
          </w:tcPr>
          <w:p w:rsidR="001172C3" w:rsidRPr="005C4294" w:rsidRDefault="00BC6B43" w:rsidP="008F0F3B">
            <w:pPr>
              <w:widowControl/>
              <w:autoSpaceDE/>
              <w:autoSpaceDN/>
              <w:jc w:val="center"/>
              <w:rPr>
                <w:rFonts w:ascii="Times New Roman" w:eastAsia="Times New Roman" w:hAnsi="Times New Roman" w:cs="Times New Roman"/>
                <w:sz w:val="20"/>
                <w:szCs w:val="32"/>
                <w:lang w:eastAsia="tr-TR"/>
              </w:rPr>
            </w:pPr>
            <w:r>
              <w:rPr>
                <w:rFonts w:ascii="Times New Roman" w:eastAsia="Times New Roman" w:hAnsi="Times New Roman" w:cs="Times New Roman"/>
                <w:sz w:val="20"/>
                <w:szCs w:val="32"/>
                <w:lang w:eastAsia="tr-TR"/>
              </w:rPr>
              <w:t>9</w:t>
            </w:r>
            <w:r w:rsidR="008F0F3B" w:rsidRPr="005C4294">
              <w:rPr>
                <w:rFonts w:ascii="Times New Roman" w:eastAsia="Times New Roman" w:hAnsi="Times New Roman" w:cs="Times New Roman"/>
                <w:sz w:val="20"/>
                <w:szCs w:val="32"/>
                <w:lang w:eastAsia="tr-TR"/>
              </w:rPr>
              <w:t>3</w:t>
            </w:r>
          </w:p>
        </w:tc>
        <w:tc>
          <w:tcPr>
            <w:tcW w:w="964" w:type="dxa"/>
            <w:tcBorders>
              <w:top w:val="single" w:sz="4" w:space="0" w:color="F496BF"/>
              <w:left w:val="single" w:sz="4" w:space="0" w:color="F496BF"/>
              <w:bottom w:val="single" w:sz="4" w:space="0" w:color="F496BF"/>
              <w:right w:val="single" w:sz="4" w:space="0" w:color="F496BF"/>
            </w:tcBorders>
            <w:vAlign w:val="center"/>
          </w:tcPr>
          <w:p w:rsidR="001172C3" w:rsidRPr="005C4294" w:rsidRDefault="008F0F3B" w:rsidP="008F0F3B">
            <w:pPr>
              <w:adjustRightInd w:val="0"/>
              <w:jc w:val="center"/>
              <w:rPr>
                <w:rFonts w:ascii="Times New Roman" w:eastAsia="Times New Roman" w:hAnsi="Times New Roman" w:cs="Times New Roman"/>
                <w:sz w:val="20"/>
                <w:szCs w:val="32"/>
                <w:lang w:eastAsia="tr-TR"/>
              </w:rPr>
            </w:pPr>
            <w:r w:rsidRPr="005C4294">
              <w:rPr>
                <w:rFonts w:ascii="Times New Roman" w:eastAsia="Times New Roman" w:hAnsi="Times New Roman" w:cs="Times New Roman"/>
                <w:sz w:val="20"/>
                <w:szCs w:val="32"/>
                <w:lang w:eastAsia="tr-TR"/>
              </w:rPr>
              <w:t>64</w:t>
            </w:r>
          </w:p>
        </w:tc>
        <w:tc>
          <w:tcPr>
            <w:tcW w:w="964" w:type="dxa"/>
            <w:tcBorders>
              <w:top w:val="single" w:sz="4" w:space="0" w:color="F496BF"/>
              <w:left w:val="single" w:sz="4" w:space="0" w:color="F496BF"/>
              <w:bottom w:val="single" w:sz="4" w:space="0" w:color="F496BF"/>
              <w:right w:val="single" w:sz="4" w:space="0" w:color="F496BF"/>
            </w:tcBorders>
            <w:vAlign w:val="center"/>
          </w:tcPr>
          <w:p w:rsidR="001172C3" w:rsidRPr="005C4294" w:rsidRDefault="008F0F3B" w:rsidP="008F0F3B">
            <w:pPr>
              <w:adjustRightInd w:val="0"/>
              <w:jc w:val="center"/>
              <w:rPr>
                <w:rFonts w:ascii="Times New Roman" w:eastAsia="Times New Roman" w:hAnsi="Times New Roman" w:cs="Times New Roman"/>
                <w:sz w:val="20"/>
                <w:szCs w:val="32"/>
                <w:lang w:eastAsia="tr-TR"/>
              </w:rPr>
            </w:pPr>
            <w:r w:rsidRPr="005C4294">
              <w:rPr>
                <w:rFonts w:ascii="Times New Roman" w:eastAsia="Times New Roman" w:hAnsi="Times New Roman" w:cs="Times New Roman"/>
                <w:sz w:val="20"/>
                <w:szCs w:val="32"/>
                <w:lang w:eastAsia="tr-TR"/>
              </w:rPr>
              <w:t>65</w:t>
            </w:r>
          </w:p>
        </w:tc>
        <w:tc>
          <w:tcPr>
            <w:tcW w:w="964" w:type="dxa"/>
            <w:tcBorders>
              <w:top w:val="single" w:sz="4" w:space="0" w:color="F496BF"/>
              <w:left w:val="single" w:sz="4" w:space="0" w:color="F496BF"/>
              <w:bottom w:val="single" w:sz="4" w:space="0" w:color="F496BF"/>
              <w:right w:val="single" w:sz="4" w:space="0" w:color="F496BF"/>
            </w:tcBorders>
            <w:vAlign w:val="center"/>
          </w:tcPr>
          <w:p w:rsidR="001172C3" w:rsidRPr="005C4294" w:rsidRDefault="008F0F3B" w:rsidP="001172C3">
            <w:pPr>
              <w:adjustRightInd w:val="0"/>
              <w:jc w:val="center"/>
              <w:rPr>
                <w:rFonts w:ascii="Times New Roman" w:eastAsia="Times New Roman" w:hAnsi="Times New Roman" w:cs="Times New Roman"/>
                <w:sz w:val="20"/>
                <w:szCs w:val="32"/>
                <w:lang w:eastAsia="tr-TR"/>
              </w:rPr>
            </w:pPr>
            <w:r w:rsidRPr="005C4294">
              <w:rPr>
                <w:rFonts w:ascii="Times New Roman" w:eastAsia="Times New Roman" w:hAnsi="Times New Roman" w:cs="Times New Roman"/>
                <w:sz w:val="20"/>
                <w:szCs w:val="32"/>
                <w:lang w:eastAsia="tr-TR"/>
              </w:rPr>
              <w:t>68</w:t>
            </w:r>
          </w:p>
        </w:tc>
        <w:tc>
          <w:tcPr>
            <w:tcW w:w="964" w:type="dxa"/>
            <w:tcBorders>
              <w:top w:val="single" w:sz="4" w:space="0" w:color="F496BF"/>
              <w:left w:val="single" w:sz="4" w:space="0" w:color="F496BF"/>
              <w:bottom w:val="single" w:sz="4" w:space="0" w:color="F496BF"/>
              <w:right w:val="single" w:sz="4" w:space="0" w:color="F496BF"/>
            </w:tcBorders>
            <w:vAlign w:val="center"/>
          </w:tcPr>
          <w:p w:rsidR="001172C3" w:rsidRPr="005C4294" w:rsidRDefault="008F0F3B" w:rsidP="001172C3">
            <w:pPr>
              <w:adjustRightInd w:val="0"/>
              <w:jc w:val="center"/>
              <w:rPr>
                <w:rFonts w:ascii="Times New Roman" w:eastAsia="Times New Roman" w:hAnsi="Times New Roman" w:cs="Times New Roman"/>
                <w:sz w:val="20"/>
                <w:szCs w:val="32"/>
                <w:lang w:eastAsia="tr-TR"/>
              </w:rPr>
            </w:pPr>
            <w:r w:rsidRPr="005C4294">
              <w:rPr>
                <w:rFonts w:ascii="Times New Roman" w:eastAsia="Times New Roman" w:hAnsi="Times New Roman" w:cs="Times New Roman"/>
                <w:sz w:val="20"/>
                <w:szCs w:val="32"/>
                <w:lang w:eastAsia="tr-TR"/>
              </w:rPr>
              <w:t>70</w:t>
            </w:r>
          </w:p>
        </w:tc>
        <w:tc>
          <w:tcPr>
            <w:tcW w:w="1307" w:type="dxa"/>
            <w:tcBorders>
              <w:top w:val="single" w:sz="4" w:space="0" w:color="F496BF"/>
              <w:left w:val="single" w:sz="4" w:space="0" w:color="F496BF"/>
              <w:bottom w:val="single" w:sz="4" w:space="0" w:color="F496BF"/>
              <w:right w:val="single" w:sz="4" w:space="0" w:color="F496BF"/>
            </w:tcBorders>
            <w:vAlign w:val="center"/>
          </w:tcPr>
          <w:p w:rsidR="001172C3" w:rsidRPr="005C4294" w:rsidRDefault="008F0F3B" w:rsidP="001172C3">
            <w:pPr>
              <w:adjustRightInd w:val="0"/>
              <w:jc w:val="center"/>
              <w:rPr>
                <w:rFonts w:ascii="Times New Roman" w:eastAsia="Times New Roman" w:hAnsi="Times New Roman" w:cs="Times New Roman"/>
                <w:sz w:val="20"/>
                <w:szCs w:val="32"/>
                <w:lang w:eastAsia="tr-TR"/>
              </w:rPr>
            </w:pPr>
            <w:r w:rsidRPr="005C4294">
              <w:rPr>
                <w:rFonts w:ascii="Times New Roman" w:eastAsia="Times New Roman" w:hAnsi="Times New Roman" w:cs="Times New Roman"/>
                <w:sz w:val="20"/>
                <w:szCs w:val="32"/>
                <w:lang w:eastAsia="tr-TR"/>
              </w:rPr>
              <w:t>72</w:t>
            </w:r>
          </w:p>
        </w:tc>
      </w:tr>
      <w:tr w:rsidR="001172C3" w:rsidRPr="005C4294" w:rsidTr="0092150A">
        <w:trPr>
          <w:trHeight w:val="845"/>
        </w:trPr>
        <w:tc>
          <w:tcPr>
            <w:tcW w:w="2269" w:type="dxa"/>
            <w:tcBorders>
              <w:top w:val="single" w:sz="4" w:space="0" w:color="FFFFFF"/>
              <w:left w:val="none" w:sz="6" w:space="0" w:color="auto"/>
              <w:bottom w:val="single" w:sz="4" w:space="0" w:color="FFFFFF"/>
              <w:right w:val="none" w:sz="6" w:space="0" w:color="auto"/>
            </w:tcBorders>
            <w:shd w:val="clear" w:color="auto" w:fill="F496BF"/>
          </w:tcPr>
          <w:p w:rsidR="004E15B4" w:rsidRPr="004E15B4" w:rsidRDefault="001172C3" w:rsidP="004E15B4">
            <w:pPr>
              <w:kinsoku w:val="0"/>
              <w:overflowPunct w:val="0"/>
              <w:adjustRightInd w:val="0"/>
              <w:spacing w:before="73" w:line="232" w:lineRule="auto"/>
              <w:ind w:left="56" w:right="294"/>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 xml:space="preserve">PG-3.1.2 </w:t>
            </w:r>
            <w:r w:rsidR="004E15B4" w:rsidRPr="004E15B4">
              <w:rPr>
                <w:rFonts w:ascii="Garamond" w:eastAsia="Times New Roman" w:hAnsi="Garamond" w:cs="Garamond"/>
                <w:b/>
                <w:bCs/>
                <w:color w:val="FFFFFF"/>
                <w:lang w:eastAsia="tr-TR"/>
              </w:rPr>
              <w:t>Bir eğitim ve öğretim yılında en az iki sosyal sorumluluk ve toplum hizmeti çalışmalarına katılan öğrenci</w:t>
            </w:r>
          </w:p>
          <w:p w:rsidR="001172C3" w:rsidRPr="005C4294" w:rsidRDefault="004E15B4" w:rsidP="004E15B4">
            <w:pPr>
              <w:kinsoku w:val="0"/>
              <w:overflowPunct w:val="0"/>
              <w:adjustRightInd w:val="0"/>
              <w:spacing w:before="73" w:line="232" w:lineRule="auto"/>
              <w:ind w:left="56" w:right="294"/>
              <w:rPr>
                <w:rFonts w:ascii="Garamond" w:eastAsia="Times New Roman" w:hAnsi="Garamond" w:cs="Garamond"/>
                <w:b/>
                <w:bCs/>
                <w:color w:val="FFFFFF"/>
                <w:lang w:eastAsia="tr-TR"/>
              </w:rPr>
            </w:pPr>
            <w:r w:rsidRPr="004E15B4">
              <w:rPr>
                <w:rFonts w:ascii="Garamond" w:eastAsia="Times New Roman" w:hAnsi="Garamond" w:cs="Garamond"/>
                <w:b/>
                <w:bCs/>
                <w:color w:val="FFFFFF"/>
                <w:lang w:eastAsia="tr-TR"/>
              </w:rPr>
              <w:t>oranı (%)</w:t>
            </w:r>
          </w:p>
        </w:tc>
        <w:tc>
          <w:tcPr>
            <w:tcW w:w="963" w:type="dxa"/>
            <w:tcBorders>
              <w:top w:val="single" w:sz="4" w:space="0" w:color="F496BF"/>
              <w:left w:val="single" w:sz="4" w:space="0" w:color="F496BF"/>
              <w:bottom w:val="single" w:sz="4" w:space="0" w:color="F496BF"/>
              <w:right w:val="single" w:sz="4" w:space="0" w:color="F496BF"/>
            </w:tcBorders>
            <w:vAlign w:val="center"/>
          </w:tcPr>
          <w:p w:rsidR="001172C3" w:rsidRPr="005C4294" w:rsidRDefault="00FD5C51" w:rsidP="001172C3">
            <w:pPr>
              <w:kinsoku w:val="0"/>
              <w:overflowPunct w:val="0"/>
              <w:adjustRightInd w:val="0"/>
              <w:ind w:left="131" w:right="131"/>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r w:rsidR="004E0F8C" w:rsidRPr="005C4294">
              <w:rPr>
                <w:rFonts w:ascii="Times New Roman" w:eastAsia="Times New Roman" w:hAnsi="Times New Roman" w:cs="Times New Roman"/>
                <w:sz w:val="20"/>
                <w:szCs w:val="20"/>
                <w:lang w:eastAsia="tr-TR"/>
              </w:rPr>
              <w:t>5</w:t>
            </w:r>
          </w:p>
        </w:tc>
        <w:tc>
          <w:tcPr>
            <w:tcW w:w="964" w:type="dxa"/>
            <w:tcBorders>
              <w:top w:val="single" w:sz="4" w:space="0" w:color="F496BF"/>
              <w:left w:val="single" w:sz="4" w:space="0" w:color="F496BF"/>
              <w:bottom w:val="single" w:sz="4" w:space="0" w:color="F496BF"/>
              <w:right w:val="single" w:sz="4" w:space="0" w:color="F496BF"/>
            </w:tcBorders>
            <w:vAlign w:val="center"/>
          </w:tcPr>
          <w:p w:rsidR="001172C3" w:rsidRPr="005C4294" w:rsidRDefault="00BC6B43" w:rsidP="001172C3">
            <w:pPr>
              <w:adjustRightInd w:val="0"/>
              <w:jc w:val="center"/>
              <w:rPr>
                <w:rFonts w:ascii="Times New Roman" w:eastAsia="Times New Roman" w:hAnsi="Times New Roman" w:cs="Times New Roman"/>
                <w:sz w:val="20"/>
                <w:szCs w:val="32"/>
                <w:lang w:eastAsia="tr-TR"/>
              </w:rPr>
            </w:pPr>
            <w:r>
              <w:rPr>
                <w:rFonts w:ascii="Times New Roman" w:eastAsia="Times New Roman" w:hAnsi="Times New Roman" w:cs="Times New Roman"/>
                <w:sz w:val="20"/>
                <w:szCs w:val="32"/>
                <w:lang w:eastAsia="tr-TR"/>
              </w:rPr>
              <w:t>30</w:t>
            </w:r>
          </w:p>
        </w:tc>
        <w:tc>
          <w:tcPr>
            <w:tcW w:w="964" w:type="dxa"/>
            <w:tcBorders>
              <w:top w:val="single" w:sz="4" w:space="0" w:color="F496BF"/>
              <w:left w:val="single" w:sz="4" w:space="0" w:color="F496BF"/>
              <w:bottom w:val="single" w:sz="4" w:space="0" w:color="F496BF"/>
              <w:right w:val="single" w:sz="4" w:space="0" w:color="F496BF"/>
            </w:tcBorders>
            <w:vAlign w:val="center"/>
          </w:tcPr>
          <w:p w:rsidR="001172C3" w:rsidRPr="005C4294" w:rsidRDefault="00BC6B43" w:rsidP="001172C3">
            <w:pPr>
              <w:adjustRightInd w:val="0"/>
              <w:jc w:val="center"/>
              <w:rPr>
                <w:rFonts w:ascii="Times New Roman" w:eastAsia="Times New Roman" w:hAnsi="Times New Roman" w:cs="Times New Roman"/>
                <w:sz w:val="20"/>
                <w:szCs w:val="32"/>
                <w:lang w:eastAsia="tr-TR"/>
              </w:rPr>
            </w:pPr>
            <w:r>
              <w:rPr>
                <w:rFonts w:ascii="Times New Roman" w:eastAsia="Times New Roman" w:hAnsi="Times New Roman" w:cs="Times New Roman"/>
                <w:sz w:val="20"/>
                <w:szCs w:val="32"/>
                <w:lang w:eastAsia="tr-TR"/>
              </w:rPr>
              <w:t>35</w:t>
            </w:r>
          </w:p>
        </w:tc>
        <w:tc>
          <w:tcPr>
            <w:tcW w:w="964" w:type="dxa"/>
            <w:tcBorders>
              <w:top w:val="single" w:sz="4" w:space="0" w:color="F496BF"/>
              <w:left w:val="single" w:sz="4" w:space="0" w:color="F496BF"/>
              <w:bottom w:val="single" w:sz="4" w:space="0" w:color="F496BF"/>
              <w:right w:val="single" w:sz="4" w:space="0" w:color="F496BF"/>
            </w:tcBorders>
            <w:vAlign w:val="center"/>
          </w:tcPr>
          <w:p w:rsidR="001172C3" w:rsidRPr="005C4294" w:rsidRDefault="00BC6B43" w:rsidP="001172C3">
            <w:pPr>
              <w:adjustRightInd w:val="0"/>
              <w:jc w:val="center"/>
              <w:rPr>
                <w:rFonts w:ascii="Times New Roman" w:eastAsia="Times New Roman" w:hAnsi="Times New Roman" w:cs="Times New Roman"/>
                <w:sz w:val="20"/>
                <w:szCs w:val="32"/>
                <w:lang w:eastAsia="tr-TR"/>
              </w:rPr>
            </w:pPr>
            <w:r>
              <w:rPr>
                <w:rFonts w:ascii="Times New Roman" w:eastAsia="Times New Roman" w:hAnsi="Times New Roman" w:cs="Times New Roman"/>
                <w:sz w:val="20"/>
                <w:szCs w:val="32"/>
                <w:lang w:eastAsia="tr-TR"/>
              </w:rPr>
              <w:t>40</w:t>
            </w:r>
          </w:p>
        </w:tc>
        <w:tc>
          <w:tcPr>
            <w:tcW w:w="964" w:type="dxa"/>
            <w:tcBorders>
              <w:top w:val="single" w:sz="4" w:space="0" w:color="F496BF"/>
              <w:left w:val="single" w:sz="4" w:space="0" w:color="F496BF"/>
              <w:bottom w:val="single" w:sz="4" w:space="0" w:color="F496BF"/>
              <w:right w:val="single" w:sz="4" w:space="0" w:color="F496BF"/>
            </w:tcBorders>
            <w:vAlign w:val="center"/>
          </w:tcPr>
          <w:p w:rsidR="001172C3" w:rsidRPr="005C4294" w:rsidRDefault="00BC6B43" w:rsidP="001172C3">
            <w:pPr>
              <w:adjustRightInd w:val="0"/>
              <w:jc w:val="center"/>
              <w:rPr>
                <w:rFonts w:ascii="Times New Roman" w:eastAsia="Times New Roman" w:hAnsi="Times New Roman" w:cs="Times New Roman"/>
                <w:sz w:val="20"/>
                <w:szCs w:val="32"/>
                <w:lang w:eastAsia="tr-TR"/>
              </w:rPr>
            </w:pPr>
            <w:r>
              <w:rPr>
                <w:rFonts w:ascii="Times New Roman" w:eastAsia="Times New Roman" w:hAnsi="Times New Roman" w:cs="Times New Roman"/>
                <w:sz w:val="20"/>
                <w:szCs w:val="32"/>
                <w:lang w:eastAsia="tr-TR"/>
              </w:rPr>
              <w:t>45</w:t>
            </w:r>
          </w:p>
        </w:tc>
        <w:tc>
          <w:tcPr>
            <w:tcW w:w="964" w:type="dxa"/>
            <w:tcBorders>
              <w:top w:val="single" w:sz="4" w:space="0" w:color="F496BF"/>
              <w:left w:val="single" w:sz="4" w:space="0" w:color="F496BF"/>
              <w:bottom w:val="single" w:sz="4" w:space="0" w:color="F496BF"/>
              <w:right w:val="single" w:sz="4" w:space="0" w:color="F496BF"/>
            </w:tcBorders>
            <w:vAlign w:val="center"/>
          </w:tcPr>
          <w:p w:rsidR="001172C3" w:rsidRPr="005C4294" w:rsidRDefault="00BC6B43" w:rsidP="001172C3">
            <w:pPr>
              <w:adjustRightInd w:val="0"/>
              <w:jc w:val="center"/>
              <w:rPr>
                <w:rFonts w:ascii="Times New Roman" w:eastAsia="Times New Roman" w:hAnsi="Times New Roman" w:cs="Times New Roman"/>
                <w:sz w:val="20"/>
                <w:szCs w:val="32"/>
                <w:lang w:eastAsia="tr-TR"/>
              </w:rPr>
            </w:pPr>
            <w:r>
              <w:rPr>
                <w:rFonts w:ascii="Times New Roman" w:eastAsia="Times New Roman" w:hAnsi="Times New Roman" w:cs="Times New Roman"/>
                <w:sz w:val="20"/>
                <w:szCs w:val="32"/>
                <w:lang w:eastAsia="tr-TR"/>
              </w:rPr>
              <w:t>50</w:t>
            </w:r>
          </w:p>
        </w:tc>
        <w:tc>
          <w:tcPr>
            <w:tcW w:w="1307" w:type="dxa"/>
            <w:tcBorders>
              <w:top w:val="single" w:sz="4" w:space="0" w:color="F496BF"/>
              <w:left w:val="single" w:sz="4" w:space="0" w:color="F496BF"/>
              <w:bottom w:val="single" w:sz="4" w:space="0" w:color="F496BF"/>
              <w:right w:val="single" w:sz="4" w:space="0" w:color="F496BF"/>
            </w:tcBorders>
            <w:vAlign w:val="center"/>
          </w:tcPr>
          <w:p w:rsidR="001172C3" w:rsidRPr="005C4294" w:rsidRDefault="00BC6B43" w:rsidP="001172C3">
            <w:pPr>
              <w:adjustRightInd w:val="0"/>
              <w:jc w:val="center"/>
              <w:rPr>
                <w:rFonts w:ascii="Times New Roman" w:eastAsia="Times New Roman" w:hAnsi="Times New Roman" w:cs="Times New Roman"/>
                <w:sz w:val="20"/>
                <w:szCs w:val="32"/>
                <w:lang w:eastAsia="tr-TR"/>
              </w:rPr>
            </w:pPr>
            <w:r>
              <w:rPr>
                <w:rFonts w:ascii="Times New Roman" w:eastAsia="Times New Roman" w:hAnsi="Times New Roman" w:cs="Times New Roman"/>
                <w:sz w:val="20"/>
                <w:szCs w:val="32"/>
                <w:lang w:eastAsia="tr-TR"/>
              </w:rPr>
              <w:t>55</w:t>
            </w:r>
          </w:p>
        </w:tc>
      </w:tr>
      <w:tr w:rsidR="00C40FC1" w:rsidRPr="005C4294" w:rsidTr="0092150A">
        <w:trPr>
          <w:trHeight w:val="556"/>
        </w:trPr>
        <w:tc>
          <w:tcPr>
            <w:tcW w:w="2269" w:type="dxa"/>
            <w:tcBorders>
              <w:top w:val="single" w:sz="4" w:space="0" w:color="FFFFFF"/>
              <w:left w:val="none" w:sz="6" w:space="0" w:color="auto"/>
              <w:bottom w:val="single" w:sz="4" w:space="0" w:color="FFFFFF"/>
              <w:right w:val="none" w:sz="6" w:space="0" w:color="auto"/>
            </w:tcBorders>
            <w:shd w:val="clear" w:color="auto" w:fill="F496BF"/>
          </w:tcPr>
          <w:p w:rsidR="00C40FC1" w:rsidRPr="005C4294" w:rsidRDefault="00C40FC1" w:rsidP="00C40FC1">
            <w:pPr>
              <w:kinsoku w:val="0"/>
              <w:overflowPunct w:val="0"/>
              <w:adjustRightInd w:val="0"/>
              <w:spacing w:before="163"/>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Sorumlu Birim</w:t>
            </w:r>
          </w:p>
        </w:tc>
        <w:tc>
          <w:tcPr>
            <w:tcW w:w="7090" w:type="dxa"/>
            <w:gridSpan w:val="7"/>
            <w:tcBorders>
              <w:top w:val="single" w:sz="4" w:space="0" w:color="F496BF"/>
              <w:left w:val="none" w:sz="6" w:space="0" w:color="auto"/>
              <w:bottom w:val="single" w:sz="4" w:space="0" w:color="F496BF"/>
              <w:right w:val="single" w:sz="4" w:space="0" w:color="F496BF"/>
            </w:tcBorders>
          </w:tcPr>
          <w:p w:rsidR="00C40FC1" w:rsidRPr="005C4294" w:rsidRDefault="00C40FC1" w:rsidP="00C40FC1">
            <w:pPr>
              <w:kinsoku w:val="0"/>
              <w:overflowPunct w:val="0"/>
              <w:adjustRightInd w:val="0"/>
              <w:spacing w:before="156"/>
              <w:ind w:left="51"/>
              <w:rPr>
                <w:rFonts w:eastAsia="Times New Roman"/>
                <w:b/>
                <w:bCs/>
                <w:color w:val="231F20"/>
                <w:w w:val="95"/>
                <w:sz w:val="20"/>
                <w:szCs w:val="20"/>
                <w:lang w:eastAsia="tr-TR"/>
              </w:rPr>
            </w:pPr>
            <w:r w:rsidRPr="005C4294">
              <w:rPr>
                <w:rFonts w:eastAsia="Times New Roman"/>
                <w:b/>
                <w:bCs/>
                <w:color w:val="231F20"/>
                <w:w w:val="95"/>
                <w:sz w:val="20"/>
                <w:szCs w:val="20"/>
                <w:lang w:eastAsia="tr-TR"/>
              </w:rPr>
              <w:t>Okul İdaresi</w:t>
            </w:r>
          </w:p>
        </w:tc>
      </w:tr>
      <w:tr w:rsidR="00C40FC1" w:rsidRPr="005C4294" w:rsidTr="0092150A">
        <w:trPr>
          <w:trHeight w:val="605"/>
        </w:trPr>
        <w:tc>
          <w:tcPr>
            <w:tcW w:w="2269" w:type="dxa"/>
            <w:tcBorders>
              <w:top w:val="single" w:sz="4" w:space="0" w:color="FFFFFF"/>
              <w:left w:val="none" w:sz="6" w:space="0" w:color="auto"/>
              <w:bottom w:val="single" w:sz="4" w:space="0" w:color="FFFFFF"/>
              <w:right w:val="none" w:sz="6" w:space="0" w:color="auto"/>
            </w:tcBorders>
            <w:shd w:val="clear" w:color="auto" w:fill="F496BF"/>
          </w:tcPr>
          <w:p w:rsidR="00C40FC1" w:rsidRPr="005C4294" w:rsidRDefault="00C40FC1" w:rsidP="00C40FC1">
            <w:pPr>
              <w:kinsoku w:val="0"/>
              <w:overflowPunct w:val="0"/>
              <w:adjustRightInd w:val="0"/>
              <w:spacing w:before="73" w:line="232" w:lineRule="auto"/>
              <w:ind w:left="61" w:right="603"/>
              <w:rPr>
                <w:rFonts w:ascii="Garamond" w:eastAsia="Times New Roman" w:hAnsi="Garamond" w:cs="Garamond"/>
                <w:b/>
                <w:bCs/>
                <w:color w:val="FFFFFF"/>
                <w:lang w:eastAsia="tr-TR"/>
              </w:rPr>
            </w:pPr>
            <w:r w:rsidRPr="005C4294">
              <w:rPr>
                <w:rFonts w:ascii="Garamond" w:eastAsia="Times New Roman" w:hAnsi="Garamond" w:cs="Garamond"/>
                <w:b/>
                <w:bCs/>
                <w:color w:val="FFFFFF"/>
                <w:w w:val="95"/>
                <w:lang w:eastAsia="tr-TR"/>
              </w:rPr>
              <w:t xml:space="preserve">İş Birliği Yapılacak </w:t>
            </w:r>
            <w:r w:rsidRPr="005C4294">
              <w:rPr>
                <w:rFonts w:ascii="Garamond" w:eastAsia="Times New Roman" w:hAnsi="Garamond" w:cs="Garamond"/>
                <w:b/>
                <w:bCs/>
                <w:color w:val="FFFFFF"/>
                <w:lang w:eastAsia="tr-TR"/>
              </w:rPr>
              <w:t>Birim(ler)</w:t>
            </w:r>
          </w:p>
        </w:tc>
        <w:tc>
          <w:tcPr>
            <w:tcW w:w="7090" w:type="dxa"/>
            <w:gridSpan w:val="7"/>
            <w:tcBorders>
              <w:top w:val="single" w:sz="4" w:space="0" w:color="F496BF"/>
              <w:left w:val="none" w:sz="6" w:space="0" w:color="auto"/>
              <w:bottom w:val="single" w:sz="4" w:space="0" w:color="F496BF"/>
              <w:right w:val="single" w:sz="4" w:space="0" w:color="F496BF"/>
            </w:tcBorders>
          </w:tcPr>
          <w:p w:rsidR="00C40FC1" w:rsidRPr="005C4294" w:rsidRDefault="00C40FC1" w:rsidP="00C40FC1">
            <w:pPr>
              <w:kinsoku w:val="0"/>
              <w:overflowPunct w:val="0"/>
              <w:adjustRightInd w:val="0"/>
              <w:spacing w:before="184"/>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Tüm öğretmenler</w:t>
            </w:r>
          </w:p>
        </w:tc>
      </w:tr>
      <w:tr w:rsidR="00C40FC1" w:rsidRPr="005C4294" w:rsidTr="0092150A">
        <w:trPr>
          <w:trHeight w:val="2642"/>
        </w:trPr>
        <w:tc>
          <w:tcPr>
            <w:tcW w:w="2269" w:type="dxa"/>
            <w:tcBorders>
              <w:top w:val="single" w:sz="4" w:space="0" w:color="FFFFFF"/>
              <w:left w:val="none" w:sz="6" w:space="0" w:color="auto"/>
              <w:bottom w:val="single" w:sz="4" w:space="0" w:color="FFFFFF"/>
              <w:right w:val="none" w:sz="6" w:space="0" w:color="auto"/>
            </w:tcBorders>
            <w:shd w:val="clear" w:color="auto" w:fill="F496BF"/>
          </w:tcPr>
          <w:p w:rsidR="00C40FC1" w:rsidRPr="005C4294" w:rsidRDefault="00C40FC1" w:rsidP="00C40FC1">
            <w:pPr>
              <w:kinsoku w:val="0"/>
              <w:overflowPunct w:val="0"/>
              <w:adjustRightInd w:val="0"/>
              <w:rPr>
                <w:rFonts w:ascii="Times New Roman" w:eastAsia="Times New Roman" w:hAnsi="Times New Roman" w:cs="Times New Roman"/>
                <w:sz w:val="28"/>
                <w:szCs w:val="28"/>
                <w:lang w:eastAsia="tr-TR"/>
              </w:rPr>
            </w:pPr>
          </w:p>
          <w:p w:rsidR="00C40FC1" w:rsidRPr="005C4294" w:rsidRDefault="00C40FC1" w:rsidP="00C40FC1">
            <w:pPr>
              <w:kinsoku w:val="0"/>
              <w:overflowPunct w:val="0"/>
              <w:adjustRightInd w:val="0"/>
              <w:rPr>
                <w:rFonts w:ascii="Times New Roman" w:eastAsia="Times New Roman" w:hAnsi="Times New Roman" w:cs="Times New Roman"/>
                <w:sz w:val="28"/>
                <w:szCs w:val="28"/>
                <w:lang w:eastAsia="tr-TR"/>
              </w:rPr>
            </w:pPr>
          </w:p>
          <w:p w:rsidR="00C40FC1" w:rsidRPr="005C4294" w:rsidRDefault="00C40FC1" w:rsidP="00C40FC1">
            <w:pPr>
              <w:kinsoku w:val="0"/>
              <w:overflowPunct w:val="0"/>
              <w:adjustRightInd w:val="0"/>
              <w:rPr>
                <w:rFonts w:ascii="Times New Roman" w:eastAsia="Times New Roman" w:hAnsi="Times New Roman" w:cs="Times New Roman"/>
                <w:sz w:val="28"/>
                <w:szCs w:val="28"/>
                <w:lang w:eastAsia="tr-TR"/>
              </w:rPr>
            </w:pPr>
          </w:p>
          <w:p w:rsidR="00C40FC1" w:rsidRPr="005C4294" w:rsidRDefault="00C40FC1" w:rsidP="00C40FC1">
            <w:pPr>
              <w:kinsoku w:val="0"/>
              <w:overflowPunct w:val="0"/>
              <w:adjustRightInd w:val="0"/>
              <w:rPr>
                <w:rFonts w:ascii="Times New Roman" w:eastAsia="Times New Roman" w:hAnsi="Times New Roman" w:cs="Times New Roman"/>
                <w:sz w:val="28"/>
                <w:szCs w:val="28"/>
                <w:lang w:eastAsia="tr-TR"/>
              </w:rPr>
            </w:pPr>
          </w:p>
          <w:p w:rsidR="00C40FC1" w:rsidRPr="005C4294" w:rsidRDefault="00C40FC1" w:rsidP="00C40FC1">
            <w:pPr>
              <w:kinsoku w:val="0"/>
              <w:overflowPunct w:val="0"/>
              <w:adjustRightInd w:val="0"/>
              <w:spacing w:before="5"/>
              <w:rPr>
                <w:rFonts w:ascii="Times New Roman" w:eastAsia="Times New Roman" w:hAnsi="Times New Roman" w:cs="Times New Roman"/>
                <w:sz w:val="28"/>
                <w:szCs w:val="28"/>
                <w:lang w:eastAsia="tr-TR"/>
              </w:rPr>
            </w:pPr>
          </w:p>
          <w:p w:rsidR="00C40FC1" w:rsidRPr="005C4294" w:rsidRDefault="00C40FC1" w:rsidP="00C40FC1">
            <w:pPr>
              <w:kinsoku w:val="0"/>
              <w:overflowPunct w:val="0"/>
              <w:adjustRightInd w:val="0"/>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Stratejiler</w:t>
            </w:r>
          </w:p>
        </w:tc>
        <w:tc>
          <w:tcPr>
            <w:tcW w:w="7090" w:type="dxa"/>
            <w:gridSpan w:val="7"/>
            <w:tcBorders>
              <w:top w:val="single" w:sz="4" w:space="0" w:color="F496BF"/>
              <w:left w:val="none" w:sz="6" w:space="0" w:color="auto"/>
              <w:bottom w:val="single" w:sz="4" w:space="0" w:color="F496BF"/>
              <w:right w:val="single" w:sz="4" w:space="0" w:color="F496BF"/>
            </w:tcBorders>
          </w:tcPr>
          <w:p w:rsidR="00C40FC1" w:rsidRPr="0024665D" w:rsidRDefault="00C40FC1" w:rsidP="0024665D">
            <w:pPr>
              <w:widowControl/>
              <w:adjustRightInd w:val="0"/>
              <w:rPr>
                <w:rFonts w:ascii="Times New Roman" w:eastAsia="Times New Roman" w:hAnsi="Times New Roman" w:cs="Times New Roman"/>
                <w:bCs/>
                <w:color w:val="231F20"/>
                <w:w w:val="95"/>
                <w:sz w:val="20"/>
                <w:szCs w:val="20"/>
                <w:lang w:eastAsia="tr-TR"/>
              </w:rPr>
            </w:pPr>
            <w:r w:rsidRPr="005C4294">
              <w:rPr>
                <w:rFonts w:eastAsia="Times New Roman"/>
                <w:b/>
                <w:bCs/>
                <w:color w:val="231F20"/>
                <w:w w:val="95"/>
                <w:sz w:val="20"/>
                <w:szCs w:val="20"/>
                <w:lang w:eastAsia="tr-TR"/>
              </w:rPr>
              <w:t>S-3.2.</w:t>
            </w:r>
            <w:r w:rsidRPr="005C4294">
              <w:rPr>
                <w:rFonts w:ascii="Times New Roman" w:eastAsia="Times New Roman" w:hAnsi="Times New Roman" w:cs="Times New Roman"/>
                <w:b/>
                <w:bCs/>
                <w:color w:val="231F20"/>
                <w:w w:val="95"/>
                <w:sz w:val="20"/>
                <w:szCs w:val="20"/>
                <w:lang w:eastAsia="tr-TR"/>
              </w:rPr>
              <w:t>1</w:t>
            </w:r>
            <w:r w:rsidR="0024665D">
              <w:t xml:space="preserve"> </w:t>
            </w:r>
            <w:r w:rsidR="0024665D" w:rsidRPr="0024665D">
              <w:rPr>
                <w:rFonts w:ascii="Times New Roman" w:eastAsia="Times New Roman" w:hAnsi="Times New Roman" w:cs="Times New Roman"/>
                <w:bCs/>
                <w:color w:val="231F20"/>
                <w:w w:val="95"/>
                <w:sz w:val="20"/>
                <w:szCs w:val="20"/>
                <w:lang w:eastAsia="tr-TR"/>
              </w:rPr>
              <w:t>Her bir öğrencinin bir kulüp faaliyetinde aktif olarak yer alması sağlanarak kulüp faaliyetlerinin etkinliği artırılacaktır.</w:t>
            </w:r>
          </w:p>
          <w:p w:rsidR="00C40FC1" w:rsidRPr="0024665D" w:rsidRDefault="00C40FC1" w:rsidP="0024665D">
            <w:pPr>
              <w:widowControl/>
              <w:adjustRightInd w:val="0"/>
              <w:rPr>
                <w:rFonts w:ascii="Calibri" w:eastAsiaTheme="minorHAnsi" w:hAnsi="Calibri" w:cs="Calibri"/>
                <w:sz w:val="20"/>
                <w:szCs w:val="20"/>
              </w:rPr>
            </w:pPr>
            <w:r w:rsidRPr="005C4294">
              <w:rPr>
                <w:rFonts w:eastAsia="Times New Roman"/>
                <w:b/>
                <w:bCs/>
                <w:color w:val="231F20"/>
                <w:w w:val="95"/>
                <w:sz w:val="20"/>
                <w:szCs w:val="20"/>
                <w:lang w:eastAsia="tr-TR"/>
              </w:rPr>
              <w:t>S-3.2.2</w:t>
            </w:r>
            <w:r w:rsidRPr="005C4294">
              <w:rPr>
                <w:rFonts w:eastAsia="Times New Roman"/>
                <w:b/>
                <w:bCs/>
                <w:color w:val="231F20"/>
                <w:spacing w:val="-26"/>
                <w:w w:val="95"/>
                <w:sz w:val="20"/>
                <w:szCs w:val="20"/>
                <w:lang w:eastAsia="tr-TR"/>
              </w:rPr>
              <w:t xml:space="preserve"> </w:t>
            </w:r>
            <w:r w:rsidR="0024665D" w:rsidRPr="0024665D">
              <w:rPr>
                <w:rFonts w:ascii="Times New Roman" w:eastAsiaTheme="minorHAnsi" w:hAnsi="Times New Roman" w:cs="Times New Roman"/>
                <w:sz w:val="20"/>
                <w:szCs w:val="20"/>
              </w:rPr>
              <w:t>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0024665D">
              <w:rPr>
                <w:rFonts w:ascii="Calibri" w:eastAsiaTheme="minorHAnsi" w:hAnsi="Calibri" w:cs="Calibri"/>
                <w:sz w:val="20"/>
                <w:szCs w:val="20"/>
              </w:rPr>
              <w:t>.</w:t>
            </w:r>
          </w:p>
        </w:tc>
      </w:tr>
      <w:tr w:rsidR="00C40FC1" w:rsidRPr="005C4294" w:rsidTr="0092150A">
        <w:trPr>
          <w:trHeight w:val="1182"/>
        </w:trPr>
        <w:tc>
          <w:tcPr>
            <w:tcW w:w="2269" w:type="dxa"/>
            <w:tcBorders>
              <w:top w:val="single" w:sz="4" w:space="0" w:color="FFFFFF"/>
              <w:left w:val="none" w:sz="6" w:space="0" w:color="auto"/>
              <w:bottom w:val="single" w:sz="4" w:space="0" w:color="FFFFFF"/>
              <w:right w:val="none" w:sz="6" w:space="0" w:color="auto"/>
            </w:tcBorders>
            <w:shd w:val="clear" w:color="auto" w:fill="F496BF"/>
          </w:tcPr>
          <w:p w:rsidR="00C40FC1" w:rsidRPr="005C4294" w:rsidRDefault="00C40FC1" w:rsidP="00C40FC1">
            <w:pPr>
              <w:kinsoku w:val="0"/>
              <w:overflowPunct w:val="0"/>
              <w:adjustRightInd w:val="0"/>
              <w:spacing w:before="4"/>
              <w:rPr>
                <w:rFonts w:ascii="Times New Roman" w:eastAsia="Times New Roman" w:hAnsi="Times New Roman" w:cs="Times New Roman"/>
                <w:sz w:val="41"/>
                <w:szCs w:val="41"/>
                <w:lang w:eastAsia="tr-TR"/>
              </w:rPr>
            </w:pPr>
          </w:p>
          <w:p w:rsidR="00C40FC1" w:rsidRPr="005C4294" w:rsidRDefault="00C40FC1" w:rsidP="00C40FC1">
            <w:pPr>
              <w:kinsoku w:val="0"/>
              <w:overflowPunct w:val="0"/>
              <w:adjustRightInd w:val="0"/>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Riskler</w:t>
            </w:r>
          </w:p>
        </w:tc>
        <w:tc>
          <w:tcPr>
            <w:tcW w:w="7090" w:type="dxa"/>
            <w:gridSpan w:val="7"/>
            <w:tcBorders>
              <w:top w:val="single" w:sz="4" w:space="0" w:color="F496BF"/>
              <w:left w:val="none" w:sz="6" w:space="0" w:color="auto"/>
              <w:bottom w:val="single" w:sz="4" w:space="0" w:color="F496BF"/>
              <w:right w:val="single" w:sz="4" w:space="0" w:color="F496BF"/>
            </w:tcBorders>
          </w:tcPr>
          <w:p w:rsidR="00C40FC1" w:rsidRPr="005C4294" w:rsidRDefault="00F546E9" w:rsidP="003D3BE0">
            <w:pPr>
              <w:numPr>
                <w:ilvl w:val="0"/>
                <w:numId w:val="65"/>
              </w:numPr>
              <w:tabs>
                <w:tab w:val="left" w:pos="279"/>
              </w:tabs>
              <w:kinsoku w:val="0"/>
              <w:overflowPunct w:val="0"/>
              <w:adjustRightInd w:val="0"/>
              <w:spacing w:before="57"/>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Okul öğrencilerinin taşıma kapsamında olmasından dolayı ilgili faaliyetler için düzenlenebilecek ders dışı egzersiz çalışmalarına katılamayacak olmaları</w:t>
            </w:r>
          </w:p>
        </w:tc>
      </w:tr>
      <w:tr w:rsidR="00C40FC1" w:rsidRPr="005C4294" w:rsidTr="0092150A">
        <w:trPr>
          <w:trHeight w:val="556"/>
        </w:trPr>
        <w:tc>
          <w:tcPr>
            <w:tcW w:w="2269" w:type="dxa"/>
            <w:tcBorders>
              <w:top w:val="single" w:sz="4" w:space="0" w:color="FFFFFF"/>
              <w:left w:val="none" w:sz="6" w:space="0" w:color="auto"/>
              <w:bottom w:val="single" w:sz="4" w:space="0" w:color="FFFFFF"/>
              <w:right w:val="none" w:sz="6" w:space="0" w:color="auto"/>
            </w:tcBorders>
            <w:shd w:val="clear" w:color="auto" w:fill="F496BF"/>
          </w:tcPr>
          <w:p w:rsidR="00C40FC1" w:rsidRPr="005C4294" w:rsidRDefault="00C40FC1" w:rsidP="00C40FC1">
            <w:pPr>
              <w:kinsoku w:val="0"/>
              <w:overflowPunct w:val="0"/>
              <w:adjustRightInd w:val="0"/>
              <w:spacing w:before="163"/>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Maliyet Tahmini</w:t>
            </w:r>
          </w:p>
        </w:tc>
        <w:tc>
          <w:tcPr>
            <w:tcW w:w="7090" w:type="dxa"/>
            <w:gridSpan w:val="7"/>
            <w:tcBorders>
              <w:top w:val="single" w:sz="4" w:space="0" w:color="F496BF"/>
              <w:left w:val="none" w:sz="6" w:space="0" w:color="auto"/>
              <w:bottom w:val="single" w:sz="4" w:space="0" w:color="F496BF"/>
              <w:right w:val="single" w:sz="4" w:space="0" w:color="F496BF"/>
            </w:tcBorders>
          </w:tcPr>
          <w:p w:rsidR="00C40FC1" w:rsidRPr="005C4294" w:rsidRDefault="00DD4925" w:rsidP="008169DE">
            <w:pPr>
              <w:kinsoku w:val="0"/>
              <w:overflowPunct w:val="0"/>
              <w:adjustRightInd w:val="0"/>
              <w:spacing w:before="159"/>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1</w:t>
            </w:r>
            <w:r w:rsidR="00C40FC1" w:rsidRPr="005C4294">
              <w:rPr>
                <w:rFonts w:ascii="Times New Roman" w:eastAsia="Times New Roman" w:hAnsi="Times New Roman" w:cs="Times New Roman"/>
                <w:color w:val="231F20"/>
                <w:sz w:val="20"/>
                <w:szCs w:val="20"/>
                <w:lang w:eastAsia="tr-TR"/>
              </w:rPr>
              <w:t>3.270 TL</w:t>
            </w:r>
          </w:p>
        </w:tc>
      </w:tr>
      <w:tr w:rsidR="00C40FC1" w:rsidRPr="005C4294" w:rsidTr="0092150A">
        <w:trPr>
          <w:trHeight w:val="905"/>
        </w:trPr>
        <w:tc>
          <w:tcPr>
            <w:tcW w:w="2269" w:type="dxa"/>
            <w:tcBorders>
              <w:top w:val="single" w:sz="4" w:space="0" w:color="FFFFFF"/>
              <w:left w:val="none" w:sz="6" w:space="0" w:color="auto"/>
              <w:bottom w:val="single" w:sz="4" w:space="0" w:color="FFFFFF"/>
              <w:right w:val="none" w:sz="6" w:space="0" w:color="auto"/>
            </w:tcBorders>
            <w:shd w:val="clear" w:color="auto" w:fill="F496BF"/>
          </w:tcPr>
          <w:p w:rsidR="00C40FC1" w:rsidRPr="005C4294" w:rsidRDefault="00C40FC1" w:rsidP="00C40FC1">
            <w:pPr>
              <w:kinsoku w:val="0"/>
              <w:overflowPunct w:val="0"/>
              <w:adjustRightInd w:val="0"/>
              <w:spacing w:before="4"/>
              <w:rPr>
                <w:rFonts w:ascii="Times New Roman" w:eastAsia="Times New Roman" w:hAnsi="Times New Roman" w:cs="Times New Roman"/>
                <w:sz w:val="29"/>
                <w:szCs w:val="29"/>
                <w:lang w:eastAsia="tr-TR"/>
              </w:rPr>
            </w:pPr>
          </w:p>
          <w:p w:rsidR="00C40FC1" w:rsidRPr="005C4294" w:rsidRDefault="00C40FC1" w:rsidP="00C40FC1">
            <w:pPr>
              <w:kinsoku w:val="0"/>
              <w:overflowPunct w:val="0"/>
              <w:adjustRightInd w:val="0"/>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Tespitler</w:t>
            </w:r>
          </w:p>
        </w:tc>
        <w:tc>
          <w:tcPr>
            <w:tcW w:w="7090" w:type="dxa"/>
            <w:gridSpan w:val="7"/>
            <w:tcBorders>
              <w:top w:val="single" w:sz="4" w:space="0" w:color="F496BF"/>
              <w:left w:val="none" w:sz="6" w:space="0" w:color="auto"/>
              <w:bottom w:val="single" w:sz="4" w:space="0" w:color="F496BF"/>
              <w:right w:val="single" w:sz="4" w:space="0" w:color="F496BF"/>
            </w:tcBorders>
          </w:tcPr>
          <w:p w:rsidR="00C40FC1" w:rsidRPr="005C4294" w:rsidRDefault="003139D3" w:rsidP="003D3BE0">
            <w:pPr>
              <w:numPr>
                <w:ilvl w:val="0"/>
                <w:numId w:val="66"/>
              </w:numPr>
              <w:tabs>
                <w:tab w:val="left" w:pos="279"/>
              </w:tabs>
              <w:kinsoku w:val="0"/>
              <w:overflowPunct w:val="0"/>
              <w:adjustRightInd w:val="0"/>
              <w:spacing w:before="46"/>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Bu çalışmalar için ek çalışma zamanları düzenlenmelidir</w:t>
            </w:r>
          </w:p>
          <w:p w:rsidR="003139D3" w:rsidRPr="005C4294" w:rsidRDefault="003139D3" w:rsidP="003D3BE0">
            <w:pPr>
              <w:numPr>
                <w:ilvl w:val="0"/>
                <w:numId w:val="66"/>
              </w:numPr>
              <w:tabs>
                <w:tab w:val="left" w:pos="279"/>
              </w:tabs>
              <w:kinsoku w:val="0"/>
              <w:overflowPunct w:val="0"/>
              <w:adjustRightInd w:val="0"/>
              <w:spacing w:before="46"/>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Okul kültürü kapsamında süreklilik arz etmelidir</w:t>
            </w:r>
          </w:p>
        </w:tc>
      </w:tr>
      <w:tr w:rsidR="00C40FC1" w:rsidRPr="005C4294" w:rsidTr="0092150A">
        <w:trPr>
          <w:trHeight w:val="2062"/>
        </w:trPr>
        <w:tc>
          <w:tcPr>
            <w:tcW w:w="2269" w:type="dxa"/>
            <w:tcBorders>
              <w:top w:val="single" w:sz="4" w:space="0" w:color="FFFFFF"/>
              <w:left w:val="none" w:sz="6" w:space="0" w:color="auto"/>
              <w:bottom w:val="none" w:sz="6" w:space="0" w:color="auto"/>
              <w:right w:val="none" w:sz="6" w:space="0" w:color="auto"/>
            </w:tcBorders>
            <w:shd w:val="clear" w:color="auto" w:fill="F496BF"/>
          </w:tcPr>
          <w:p w:rsidR="00C40FC1" w:rsidRPr="005C4294" w:rsidRDefault="00C40FC1" w:rsidP="00C40FC1">
            <w:pPr>
              <w:kinsoku w:val="0"/>
              <w:overflowPunct w:val="0"/>
              <w:adjustRightInd w:val="0"/>
              <w:rPr>
                <w:rFonts w:ascii="Times New Roman" w:eastAsia="Times New Roman" w:hAnsi="Times New Roman" w:cs="Times New Roman"/>
                <w:sz w:val="28"/>
                <w:szCs w:val="28"/>
                <w:lang w:eastAsia="tr-TR"/>
              </w:rPr>
            </w:pPr>
          </w:p>
          <w:p w:rsidR="00C40FC1" w:rsidRPr="005C4294" w:rsidRDefault="00C40FC1" w:rsidP="00C40FC1">
            <w:pPr>
              <w:kinsoku w:val="0"/>
              <w:overflowPunct w:val="0"/>
              <w:adjustRightInd w:val="0"/>
              <w:rPr>
                <w:rFonts w:ascii="Times New Roman" w:eastAsia="Times New Roman" w:hAnsi="Times New Roman" w:cs="Times New Roman"/>
                <w:sz w:val="28"/>
                <w:szCs w:val="28"/>
                <w:lang w:eastAsia="tr-TR"/>
              </w:rPr>
            </w:pPr>
          </w:p>
          <w:p w:rsidR="00C40FC1" w:rsidRPr="005C4294" w:rsidRDefault="00C40FC1" w:rsidP="00C40FC1">
            <w:pPr>
              <w:kinsoku w:val="0"/>
              <w:overflowPunct w:val="0"/>
              <w:adjustRightInd w:val="0"/>
              <w:spacing w:before="7"/>
              <w:rPr>
                <w:rFonts w:ascii="Times New Roman" w:eastAsia="Times New Roman" w:hAnsi="Times New Roman" w:cs="Times New Roman"/>
                <w:sz w:val="23"/>
                <w:szCs w:val="23"/>
                <w:lang w:eastAsia="tr-TR"/>
              </w:rPr>
            </w:pPr>
          </w:p>
          <w:p w:rsidR="00C40FC1" w:rsidRPr="005C4294" w:rsidRDefault="00C40FC1" w:rsidP="00C40FC1">
            <w:pPr>
              <w:kinsoku w:val="0"/>
              <w:overflowPunct w:val="0"/>
              <w:adjustRightInd w:val="0"/>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İhtiyaçlar</w:t>
            </w:r>
          </w:p>
        </w:tc>
        <w:tc>
          <w:tcPr>
            <w:tcW w:w="7090" w:type="dxa"/>
            <w:gridSpan w:val="7"/>
            <w:tcBorders>
              <w:top w:val="single" w:sz="4" w:space="0" w:color="F496BF"/>
              <w:left w:val="none" w:sz="6" w:space="0" w:color="auto"/>
              <w:bottom w:val="single" w:sz="4" w:space="0" w:color="F496BF"/>
              <w:right w:val="single" w:sz="4" w:space="0" w:color="F496BF"/>
            </w:tcBorders>
          </w:tcPr>
          <w:p w:rsidR="00C40FC1" w:rsidRPr="005C4294" w:rsidRDefault="003139D3" w:rsidP="003D3BE0">
            <w:pPr>
              <w:numPr>
                <w:ilvl w:val="0"/>
                <w:numId w:val="67"/>
              </w:numPr>
              <w:tabs>
                <w:tab w:val="left" w:pos="279"/>
              </w:tabs>
              <w:kinsoku w:val="0"/>
              <w:overflowPunct w:val="0"/>
              <w:adjustRightInd w:val="0"/>
              <w:spacing w:before="55" w:line="230" w:lineRule="auto"/>
              <w:ind w:right="49"/>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Eğitim Öğretim Faaliyetleri ile Taşıma işleminin bütünlük arz etmesi</w:t>
            </w:r>
          </w:p>
        </w:tc>
      </w:tr>
    </w:tbl>
    <w:p w:rsidR="001172C3" w:rsidRPr="005C4294" w:rsidRDefault="001172C3">
      <w:pPr>
        <w:pStyle w:val="GvdeMetni"/>
        <w:spacing w:before="11"/>
        <w:rPr>
          <w:b/>
        </w:rPr>
      </w:pPr>
    </w:p>
    <w:p w:rsidR="001172C3" w:rsidRPr="005C4294" w:rsidRDefault="001172C3">
      <w:pPr>
        <w:pStyle w:val="GvdeMetni"/>
        <w:spacing w:before="11"/>
        <w:rPr>
          <w:b/>
        </w:rPr>
      </w:pPr>
    </w:p>
    <w:p w:rsidR="001172C3" w:rsidRPr="005C4294" w:rsidRDefault="001172C3">
      <w:pPr>
        <w:pStyle w:val="GvdeMetni"/>
        <w:spacing w:before="11"/>
        <w:rPr>
          <w:b/>
        </w:rPr>
      </w:pPr>
    </w:p>
    <w:tbl>
      <w:tblPr>
        <w:tblW w:w="0" w:type="auto"/>
        <w:tblInd w:w="850" w:type="dxa"/>
        <w:tblLayout w:type="fixed"/>
        <w:tblCellMar>
          <w:left w:w="0" w:type="dxa"/>
          <w:right w:w="0" w:type="dxa"/>
        </w:tblCellMar>
        <w:tblLook w:val="0000" w:firstRow="0" w:lastRow="0" w:firstColumn="0" w:lastColumn="0" w:noHBand="0" w:noVBand="0"/>
      </w:tblPr>
      <w:tblGrid>
        <w:gridCol w:w="2268"/>
        <w:gridCol w:w="10"/>
        <w:gridCol w:w="1040"/>
        <w:gridCol w:w="1050"/>
        <w:gridCol w:w="1050"/>
        <w:gridCol w:w="1050"/>
        <w:gridCol w:w="1050"/>
        <w:gridCol w:w="1050"/>
        <w:gridCol w:w="792"/>
      </w:tblGrid>
      <w:tr w:rsidR="000726E6" w:rsidRPr="005C4294" w:rsidTr="00B24FF5">
        <w:trPr>
          <w:trHeight w:val="832"/>
        </w:trPr>
        <w:tc>
          <w:tcPr>
            <w:tcW w:w="2268" w:type="dxa"/>
            <w:tcBorders>
              <w:top w:val="none" w:sz="6" w:space="0" w:color="auto"/>
              <w:left w:val="none" w:sz="6" w:space="0" w:color="auto"/>
              <w:bottom w:val="single" w:sz="4" w:space="0" w:color="FFFFFF"/>
              <w:right w:val="none" w:sz="6" w:space="0" w:color="auto"/>
            </w:tcBorders>
            <w:shd w:val="clear" w:color="auto" w:fill="A71C20"/>
          </w:tcPr>
          <w:p w:rsidR="000726E6" w:rsidRPr="005C4294" w:rsidRDefault="000726E6" w:rsidP="000726E6">
            <w:pPr>
              <w:kinsoku w:val="0"/>
              <w:overflowPunct w:val="0"/>
              <w:adjustRightInd w:val="0"/>
              <w:spacing w:before="2"/>
              <w:rPr>
                <w:rFonts w:ascii="Times New Roman" w:eastAsia="Times New Roman" w:hAnsi="Times New Roman" w:cs="Times New Roman"/>
                <w:sz w:val="26"/>
                <w:szCs w:val="26"/>
                <w:lang w:eastAsia="tr-TR"/>
              </w:rPr>
            </w:pPr>
          </w:p>
          <w:p w:rsidR="000726E6" w:rsidRPr="005C4294" w:rsidRDefault="000726E6" w:rsidP="004F2397">
            <w:pPr>
              <w:kinsoku w:val="0"/>
              <w:overflowPunct w:val="0"/>
              <w:adjustRightInd w:val="0"/>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 xml:space="preserve">Amaç </w:t>
            </w:r>
            <w:r w:rsidR="004F2397" w:rsidRPr="005C4294">
              <w:rPr>
                <w:rFonts w:ascii="Garamond" w:eastAsia="Times New Roman" w:hAnsi="Garamond" w:cs="Garamond"/>
                <w:b/>
                <w:bCs/>
                <w:color w:val="FFFFFF"/>
                <w:lang w:eastAsia="tr-TR"/>
              </w:rPr>
              <w:t>4</w:t>
            </w:r>
          </w:p>
        </w:tc>
        <w:tc>
          <w:tcPr>
            <w:tcW w:w="7088" w:type="dxa"/>
            <w:gridSpan w:val="8"/>
            <w:tcBorders>
              <w:top w:val="single" w:sz="4" w:space="0" w:color="A71C20"/>
              <w:left w:val="single" w:sz="4" w:space="0" w:color="A71C20"/>
              <w:bottom w:val="single" w:sz="4" w:space="0" w:color="A71C20"/>
              <w:right w:val="single" w:sz="4" w:space="0" w:color="A71C20"/>
            </w:tcBorders>
          </w:tcPr>
          <w:p w:rsidR="000726E6" w:rsidRPr="005C4294" w:rsidRDefault="000726E6" w:rsidP="000726E6">
            <w:pPr>
              <w:kinsoku w:val="0"/>
              <w:overflowPunct w:val="0"/>
              <w:adjustRightInd w:val="0"/>
              <w:spacing w:before="57" w:line="249" w:lineRule="auto"/>
              <w:ind w:left="56" w:right="46"/>
              <w:jc w:val="both"/>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pacing w:val="-3"/>
                <w:w w:val="95"/>
                <w:sz w:val="20"/>
                <w:szCs w:val="20"/>
                <w:lang w:eastAsia="tr-TR"/>
              </w:rPr>
              <w:t>Türkiye</w:t>
            </w:r>
            <w:r w:rsidRPr="005C4294">
              <w:rPr>
                <w:rFonts w:ascii="Times New Roman" w:eastAsia="Times New Roman" w:hAnsi="Times New Roman" w:cs="Times New Roman"/>
                <w:color w:val="231F20"/>
                <w:spacing w:val="-1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Yüzyılı</w:t>
            </w:r>
            <w:r w:rsidRPr="005C4294">
              <w:rPr>
                <w:rFonts w:ascii="Times New Roman" w:eastAsia="Times New Roman" w:hAnsi="Times New Roman" w:cs="Times New Roman"/>
                <w:color w:val="231F20"/>
                <w:spacing w:val="-1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vizyonu</w:t>
            </w:r>
            <w:r w:rsidRPr="005C4294">
              <w:rPr>
                <w:rFonts w:ascii="Times New Roman" w:eastAsia="Times New Roman" w:hAnsi="Times New Roman" w:cs="Times New Roman"/>
                <w:color w:val="231F20"/>
                <w:spacing w:val="-1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doğrultusunda</w:t>
            </w:r>
            <w:r w:rsidRPr="005C4294">
              <w:rPr>
                <w:rFonts w:ascii="Times New Roman" w:eastAsia="Times New Roman" w:hAnsi="Times New Roman" w:cs="Times New Roman"/>
                <w:color w:val="231F20"/>
                <w:spacing w:val="-1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fiziki</w:t>
            </w:r>
            <w:r w:rsidRPr="005C4294">
              <w:rPr>
                <w:rFonts w:ascii="Times New Roman" w:eastAsia="Times New Roman" w:hAnsi="Times New Roman" w:cs="Times New Roman"/>
                <w:color w:val="231F20"/>
                <w:spacing w:val="-1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1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teknolojik</w:t>
            </w:r>
            <w:r w:rsidRPr="005C4294">
              <w:rPr>
                <w:rFonts w:ascii="Times New Roman" w:eastAsia="Times New Roman" w:hAnsi="Times New Roman" w:cs="Times New Roman"/>
                <w:color w:val="231F20"/>
                <w:spacing w:val="-1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altyapısıyla</w:t>
            </w:r>
            <w:r w:rsidRPr="005C4294">
              <w:rPr>
                <w:rFonts w:ascii="Times New Roman" w:eastAsia="Times New Roman" w:hAnsi="Times New Roman" w:cs="Times New Roman"/>
                <w:color w:val="231F20"/>
                <w:spacing w:val="-1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güçlü,</w:t>
            </w:r>
            <w:r w:rsidRPr="005C4294">
              <w:rPr>
                <w:rFonts w:ascii="Times New Roman" w:eastAsia="Times New Roman" w:hAnsi="Times New Roman" w:cs="Times New Roman"/>
                <w:color w:val="231F20"/>
                <w:spacing w:val="-1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nitelikli</w:t>
            </w:r>
            <w:r w:rsidRPr="005C4294">
              <w:rPr>
                <w:rFonts w:ascii="Times New Roman" w:eastAsia="Times New Roman" w:hAnsi="Times New Roman" w:cs="Times New Roman"/>
                <w:color w:val="231F20"/>
                <w:spacing w:val="-1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personelle</w:t>
            </w:r>
            <w:r w:rsidRPr="005C4294">
              <w:rPr>
                <w:rFonts w:ascii="Times New Roman" w:eastAsia="Times New Roman" w:hAnsi="Times New Roman" w:cs="Times New Roman"/>
                <w:color w:val="231F20"/>
                <w:spacing w:val="-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eğitime</w:t>
            </w:r>
            <w:r w:rsidRPr="005C4294">
              <w:rPr>
                <w:rFonts w:ascii="Times New Roman" w:eastAsia="Times New Roman" w:hAnsi="Times New Roman" w:cs="Times New Roman"/>
                <w:color w:val="231F20"/>
                <w:spacing w:val="-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erişimi</w:t>
            </w:r>
            <w:r w:rsidRPr="005C4294">
              <w:rPr>
                <w:rFonts w:ascii="Times New Roman" w:eastAsia="Times New Roman" w:hAnsi="Times New Roman" w:cs="Times New Roman"/>
                <w:color w:val="231F20"/>
                <w:spacing w:val="-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eğitimde</w:t>
            </w:r>
            <w:r w:rsidRPr="005C4294">
              <w:rPr>
                <w:rFonts w:ascii="Times New Roman" w:eastAsia="Times New Roman" w:hAnsi="Times New Roman" w:cs="Times New Roman"/>
                <w:color w:val="231F20"/>
                <w:spacing w:val="-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kaliteyi</w:t>
            </w:r>
            <w:r w:rsidRPr="005C4294">
              <w:rPr>
                <w:rFonts w:ascii="Times New Roman" w:eastAsia="Times New Roman" w:hAnsi="Times New Roman" w:cs="Times New Roman"/>
                <w:color w:val="231F20"/>
                <w:spacing w:val="-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artıracak,</w:t>
            </w:r>
            <w:r w:rsidRPr="005C4294">
              <w:rPr>
                <w:rFonts w:ascii="Times New Roman" w:eastAsia="Times New Roman" w:hAnsi="Times New Roman" w:cs="Times New Roman"/>
                <w:color w:val="231F20"/>
                <w:spacing w:val="-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etkin</w:t>
            </w:r>
            <w:r w:rsidRPr="005C4294">
              <w:rPr>
                <w:rFonts w:ascii="Times New Roman" w:eastAsia="Times New Roman" w:hAnsi="Times New Roman" w:cs="Times New Roman"/>
                <w:color w:val="231F20"/>
                <w:spacing w:val="-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hesap</w:t>
            </w:r>
            <w:r w:rsidRPr="005C4294">
              <w:rPr>
                <w:rFonts w:ascii="Times New Roman" w:eastAsia="Times New Roman" w:hAnsi="Times New Roman" w:cs="Times New Roman"/>
                <w:color w:val="231F20"/>
                <w:spacing w:val="-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verebilen</w:t>
            </w:r>
            <w:r w:rsidRPr="005C4294">
              <w:rPr>
                <w:rFonts w:ascii="Times New Roman" w:eastAsia="Times New Roman" w:hAnsi="Times New Roman" w:cs="Times New Roman"/>
                <w:color w:val="231F20"/>
                <w:spacing w:val="-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kurumsal</w:t>
            </w:r>
            <w:r w:rsidRPr="005C4294">
              <w:rPr>
                <w:rFonts w:ascii="Times New Roman" w:eastAsia="Times New Roman" w:hAnsi="Times New Roman" w:cs="Times New Roman"/>
                <w:color w:val="231F20"/>
                <w:spacing w:val="-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 xml:space="preserve">yapıyı </w:t>
            </w:r>
            <w:r w:rsidRPr="005C4294">
              <w:rPr>
                <w:rFonts w:ascii="Times New Roman" w:eastAsia="Times New Roman" w:hAnsi="Times New Roman" w:cs="Times New Roman"/>
                <w:color w:val="231F20"/>
                <w:sz w:val="20"/>
                <w:szCs w:val="20"/>
                <w:lang w:eastAsia="tr-TR"/>
              </w:rPr>
              <w:t>geliştirmek.</w:t>
            </w:r>
          </w:p>
        </w:tc>
      </w:tr>
      <w:tr w:rsidR="000726E6" w:rsidRPr="005C4294" w:rsidTr="00B24FF5">
        <w:trPr>
          <w:trHeight w:val="832"/>
        </w:trPr>
        <w:tc>
          <w:tcPr>
            <w:tcW w:w="2268" w:type="dxa"/>
            <w:tcBorders>
              <w:top w:val="single" w:sz="4" w:space="0" w:color="FFFFFF"/>
              <w:left w:val="none" w:sz="6" w:space="0" w:color="auto"/>
              <w:bottom w:val="single" w:sz="4" w:space="0" w:color="FFFFFF"/>
              <w:right w:val="none" w:sz="6" w:space="0" w:color="auto"/>
            </w:tcBorders>
            <w:shd w:val="clear" w:color="auto" w:fill="A71C20"/>
          </w:tcPr>
          <w:p w:rsidR="000726E6" w:rsidRPr="005C4294" w:rsidRDefault="000726E6" w:rsidP="000726E6">
            <w:pPr>
              <w:kinsoku w:val="0"/>
              <w:overflowPunct w:val="0"/>
              <w:adjustRightInd w:val="0"/>
              <w:spacing w:before="2"/>
              <w:rPr>
                <w:rFonts w:ascii="Times New Roman" w:eastAsia="Times New Roman" w:hAnsi="Times New Roman" w:cs="Times New Roman"/>
                <w:sz w:val="26"/>
                <w:szCs w:val="26"/>
                <w:lang w:eastAsia="tr-TR"/>
              </w:rPr>
            </w:pPr>
          </w:p>
          <w:p w:rsidR="000726E6" w:rsidRPr="005C4294" w:rsidRDefault="000726E6" w:rsidP="002C6149">
            <w:pPr>
              <w:kinsoku w:val="0"/>
              <w:overflowPunct w:val="0"/>
              <w:adjustRightInd w:val="0"/>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 xml:space="preserve">Hedef </w:t>
            </w:r>
            <w:r w:rsidR="002C6149" w:rsidRPr="005C4294">
              <w:rPr>
                <w:rFonts w:ascii="Garamond" w:eastAsia="Times New Roman" w:hAnsi="Garamond" w:cs="Garamond"/>
                <w:b/>
                <w:bCs/>
                <w:color w:val="FFFFFF"/>
                <w:lang w:eastAsia="tr-TR"/>
              </w:rPr>
              <w:t>4</w:t>
            </w:r>
            <w:r w:rsidRPr="005C4294">
              <w:rPr>
                <w:rFonts w:ascii="Garamond" w:eastAsia="Times New Roman" w:hAnsi="Garamond" w:cs="Garamond"/>
                <w:b/>
                <w:bCs/>
                <w:color w:val="FFFFFF"/>
                <w:lang w:eastAsia="tr-TR"/>
              </w:rPr>
              <w:t>.1</w:t>
            </w:r>
          </w:p>
        </w:tc>
        <w:tc>
          <w:tcPr>
            <w:tcW w:w="7088" w:type="dxa"/>
            <w:gridSpan w:val="8"/>
            <w:tcBorders>
              <w:top w:val="single" w:sz="4" w:space="0" w:color="A71C20"/>
              <w:left w:val="single" w:sz="4" w:space="0" w:color="A71C20"/>
              <w:bottom w:val="single" w:sz="4" w:space="0" w:color="A71C20"/>
              <w:right w:val="single" w:sz="4" w:space="0" w:color="A71C20"/>
            </w:tcBorders>
          </w:tcPr>
          <w:p w:rsidR="000726E6" w:rsidRPr="005C4294" w:rsidRDefault="000726E6" w:rsidP="000726E6">
            <w:pPr>
              <w:kinsoku w:val="0"/>
              <w:overflowPunct w:val="0"/>
              <w:adjustRightInd w:val="0"/>
              <w:spacing w:before="57" w:line="249" w:lineRule="auto"/>
              <w:ind w:left="56" w:right="46"/>
              <w:jc w:val="both"/>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pacing w:val="-6"/>
                <w:w w:val="95"/>
                <w:sz w:val="20"/>
                <w:szCs w:val="20"/>
                <w:lang w:eastAsia="tr-TR"/>
              </w:rPr>
              <w:t>Tüm</w:t>
            </w:r>
            <w:r w:rsidRPr="005C4294">
              <w:rPr>
                <w:rFonts w:ascii="Times New Roman" w:eastAsia="Times New Roman" w:hAnsi="Times New Roman" w:cs="Times New Roman"/>
                <w:color w:val="231F20"/>
                <w:spacing w:val="-1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kademelerde</w:t>
            </w:r>
            <w:r w:rsidRPr="005C4294">
              <w:rPr>
                <w:rFonts w:ascii="Times New Roman" w:eastAsia="Times New Roman" w:hAnsi="Times New Roman" w:cs="Times New Roman"/>
                <w:color w:val="231F20"/>
                <w:spacing w:val="-1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eğitime</w:t>
            </w:r>
            <w:r w:rsidRPr="005C4294">
              <w:rPr>
                <w:rFonts w:ascii="Times New Roman" w:eastAsia="Times New Roman" w:hAnsi="Times New Roman" w:cs="Times New Roman"/>
                <w:color w:val="231F20"/>
                <w:spacing w:val="-1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erişimi</w:t>
            </w:r>
            <w:r w:rsidRPr="005C4294">
              <w:rPr>
                <w:rFonts w:ascii="Times New Roman" w:eastAsia="Times New Roman" w:hAnsi="Times New Roman" w:cs="Times New Roman"/>
                <w:color w:val="231F20"/>
                <w:spacing w:val="-1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sağlayacak</w:t>
            </w:r>
            <w:r w:rsidRPr="005C4294">
              <w:rPr>
                <w:rFonts w:ascii="Times New Roman" w:eastAsia="Times New Roman" w:hAnsi="Times New Roman" w:cs="Times New Roman"/>
                <w:color w:val="231F20"/>
                <w:spacing w:val="-1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planlamalar</w:t>
            </w:r>
            <w:r w:rsidRPr="005C4294">
              <w:rPr>
                <w:rFonts w:ascii="Times New Roman" w:eastAsia="Times New Roman" w:hAnsi="Times New Roman" w:cs="Times New Roman"/>
                <w:color w:val="231F20"/>
                <w:spacing w:val="-1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yapılarak</w:t>
            </w:r>
            <w:r w:rsidRPr="005C4294">
              <w:rPr>
                <w:rFonts w:ascii="Times New Roman" w:eastAsia="Times New Roman" w:hAnsi="Times New Roman" w:cs="Times New Roman"/>
                <w:color w:val="231F20"/>
                <w:spacing w:val="-1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doğa</w:t>
            </w:r>
            <w:r w:rsidRPr="005C4294">
              <w:rPr>
                <w:rFonts w:ascii="Times New Roman" w:eastAsia="Times New Roman" w:hAnsi="Times New Roman" w:cs="Times New Roman"/>
                <w:color w:val="231F20"/>
                <w:spacing w:val="-1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kaynaklı</w:t>
            </w:r>
            <w:r w:rsidRPr="005C4294">
              <w:rPr>
                <w:rFonts w:ascii="Times New Roman" w:eastAsia="Times New Roman" w:hAnsi="Times New Roman" w:cs="Times New Roman"/>
                <w:color w:val="231F20"/>
                <w:spacing w:val="-1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afetlere</w:t>
            </w:r>
            <w:r w:rsidRPr="005C4294">
              <w:rPr>
                <w:rFonts w:ascii="Times New Roman" w:eastAsia="Times New Roman" w:hAnsi="Times New Roman" w:cs="Times New Roman"/>
                <w:color w:val="231F20"/>
                <w:spacing w:val="-1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 bulaşıcı</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hastalıklara</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karşı</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dirençli,</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çevreci</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nitelikli</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mimariye</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sahip</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ortamlarının</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oluş</w:t>
            </w:r>
            <w:r w:rsidRPr="005C4294">
              <w:rPr>
                <w:rFonts w:ascii="Times New Roman" w:eastAsia="Times New Roman" w:hAnsi="Times New Roman" w:cs="Times New Roman"/>
                <w:color w:val="231F20"/>
                <w:sz w:val="20"/>
                <w:szCs w:val="20"/>
                <w:lang w:eastAsia="tr-TR"/>
              </w:rPr>
              <w:t>turulması</w:t>
            </w:r>
            <w:r w:rsidRPr="005C4294">
              <w:rPr>
                <w:rFonts w:ascii="Times New Roman" w:eastAsia="Times New Roman" w:hAnsi="Times New Roman" w:cs="Times New Roman"/>
                <w:color w:val="231F20"/>
                <w:spacing w:val="-14"/>
                <w:sz w:val="20"/>
                <w:szCs w:val="20"/>
                <w:lang w:eastAsia="tr-TR"/>
              </w:rPr>
              <w:t xml:space="preserve"> </w:t>
            </w:r>
            <w:r w:rsidRPr="005C4294">
              <w:rPr>
                <w:rFonts w:ascii="Times New Roman" w:eastAsia="Times New Roman" w:hAnsi="Times New Roman" w:cs="Times New Roman"/>
                <w:color w:val="231F20"/>
                <w:sz w:val="20"/>
                <w:szCs w:val="20"/>
                <w:lang w:eastAsia="tr-TR"/>
              </w:rPr>
              <w:t>sağlanacaktır.</w:t>
            </w:r>
          </w:p>
        </w:tc>
      </w:tr>
      <w:tr w:rsidR="000726E6" w:rsidRPr="005C4294" w:rsidTr="00B24FF5">
        <w:trPr>
          <w:trHeight w:val="845"/>
        </w:trPr>
        <w:tc>
          <w:tcPr>
            <w:tcW w:w="2268" w:type="dxa"/>
            <w:tcBorders>
              <w:top w:val="single" w:sz="4" w:space="0" w:color="FFFFFF"/>
              <w:left w:val="none" w:sz="6" w:space="0" w:color="auto"/>
              <w:bottom w:val="single" w:sz="4" w:space="0" w:color="FFFFFF"/>
              <w:right w:val="none" w:sz="6" w:space="0" w:color="auto"/>
            </w:tcBorders>
            <w:shd w:val="clear" w:color="auto" w:fill="A71C20"/>
          </w:tcPr>
          <w:p w:rsidR="000726E6" w:rsidRPr="005C4294" w:rsidRDefault="000726E6" w:rsidP="000726E6">
            <w:pPr>
              <w:kinsoku w:val="0"/>
              <w:overflowPunct w:val="0"/>
              <w:adjustRightInd w:val="0"/>
              <w:spacing w:before="73" w:line="232" w:lineRule="auto"/>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 xml:space="preserve">Amacın İlgili Olduğu </w:t>
            </w:r>
            <w:r w:rsidRPr="005C4294">
              <w:rPr>
                <w:rFonts w:ascii="Garamond" w:eastAsia="Times New Roman" w:hAnsi="Garamond" w:cs="Garamond"/>
                <w:b/>
                <w:bCs/>
                <w:color w:val="FFFFFF"/>
                <w:w w:val="95"/>
                <w:lang w:eastAsia="tr-TR"/>
              </w:rPr>
              <w:t xml:space="preserve">Program/Alt Program </w:t>
            </w:r>
            <w:r w:rsidRPr="005C4294">
              <w:rPr>
                <w:rFonts w:ascii="Garamond" w:eastAsia="Times New Roman" w:hAnsi="Garamond" w:cs="Garamond"/>
                <w:b/>
                <w:bCs/>
                <w:color w:val="FFFFFF"/>
                <w:lang w:eastAsia="tr-TR"/>
              </w:rPr>
              <w:t>Adı</w:t>
            </w:r>
          </w:p>
        </w:tc>
        <w:tc>
          <w:tcPr>
            <w:tcW w:w="7088" w:type="dxa"/>
            <w:gridSpan w:val="8"/>
            <w:tcBorders>
              <w:top w:val="single" w:sz="4" w:space="0" w:color="A71C20"/>
              <w:left w:val="single" w:sz="4" w:space="0" w:color="A71C20"/>
              <w:bottom w:val="single" w:sz="4" w:space="0" w:color="A71C20"/>
              <w:right w:val="single" w:sz="4" w:space="0" w:color="A71C20"/>
            </w:tcBorders>
          </w:tcPr>
          <w:p w:rsidR="000726E6" w:rsidRPr="005C4294" w:rsidRDefault="000726E6" w:rsidP="000726E6">
            <w:pPr>
              <w:kinsoku w:val="0"/>
              <w:overflowPunct w:val="0"/>
              <w:adjustRightInd w:val="0"/>
              <w:spacing w:before="2"/>
              <w:rPr>
                <w:rFonts w:ascii="Times New Roman" w:eastAsia="Times New Roman" w:hAnsi="Times New Roman" w:cs="Times New Roman"/>
                <w:sz w:val="26"/>
                <w:szCs w:val="26"/>
                <w:lang w:eastAsia="tr-TR"/>
              </w:rPr>
            </w:pPr>
          </w:p>
          <w:p w:rsidR="000726E6" w:rsidRPr="005C4294" w:rsidRDefault="000726E6" w:rsidP="000726E6">
            <w:pPr>
              <w:kinsoku w:val="0"/>
              <w:overflowPunct w:val="0"/>
              <w:adjustRightInd w:val="0"/>
              <w:ind w:left="56"/>
              <w:rPr>
                <w:rFonts w:eastAsia="Times New Roman"/>
                <w:b/>
                <w:bCs/>
                <w:color w:val="231F20"/>
                <w:sz w:val="20"/>
                <w:szCs w:val="20"/>
                <w:lang w:eastAsia="tr-TR"/>
              </w:rPr>
            </w:pPr>
            <w:r w:rsidRPr="005C4294">
              <w:rPr>
                <w:rFonts w:eastAsia="Times New Roman"/>
                <w:b/>
                <w:bCs/>
                <w:color w:val="231F20"/>
                <w:sz w:val="20"/>
                <w:szCs w:val="20"/>
                <w:lang w:eastAsia="tr-TR"/>
              </w:rPr>
              <w:t>KURUMSAL KAPASİTE</w:t>
            </w:r>
          </w:p>
        </w:tc>
      </w:tr>
      <w:tr w:rsidR="000726E6" w:rsidRPr="005C4294" w:rsidTr="00B24FF5">
        <w:trPr>
          <w:trHeight w:val="605"/>
        </w:trPr>
        <w:tc>
          <w:tcPr>
            <w:tcW w:w="2268" w:type="dxa"/>
            <w:tcBorders>
              <w:top w:val="single" w:sz="4" w:space="0" w:color="FFFFFF"/>
              <w:left w:val="none" w:sz="6" w:space="0" w:color="auto"/>
              <w:bottom w:val="single" w:sz="4" w:space="0" w:color="FFFFFF"/>
              <w:right w:val="none" w:sz="6" w:space="0" w:color="auto"/>
            </w:tcBorders>
            <w:shd w:val="clear" w:color="auto" w:fill="A71C20"/>
          </w:tcPr>
          <w:p w:rsidR="000726E6" w:rsidRPr="005C4294" w:rsidRDefault="000726E6" w:rsidP="000726E6">
            <w:pPr>
              <w:kinsoku w:val="0"/>
              <w:overflowPunct w:val="0"/>
              <w:adjustRightInd w:val="0"/>
              <w:spacing w:before="73" w:line="232" w:lineRule="auto"/>
              <w:ind w:left="61"/>
              <w:rPr>
                <w:rFonts w:ascii="Garamond" w:eastAsia="Times New Roman" w:hAnsi="Garamond" w:cs="Garamond"/>
                <w:b/>
                <w:bCs/>
                <w:color w:val="FFFFFF"/>
                <w:lang w:eastAsia="tr-TR"/>
              </w:rPr>
            </w:pPr>
            <w:r w:rsidRPr="005C4294">
              <w:rPr>
                <w:rFonts w:ascii="Garamond" w:eastAsia="Times New Roman" w:hAnsi="Garamond" w:cs="Garamond"/>
                <w:b/>
                <w:bCs/>
                <w:color w:val="FFFFFF"/>
                <w:w w:val="95"/>
                <w:lang w:eastAsia="tr-TR"/>
              </w:rPr>
              <w:t xml:space="preserve">Amacın İlişkili Olduğu </w:t>
            </w:r>
            <w:r w:rsidRPr="005C4294">
              <w:rPr>
                <w:rFonts w:ascii="Garamond" w:eastAsia="Times New Roman" w:hAnsi="Garamond" w:cs="Garamond"/>
                <w:b/>
                <w:bCs/>
                <w:color w:val="FFFFFF"/>
                <w:lang w:eastAsia="tr-TR"/>
              </w:rPr>
              <w:t>Alt Program Hedefi</w:t>
            </w:r>
          </w:p>
        </w:tc>
        <w:tc>
          <w:tcPr>
            <w:tcW w:w="7088" w:type="dxa"/>
            <w:gridSpan w:val="8"/>
            <w:tcBorders>
              <w:top w:val="single" w:sz="4" w:space="0" w:color="A71C20"/>
              <w:left w:val="single" w:sz="4" w:space="0" w:color="A71C20"/>
              <w:bottom w:val="single" w:sz="4" w:space="0" w:color="A71C20"/>
              <w:right w:val="single" w:sz="4" w:space="0" w:color="A71C20"/>
            </w:tcBorders>
          </w:tcPr>
          <w:p w:rsidR="000726E6" w:rsidRPr="005C4294" w:rsidRDefault="000726E6" w:rsidP="000726E6">
            <w:pPr>
              <w:kinsoku w:val="0"/>
              <w:overflowPunct w:val="0"/>
              <w:adjustRightInd w:val="0"/>
              <w:spacing w:before="181"/>
              <w:ind w:left="56"/>
              <w:rPr>
                <w:rFonts w:eastAsia="Times New Roman"/>
                <w:b/>
                <w:bCs/>
                <w:color w:val="231F20"/>
                <w:w w:val="95"/>
                <w:sz w:val="20"/>
                <w:szCs w:val="20"/>
                <w:lang w:eastAsia="tr-TR"/>
              </w:rPr>
            </w:pPr>
            <w:r w:rsidRPr="005C4294">
              <w:rPr>
                <w:rFonts w:eastAsia="Times New Roman"/>
                <w:b/>
                <w:bCs/>
                <w:color w:val="231F20"/>
                <w:w w:val="95"/>
                <w:sz w:val="20"/>
                <w:szCs w:val="20"/>
                <w:lang w:eastAsia="tr-TR"/>
              </w:rPr>
              <w:t>Fiziki Alt Yapı (Yatırım/İnşaat-Donatım)</w:t>
            </w:r>
          </w:p>
        </w:tc>
      </w:tr>
      <w:tr w:rsidR="000726E6" w:rsidRPr="005C4294" w:rsidTr="00B24FF5">
        <w:trPr>
          <w:trHeight w:val="1085"/>
        </w:trPr>
        <w:tc>
          <w:tcPr>
            <w:tcW w:w="2268" w:type="dxa"/>
            <w:tcBorders>
              <w:top w:val="single" w:sz="4" w:space="0" w:color="FFFFFF"/>
              <w:left w:val="none" w:sz="6" w:space="0" w:color="auto"/>
              <w:bottom w:val="single" w:sz="4" w:space="0" w:color="FFFFFF"/>
              <w:right w:val="single" w:sz="4" w:space="0" w:color="FFFFFF"/>
            </w:tcBorders>
            <w:shd w:val="clear" w:color="auto" w:fill="A71C20"/>
          </w:tcPr>
          <w:p w:rsidR="000726E6" w:rsidRPr="005C4294" w:rsidRDefault="000726E6" w:rsidP="000726E6">
            <w:pPr>
              <w:kinsoku w:val="0"/>
              <w:overflowPunct w:val="0"/>
              <w:adjustRightInd w:val="0"/>
              <w:spacing w:before="3"/>
              <w:rPr>
                <w:rFonts w:ascii="Times New Roman" w:eastAsia="Times New Roman" w:hAnsi="Times New Roman" w:cs="Times New Roman"/>
                <w:sz w:val="27"/>
                <w:szCs w:val="27"/>
                <w:lang w:eastAsia="tr-TR"/>
              </w:rPr>
            </w:pPr>
          </w:p>
          <w:p w:rsidR="000726E6" w:rsidRPr="005C4294" w:rsidRDefault="000726E6" w:rsidP="000726E6">
            <w:pPr>
              <w:kinsoku w:val="0"/>
              <w:overflowPunct w:val="0"/>
              <w:adjustRightInd w:val="0"/>
              <w:spacing w:line="232" w:lineRule="auto"/>
              <w:ind w:left="61" w:right="74"/>
              <w:rPr>
                <w:rFonts w:ascii="Garamond" w:eastAsia="Times New Roman" w:hAnsi="Garamond" w:cs="Garamond"/>
                <w:b/>
                <w:bCs/>
                <w:color w:val="FFFFFF"/>
                <w:w w:val="95"/>
                <w:lang w:eastAsia="tr-TR"/>
              </w:rPr>
            </w:pPr>
            <w:r w:rsidRPr="005C4294">
              <w:rPr>
                <w:rFonts w:ascii="Garamond" w:eastAsia="Times New Roman" w:hAnsi="Garamond" w:cs="Garamond"/>
                <w:b/>
                <w:bCs/>
                <w:color w:val="FFFFFF"/>
                <w:lang w:eastAsia="tr-TR"/>
              </w:rPr>
              <w:t xml:space="preserve">Performans </w:t>
            </w:r>
            <w:r w:rsidRPr="005C4294">
              <w:rPr>
                <w:rFonts w:ascii="Garamond" w:eastAsia="Times New Roman" w:hAnsi="Garamond" w:cs="Garamond"/>
                <w:b/>
                <w:bCs/>
                <w:color w:val="FFFFFF"/>
                <w:w w:val="95"/>
                <w:lang w:eastAsia="tr-TR"/>
              </w:rPr>
              <w:t>Göstergeleri</w:t>
            </w:r>
          </w:p>
        </w:tc>
        <w:tc>
          <w:tcPr>
            <w:tcW w:w="1050" w:type="dxa"/>
            <w:gridSpan w:val="2"/>
            <w:tcBorders>
              <w:top w:val="none" w:sz="6" w:space="0" w:color="auto"/>
              <w:left w:val="single" w:sz="4" w:space="0" w:color="FFFFFF"/>
              <w:bottom w:val="none" w:sz="6" w:space="0" w:color="auto"/>
              <w:right w:val="single" w:sz="4" w:space="0" w:color="FFFFFF"/>
            </w:tcBorders>
            <w:shd w:val="clear" w:color="auto" w:fill="A71C20"/>
          </w:tcPr>
          <w:p w:rsidR="000726E6" w:rsidRPr="005C4294" w:rsidRDefault="000726E6" w:rsidP="000726E6">
            <w:pPr>
              <w:kinsoku w:val="0"/>
              <w:overflowPunct w:val="0"/>
              <w:adjustRightInd w:val="0"/>
              <w:spacing w:before="193" w:line="232" w:lineRule="auto"/>
              <w:ind w:left="267" w:right="195" w:hanging="61"/>
              <w:jc w:val="both"/>
              <w:rPr>
                <w:rFonts w:ascii="Garamond" w:eastAsia="Times New Roman" w:hAnsi="Garamond" w:cs="Garamond"/>
                <w:b/>
                <w:bCs/>
                <w:color w:val="FFFFFF"/>
                <w:lang w:eastAsia="tr-TR"/>
              </w:rPr>
            </w:pPr>
            <w:r w:rsidRPr="005C4294">
              <w:rPr>
                <w:rFonts w:ascii="Garamond" w:eastAsia="Times New Roman" w:hAnsi="Garamond" w:cs="Garamond"/>
                <w:b/>
                <w:bCs/>
                <w:color w:val="FFFFFF"/>
                <w:spacing w:val="-3"/>
                <w:w w:val="95"/>
                <w:lang w:eastAsia="tr-TR"/>
              </w:rPr>
              <w:t xml:space="preserve">Hedefe </w:t>
            </w:r>
            <w:r w:rsidRPr="005C4294">
              <w:rPr>
                <w:rFonts w:ascii="Garamond" w:eastAsia="Times New Roman" w:hAnsi="Garamond" w:cs="Garamond"/>
                <w:b/>
                <w:bCs/>
                <w:color w:val="FFFFFF"/>
                <w:w w:val="95"/>
                <w:lang w:eastAsia="tr-TR"/>
              </w:rPr>
              <w:t xml:space="preserve">Etkisi </w:t>
            </w:r>
            <w:r w:rsidRPr="005C4294">
              <w:rPr>
                <w:rFonts w:ascii="Garamond" w:eastAsia="Times New Roman" w:hAnsi="Garamond" w:cs="Garamond"/>
                <w:b/>
                <w:bCs/>
                <w:color w:val="FFFFFF"/>
                <w:lang w:eastAsia="tr-TR"/>
              </w:rPr>
              <w:t>(%)</w:t>
            </w:r>
          </w:p>
        </w:tc>
        <w:tc>
          <w:tcPr>
            <w:tcW w:w="1050" w:type="dxa"/>
            <w:tcBorders>
              <w:top w:val="none" w:sz="6" w:space="0" w:color="auto"/>
              <w:left w:val="single" w:sz="4" w:space="0" w:color="FFFFFF"/>
              <w:bottom w:val="none" w:sz="6" w:space="0" w:color="auto"/>
              <w:right w:val="single" w:sz="4" w:space="0" w:color="FFFFFF"/>
            </w:tcBorders>
            <w:shd w:val="clear" w:color="auto" w:fill="A71C20"/>
          </w:tcPr>
          <w:p w:rsidR="000726E6" w:rsidRPr="005C4294" w:rsidRDefault="000726E6" w:rsidP="000726E6">
            <w:pPr>
              <w:kinsoku w:val="0"/>
              <w:overflowPunct w:val="0"/>
              <w:adjustRightInd w:val="0"/>
              <w:spacing w:before="74" w:line="232" w:lineRule="auto"/>
              <w:ind w:left="102" w:right="90" w:hanging="1"/>
              <w:jc w:val="center"/>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 xml:space="preserve">Plan Dönemi </w:t>
            </w:r>
            <w:r w:rsidRPr="005C4294">
              <w:rPr>
                <w:rFonts w:ascii="Garamond" w:eastAsia="Times New Roman" w:hAnsi="Garamond" w:cs="Garamond"/>
                <w:b/>
                <w:bCs/>
                <w:color w:val="FFFFFF"/>
                <w:w w:val="90"/>
                <w:lang w:eastAsia="tr-TR"/>
              </w:rPr>
              <w:t xml:space="preserve">Başlangıç </w:t>
            </w:r>
            <w:r w:rsidRPr="005C4294">
              <w:rPr>
                <w:rFonts w:ascii="Garamond" w:eastAsia="Times New Roman" w:hAnsi="Garamond" w:cs="Garamond"/>
                <w:b/>
                <w:bCs/>
                <w:color w:val="FFFFFF"/>
                <w:lang w:eastAsia="tr-TR"/>
              </w:rPr>
              <w:t>Değeri</w:t>
            </w:r>
          </w:p>
        </w:tc>
        <w:tc>
          <w:tcPr>
            <w:tcW w:w="1050" w:type="dxa"/>
            <w:tcBorders>
              <w:top w:val="none" w:sz="6" w:space="0" w:color="auto"/>
              <w:left w:val="single" w:sz="4" w:space="0" w:color="FFFFFF"/>
              <w:bottom w:val="none" w:sz="6" w:space="0" w:color="auto"/>
              <w:right w:val="single" w:sz="4" w:space="0" w:color="FFFFFF"/>
            </w:tcBorders>
            <w:shd w:val="clear" w:color="auto" w:fill="A71C20"/>
          </w:tcPr>
          <w:p w:rsidR="000726E6" w:rsidRPr="005C4294" w:rsidRDefault="000726E6" w:rsidP="000726E6">
            <w:pPr>
              <w:kinsoku w:val="0"/>
              <w:overflowPunct w:val="0"/>
              <w:adjustRightInd w:val="0"/>
              <w:spacing w:before="2"/>
              <w:rPr>
                <w:rFonts w:ascii="Times New Roman" w:eastAsia="Times New Roman" w:hAnsi="Times New Roman" w:cs="Times New Roman"/>
                <w:sz w:val="37"/>
                <w:szCs w:val="37"/>
                <w:lang w:eastAsia="tr-TR"/>
              </w:rPr>
            </w:pPr>
          </w:p>
          <w:p w:rsidR="000726E6" w:rsidRPr="005C4294" w:rsidRDefault="000726E6" w:rsidP="000726E6">
            <w:pPr>
              <w:kinsoku w:val="0"/>
              <w:overflowPunct w:val="0"/>
              <w:adjustRightInd w:val="0"/>
              <w:spacing w:before="1"/>
              <w:ind w:left="301"/>
              <w:rPr>
                <w:rFonts w:ascii="Garamond" w:eastAsia="Times New Roman" w:hAnsi="Garamond" w:cs="Garamond"/>
                <w:b/>
                <w:bCs/>
                <w:color w:val="FFFFFF"/>
                <w:w w:val="110"/>
                <w:lang w:eastAsia="tr-TR"/>
              </w:rPr>
            </w:pPr>
            <w:r w:rsidRPr="005C4294">
              <w:rPr>
                <w:rFonts w:ascii="Garamond" w:eastAsia="Times New Roman" w:hAnsi="Garamond" w:cs="Garamond"/>
                <w:b/>
                <w:bCs/>
                <w:color w:val="FFFFFF"/>
                <w:w w:val="110"/>
                <w:lang w:eastAsia="tr-TR"/>
              </w:rPr>
              <w:t>2024</w:t>
            </w:r>
          </w:p>
        </w:tc>
        <w:tc>
          <w:tcPr>
            <w:tcW w:w="1050" w:type="dxa"/>
            <w:tcBorders>
              <w:top w:val="none" w:sz="6" w:space="0" w:color="auto"/>
              <w:left w:val="single" w:sz="4" w:space="0" w:color="FFFFFF"/>
              <w:bottom w:val="none" w:sz="6" w:space="0" w:color="auto"/>
              <w:right w:val="single" w:sz="4" w:space="0" w:color="FFFFFF"/>
            </w:tcBorders>
            <w:shd w:val="clear" w:color="auto" w:fill="A71C20"/>
          </w:tcPr>
          <w:p w:rsidR="000726E6" w:rsidRPr="005C4294" w:rsidRDefault="000726E6" w:rsidP="000726E6">
            <w:pPr>
              <w:kinsoku w:val="0"/>
              <w:overflowPunct w:val="0"/>
              <w:adjustRightInd w:val="0"/>
              <w:spacing w:before="2"/>
              <w:rPr>
                <w:rFonts w:ascii="Times New Roman" w:eastAsia="Times New Roman" w:hAnsi="Times New Roman" w:cs="Times New Roman"/>
                <w:sz w:val="37"/>
                <w:szCs w:val="37"/>
                <w:lang w:eastAsia="tr-TR"/>
              </w:rPr>
            </w:pPr>
          </w:p>
          <w:p w:rsidR="000726E6" w:rsidRPr="005C4294" w:rsidRDefault="000726E6" w:rsidP="000726E6">
            <w:pPr>
              <w:kinsoku w:val="0"/>
              <w:overflowPunct w:val="0"/>
              <w:adjustRightInd w:val="0"/>
              <w:spacing w:before="1"/>
              <w:ind w:left="229" w:right="220"/>
              <w:jc w:val="center"/>
              <w:rPr>
                <w:rFonts w:ascii="Garamond" w:eastAsia="Times New Roman" w:hAnsi="Garamond" w:cs="Garamond"/>
                <w:b/>
                <w:bCs/>
                <w:color w:val="FFFFFF"/>
                <w:w w:val="110"/>
                <w:lang w:eastAsia="tr-TR"/>
              </w:rPr>
            </w:pPr>
            <w:r w:rsidRPr="005C4294">
              <w:rPr>
                <w:rFonts w:ascii="Garamond" w:eastAsia="Times New Roman" w:hAnsi="Garamond" w:cs="Garamond"/>
                <w:b/>
                <w:bCs/>
                <w:color w:val="FFFFFF"/>
                <w:w w:val="110"/>
                <w:lang w:eastAsia="tr-TR"/>
              </w:rPr>
              <w:t>2025</w:t>
            </w:r>
          </w:p>
        </w:tc>
        <w:tc>
          <w:tcPr>
            <w:tcW w:w="1050" w:type="dxa"/>
            <w:tcBorders>
              <w:top w:val="none" w:sz="6" w:space="0" w:color="auto"/>
              <w:left w:val="single" w:sz="4" w:space="0" w:color="FFFFFF"/>
              <w:bottom w:val="none" w:sz="6" w:space="0" w:color="auto"/>
              <w:right w:val="single" w:sz="4" w:space="0" w:color="FFFFFF"/>
            </w:tcBorders>
            <w:shd w:val="clear" w:color="auto" w:fill="A71C20"/>
          </w:tcPr>
          <w:p w:rsidR="000726E6" w:rsidRPr="005C4294" w:rsidRDefault="000726E6" w:rsidP="000726E6">
            <w:pPr>
              <w:kinsoku w:val="0"/>
              <w:overflowPunct w:val="0"/>
              <w:adjustRightInd w:val="0"/>
              <w:spacing w:before="2"/>
              <w:rPr>
                <w:rFonts w:ascii="Times New Roman" w:eastAsia="Times New Roman" w:hAnsi="Times New Roman" w:cs="Times New Roman"/>
                <w:sz w:val="37"/>
                <w:szCs w:val="37"/>
                <w:lang w:eastAsia="tr-TR"/>
              </w:rPr>
            </w:pPr>
          </w:p>
          <w:p w:rsidR="000726E6" w:rsidRPr="005C4294" w:rsidRDefault="000726E6" w:rsidP="000726E6">
            <w:pPr>
              <w:kinsoku w:val="0"/>
              <w:overflowPunct w:val="0"/>
              <w:adjustRightInd w:val="0"/>
              <w:spacing w:before="1"/>
              <w:ind w:left="300"/>
              <w:rPr>
                <w:rFonts w:ascii="Garamond" w:eastAsia="Times New Roman" w:hAnsi="Garamond" w:cs="Garamond"/>
                <w:b/>
                <w:bCs/>
                <w:color w:val="FFFFFF"/>
                <w:w w:val="110"/>
                <w:lang w:eastAsia="tr-TR"/>
              </w:rPr>
            </w:pPr>
            <w:r w:rsidRPr="005C4294">
              <w:rPr>
                <w:rFonts w:ascii="Garamond" w:eastAsia="Times New Roman" w:hAnsi="Garamond" w:cs="Garamond"/>
                <w:b/>
                <w:bCs/>
                <w:color w:val="FFFFFF"/>
                <w:w w:val="110"/>
                <w:lang w:eastAsia="tr-TR"/>
              </w:rPr>
              <w:t>2026</w:t>
            </w:r>
          </w:p>
        </w:tc>
        <w:tc>
          <w:tcPr>
            <w:tcW w:w="1050" w:type="dxa"/>
            <w:tcBorders>
              <w:top w:val="none" w:sz="6" w:space="0" w:color="auto"/>
              <w:left w:val="single" w:sz="4" w:space="0" w:color="FFFFFF"/>
              <w:bottom w:val="none" w:sz="6" w:space="0" w:color="auto"/>
              <w:right w:val="single" w:sz="4" w:space="0" w:color="FFFFFF"/>
            </w:tcBorders>
            <w:shd w:val="clear" w:color="auto" w:fill="A71C20"/>
          </w:tcPr>
          <w:p w:rsidR="000726E6" w:rsidRPr="005C4294" w:rsidRDefault="000726E6" w:rsidP="000726E6">
            <w:pPr>
              <w:kinsoku w:val="0"/>
              <w:overflowPunct w:val="0"/>
              <w:adjustRightInd w:val="0"/>
              <w:spacing w:before="2"/>
              <w:rPr>
                <w:rFonts w:ascii="Times New Roman" w:eastAsia="Times New Roman" w:hAnsi="Times New Roman" w:cs="Times New Roman"/>
                <w:sz w:val="37"/>
                <w:szCs w:val="37"/>
                <w:lang w:eastAsia="tr-TR"/>
              </w:rPr>
            </w:pPr>
          </w:p>
          <w:p w:rsidR="000726E6" w:rsidRPr="005C4294" w:rsidRDefault="000726E6" w:rsidP="000726E6">
            <w:pPr>
              <w:kinsoku w:val="0"/>
              <w:overflowPunct w:val="0"/>
              <w:adjustRightInd w:val="0"/>
              <w:spacing w:before="1"/>
              <w:ind w:left="300"/>
              <w:rPr>
                <w:rFonts w:ascii="Garamond" w:eastAsia="Times New Roman" w:hAnsi="Garamond" w:cs="Garamond"/>
                <w:b/>
                <w:bCs/>
                <w:color w:val="FFFFFF"/>
                <w:w w:val="110"/>
                <w:lang w:eastAsia="tr-TR"/>
              </w:rPr>
            </w:pPr>
            <w:r w:rsidRPr="005C4294">
              <w:rPr>
                <w:rFonts w:ascii="Garamond" w:eastAsia="Times New Roman" w:hAnsi="Garamond" w:cs="Garamond"/>
                <w:b/>
                <w:bCs/>
                <w:color w:val="FFFFFF"/>
                <w:w w:val="110"/>
                <w:lang w:eastAsia="tr-TR"/>
              </w:rPr>
              <w:t>2027</w:t>
            </w:r>
          </w:p>
        </w:tc>
        <w:tc>
          <w:tcPr>
            <w:tcW w:w="788" w:type="dxa"/>
            <w:tcBorders>
              <w:top w:val="none" w:sz="6" w:space="0" w:color="auto"/>
              <w:left w:val="single" w:sz="4" w:space="0" w:color="FFFFFF"/>
              <w:bottom w:val="none" w:sz="6" w:space="0" w:color="auto"/>
              <w:right w:val="none" w:sz="6" w:space="0" w:color="auto"/>
            </w:tcBorders>
            <w:shd w:val="clear" w:color="auto" w:fill="A71C20"/>
          </w:tcPr>
          <w:p w:rsidR="000726E6" w:rsidRPr="005C4294" w:rsidRDefault="000726E6" w:rsidP="000726E6">
            <w:pPr>
              <w:kinsoku w:val="0"/>
              <w:overflowPunct w:val="0"/>
              <w:adjustRightInd w:val="0"/>
              <w:spacing w:before="2"/>
              <w:rPr>
                <w:rFonts w:ascii="Times New Roman" w:eastAsia="Times New Roman" w:hAnsi="Times New Roman" w:cs="Times New Roman"/>
                <w:sz w:val="37"/>
                <w:szCs w:val="37"/>
                <w:lang w:eastAsia="tr-TR"/>
              </w:rPr>
            </w:pPr>
          </w:p>
          <w:p w:rsidR="000726E6" w:rsidRPr="005C4294" w:rsidRDefault="000726E6" w:rsidP="000726E6">
            <w:pPr>
              <w:kinsoku w:val="0"/>
              <w:overflowPunct w:val="0"/>
              <w:adjustRightInd w:val="0"/>
              <w:spacing w:before="1"/>
              <w:ind w:right="164"/>
              <w:jc w:val="right"/>
              <w:rPr>
                <w:rFonts w:ascii="Garamond" w:eastAsia="Times New Roman" w:hAnsi="Garamond" w:cs="Garamond"/>
                <w:b/>
                <w:bCs/>
                <w:color w:val="FFFFFF"/>
                <w:w w:val="105"/>
                <w:lang w:eastAsia="tr-TR"/>
              </w:rPr>
            </w:pPr>
            <w:r w:rsidRPr="005C4294">
              <w:rPr>
                <w:rFonts w:ascii="Garamond" w:eastAsia="Times New Roman" w:hAnsi="Garamond" w:cs="Garamond"/>
                <w:b/>
                <w:bCs/>
                <w:color w:val="FFFFFF"/>
                <w:w w:val="105"/>
                <w:lang w:eastAsia="tr-TR"/>
              </w:rPr>
              <w:t>2028</w:t>
            </w:r>
          </w:p>
        </w:tc>
      </w:tr>
      <w:tr w:rsidR="000726E6" w:rsidRPr="005C4294" w:rsidTr="00B24FF5">
        <w:trPr>
          <w:trHeight w:val="1085"/>
        </w:trPr>
        <w:tc>
          <w:tcPr>
            <w:tcW w:w="2268" w:type="dxa"/>
            <w:tcBorders>
              <w:top w:val="single" w:sz="4" w:space="0" w:color="FFFFFF"/>
              <w:left w:val="none" w:sz="6" w:space="0" w:color="auto"/>
              <w:bottom w:val="single" w:sz="4" w:space="0" w:color="FFFFFF"/>
              <w:right w:val="none" w:sz="6" w:space="0" w:color="auto"/>
            </w:tcBorders>
            <w:shd w:val="clear" w:color="auto" w:fill="A71C20"/>
          </w:tcPr>
          <w:p w:rsidR="000726E6" w:rsidRPr="005C4294" w:rsidRDefault="000726E6" w:rsidP="000C092B">
            <w:pPr>
              <w:kinsoku w:val="0"/>
              <w:overflowPunct w:val="0"/>
              <w:adjustRightInd w:val="0"/>
              <w:spacing w:before="73" w:line="232" w:lineRule="auto"/>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PG-</w:t>
            </w:r>
            <w:r w:rsidR="004F2397" w:rsidRPr="005C4294">
              <w:rPr>
                <w:rFonts w:ascii="Garamond" w:eastAsia="Times New Roman" w:hAnsi="Garamond" w:cs="Garamond"/>
                <w:b/>
                <w:bCs/>
                <w:color w:val="FFFFFF"/>
                <w:lang w:eastAsia="tr-TR"/>
              </w:rPr>
              <w:t>4</w:t>
            </w:r>
            <w:r w:rsidRPr="005C4294">
              <w:rPr>
                <w:rFonts w:ascii="Garamond" w:eastAsia="Times New Roman" w:hAnsi="Garamond" w:cs="Garamond"/>
                <w:b/>
                <w:bCs/>
                <w:color w:val="FFFFFF"/>
                <w:lang w:eastAsia="tr-TR"/>
              </w:rPr>
              <w:t xml:space="preserve">.1.1 </w:t>
            </w:r>
            <w:r w:rsidR="000C092B" w:rsidRPr="005C4294">
              <w:rPr>
                <w:rFonts w:ascii="Garamond" w:eastAsia="Times New Roman" w:hAnsi="Garamond" w:cs="Garamond"/>
                <w:b/>
                <w:bCs/>
                <w:color w:val="FFFFFF"/>
                <w:lang w:eastAsia="tr-TR"/>
              </w:rPr>
              <w:t>İyileştirilen fiziki mekân sayısı</w:t>
            </w:r>
          </w:p>
        </w:tc>
        <w:tc>
          <w:tcPr>
            <w:tcW w:w="1050" w:type="dxa"/>
            <w:gridSpan w:val="2"/>
            <w:tcBorders>
              <w:top w:val="single" w:sz="4" w:space="0" w:color="A71C20"/>
              <w:left w:val="single" w:sz="4" w:space="0" w:color="A71C20"/>
              <w:bottom w:val="single" w:sz="4" w:space="0" w:color="A71C20"/>
              <w:right w:val="single" w:sz="4" w:space="0" w:color="A71C20"/>
            </w:tcBorders>
            <w:vAlign w:val="center"/>
          </w:tcPr>
          <w:p w:rsidR="000726E6" w:rsidRPr="005C4294" w:rsidRDefault="000726E6" w:rsidP="000726E6">
            <w:pPr>
              <w:kinsoku w:val="0"/>
              <w:overflowPunct w:val="0"/>
              <w:adjustRightInd w:val="0"/>
              <w:spacing w:before="148"/>
              <w:ind w:left="229" w:right="22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100</w:t>
            </w:r>
          </w:p>
        </w:tc>
        <w:tc>
          <w:tcPr>
            <w:tcW w:w="1050" w:type="dxa"/>
            <w:tcBorders>
              <w:top w:val="single" w:sz="4" w:space="0" w:color="A71C20"/>
              <w:left w:val="single" w:sz="4" w:space="0" w:color="A71C20"/>
              <w:bottom w:val="single" w:sz="4" w:space="0" w:color="A71C20"/>
              <w:right w:val="single" w:sz="4" w:space="0" w:color="A71C20"/>
            </w:tcBorders>
            <w:vAlign w:val="center"/>
          </w:tcPr>
          <w:p w:rsidR="000726E6" w:rsidRPr="005C4294" w:rsidRDefault="002C6149" w:rsidP="000726E6">
            <w:pPr>
              <w:kinsoku w:val="0"/>
              <w:overflowPunct w:val="0"/>
              <w:adjustRightInd w:val="0"/>
              <w:spacing w:before="148"/>
              <w:jc w:val="center"/>
              <w:rPr>
                <w:rFonts w:ascii="Times New Roman" w:eastAsia="Times New Roman" w:hAnsi="Times New Roman" w:cs="Times New Roman"/>
                <w:w w:val="90"/>
                <w:sz w:val="20"/>
                <w:szCs w:val="20"/>
                <w:lang w:eastAsia="tr-TR"/>
              </w:rPr>
            </w:pPr>
            <w:r w:rsidRPr="005C4294">
              <w:rPr>
                <w:rFonts w:ascii="Times New Roman" w:eastAsia="Times New Roman" w:hAnsi="Times New Roman" w:cs="Times New Roman"/>
                <w:w w:val="90"/>
                <w:sz w:val="20"/>
                <w:szCs w:val="20"/>
                <w:lang w:eastAsia="tr-TR"/>
              </w:rPr>
              <w:t>0</w:t>
            </w:r>
          </w:p>
        </w:tc>
        <w:tc>
          <w:tcPr>
            <w:tcW w:w="1050" w:type="dxa"/>
            <w:tcBorders>
              <w:top w:val="single" w:sz="4" w:space="0" w:color="A71C20"/>
              <w:left w:val="single" w:sz="4" w:space="0" w:color="A71C20"/>
              <w:bottom w:val="single" w:sz="4" w:space="0" w:color="A71C20"/>
              <w:right w:val="single" w:sz="4" w:space="0" w:color="A71C20"/>
            </w:tcBorders>
            <w:vAlign w:val="center"/>
          </w:tcPr>
          <w:p w:rsidR="000726E6" w:rsidRPr="005C4294" w:rsidRDefault="000726E6" w:rsidP="000726E6">
            <w:pPr>
              <w:kinsoku w:val="0"/>
              <w:overflowPunct w:val="0"/>
              <w:adjustRightInd w:val="0"/>
              <w:spacing w:before="148"/>
              <w:ind w:left="27"/>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1</w:t>
            </w:r>
          </w:p>
        </w:tc>
        <w:tc>
          <w:tcPr>
            <w:tcW w:w="1050" w:type="dxa"/>
            <w:tcBorders>
              <w:top w:val="single" w:sz="4" w:space="0" w:color="A71C20"/>
              <w:left w:val="single" w:sz="4" w:space="0" w:color="A71C20"/>
              <w:bottom w:val="single" w:sz="4" w:space="0" w:color="A71C20"/>
              <w:right w:val="single" w:sz="4" w:space="0" w:color="A71C20"/>
            </w:tcBorders>
            <w:vAlign w:val="center"/>
          </w:tcPr>
          <w:p w:rsidR="000726E6" w:rsidRPr="005C4294" w:rsidRDefault="000726E6" w:rsidP="000726E6">
            <w:pPr>
              <w:kinsoku w:val="0"/>
              <w:overflowPunct w:val="0"/>
              <w:adjustRightInd w:val="0"/>
              <w:spacing w:before="148"/>
              <w:ind w:left="27" w:right="88"/>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1</w:t>
            </w:r>
          </w:p>
        </w:tc>
        <w:tc>
          <w:tcPr>
            <w:tcW w:w="1050" w:type="dxa"/>
            <w:tcBorders>
              <w:top w:val="single" w:sz="4" w:space="0" w:color="A71C20"/>
              <w:left w:val="single" w:sz="4" w:space="0" w:color="A71C20"/>
              <w:bottom w:val="single" w:sz="4" w:space="0" w:color="A71C20"/>
              <w:right w:val="single" w:sz="4" w:space="0" w:color="A71C20"/>
            </w:tcBorders>
            <w:vAlign w:val="center"/>
          </w:tcPr>
          <w:p w:rsidR="000726E6" w:rsidRPr="005C4294" w:rsidRDefault="000726E6" w:rsidP="000726E6">
            <w:pPr>
              <w:kinsoku w:val="0"/>
              <w:overflowPunct w:val="0"/>
              <w:adjustRightInd w:val="0"/>
              <w:spacing w:before="148"/>
              <w:ind w:left="27"/>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1</w:t>
            </w:r>
          </w:p>
        </w:tc>
        <w:tc>
          <w:tcPr>
            <w:tcW w:w="1050" w:type="dxa"/>
            <w:tcBorders>
              <w:top w:val="single" w:sz="4" w:space="0" w:color="A71C20"/>
              <w:left w:val="single" w:sz="4" w:space="0" w:color="A71C20"/>
              <w:bottom w:val="single" w:sz="4" w:space="0" w:color="A71C20"/>
              <w:right w:val="single" w:sz="4" w:space="0" w:color="A71C20"/>
            </w:tcBorders>
            <w:vAlign w:val="center"/>
          </w:tcPr>
          <w:p w:rsidR="000726E6" w:rsidRPr="005C4294" w:rsidRDefault="000726E6" w:rsidP="000726E6">
            <w:pPr>
              <w:kinsoku w:val="0"/>
              <w:overflowPunct w:val="0"/>
              <w:adjustRightInd w:val="0"/>
              <w:spacing w:before="148"/>
              <w:ind w:left="27"/>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1</w:t>
            </w:r>
          </w:p>
        </w:tc>
        <w:tc>
          <w:tcPr>
            <w:tcW w:w="788" w:type="dxa"/>
            <w:tcBorders>
              <w:top w:val="single" w:sz="4" w:space="0" w:color="A71C20"/>
              <w:left w:val="single" w:sz="4" w:space="0" w:color="A71C20"/>
              <w:bottom w:val="single" w:sz="4" w:space="0" w:color="A71C20"/>
              <w:right w:val="single" w:sz="4" w:space="0" w:color="A71C20"/>
            </w:tcBorders>
            <w:vAlign w:val="center"/>
          </w:tcPr>
          <w:p w:rsidR="000726E6" w:rsidRPr="005C4294" w:rsidRDefault="000726E6" w:rsidP="000726E6">
            <w:pPr>
              <w:kinsoku w:val="0"/>
              <w:overflowPunct w:val="0"/>
              <w:adjustRightInd w:val="0"/>
              <w:spacing w:before="148"/>
              <w:ind w:left="27" w:right="125"/>
              <w:jc w:val="center"/>
              <w:rPr>
                <w:rFonts w:ascii="Times New Roman" w:eastAsia="Times New Roman" w:hAnsi="Times New Roman" w:cs="Times New Roman"/>
                <w:w w:val="90"/>
                <w:sz w:val="20"/>
                <w:szCs w:val="20"/>
                <w:lang w:eastAsia="tr-TR"/>
              </w:rPr>
            </w:pPr>
            <w:r w:rsidRPr="005C4294">
              <w:rPr>
                <w:rFonts w:ascii="Times New Roman" w:eastAsia="Times New Roman" w:hAnsi="Times New Roman" w:cs="Times New Roman"/>
                <w:w w:val="90"/>
                <w:sz w:val="20"/>
                <w:szCs w:val="20"/>
                <w:lang w:eastAsia="tr-TR"/>
              </w:rPr>
              <w:t>1</w:t>
            </w:r>
          </w:p>
        </w:tc>
      </w:tr>
      <w:tr w:rsidR="000726E6" w:rsidRPr="005C4294" w:rsidTr="00B24FF5">
        <w:trPr>
          <w:trHeight w:val="556"/>
        </w:trPr>
        <w:tc>
          <w:tcPr>
            <w:tcW w:w="2278" w:type="dxa"/>
            <w:gridSpan w:val="2"/>
            <w:tcBorders>
              <w:top w:val="single" w:sz="4" w:space="0" w:color="FFFFFF"/>
              <w:left w:val="none" w:sz="6" w:space="0" w:color="auto"/>
              <w:bottom w:val="single" w:sz="4" w:space="0" w:color="FFFFFF"/>
              <w:right w:val="none" w:sz="6" w:space="0" w:color="auto"/>
            </w:tcBorders>
            <w:shd w:val="clear" w:color="auto" w:fill="A71C20"/>
          </w:tcPr>
          <w:p w:rsidR="000726E6" w:rsidRPr="005C4294" w:rsidRDefault="000726E6" w:rsidP="000726E6">
            <w:pPr>
              <w:kinsoku w:val="0"/>
              <w:overflowPunct w:val="0"/>
              <w:adjustRightInd w:val="0"/>
              <w:spacing w:before="163"/>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Sorumlu Birim</w:t>
            </w:r>
          </w:p>
        </w:tc>
        <w:tc>
          <w:tcPr>
            <w:tcW w:w="7082" w:type="dxa"/>
            <w:gridSpan w:val="7"/>
            <w:tcBorders>
              <w:top w:val="single" w:sz="4" w:space="0" w:color="A71C20"/>
              <w:left w:val="none" w:sz="6" w:space="0" w:color="auto"/>
              <w:bottom w:val="single" w:sz="4" w:space="0" w:color="A71C20"/>
              <w:right w:val="single" w:sz="4" w:space="0" w:color="A71C20"/>
            </w:tcBorders>
          </w:tcPr>
          <w:p w:rsidR="000726E6" w:rsidRPr="005C4294" w:rsidRDefault="0013055B" w:rsidP="000726E6">
            <w:pPr>
              <w:kinsoku w:val="0"/>
              <w:overflowPunct w:val="0"/>
              <w:adjustRightInd w:val="0"/>
              <w:spacing w:before="156"/>
              <w:ind w:left="51"/>
              <w:rPr>
                <w:rFonts w:eastAsia="Times New Roman"/>
                <w:b/>
                <w:bCs/>
                <w:color w:val="231F20"/>
                <w:w w:val="95"/>
                <w:sz w:val="20"/>
                <w:szCs w:val="20"/>
                <w:lang w:eastAsia="tr-TR"/>
              </w:rPr>
            </w:pPr>
            <w:r w:rsidRPr="005C4294">
              <w:rPr>
                <w:rFonts w:eastAsia="Times New Roman"/>
                <w:b/>
                <w:bCs/>
                <w:color w:val="231F20"/>
                <w:w w:val="95"/>
                <w:sz w:val="20"/>
                <w:szCs w:val="20"/>
                <w:lang w:eastAsia="tr-TR"/>
              </w:rPr>
              <w:t>Okul İdaresi</w:t>
            </w:r>
          </w:p>
        </w:tc>
      </w:tr>
      <w:tr w:rsidR="000726E6" w:rsidRPr="005C4294" w:rsidTr="00B24FF5">
        <w:trPr>
          <w:trHeight w:val="605"/>
        </w:trPr>
        <w:tc>
          <w:tcPr>
            <w:tcW w:w="2278" w:type="dxa"/>
            <w:gridSpan w:val="2"/>
            <w:tcBorders>
              <w:top w:val="single" w:sz="4" w:space="0" w:color="FFFFFF"/>
              <w:left w:val="none" w:sz="6" w:space="0" w:color="auto"/>
              <w:bottom w:val="single" w:sz="4" w:space="0" w:color="FFFFFF"/>
              <w:right w:val="none" w:sz="6" w:space="0" w:color="auto"/>
            </w:tcBorders>
            <w:shd w:val="clear" w:color="auto" w:fill="A71C20"/>
          </w:tcPr>
          <w:p w:rsidR="000726E6" w:rsidRPr="005C4294" w:rsidRDefault="000726E6" w:rsidP="000726E6">
            <w:pPr>
              <w:kinsoku w:val="0"/>
              <w:overflowPunct w:val="0"/>
              <w:adjustRightInd w:val="0"/>
              <w:spacing w:before="73" w:line="232" w:lineRule="auto"/>
              <w:ind w:left="61" w:right="490"/>
              <w:rPr>
                <w:rFonts w:ascii="Garamond" w:eastAsia="Times New Roman" w:hAnsi="Garamond" w:cs="Garamond"/>
                <w:b/>
                <w:bCs/>
                <w:color w:val="FFFFFF"/>
                <w:lang w:eastAsia="tr-TR"/>
              </w:rPr>
            </w:pPr>
            <w:r w:rsidRPr="005C4294">
              <w:rPr>
                <w:rFonts w:ascii="Garamond" w:eastAsia="Times New Roman" w:hAnsi="Garamond" w:cs="Garamond"/>
                <w:b/>
                <w:bCs/>
                <w:color w:val="FFFFFF"/>
                <w:w w:val="95"/>
                <w:lang w:eastAsia="tr-TR"/>
              </w:rPr>
              <w:t xml:space="preserve">İş Birliği Yapılacak </w:t>
            </w:r>
            <w:r w:rsidRPr="005C4294">
              <w:rPr>
                <w:rFonts w:ascii="Garamond" w:eastAsia="Times New Roman" w:hAnsi="Garamond" w:cs="Garamond"/>
                <w:b/>
                <w:bCs/>
                <w:color w:val="FFFFFF"/>
                <w:lang w:eastAsia="tr-TR"/>
              </w:rPr>
              <w:t>Birim(ler)</w:t>
            </w:r>
          </w:p>
        </w:tc>
        <w:tc>
          <w:tcPr>
            <w:tcW w:w="7082" w:type="dxa"/>
            <w:gridSpan w:val="7"/>
            <w:tcBorders>
              <w:top w:val="single" w:sz="4" w:space="0" w:color="A71C20"/>
              <w:left w:val="none" w:sz="6" w:space="0" w:color="auto"/>
              <w:bottom w:val="single" w:sz="4" w:space="0" w:color="A71C20"/>
              <w:right w:val="single" w:sz="4" w:space="0" w:color="A71C20"/>
            </w:tcBorders>
          </w:tcPr>
          <w:p w:rsidR="000726E6" w:rsidRPr="005C4294" w:rsidRDefault="00F56C84" w:rsidP="000726E6">
            <w:pPr>
              <w:kinsoku w:val="0"/>
              <w:overflowPunct w:val="0"/>
              <w:adjustRightInd w:val="0"/>
              <w:spacing w:before="184"/>
              <w:ind w:left="51"/>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Okul Aile Birliği, Muhtarlıklar, belediyeler, İlçe MEM.</w:t>
            </w:r>
          </w:p>
        </w:tc>
      </w:tr>
      <w:tr w:rsidR="000726E6" w:rsidRPr="005C4294" w:rsidTr="00B24FF5">
        <w:trPr>
          <w:trHeight w:val="941"/>
        </w:trPr>
        <w:tc>
          <w:tcPr>
            <w:tcW w:w="2278" w:type="dxa"/>
            <w:gridSpan w:val="2"/>
            <w:tcBorders>
              <w:top w:val="single" w:sz="4" w:space="0" w:color="FFFFFF"/>
              <w:left w:val="none" w:sz="6" w:space="0" w:color="auto"/>
              <w:bottom w:val="single" w:sz="4" w:space="0" w:color="FFFFFF"/>
              <w:right w:val="none" w:sz="6" w:space="0" w:color="auto"/>
            </w:tcBorders>
            <w:shd w:val="clear" w:color="auto" w:fill="A71C20"/>
            <w:vAlign w:val="center"/>
          </w:tcPr>
          <w:p w:rsidR="000726E6" w:rsidRPr="005C4294" w:rsidRDefault="000726E6" w:rsidP="000726E6">
            <w:pPr>
              <w:kinsoku w:val="0"/>
              <w:overflowPunct w:val="0"/>
              <w:adjustRightInd w:val="0"/>
              <w:spacing w:before="217"/>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Stratejiler</w:t>
            </w:r>
          </w:p>
        </w:tc>
        <w:tc>
          <w:tcPr>
            <w:tcW w:w="7082" w:type="dxa"/>
            <w:gridSpan w:val="7"/>
            <w:tcBorders>
              <w:top w:val="single" w:sz="4" w:space="0" w:color="A71C20"/>
              <w:left w:val="none" w:sz="6" w:space="0" w:color="auto"/>
              <w:bottom w:val="single" w:sz="4" w:space="0" w:color="A71C20"/>
              <w:right w:val="single" w:sz="4" w:space="0" w:color="A71C20"/>
            </w:tcBorders>
          </w:tcPr>
          <w:p w:rsidR="000726E6" w:rsidRPr="005C4294" w:rsidRDefault="000726E6" w:rsidP="00403F04">
            <w:pPr>
              <w:kinsoku w:val="0"/>
              <w:overflowPunct w:val="0"/>
              <w:adjustRightInd w:val="0"/>
              <w:spacing w:before="55" w:line="249" w:lineRule="auto"/>
              <w:ind w:left="51" w:right="50"/>
              <w:jc w:val="both"/>
              <w:rPr>
                <w:rFonts w:ascii="Times New Roman" w:eastAsia="Times New Roman" w:hAnsi="Times New Roman" w:cs="Times New Roman"/>
                <w:color w:val="231F20"/>
                <w:sz w:val="20"/>
                <w:szCs w:val="20"/>
                <w:lang w:eastAsia="tr-TR"/>
              </w:rPr>
            </w:pPr>
            <w:r w:rsidRPr="005C4294">
              <w:rPr>
                <w:rFonts w:eastAsia="Times New Roman"/>
                <w:b/>
                <w:bCs/>
                <w:color w:val="231F20"/>
                <w:w w:val="95"/>
                <w:sz w:val="20"/>
                <w:szCs w:val="20"/>
                <w:lang w:eastAsia="tr-TR"/>
              </w:rPr>
              <w:t>S-</w:t>
            </w:r>
            <w:r w:rsidR="00403F04" w:rsidRPr="005C4294">
              <w:rPr>
                <w:rFonts w:eastAsia="Times New Roman"/>
                <w:b/>
                <w:bCs/>
                <w:color w:val="231F20"/>
                <w:w w:val="95"/>
                <w:sz w:val="20"/>
                <w:szCs w:val="20"/>
                <w:lang w:eastAsia="tr-TR"/>
              </w:rPr>
              <w:t>4</w:t>
            </w:r>
            <w:r w:rsidRPr="005C4294">
              <w:rPr>
                <w:rFonts w:eastAsia="Times New Roman"/>
                <w:b/>
                <w:bCs/>
                <w:color w:val="231F20"/>
                <w:w w:val="95"/>
                <w:sz w:val="20"/>
                <w:szCs w:val="20"/>
                <w:lang w:eastAsia="tr-TR"/>
              </w:rPr>
              <w:t xml:space="preserve">.1.1 </w:t>
            </w:r>
            <w:r w:rsidRPr="005C4294">
              <w:rPr>
                <w:rFonts w:ascii="Times New Roman" w:eastAsia="Times New Roman" w:hAnsi="Times New Roman" w:cs="Times New Roman"/>
                <w:color w:val="231F20"/>
                <w:w w:val="95"/>
                <w:sz w:val="20"/>
                <w:szCs w:val="20"/>
                <w:lang w:eastAsia="tr-TR"/>
              </w:rPr>
              <w:t>Okulların</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niteliğinin</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artırılması</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için</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fiziksel</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imkânları</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yetersiz</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olan</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binalarında büyük</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onarım</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çalışmaları</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yapılacak,</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afete</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karşı</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dirençli</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erişilebilir;</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enerji</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ihtiyacı,</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yalıtım özellikleri,</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ısıtma</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ve/veya</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soğutma</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sistemlerinin</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verimli,</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su</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kaynaklarının</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tasarruflu</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kullanıldı</w:t>
            </w:r>
            <w:r w:rsidRPr="005C4294">
              <w:rPr>
                <w:rFonts w:ascii="Times New Roman" w:eastAsia="Times New Roman" w:hAnsi="Times New Roman" w:cs="Times New Roman"/>
                <w:color w:val="231F20"/>
                <w:sz w:val="20"/>
                <w:szCs w:val="20"/>
                <w:lang w:eastAsia="tr-TR"/>
              </w:rPr>
              <w:t>ğı</w:t>
            </w:r>
            <w:r w:rsidRPr="005C4294">
              <w:rPr>
                <w:rFonts w:ascii="Times New Roman" w:eastAsia="Times New Roman" w:hAnsi="Times New Roman" w:cs="Times New Roman"/>
                <w:color w:val="231F20"/>
                <w:spacing w:val="-16"/>
                <w:sz w:val="20"/>
                <w:szCs w:val="20"/>
                <w:lang w:eastAsia="tr-TR"/>
              </w:rPr>
              <w:t xml:space="preserve"> </w:t>
            </w:r>
            <w:r w:rsidRPr="005C4294">
              <w:rPr>
                <w:rFonts w:ascii="Times New Roman" w:eastAsia="Times New Roman" w:hAnsi="Times New Roman" w:cs="Times New Roman"/>
                <w:color w:val="231F20"/>
                <w:sz w:val="20"/>
                <w:szCs w:val="20"/>
                <w:lang w:eastAsia="tr-TR"/>
              </w:rPr>
              <w:t>çevreye</w:t>
            </w:r>
            <w:r w:rsidRPr="005C4294">
              <w:rPr>
                <w:rFonts w:ascii="Times New Roman" w:eastAsia="Times New Roman" w:hAnsi="Times New Roman" w:cs="Times New Roman"/>
                <w:color w:val="231F20"/>
                <w:spacing w:val="-16"/>
                <w:sz w:val="20"/>
                <w:szCs w:val="20"/>
                <w:lang w:eastAsia="tr-TR"/>
              </w:rPr>
              <w:t xml:space="preserve"> </w:t>
            </w:r>
            <w:r w:rsidRPr="005C4294">
              <w:rPr>
                <w:rFonts w:ascii="Times New Roman" w:eastAsia="Times New Roman" w:hAnsi="Times New Roman" w:cs="Times New Roman"/>
                <w:color w:val="231F20"/>
                <w:sz w:val="20"/>
                <w:szCs w:val="20"/>
                <w:lang w:eastAsia="tr-TR"/>
              </w:rPr>
              <w:t>duyarlı</w:t>
            </w:r>
            <w:r w:rsidRPr="005C4294">
              <w:rPr>
                <w:rFonts w:ascii="Times New Roman" w:eastAsia="Times New Roman" w:hAnsi="Times New Roman" w:cs="Times New Roman"/>
                <w:color w:val="231F20"/>
                <w:spacing w:val="-16"/>
                <w:sz w:val="20"/>
                <w:szCs w:val="20"/>
                <w:lang w:eastAsia="tr-TR"/>
              </w:rPr>
              <w:t xml:space="preserve"> </w:t>
            </w:r>
            <w:r w:rsidRPr="005C4294">
              <w:rPr>
                <w:rFonts w:ascii="Times New Roman" w:eastAsia="Times New Roman" w:hAnsi="Times New Roman" w:cs="Times New Roman"/>
                <w:color w:val="231F20"/>
                <w:sz w:val="20"/>
                <w:szCs w:val="20"/>
                <w:lang w:eastAsia="tr-TR"/>
              </w:rPr>
              <w:t>eğitim</w:t>
            </w:r>
            <w:r w:rsidRPr="005C4294">
              <w:rPr>
                <w:rFonts w:ascii="Times New Roman" w:eastAsia="Times New Roman" w:hAnsi="Times New Roman" w:cs="Times New Roman"/>
                <w:color w:val="231F20"/>
                <w:spacing w:val="-16"/>
                <w:sz w:val="20"/>
                <w:szCs w:val="20"/>
                <w:lang w:eastAsia="tr-TR"/>
              </w:rPr>
              <w:t xml:space="preserve"> </w:t>
            </w:r>
            <w:r w:rsidRPr="005C4294">
              <w:rPr>
                <w:rFonts w:ascii="Times New Roman" w:eastAsia="Times New Roman" w:hAnsi="Times New Roman" w:cs="Times New Roman"/>
                <w:color w:val="231F20"/>
                <w:sz w:val="20"/>
                <w:szCs w:val="20"/>
                <w:lang w:eastAsia="tr-TR"/>
              </w:rPr>
              <w:t>yapıları</w:t>
            </w:r>
            <w:r w:rsidRPr="005C4294">
              <w:rPr>
                <w:rFonts w:ascii="Times New Roman" w:eastAsia="Times New Roman" w:hAnsi="Times New Roman" w:cs="Times New Roman"/>
                <w:color w:val="231F20"/>
                <w:spacing w:val="-16"/>
                <w:sz w:val="20"/>
                <w:szCs w:val="20"/>
                <w:lang w:eastAsia="tr-TR"/>
              </w:rPr>
              <w:t xml:space="preserve"> </w:t>
            </w:r>
            <w:r w:rsidRPr="005C4294">
              <w:rPr>
                <w:rFonts w:ascii="Times New Roman" w:eastAsia="Times New Roman" w:hAnsi="Times New Roman" w:cs="Times New Roman"/>
                <w:color w:val="231F20"/>
                <w:sz w:val="20"/>
                <w:szCs w:val="20"/>
                <w:lang w:eastAsia="tr-TR"/>
              </w:rPr>
              <w:t>tesis</w:t>
            </w:r>
            <w:r w:rsidRPr="005C4294">
              <w:rPr>
                <w:rFonts w:ascii="Times New Roman" w:eastAsia="Times New Roman" w:hAnsi="Times New Roman" w:cs="Times New Roman"/>
                <w:color w:val="231F20"/>
                <w:spacing w:val="-16"/>
                <w:sz w:val="20"/>
                <w:szCs w:val="20"/>
                <w:lang w:eastAsia="tr-TR"/>
              </w:rPr>
              <w:t xml:space="preserve"> </w:t>
            </w:r>
            <w:r w:rsidRPr="005C4294">
              <w:rPr>
                <w:rFonts w:ascii="Times New Roman" w:eastAsia="Times New Roman" w:hAnsi="Times New Roman" w:cs="Times New Roman"/>
                <w:color w:val="231F20"/>
                <w:sz w:val="20"/>
                <w:szCs w:val="20"/>
                <w:lang w:eastAsia="tr-TR"/>
              </w:rPr>
              <w:t>edilecektir.</w:t>
            </w:r>
          </w:p>
        </w:tc>
      </w:tr>
      <w:tr w:rsidR="000726E6" w:rsidRPr="005C4294" w:rsidTr="00B24FF5">
        <w:trPr>
          <w:trHeight w:val="905"/>
        </w:trPr>
        <w:tc>
          <w:tcPr>
            <w:tcW w:w="2278" w:type="dxa"/>
            <w:gridSpan w:val="2"/>
            <w:tcBorders>
              <w:top w:val="single" w:sz="4" w:space="0" w:color="FFFFFF"/>
              <w:left w:val="none" w:sz="6" w:space="0" w:color="auto"/>
              <w:bottom w:val="single" w:sz="4" w:space="0" w:color="FFFFFF"/>
              <w:right w:val="none" w:sz="6" w:space="0" w:color="auto"/>
            </w:tcBorders>
            <w:shd w:val="clear" w:color="auto" w:fill="A71C20"/>
          </w:tcPr>
          <w:p w:rsidR="000726E6" w:rsidRPr="005C4294" w:rsidRDefault="000726E6" w:rsidP="000726E6">
            <w:pPr>
              <w:kinsoku w:val="0"/>
              <w:overflowPunct w:val="0"/>
              <w:adjustRightInd w:val="0"/>
              <w:spacing w:before="4"/>
              <w:rPr>
                <w:rFonts w:ascii="Times New Roman" w:eastAsia="Times New Roman" w:hAnsi="Times New Roman" w:cs="Times New Roman"/>
                <w:sz w:val="29"/>
                <w:szCs w:val="29"/>
                <w:lang w:eastAsia="tr-TR"/>
              </w:rPr>
            </w:pPr>
          </w:p>
          <w:p w:rsidR="000726E6" w:rsidRPr="005C4294" w:rsidRDefault="000726E6" w:rsidP="000726E6">
            <w:pPr>
              <w:kinsoku w:val="0"/>
              <w:overflowPunct w:val="0"/>
              <w:adjustRightInd w:val="0"/>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Riskler</w:t>
            </w:r>
          </w:p>
        </w:tc>
        <w:tc>
          <w:tcPr>
            <w:tcW w:w="7082" w:type="dxa"/>
            <w:gridSpan w:val="7"/>
            <w:tcBorders>
              <w:top w:val="single" w:sz="4" w:space="0" w:color="A71C20"/>
              <w:left w:val="none" w:sz="6" w:space="0" w:color="auto"/>
              <w:bottom w:val="single" w:sz="4" w:space="0" w:color="A71C20"/>
              <w:right w:val="single" w:sz="4" w:space="0" w:color="A71C20"/>
            </w:tcBorders>
          </w:tcPr>
          <w:p w:rsidR="000726E6" w:rsidRPr="005C4294" w:rsidRDefault="000726E6" w:rsidP="003D3BE0">
            <w:pPr>
              <w:numPr>
                <w:ilvl w:val="0"/>
                <w:numId w:val="60"/>
              </w:numPr>
              <w:tabs>
                <w:tab w:val="left" w:pos="279"/>
              </w:tabs>
              <w:kinsoku w:val="0"/>
              <w:overflowPunct w:val="0"/>
              <w:adjustRightInd w:val="0"/>
              <w:spacing w:before="57"/>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Maliyetlerdeki öngörülemeyen</w:t>
            </w:r>
            <w:r w:rsidRPr="005C4294">
              <w:rPr>
                <w:rFonts w:ascii="Times New Roman" w:eastAsia="Times New Roman" w:hAnsi="Times New Roman" w:cs="Times New Roman"/>
                <w:color w:val="231F20"/>
                <w:spacing w:val="-28"/>
                <w:sz w:val="20"/>
                <w:szCs w:val="20"/>
                <w:lang w:eastAsia="tr-TR"/>
              </w:rPr>
              <w:t xml:space="preserve"> </w:t>
            </w:r>
            <w:r w:rsidRPr="005C4294">
              <w:rPr>
                <w:rFonts w:ascii="Times New Roman" w:eastAsia="Times New Roman" w:hAnsi="Times New Roman" w:cs="Times New Roman"/>
                <w:color w:val="231F20"/>
                <w:sz w:val="20"/>
                <w:szCs w:val="20"/>
                <w:lang w:eastAsia="tr-TR"/>
              </w:rPr>
              <w:t>artışlar</w:t>
            </w:r>
          </w:p>
          <w:p w:rsidR="000726E6" w:rsidRPr="005C4294" w:rsidRDefault="000726E6" w:rsidP="003D3BE0">
            <w:pPr>
              <w:numPr>
                <w:ilvl w:val="0"/>
                <w:numId w:val="60"/>
              </w:numPr>
              <w:tabs>
                <w:tab w:val="left" w:pos="279"/>
              </w:tabs>
              <w:kinsoku w:val="0"/>
              <w:overflowPunct w:val="0"/>
              <w:adjustRightInd w:val="0"/>
              <w:spacing w:before="47"/>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Doğa kaynaklı</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afetler</w:t>
            </w:r>
          </w:p>
          <w:p w:rsidR="000726E6" w:rsidRPr="005C4294" w:rsidRDefault="000726E6" w:rsidP="003D3BE0">
            <w:pPr>
              <w:numPr>
                <w:ilvl w:val="0"/>
                <w:numId w:val="60"/>
              </w:numPr>
              <w:tabs>
                <w:tab w:val="left" w:pos="279"/>
              </w:tabs>
              <w:kinsoku w:val="0"/>
              <w:overflowPunct w:val="0"/>
              <w:adjustRightInd w:val="0"/>
              <w:spacing w:before="46"/>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pacing w:val="-3"/>
                <w:sz w:val="20"/>
                <w:szCs w:val="20"/>
                <w:lang w:eastAsia="tr-TR"/>
              </w:rPr>
              <w:t xml:space="preserve">Tasarruf </w:t>
            </w:r>
            <w:r w:rsidRPr="005C4294">
              <w:rPr>
                <w:rFonts w:ascii="Times New Roman" w:eastAsia="Times New Roman" w:hAnsi="Times New Roman" w:cs="Times New Roman"/>
                <w:color w:val="231F20"/>
                <w:sz w:val="20"/>
                <w:szCs w:val="20"/>
                <w:lang w:eastAsia="tr-TR"/>
              </w:rPr>
              <w:t>önceliklerindeki</w:t>
            </w:r>
            <w:r w:rsidRPr="005C4294">
              <w:rPr>
                <w:rFonts w:ascii="Times New Roman" w:eastAsia="Times New Roman" w:hAnsi="Times New Roman" w:cs="Times New Roman"/>
                <w:color w:val="231F20"/>
                <w:spacing w:val="-25"/>
                <w:sz w:val="20"/>
                <w:szCs w:val="20"/>
                <w:lang w:eastAsia="tr-TR"/>
              </w:rPr>
              <w:t xml:space="preserve"> </w:t>
            </w:r>
            <w:r w:rsidRPr="005C4294">
              <w:rPr>
                <w:rFonts w:ascii="Times New Roman" w:eastAsia="Times New Roman" w:hAnsi="Times New Roman" w:cs="Times New Roman"/>
                <w:color w:val="231F20"/>
                <w:sz w:val="20"/>
                <w:szCs w:val="20"/>
                <w:lang w:eastAsia="tr-TR"/>
              </w:rPr>
              <w:t>değişiklikler</w:t>
            </w:r>
          </w:p>
        </w:tc>
      </w:tr>
      <w:tr w:rsidR="000726E6" w:rsidRPr="005C4294" w:rsidTr="00B24FF5">
        <w:trPr>
          <w:trHeight w:val="556"/>
        </w:trPr>
        <w:tc>
          <w:tcPr>
            <w:tcW w:w="2278" w:type="dxa"/>
            <w:gridSpan w:val="2"/>
            <w:tcBorders>
              <w:top w:val="single" w:sz="4" w:space="0" w:color="FFFFFF"/>
              <w:left w:val="none" w:sz="6" w:space="0" w:color="auto"/>
              <w:bottom w:val="single" w:sz="4" w:space="0" w:color="FFFFFF"/>
              <w:right w:val="none" w:sz="6" w:space="0" w:color="auto"/>
            </w:tcBorders>
            <w:shd w:val="clear" w:color="auto" w:fill="A71C20"/>
          </w:tcPr>
          <w:p w:rsidR="000726E6" w:rsidRPr="005C4294" w:rsidRDefault="000726E6" w:rsidP="000726E6">
            <w:pPr>
              <w:kinsoku w:val="0"/>
              <w:overflowPunct w:val="0"/>
              <w:adjustRightInd w:val="0"/>
              <w:spacing w:before="163"/>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Maliyet Tahmini</w:t>
            </w:r>
          </w:p>
        </w:tc>
        <w:tc>
          <w:tcPr>
            <w:tcW w:w="7082" w:type="dxa"/>
            <w:gridSpan w:val="7"/>
            <w:tcBorders>
              <w:top w:val="single" w:sz="4" w:space="0" w:color="A71C20"/>
              <w:left w:val="none" w:sz="6" w:space="0" w:color="auto"/>
              <w:bottom w:val="single" w:sz="4" w:space="0" w:color="A71C20"/>
              <w:right w:val="single" w:sz="4" w:space="0" w:color="A71C20"/>
            </w:tcBorders>
          </w:tcPr>
          <w:p w:rsidR="000726E6" w:rsidRPr="005C4294" w:rsidRDefault="000726E6" w:rsidP="00732C43">
            <w:pPr>
              <w:kinsoku w:val="0"/>
              <w:overflowPunct w:val="0"/>
              <w:adjustRightInd w:val="0"/>
              <w:spacing w:before="159"/>
              <w:ind w:left="51"/>
              <w:rPr>
                <w:rFonts w:ascii="Calibri" w:eastAsia="Times New Roman" w:hAnsi="Calibri" w:cs="Calibri"/>
                <w:color w:val="000000"/>
                <w:lang w:eastAsia="tr-TR"/>
              </w:rPr>
            </w:pPr>
            <w:r w:rsidRPr="005C4294">
              <w:rPr>
                <w:rFonts w:ascii="Times New Roman" w:eastAsia="Times New Roman" w:hAnsi="Times New Roman" w:cs="Times New Roman"/>
                <w:color w:val="231F20"/>
                <w:lang w:eastAsia="tr-TR"/>
              </w:rPr>
              <w:t xml:space="preserve"> </w:t>
            </w:r>
            <w:r w:rsidRPr="005C4294">
              <w:rPr>
                <w:rFonts w:ascii="Times New Roman" w:eastAsia="Times New Roman" w:hAnsi="Times New Roman" w:cs="Times New Roman"/>
                <w:lang w:eastAsia="tr-TR"/>
              </w:rPr>
              <w:t xml:space="preserve"> </w:t>
            </w:r>
            <w:r w:rsidR="00C42D8F" w:rsidRPr="005C4294">
              <w:rPr>
                <w:rFonts w:ascii="Times New Roman" w:eastAsia="Times New Roman" w:hAnsi="Times New Roman" w:cs="Times New Roman"/>
                <w:lang w:eastAsia="tr-TR"/>
              </w:rPr>
              <w:t>3</w:t>
            </w:r>
            <w:r w:rsidRPr="005C4294">
              <w:rPr>
                <w:rFonts w:ascii="Times New Roman" w:eastAsia="Times New Roman" w:hAnsi="Times New Roman" w:cs="Times New Roman"/>
                <w:lang w:eastAsia="tr-TR"/>
              </w:rPr>
              <w:t xml:space="preserve">8.825 </w:t>
            </w:r>
            <w:r w:rsidRPr="005C4294">
              <w:rPr>
                <w:rFonts w:ascii="Times New Roman" w:eastAsia="Times New Roman" w:hAnsi="Times New Roman" w:cs="Times New Roman"/>
                <w:color w:val="231F20"/>
                <w:lang w:eastAsia="tr-TR"/>
              </w:rPr>
              <w:t>TL</w:t>
            </w:r>
          </w:p>
        </w:tc>
      </w:tr>
      <w:tr w:rsidR="000726E6" w:rsidRPr="005C4294" w:rsidTr="00B24FF5">
        <w:trPr>
          <w:trHeight w:val="905"/>
        </w:trPr>
        <w:tc>
          <w:tcPr>
            <w:tcW w:w="2278" w:type="dxa"/>
            <w:gridSpan w:val="2"/>
            <w:tcBorders>
              <w:top w:val="single" w:sz="4" w:space="0" w:color="FFFFFF"/>
              <w:left w:val="none" w:sz="6" w:space="0" w:color="auto"/>
              <w:bottom w:val="single" w:sz="4" w:space="0" w:color="FFFFFF"/>
              <w:right w:val="none" w:sz="6" w:space="0" w:color="auto"/>
            </w:tcBorders>
            <w:shd w:val="clear" w:color="auto" w:fill="A71C20"/>
          </w:tcPr>
          <w:p w:rsidR="000726E6" w:rsidRPr="005C4294" w:rsidRDefault="000726E6" w:rsidP="000726E6">
            <w:pPr>
              <w:kinsoku w:val="0"/>
              <w:overflowPunct w:val="0"/>
              <w:adjustRightInd w:val="0"/>
              <w:spacing w:before="4"/>
              <w:rPr>
                <w:rFonts w:ascii="Times New Roman" w:eastAsia="Times New Roman" w:hAnsi="Times New Roman" w:cs="Times New Roman"/>
                <w:sz w:val="29"/>
                <w:szCs w:val="29"/>
                <w:lang w:eastAsia="tr-TR"/>
              </w:rPr>
            </w:pPr>
          </w:p>
          <w:p w:rsidR="000726E6" w:rsidRPr="005C4294" w:rsidRDefault="000726E6" w:rsidP="000726E6">
            <w:pPr>
              <w:kinsoku w:val="0"/>
              <w:overflowPunct w:val="0"/>
              <w:adjustRightInd w:val="0"/>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Tespitler</w:t>
            </w:r>
          </w:p>
        </w:tc>
        <w:tc>
          <w:tcPr>
            <w:tcW w:w="7082" w:type="dxa"/>
            <w:gridSpan w:val="7"/>
            <w:tcBorders>
              <w:top w:val="single" w:sz="4" w:space="0" w:color="A71C20"/>
              <w:left w:val="none" w:sz="6" w:space="0" w:color="auto"/>
              <w:bottom w:val="single" w:sz="4" w:space="0" w:color="A71C20"/>
              <w:right w:val="single" w:sz="4" w:space="0" w:color="A71C20"/>
            </w:tcBorders>
          </w:tcPr>
          <w:p w:rsidR="000726E6" w:rsidRPr="005C4294" w:rsidRDefault="000726E6" w:rsidP="003D3BE0">
            <w:pPr>
              <w:numPr>
                <w:ilvl w:val="0"/>
                <w:numId w:val="59"/>
              </w:numPr>
              <w:tabs>
                <w:tab w:val="left" w:pos="279"/>
              </w:tabs>
              <w:kinsoku w:val="0"/>
              <w:overflowPunct w:val="0"/>
              <w:adjustRightInd w:val="0"/>
              <w:spacing w:before="57"/>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pacing w:val="-7"/>
                <w:sz w:val="20"/>
                <w:szCs w:val="20"/>
                <w:lang w:eastAsia="tr-TR"/>
              </w:rPr>
              <w:t>Var</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olan</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eğitim</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binalarının</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bir</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kısmının</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deprem</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riski</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taşıması</w:t>
            </w:r>
          </w:p>
          <w:p w:rsidR="000726E6" w:rsidRPr="005C4294" w:rsidRDefault="000726E6" w:rsidP="003D3BE0">
            <w:pPr>
              <w:numPr>
                <w:ilvl w:val="0"/>
                <w:numId w:val="59"/>
              </w:numPr>
              <w:tabs>
                <w:tab w:val="left" w:pos="279"/>
              </w:tabs>
              <w:kinsoku w:val="0"/>
              <w:overflowPunct w:val="0"/>
              <w:adjustRightInd w:val="0"/>
              <w:spacing w:before="47"/>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pacing w:val="-7"/>
                <w:sz w:val="20"/>
                <w:szCs w:val="20"/>
                <w:lang w:eastAsia="tr-TR"/>
              </w:rPr>
              <w:t>Var</w:t>
            </w:r>
            <w:r w:rsidRPr="005C4294">
              <w:rPr>
                <w:rFonts w:ascii="Times New Roman" w:eastAsia="Times New Roman" w:hAnsi="Times New Roman" w:cs="Times New Roman"/>
                <w:color w:val="231F20"/>
                <w:spacing w:val="-23"/>
                <w:sz w:val="20"/>
                <w:szCs w:val="20"/>
                <w:lang w:eastAsia="tr-TR"/>
              </w:rPr>
              <w:t xml:space="preserve"> </w:t>
            </w:r>
            <w:r w:rsidRPr="005C4294">
              <w:rPr>
                <w:rFonts w:ascii="Times New Roman" w:eastAsia="Times New Roman" w:hAnsi="Times New Roman" w:cs="Times New Roman"/>
                <w:color w:val="231F20"/>
                <w:sz w:val="20"/>
                <w:szCs w:val="20"/>
                <w:lang w:eastAsia="tr-TR"/>
              </w:rPr>
              <w:t>olan</w:t>
            </w:r>
            <w:r w:rsidRPr="005C4294">
              <w:rPr>
                <w:rFonts w:ascii="Times New Roman" w:eastAsia="Times New Roman" w:hAnsi="Times New Roman" w:cs="Times New Roman"/>
                <w:color w:val="231F20"/>
                <w:spacing w:val="-23"/>
                <w:sz w:val="20"/>
                <w:szCs w:val="20"/>
                <w:lang w:eastAsia="tr-TR"/>
              </w:rPr>
              <w:t xml:space="preserve"> </w:t>
            </w:r>
            <w:r w:rsidRPr="005C4294">
              <w:rPr>
                <w:rFonts w:ascii="Times New Roman" w:eastAsia="Times New Roman" w:hAnsi="Times New Roman" w:cs="Times New Roman"/>
                <w:color w:val="231F20"/>
                <w:sz w:val="20"/>
                <w:szCs w:val="20"/>
                <w:lang w:eastAsia="tr-TR"/>
              </w:rPr>
              <w:t>eğitim</w:t>
            </w:r>
            <w:r w:rsidRPr="005C4294">
              <w:rPr>
                <w:rFonts w:ascii="Times New Roman" w:eastAsia="Times New Roman" w:hAnsi="Times New Roman" w:cs="Times New Roman"/>
                <w:color w:val="231F20"/>
                <w:spacing w:val="-23"/>
                <w:sz w:val="20"/>
                <w:szCs w:val="20"/>
                <w:lang w:eastAsia="tr-TR"/>
              </w:rPr>
              <w:t xml:space="preserve"> </w:t>
            </w:r>
            <w:r w:rsidRPr="005C4294">
              <w:rPr>
                <w:rFonts w:ascii="Times New Roman" w:eastAsia="Times New Roman" w:hAnsi="Times New Roman" w:cs="Times New Roman"/>
                <w:color w:val="231F20"/>
                <w:sz w:val="20"/>
                <w:szCs w:val="20"/>
                <w:lang w:eastAsia="tr-TR"/>
              </w:rPr>
              <w:t>binalarının</w:t>
            </w:r>
            <w:r w:rsidRPr="005C4294">
              <w:rPr>
                <w:rFonts w:ascii="Times New Roman" w:eastAsia="Times New Roman" w:hAnsi="Times New Roman" w:cs="Times New Roman"/>
                <w:color w:val="231F20"/>
                <w:spacing w:val="-23"/>
                <w:sz w:val="20"/>
                <w:szCs w:val="20"/>
                <w:lang w:eastAsia="tr-TR"/>
              </w:rPr>
              <w:t xml:space="preserve"> </w:t>
            </w:r>
            <w:r w:rsidRPr="005C4294">
              <w:rPr>
                <w:rFonts w:ascii="Times New Roman" w:eastAsia="Times New Roman" w:hAnsi="Times New Roman" w:cs="Times New Roman"/>
                <w:color w:val="231F20"/>
                <w:sz w:val="20"/>
                <w:szCs w:val="20"/>
                <w:lang w:eastAsia="tr-TR"/>
              </w:rPr>
              <w:t>bir</w:t>
            </w:r>
            <w:r w:rsidRPr="005C4294">
              <w:rPr>
                <w:rFonts w:ascii="Times New Roman" w:eastAsia="Times New Roman" w:hAnsi="Times New Roman" w:cs="Times New Roman"/>
                <w:color w:val="231F20"/>
                <w:spacing w:val="-23"/>
                <w:sz w:val="20"/>
                <w:szCs w:val="20"/>
                <w:lang w:eastAsia="tr-TR"/>
              </w:rPr>
              <w:t xml:space="preserve"> </w:t>
            </w:r>
            <w:r w:rsidRPr="005C4294">
              <w:rPr>
                <w:rFonts w:ascii="Times New Roman" w:eastAsia="Times New Roman" w:hAnsi="Times New Roman" w:cs="Times New Roman"/>
                <w:color w:val="231F20"/>
                <w:sz w:val="20"/>
                <w:szCs w:val="20"/>
                <w:lang w:eastAsia="tr-TR"/>
              </w:rPr>
              <w:t>kısmının</w:t>
            </w:r>
            <w:r w:rsidRPr="005C4294">
              <w:rPr>
                <w:rFonts w:ascii="Times New Roman" w:eastAsia="Times New Roman" w:hAnsi="Times New Roman" w:cs="Times New Roman"/>
                <w:color w:val="231F20"/>
                <w:spacing w:val="-23"/>
                <w:sz w:val="20"/>
                <w:szCs w:val="20"/>
                <w:lang w:eastAsia="tr-TR"/>
              </w:rPr>
              <w:t xml:space="preserve"> </w:t>
            </w:r>
            <w:r w:rsidRPr="005C4294">
              <w:rPr>
                <w:rFonts w:ascii="Times New Roman" w:eastAsia="Times New Roman" w:hAnsi="Times New Roman" w:cs="Times New Roman"/>
                <w:color w:val="231F20"/>
                <w:sz w:val="20"/>
                <w:szCs w:val="20"/>
                <w:lang w:eastAsia="tr-TR"/>
              </w:rPr>
              <w:t>fiziksel</w:t>
            </w:r>
            <w:r w:rsidRPr="005C4294">
              <w:rPr>
                <w:rFonts w:ascii="Times New Roman" w:eastAsia="Times New Roman" w:hAnsi="Times New Roman" w:cs="Times New Roman"/>
                <w:color w:val="231F20"/>
                <w:spacing w:val="-23"/>
                <w:sz w:val="20"/>
                <w:szCs w:val="20"/>
                <w:lang w:eastAsia="tr-TR"/>
              </w:rPr>
              <w:t xml:space="preserve"> </w:t>
            </w:r>
            <w:r w:rsidRPr="005C4294">
              <w:rPr>
                <w:rFonts w:ascii="Times New Roman" w:eastAsia="Times New Roman" w:hAnsi="Times New Roman" w:cs="Times New Roman"/>
                <w:color w:val="231F20"/>
                <w:sz w:val="20"/>
                <w:szCs w:val="20"/>
                <w:lang w:eastAsia="tr-TR"/>
              </w:rPr>
              <w:t>imkânlarının</w:t>
            </w:r>
            <w:r w:rsidRPr="005C4294">
              <w:rPr>
                <w:rFonts w:ascii="Times New Roman" w:eastAsia="Times New Roman" w:hAnsi="Times New Roman" w:cs="Times New Roman"/>
                <w:color w:val="231F20"/>
                <w:spacing w:val="-23"/>
                <w:sz w:val="20"/>
                <w:szCs w:val="20"/>
                <w:lang w:eastAsia="tr-TR"/>
              </w:rPr>
              <w:t xml:space="preserve"> </w:t>
            </w:r>
            <w:r w:rsidRPr="005C4294">
              <w:rPr>
                <w:rFonts w:ascii="Times New Roman" w:eastAsia="Times New Roman" w:hAnsi="Times New Roman" w:cs="Times New Roman"/>
                <w:color w:val="231F20"/>
                <w:sz w:val="20"/>
                <w:szCs w:val="20"/>
                <w:lang w:eastAsia="tr-TR"/>
              </w:rPr>
              <w:t>yetersiz</w:t>
            </w:r>
            <w:r w:rsidRPr="005C4294">
              <w:rPr>
                <w:rFonts w:ascii="Times New Roman" w:eastAsia="Times New Roman" w:hAnsi="Times New Roman" w:cs="Times New Roman"/>
                <w:color w:val="231F20"/>
                <w:spacing w:val="-23"/>
                <w:sz w:val="20"/>
                <w:szCs w:val="20"/>
                <w:lang w:eastAsia="tr-TR"/>
              </w:rPr>
              <w:t xml:space="preserve"> </w:t>
            </w:r>
            <w:r w:rsidRPr="005C4294">
              <w:rPr>
                <w:rFonts w:ascii="Times New Roman" w:eastAsia="Times New Roman" w:hAnsi="Times New Roman" w:cs="Times New Roman"/>
                <w:color w:val="231F20"/>
                <w:sz w:val="20"/>
                <w:szCs w:val="20"/>
                <w:lang w:eastAsia="tr-TR"/>
              </w:rPr>
              <w:t>olması</w:t>
            </w:r>
          </w:p>
          <w:p w:rsidR="000726E6" w:rsidRPr="005C4294" w:rsidRDefault="000726E6" w:rsidP="003D3BE0">
            <w:pPr>
              <w:numPr>
                <w:ilvl w:val="0"/>
                <w:numId w:val="59"/>
              </w:numPr>
              <w:tabs>
                <w:tab w:val="left" w:pos="279"/>
              </w:tabs>
              <w:kinsoku w:val="0"/>
              <w:overflowPunct w:val="0"/>
              <w:adjustRightInd w:val="0"/>
              <w:spacing w:before="46"/>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Okullarda</w:t>
            </w:r>
            <w:r w:rsidRPr="005C4294">
              <w:rPr>
                <w:rFonts w:ascii="Times New Roman" w:eastAsia="Times New Roman" w:hAnsi="Times New Roman" w:cs="Times New Roman"/>
                <w:color w:val="231F20"/>
                <w:spacing w:val="-28"/>
                <w:sz w:val="20"/>
                <w:szCs w:val="20"/>
                <w:lang w:eastAsia="tr-TR"/>
              </w:rPr>
              <w:t xml:space="preserve"> </w:t>
            </w:r>
            <w:r w:rsidRPr="005C4294">
              <w:rPr>
                <w:rFonts w:ascii="Times New Roman" w:eastAsia="Times New Roman" w:hAnsi="Times New Roman" w:cs="Times New Roman"/>
                <w:color w:val="231F20"/>
                <w:sz w:val="20"/>
                <w:szCs w:val="20"/>
                <w:lang w:eastAsia="tr-TR"/>
              </w:rPr>
              <w:t>salgın</w:t>
            </w:r>
            <w:r w:rsidRPr="005C4294">
              <w:rPr>
                <w:rFonts w:ascii="Times New Roman" w:eastAsia="Times New Roman" w:hAnsi="Times New Roman" w:cs="Times New Roman"/>
                <w:color w:val="231F20"/>
                <w:spacing w:val="-28"/>
                <w:sz w:val="20"/>
                <w:szCs w:val="20"/>
                <w:lang w:eastAsia="tr-TR"/>
              </w:rPr>
              <w:t xml:space="preserve"> </w:t>
            </w:r>
            <w:r w:rsidRPr="005C4294">
              <w:rPr>
                <w:rFonts w:ascii="Times New Roman" w:eastAsia="Times New Roman" w:hAnsi="Times New Roman" w:cs="Times New Roman"/>
                <w:color w:val="231F20"/>
                <w:sz w:val="20"/>
                <w:szCs w:val="20"/>
                <w:lang w:eastAsia="tr-TR"/>
              </w:rPr>
              <w:t>ve</w:t>
            </w:r>
            <w:r w:rsidRPr="005C4294">
              <w:rPr>
                <w:rFonts w:ascii="Times New Roman" w:eastAsia="Times New Roman" w:hAnsi="Times New Roman" w:cs="Times New Roman"/>
                <w:color w:val="231F20"/>
                <w:spacing w:val="-28"/>
                <w:sz w:val="20"/>
                <w:szCs w:val="20"/>
                <w:lang w:eastAsia="tr-TR"/>
              </w:rPr>
              <w:t xml:space="preserve"> </w:t>
            </w:r>
            <w:r w:rsidRPr="005C4294">
              <w:rPr>
                <w:rFonts w:ascii="Times New Roman" w:eastAsia="Times New Roman" w:hAnsi="Times New Roman" w:cs="Times New Roman"/>
                <w:color w:val="231F20"/>
                <w:sz w:val="20"/>
                <w:szCs w:val="20"/>
                <w:lang w:eastAsia="tr-TR"/>
              </w:rPr>
              <w:t>bulaşıcı</w:t>
            </w:r>
            <w:r w:rsidRPr="005C4294">
              <w:rPr>
                <w:rFonts w:ascii="Times New Roman" w:eastAsia="Times New Roman" w:hAnsi="Times New Roman" w:cs="Times New Roman"/>
                <w:color w:val="231F20"/>
                <w:spacing w:val="-28"/>
                <w:sz w:val="20"/>
                <w:szCs w:val="20"/>
                <w:lang w:eastAsia="tr-TR"/>
              </w:rPr>
              <w:t xml:space="preserve"> </w:t>
            </w:r>
            <w:r w:rsidRPr="005C4294">
              <w:rPr>
                <w:rFonts w:ascii="Times New Roman" w:eastAsia="Times New Roman" w:hAnsi="Times New Roman" w:cs="Times New Roman"/>
                <w:color w:val="231F20"/>
                <w:sz w:val="20"/>
                <w:szCs w:val="20"/>
                <w:lang w:eastAsia="tr-TR"/>
              </w:rPr>
              <w:t>hastalıkların</w:t>
            </w:r>
            <w:r w:rsidRPr="005C4294">
              <w:rPr>
                <w:rFonts w:ascii="Times New Roman" w:eastAsia="Times New Roman" w:hAnsi="Times New Roman" w:cs="Times New Roman"/>
                <w:color w:val="231F20"/>
                <w:spacing w:val="-28"/>
                <w:sz w:val="20"/>
                <w:szCs w:val="20"/>
                <w:lang w:eastAsia="tr-TR"/>
              </w:rPr>
              <w:t xml:space="preserve"> </w:t>
            </w:r>
            <w:r w:rsidRPr="005C4294">
              <w:rPr>
                <w:rFonts w:ascii="Times New Roman" w:eastAsia="Times New Roman" w:hAnsi="Times New Roman" w:cs="Times New Roman"/>
                <w:color w:val="231F20"/>
                <w:sz w:val="20"/>
                <w:szCs w:val="20"/>
                <w:lang w:eastAsia="tr-TR"/>
              </w:rPr>
              <w:t>bulaş</w:t>
            </w:r>
            <w:r w:rsidRPr="005C4294">
              <w:rPr>
                <w:rFonts w:ascii="Times New Roman" w:eastAsia="Times New Roman" w:hAnsi="Times New Roman" w:cs="Times New Roman"/>
                <w:color w:val="231F20"/>
                <w:spacing w:val="-28"/>
                <w:sz w:val="20"/>
                <w:szCs w:val="20"/>
                <w:lang w:eastAsia="tr-TR"/>
              </w:rPr>
              <w:t xml:space="preserve"> </w:t>
            </w:r>
            <w:r w:rsidRPr="005C4294">
              <w:rPr>
                <w:rFonts w:ascii="Times New Roman" w:eastAsia="Times New Roman" w:hAnsi="Times New Roman" w:cs="Times New Roman"/>
                <w:color w:val="231F20"/>
                <w:sz w:val="20"/>
                <w:szCs w:val="20"/>
                <w:lang w:eastAsia="tr-TR"/>
              </w:rPr>
              <w:t>ve</w:t>
            </w:r>
            <w:r w:rsidRPr="005C4294">
              <w:rPr>
                <w:rFonts w:ascii="Times New Roman" w:eastAsia="Times New Roman" w:hAnsi="Times New Roman" w:cs="Times New Roman"/>
                <w:color w:val="231F20"/>
                <w:spacing w:val="-28"/>
                <w:sz w:val="20"/>
                <w:szCs w:val="20"/>
                <w:lang w:eastAsia="tr-TR"/>
              </w:rPr>
              <w:t xml:space="preserve"> </w:t>
            </w:r>
            <w:r w:rsidRPr="005C4294">
              <w:rPr>
                <w:rFonts w:ascii="Times New Roman" w:eastAsia="Times New Roman" w:hAnsi="Times New Roman" w:cs="Times New Roman"/>
                <w:color w:val="231F20"/>
                <w:sz w:val="20"/>
                <w:szCs w:val="20"/>
                <w:lang w:eastAsia="tr-TR"/>
              </w:rPr>
              <w:t>yayılma</w:t>
            </w:r>
            <w:r w:rsidRPr="005C4294">
              <w:rPr>
                <w:rFonts w:ascii="Times New Roman" w:eastAsia="Times New Roman" w:hAnsi="Times New Roman" w:cs="Times New Roman"/>
                <w:color w:val="231F20"/>
                <w:spacing w:val="-28"/>
                <w:sz w:val="20"/>
                <w:szCs w:val="20"/>
                <w:lang w:eastAsia="tr-TR"/>
              </w:rPr>
              <w:t xml:space="preserve"> </w:t>
            </w:r>
            <w:r w:rsidRPr="005C4294">
              <w:rPr>
                <w:rFonts w:ascii="Times New Roman" w:eastAsia="Times New Roman" w:hAnsi="Times New Roman" w:cs="Times New Roman"/>
                <w:color w:val="231F20"/>
                <w:sz w:val="20"/>
                <w:szCs w:val="20"/>
                <w:lang w:eastAsia="tr-TR"/>
              </w:rPr>
              <w:t>oranının</w:t>
            </w:r>
            <w:r w:rsidRPr="005C4294">
              <w:rPr>
                <w:rFonts w:ascii="Times New Roman" w:eastAsia="Times New Roman" w:hAnsi="Times New Roman" w:cs="Times New Roman"/>
                <w:color w:val="231F20"/>
                <w:spacing w:val="-28"/>
                <w:sz w:val="20"/>
                <w:szCs w:val="20"/>
                <w:lang w:eastAsia="tr-TR"/>
              </w:rPr>
              <w:t xml:space="preserve"> </w:t>
            </w:r>
            <w:r w:rsidRPr="005C4294">
              <w:rPr>
                <w:rFonts w:ascii="Times New Roman" w:eastAsia="Times New Roman" w:hAnsi="Times New Roman" w:cs="Times New Roman"/>
                <w:color w:val="231F20"/>
                <w:sz w:val="20"/>
                <w:szCs w:val="20"/>
                <w:lang w:eastAsia="tr-TR"/>
              </w:rPr>
              <w:t>yüksek</w:t>
            </w:r>
            <w:r w:rsidRPr="005C4294">
              <w:rPr>
                <w:rFonts w:ascii="Times New Roman" w:eastAsia="Times New Roman" w:hAnsi="Times New Roman" w:cs="Times New Roman"/>
                <w:color w:val="231F20"/>
                <w:spacing w:val="-28"/>
                <w:sz w:val="20"/>
                <w:szCs w:val="20"/>
                <w:lang w:eastAsia="tr-TR"/>
              </w:rPr>
              <w:t xml:space="preserve"> </w:t>
            </w:r>
            <w:r w:rsidRPr="005C4294">
              <w:rPr>
                <w:rFonts w:ascii="Times New Roman" w:eastAsia="Times New Roman" w:hAnsi="Times New Roman" w:cs="Times New Roman"/>
                <w:color w:val="231F20"/>
                <w:sz w:val="20"/>
                <w:szCs w:val="20"/>
                <w:lang w:eastAsia="tr-TR"/>
              </w:rPr>
              <w:t>olması</w:t>
            </w:r>
          </w:p>
        </w:tc>
      </w:tr>
      <w:tr w:rsidR="000726E6" w:rsidRPr="005C4294" w:rsidTr="00B24FF5">
        <w:trPr>
          <w:trHeight w:val="1202"/>
        </w:trPr>
        <w:tc>
          <w:tcPr>
            <w:tcW w:w="2278" w:type="dxa"/>
            <w:gridSpan w:val="2"/>
            <w:tcBorders>
              <w:top w:val="single" w:sz="4" w:space="0" w:color="FFFFFF"/>
              <w:left w:val="none" w:sz="6" w:space="0" w:color="auto"/>
              <w:bottom w:val="none" w:sz="6" w:space="0" w:color="auto"/>
              <w:right w:val="none" w:sz="6" w:space="0" w:color="auto"/>
            </w:tcBorders>
            <w:shd w:val="clear" w:color="auto" w:fill="A71C20"/>
          </w:tcPr>
          <w:p w:rsidR="000726E6" w:rsidRPr="005C4294" w:rsidRDefault="000726E6" w:rsidP="000726E6">
            <w:pPr>
              <w:kinsoku w:val="0"/>
              <w:overflowPunct w:val="0"/>
              <w:adjustRightInd w:val="0"/>
              <w:spacing w:before="5"/>
              <w:rPr>
                <w:rFonts w:ascii="Times New Roman" w:eastAsia="Times New Roman" w:hAnsi="Times New Roman" w:cs="Times New Roman"/>
                <w:sz w:val="25"/>
                <w:szCs w:val="25"/>
                <w:lang w:eastAsia="tr-TR"/>
              </w:rPr>
            </w:pPr>
          </w:p>
          <w:p w:rsidR="000726E6" w:rsidRPr="005C4294" w:rsidRDefault="000726E6" w:rsidP="000726E6">
            <w:pPr>
              <w:kinsoku w:val="0"/>
              <w:overflowPunct w:val="0"/>
              <w:adjustRightInd w:val="0"/>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İhtiyaçlar</w:t>
            </w:r>
          </w:p>
        </w:tc>
        <w:tc>
          <w:tcPr>
            <w:tcW w:w="7082" w:type="dxa"/>
            <w:gridSpan w:val="7"/>
            <w:tcBorders>
              <w:top w:val="single" w:sz="4" w:space="0" w:color="A71C20"/>
              <w:left w:val="none" w:sz="6" w:space="0" w:color="auto"/>
              <w:bottom w:val="single" w:sz="4" w:space="0" w:color="A71C20"/>
              <w:right w:val="single" w:sz="4" w:space="0" w:color="A71C20"/>
            </w:tcBorders>
          </w:tcPr>
          <w:p w:rsidR="000726E6" w:rsidRPr="005C4294" w:rsidRDefault="000726E6" w:rsidP="003D3BE0">
            <w:pPr>
              <w:numPr>
                <w:ilvl w:val="0"/>
                <w:numId w:val="58"/>
              </w:numPr>
              <w:tabs>
                <w:tab w:val="left" w:pos="279"/>
              </w:tabs>
              <w:kinsoku w:val="0"/>
              <w:overflowPunct w:val="0"/>
              <w:adjustRightInd w:val="0"/>
              <w:spacing w:before="57"/>
              <w:rPr>
                <w:rFonts w:ascii="Times New Roman" w:eastAsia="Times New Roman" w:hAnsi="Times New Roman" w:cs="Times New Roman"/>
                <w:color w:val="231F20"/>
                <w:w w:val="95"/>
                <w:sz w:val="20"/>
                <w:szCs w:val="20"/>
                <w:lang w:eastAsia="tr-TR"/>
              </w:rPr>
            </w:pPr>
            <w:r w:rsidRPr="005C4294">
              <w:rPr>
                <w:rFonts w:ascii="Times New Roman" w:eastAsia="Times New Roman" w:hAnsi="Times New Roman" w:cs="Times New Roman"/>
                <w:color w:val="231F20"/>
                <w:w w:val="95"/>
                <w:sz w:val="20"/>
                <w:szCs w:val="20"/>
                <w:lang w:eastAsia="tr-TR"/>
              </w:rPr>
              <w:t>Eğitim</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binalarının</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güçlendirme</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çalışmalarıyla</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depremden</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etkilenmelerinin</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önüne</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geçilmesi</w:t>
            </w:r>
          </w:p>
          <w:p w:rsidR="000726E6" w:rsidRPr="005C4294" w:rsidRDefault="000726E6" w:rsidP="003D3BE0">
            <w:pPr>
              <w:numPr>
                <w:ilvl w:val="0"/>
                <w:numId w:val="58"/>
              </w:numPr>
              <w:tabs>
                <w:tab w:val="left" w:pos="279"/>
              </w:tabs>
              <w:kinsoku w:val="0"/>
              <w:overflowPunct w:val="0"/>
              <w:adjustRightInd w:val="0"/>
              <w:spacing w:before="46"/>
              <w:rPr>
                <w:rFonts w:ascii="Times New Roman" w:eastAsia="Times New Roman" w:hAnsi="Times New Roman" w:cs="Times New Roman"/>
                <w:color w:val="231F20"/>
                <w:w w:val="95"/>
                <w:sz w:val="20"/>
                <w:szCs w:val="20"/>
                <w:lang w:eastAsia="tr-TR"/>
              </w:rPr>
            </w:pPr>
            <w:r w:rsidRPr="005C4294">
              <w:rPr>
                <w:rFonts w:ascii="Times New Roman" w:eastAsia="Times New Roman" w:hAnsi="Times New Roman" w:cs="Times New Roman"/>
                <w:color w:val="231F20"/>
                <w:w w:val="95"/>
                <w:sz w:val="20"/>
                <w:szCs w:val="20"/>
                <w:lang w:eastAsia="tr-TR"/>
              </w:rPr>
              <w:t>Eğitim</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binalarının</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niteliğinin</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artırılması</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için</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fiziksel</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imkânlarının</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iyileştirilmesi</w:t>
            </w:r>
          </w:p>
          <w:p w:rsidR="000726E6" w:rsidRPr="005C4294" w:rsidRDefault="000726E6" w:rsidP="003D3BE0">
            <w:pPr>
              <w:numPr>
                <w:ilvl w:val="0"/>
                <w:numId w:val="58"/>
              </w:numPr>
              <w:tabs>
                <w:tab w:val="left" w:pos="279"/>
              </w:tabs>
              <w:kinsoku w:val="0"/>
              <w:overflowPunct w:val="0"/>
              <w:adjustRightInd w:val="0"/>
              <w:spacing w:before="47"/>
              <w:rPr>
                <w:rFonts w:ascii="Times New Roman" w:eastAsia="Times New Roman" w:hAnsi="Times New Roman" w:cs="Times New Roman"/>
                <w:color w:val="231F20"/>
                <w:w w:val="95"/>
                <w:sz w:val="20"/>
                <w:szCs w:val="20"/>
                <w:lang w:eastAsia="tr-TR"/>
              </w:rPr>
            </w:pPr>
            <w:r w:rsidRPr="005C4294">
              <w:rPr>
                <w:rFonts w:ascii="Times New Roman" w:eastAsia="Times New Roman" w:hAnsi="Times New Roman" w:cs="Times New Roman"/>
                <w:color w:val="231F20"/>
                <w:w w:val="95"/>
                <w:sz w:val="20"/>
                <w:szCs w:val="20"/>
                <w:lang w:eastAsia="tr-TR"/>
              </w:rPr>
              <w:t>Ortak</w:t>
            </w:r>
            <w:r w:rsidRPr="005C4294">
              <w:rPr>
                <w:rFonts w:ascii="Times New Roman" w:eastAsia="Times New Roman" w:hAnsi="Times New Roman" w:cs="Times New Roman"/>
                <w:color w:val="231F20"/>
                <w:spacing w:val="-29"/>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kullanım</w:t>
            </w:r>
            <w:r w:rsidRPr="005C4294">
              <w:rPr>
                <w:rFonts w:ascii="Times New Roman" w:eastAsia="Times New Roman" w:hAnsi="Times New Roman" w:cs="Times New Roman"/>
                <w:color w:val="231F20"/>
                <w:spacing w:val="-29"/>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alanlarında</w:t>
            </w:r>
            <w:r w:rsidRPr="005C4294">
              <w:rPr>
                <w:rFonts w:ascii="Times New Roman" w:eastAsia="Times New Roman" w:hAnsi="Times New Roman" w:cs="Times New Roman"/>
                <w:color w:val="231F20"/>
                <w:spacing w:val="-29"/>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hijyen</w:t>
            </w:r>
            <w:r w:rsidRPr="005C4294">
              <w:rPr>
                <w:rFonts w:ascii="Times New Roman" w:eastAsia="Times New Roman" w:hAnsi="Times New Roman" w:cs="Times New Roman"/>
                <w:color w:val="231F20"/>
                <w:spacing w:val="-29"/>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kurallarına</w:t>
            </w:r>
            <w:r w:rsidRPr="005C4294">
              <w:rPr>
                <w:rFonts w:ascii="Times New Roman" w:eastAsia="Times New Roman" w:hAnsi="Times New Roman" w:cs="Times New Roman"/>
                <w:color w:val="231F20"/>
                <w:spacing w:val="-29"/>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uyulmasının</w:t>
            </w:r>
            <w:r w:rsidRPr="005C4294">
              <w:rPr>
                <w:rFonts w:ascii="Times New Roman" w:eastAsia="Times New Roman" w:hAnsi="Times New Roman" w:cs="Times New Roman"/>
                <w:color w:val="231F20"/>
                <w:spacing w:val="-29"/>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sağlanması</w:t>
            </w:r>
          </w:p>
          <w:p w:rsidR="000726E6" w:rsidRPr="005C4294" w:rsidRDefault="000726E6" w:rsidP="003D3BE0">
            <w:pPr>
              <w:numPr>
                <w:ilvl w:val="0"/>
                <w:numId w:val="58"/>
              </w:numPr>
              <w:tabs>
                <w:tab w:val="left" w:pos="279"/>
              </w:tabs>
              <w:kinsoku w:val="0"/>
              <w:overflowPunct w:val="0"/>
              <w:adjustRightInd w:val="0"/>
              <w:spacing w:before="46"/>
              <w:rPr>
                <w:rFonts w:ascii="Times New Roman" w:eastAsia="Times New Roman" w:hAnsi="Times New Roman" w:cs="Times New Roman"/>
                <w:color w:val="231F20"/>
                <w:w w:val="95"/>
                <w:sz w:val="20"/>
                <w:szCs w:val="20"/>
                <w:lang w:eastAsia="tr-TR"/>
              </w:rPr>
            </w:pPr>
            <w:r w:rsidRPr="005C4294">
              <w:rPr>
                <w:rFonts w:ascii="Times New Roman" w:eastAsia="Times New Roman" w:hAnsi="Times New Roman" w:cs="Times New Roman"/>
                <w:color w:val="231F20"/>
                <w:w w:val="95"/>
                <w:sz w:val="20"/>
                <w:szCs w:val="20"/>
                <w:lang w:eastAsia="tr-TR"/>
              </w:rPr>
              <w:t>Bulaşıcı</w:t>
            </w:r>
            <w:r w:rsidRPr="005C4294">
              <w:rPr>
                <w:rFonts w:ascii="Times New Roman" w:eastAsia="Times New Roman" w:hAnsi="Times New Roman" w:cs="Times New Roman"/>
                <w:color w:val="231F20"/>
                <w:spacing w:val="-3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hastalıklara</w:t>
            </w:r>
            <w:r w:rsidRPr="005C4294">
              <w:rPr>
                <w:rFonts w:ascii="Times New Roman" w:eastAsia="Times New Roman" w:hAnsi="Times New Roman" w:cs="Times New Roman"/>
                <w:color w:val="231F20"/>
                <w:spacing w:val="-3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karşı</w:t>
            </w:r>
            <w:r w:rsidRPr="005C4294">
              <w:rPr>
                <w:rFonts w:ascii="Times New Roman" w:eastAsia="Times New Roman" w:hAnsi="Times New Roman" w:cs="Times New Roman"/>
                <w:color w:val="231F20"/>
                <w:spacing w:val="-3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personelin</w:t>
            </w:r>
            <w:r w:rsidRPr="005C4294">
              <w:rPr>
                <w:rFonts w:ascii="Times New Roman" w:eastAsia="Times New Roman" w:hAnsi="Times New Roman" w:cs="Times New Roman"/>
                <w:color w:val="231F20"/>
                <w:spacing w:val="-3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3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öğrencilerin</w:t>
            </w:r>
            <w:r w:rsidRPr="005C4294">
              <w:rPr>
                <w:rFonts w:ascii="Times New Roman" w:eastAsia="Times New Roman" w:hAnsi="Times New Roman" w:cs="Times New Roman"/>
                <w:color w:val="231F20"/>
                <w:spacing w:val="-3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bilinçlendirilmesi</w:t>
            </w:r>
          </w:p>
        </w:tc>
      </w:tr>
    </w:tbl>
    <w:p w:rsidR="00443D12" w:rsidRPr="005C4294" w:rsidRDefault="00443D12">
      <w:pPr>
        <w:pStyle w:val="GvdeMetni"/>
        <w:spacing w:before="11"/>
        <w:rPr>
          <w:b/>
        </w:rPr>
      </w:pPr>
    </w:p>
    <w:tbl>
      <w:tblPr>
        <w:tblW w:w="0" w:type="auto"/>
        <w:tblInd w:w="850" w:type="dxa"/>
        <w:tblLayout w:type="fixed"/>
        <w:tblCellMar>
          <w:left w:w="0" w:type="dxa"/>
          <w:right w:w="0" w:type="dxa"/>
        </w:tblCellMar>
        <w:tblLook w:val="0000" w:firstRow="0" w:lastRow="0" w:firstColumn="0" w:lastColumn="0" w:noHBand="0" w:noVBand="0"/>
      </w:tblPr>
      <w:tblGrid>
        <w:gridCol w:w="2269"/>
        <w:gridCol w:w="1134"/>
        <w:gridCol w:w="1134"/>
        <w:gridCol w:w="870"/>
        <w:gridCol w:w="1048"/>
        <w:gridCol w:w="1048"/>
        <w:gridCol w:w="1048"/>
        <w:gridCol w:w="787"/>
      </w:tblGrid>
      <w:tr w:rsidR="008B379F" w:rsidRPr="005C4294" w:rsidTr="008B379F">
        <w:trPr>
          <w:trHeight w:val="1003"/>
        </w:trPr>
        <w:tc>
          <w:tcPr>
            <w:tcW w:w="2269" w:type="dxa"/>
            <w:tcBorders>
              <w:top w:val="none" w:sz="6" w:space="0" w:color="auto"/>
              <w:left w:val="none" w:sz="6" w:space="0" w:color="auto"/>
              <w:bottom w:val="single" w:sz="4" w:space="0" w:color="FFFFFF"/>
              <w:right w:val="none" w:sz="6" w:space="0" w:color="auto"/>
            </w:tcBorders>
            <w:shd w:val="clear" w:color="auto" w:fill="A71C20"/>
          </w:tcPr>
          <w:p w:rsidR="008B379F" w:rsidRPr="005C4294" w:rsidRDefault="008B379F" w:rsidP="008B379F">
            <w:pPr>
              <w:kinsoku w:val="0"/>
              <w:overflowPunct w:val="0"/>
              <w:adjustRightInd w:val="0"/>
              <w:spacing w:before="2"/>
              <w:rPr>
                <w:rFonts w:ascii="Times New Roman" w:eastAsia="Times New Roman" w:hAnsi="Times New Roman" w:cs="Times New Roman"/>
                <w:sz w:val="26"/>
                <w:szCs w:val="26"/>
                <w:lang w:eastAsia="tr-TR"/>
              </w:rPr>
            </w:pPr>
            <w:r w:rsidRPr="005C4294">
              <w:rPr>
                <w:rFonts w:ascii="Times New Roman" w:eastAsia="Times New Roman" w:hAnsi="Times New Roman" w:cs="Times New Roman"/>
                <w:sz w:val="13"/>
                <w:szCs w:val="13"/>
                <w:lang w:eastAsia="tr-TR"/>
              </w:rPr>
              <w:tab/>
            </w:r>
          </w:p>
          <w:p w:rsidR="008B379F" w:rsidRPr="005C4294" w:rsidRDefault="008B379F" w:rsidP="00361482">
            <w:pPr>
              <w:kinsoku w:val="0"/>
              <w:overflowPunct w:val="0"/>
              <w:adjustRightInd w:val="0"/>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 xml:space="preserve">Amaç </w:t>
            </w:r>
            <w:r w:rsidR="00361482">
              <w:rPr>
                <w:rFonts w:ascii="Garamond" w:eastAsia="Times New Roman" w:hAnsi="Garamond" w:cs="Garamond"/>
                <w:b/>
                <w:bCs/>
                <w:color w:val="FFFFFF"/>
                <w:lang w:eastAsia="tr-TR"/>
              </w:rPr>
              <w:t>5</w:t>
            </w:r>
          </w:p>
        </w:tc>
        <w:tc>
          <w:tcPr>
            <w:tcW w:w="7069" w:type="dxa"/>
            <w:gridSpan w:val="7"/>
            <w:tcBorders>
              <w:top w:val="single" w:sz="4" w:space="0" w:color="A71C20"/>
              <w:left w:val="single" w:sz="4" w:space="0" w:color="A71C20"/>
              <w:bottom w:val="single" w:sz="4" w:space="0" w:color="A71C20"/>
              <w:right w:val="single" w:sz="4" w:space="0" w:color="A71C20"/>
            </w:tcBorders>
          </w:tcPr>
          <w:p w:rsidR="008B379F" w:rsidRPr="005C4294" w:rsidRDefault="008B379F" w:rsidP="008B379F">
            <w:pPr>
              <w:kinsoku w:val="0"/>
              <w:overflowPunct w:val="0"/>
              <w:adjustRightInd w:val="0"/>
              <w:spacing w:before="57" w:line="249" w:lineRule="auto"/>
              <w:ind w:left="56" w:right="46"/>
              <w:jc w:val="both"/>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Okulun eğitiminin temel ilkeleri doğrultusunda niteliğini arttırmak amacıyla kurumsal kapasite geliştirilecektir.</w:t>
            </w:r>
          </w:p>
        </w:tc>
      </w:tr>
      <w:tr w:rsidR="008B379F" w:rsidRPr="005C4294" w:rsidTr="003C4A40">
        <w:trPr>
          <w:trHeight w:val="983"/>
        </w:trPr>
        <w:tc>
          <w:tcPr>
            <w:tcW w:w="2269" w:type="dxa"/>
            <w:tcBorders>
              <w:top w:val="single" w:sz="4" w:space="0" w:color="FFFFFF"/>
              <w:left w:val="none" w:sz="6" w:space="0" w:color="auto"/>
              <w:bottom w:val="single" w:sz="4" w:space="0" w:color="FFFFFF"/>
              <w:right w:val="none" w:sz="6" w:space="0" w:color="auto"/>
            </w:tcBorders>
            <w:shd w:val="clear" w:color="auto" w:fill="A71C20"/>
          </w:tcPr>
          <w:p w:rsidR="008B379F" w:rsidRPr="005C4294" w:rsidRDefault="008B379F" w:rsidP="008B379F">
            <w:pPr>
              <w:kinsoku w:val="0"/>
              <w:overflowPunct w:val="0"/>
              <w:adjustRightInd w:val="0"/>
              <w:spacing w:before="2"/>
              <w:rPr>
                <w:rFonts w:ascii="Times New Roman" w:eastAsia="Times New Roman" w:hAnsi="Times New Roman" w:cs="Times New Roman"/>
                <w:sz w:val="26"/>
                <w:szCs w:val="26"/>
                <w:lang w:eastAsia="tr-TR"/>
              </w:rPr>
            </w:pPr>
          </w:p>
          <w:p w:rsidR="008B379F" w:rsidRPr="005C4294" w:rsidRDefault="008B379F" w:rsidP="00361482">
            <w:pPr>
              <w:kinsoku w:val="0"/>
              <w:overflowPunct w:val="0"/>
              <w:adjustRightInd w:val="0"/>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 xml:space="preserve">Hedef </w:t>
            </w:r>
            <w:r w:rsidR="00361482">
              <w:rPr>
                <w:rFonts w:ascii="Garamond" w:eastAsia="Times New Roman" w:hAnsi="Garamond" w:cs="Garamond"/>
                <w:b/>
                <w:bCs/>
                <w:color w:val="FFFFFF"/>
                <w:lang w:eastAsia="tr-TR"/>
              </w:rPr>
              <w:t>5</w:t>
            </w:r>
            <w:r w:rsidRPr="005C4294">
              <w:rPr>
                <w:rFonts w:ascii="Garamond" w:eastAsia="Times New Roman" w:hAnsi="Garamond" w:cs="Garamond"/>
                <w:b/>
                <w:bCs/>
                <w:color w:val="FFFFFF"/>
                <w:lang w:eastAsia="tr-TR"/>
              </w:rPr>
              <w:t>.</w:t>
            </w:r>
            <w:r w:rsidR="00361482">
              <w:rPr>
                <w:rFonts w:ascii="Garamond" w:eastAsia="Times New Roman" w:hAnsi="Garamond" w:cs="Garamond"/>
                <w:b/>
                <w:bCs/>
                <w:color w:val="FFFFFF"/>
                <w:lang w:eastAsia="tr-TR"/>
              </w:rPr>
              <w:t>1</w:t>
            </w:r>
          </w:p>
        </w:tc>
        <w:tc>
          <w:tcPr>
            <w:tcW w:w="7069" w:type="dxa"/>
            <w:gridSpan w:val="7"/>
            <w:tcBorders>
              <w:top w:val="single" w:sz="4" w:space="0" w:color="A71C20"/>
              <w:left w:val="single" w:sz="4" w:space="0" w:color="A71C20"/>
              <w:bottom w:val="single" w:sz="4" w:space="0" w:color="A71C20"/>
              <w:right w:val="single" w:sz="4" w:space="0" w:color="A71C20"/>
            </w:tcBorders>
          </w:tcPr>
          <w:p w:rsidR="008B379F" w:rsidRPr="005C4294" w:rsidRDefault="00541240" w:rsidP="008B379F">
            <w:pPr>
              <w:widowControl/>
              <w:autoSpaceDE/>
              <w:autoSpaceDN/>
              <w:spacing w:after="160" w:line="300" w:lineRule="auto"/>
              <w:jc w:val="both"/>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Kurum personelinin mesleki gelişimlerinin artırılması sağlanacaktır.</w:t>
            </w:r>
          </w:p>
        </w:tc>
      </w:tr>
      <w:tr w:rsidR="008B379F" w:rsidRPr="005C4294" w:rsidTr="003C4A40">
        <w:trPr>
          <w:trHeight w:val="854"/>
        </w:trPr>
        <w:tc>
          <w:tcPr>
            <w:tcW w:w="2269" w:type="dxa"/>
            <w:tcBorders>
              <w:top w:val="single" w:sz="4" w:space="0" w:color="FFFFFF"/>
              <w:left w:val="none" w:sz="6" w:space="0" w:color="auto"/>
              <w:bottom w:val="single" w:sz="4" w:space="0" w:color="FFFFFF"/>
              <w:right w:val="none" w:sz="6" w:space="0" w:color="auto"/>
            </w:tcBorders>
            <w:shd w:val="clear" w:color="auto" w:fill="A71C20"/>
          </w:tcPr>
          <w:p w:rsidR="008B379F" w:rsidRPr="005C4294" w:rsidRDefault="008B379F" w:rsidP="008B379F">
            <w:pPr>
              <w:kinsoku w:val="0"/>
              <w:overflowPunct w:val="0"/>
              <w:adjustRightInd w:val="0"/>
              <w:spacing w:before="73" w:line="232" w:lineRule="auto"/>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 xml:space="preserve">Amacın İlgili Olduğu </w:t>
            </w:r>
            <w:r w:rsidRPr="005C4294">
              <w:rPr>
                <w:rFonts w:ascii="Garamond" w:eastAsia="Times New Roman" w:hAnsi="Garamond" w:cs="Garamond"/>
                <w:b/>
                <w:bCs/>
                <w:color w:val="FFFFFF"/>
                <w:w w:val="95"/>
                <w:lang w:eastAsia="tr-TR"/>
              </w:rPr>
              <w:t xml:space="preserve">Program/Alt Program </w:t>
            </w:r>
            <w:r w:rsidRPr="005C4294">
              <w:rPr>
                <w:rFonts w:ascii="Garamond" w:eastAsia="Times New Roman" w:hAnsi="Garamond" w:cs="Garamond"/>
                <w:b/>
                <w:bCs/>
                <w:color w:val="FFFFFF"/>
                <w:lang w:eastAsia="tr-TR"/>
              </w:rPr>
              <w:t>Adı</w:t>
            </w:r>
          </w:p>
        </w:tc>
        <w:tc>
          <w:tcPr>
            <w:tcW w:w="7069" w:type="dxa"/>
            <w:gridSpan w:val="7"/>
            <w:tcBorders>
              <w:top w:val="single" w:sz="4" w:space="0" w:color="A71C20"/>
              <w:left w:val="single" w:sz="4" w:space="0" w:color="A71C20"/>
              <w:bottom w:val="single" w:sz="4" w:space="0" w:color="A71C20"/>
              <w:right w:val="single" w:sz="4" w:space="0" w:color="A71C20"/>
            </w:tcBorders>
          </w:tcPr>
          <w:p w:rsidR="008B379F" w:rsidRPr="005C4294" w:rsidRDefault="008B379F" w:rsidP="008B379F">
            <w:pPr>
              <w:kinsoku w:val="0"/>
              <w:overflowPunct w:val="0"/>
              <w:adjustRightInd w:val="0"/>
              <w:spacing w:before="2"/>
              <w:rPr>
                <w:rFonts w:ascii="Times New Roman" w:eastAsia="Times New Roman" w:hAnsi="Times New Roman" w:cs="Times New Roman"/>
                <w:sz w:val="26"/>
                <w:szCs w:val="26"/>
                <w:lang w:eastAsia="tr-TR"/>
              </w:rPr>
            </w:pPr>
          </w:p>
          <w:p w:rsidR="008B379F" w:rsidRPr="005C4294" w:rsidRDefault="008B379F" w:rsidP="008B379F">
            <w:pPr>
              <w:kinsoku w:val="0"/>
              <w:overflowPunct w:val="0"/>
              <w:adjustRightInd w:val="0"/>
              <w:ind w:left="56"/>
              <w:rPr>
                <w:rFonts w:eastAsia="Times New Roman"/>
                <w:b/>
                <w:bCs/>
                <w:color w:val="231F20"/>
                <w:sz w:val="20"/>
                <w:szCs w:val="20"/>
                <w:lang w:eastAsia="tr-TR"/>
              </w:rPr>
            </w:pPr>
            <w:r w:rsidRPr="005C4294">
              <w:rPr>
                <w:rFonts w:eastAsia="Times New Roman"/>
                <w:b/>
                <w:bCs/>
                <w:color w:val="231F20"/>
                <w:sz w:val="20"/>
                <w:szCs w:val="20"/>
                <w:lang w:eastAsia="tr-TR"/>
              </w:rPr>
              <w:t>KURUMSAL KAPASİTE</w:t>
            </w:r>
          </w:p>
        </w:tc>
      </w:tr>
      <w:tr w:rsidR="008B379F" w:rsidRPr="005C4294" w:rsidTr="003C4A40">
        <w:trPr>
          <w:trHeight w:val="540"/>
        </w:trPr>
        <w:tc>
          <w:tcPr>
            <w:tcW w:w="2269" w:type="dxa"/>
            <w:tcBorders>
              <w:top w:val="single" w:sz="4" w:space="0" w:color="FFFFFF"/>
              <w:left w:val="none" w:sz="6" w:space="0" w:color="auto"/>
              <w:bottom w:val="single" w:sz="4" w:space="0" w:color="FFFFFF"/>
              <w:right w:val="none" w:sz="6" w:space="0" w:color="auto"/>
            </w:tcBorders>
            <w:shd w:val="clear" w:color="auto" w:fill="A71C20"/>
          </w:tcPr>
          <w:p w:rsidR="008B379F" w:rsidRPr="005C4294" w:rsidRDefault="008B379F" w:rsidP="008B379F">
            <w:pPr>
              <w:kinsoku w:val="0"/>
              <w:overflowPunct w:val="0"/>
              <w:adjustRightInd w:val="0"/>
              <w:spacing w:before="73" w:line="232" w:lineRule="auto"/>
              <w:ind w:left="61"/>
              <w:rPr>
                <w:rFonts w:ascii="Garamond" w:eastAsia="Times New Roman" w:hAnsi="Garamond" w:cs="Garamond"/>
                <w:b/>
                <w:bCs/>
                <w:color w:val="FFFFFF"/>
                <w:lang w:eastAsia="tr-TR"/>
              </w:rPr>
            </w:pPr>
            <w:r w:rsidRPr="005C4294">
              <w:rPr>
                <w:rFonts w:ascii="Garamond" w:eastAsia="Times New Roman" w:hAnsi="Garamond" w:cs="Garamond"/>
                <w:b/>
                <w:bCs/>
                <w:color w:val="FFFFFF"/>
                <w:w w:val="95"/>
                <w:lang w:eastAsia="tr-TR"/>
              </w:rPr>
              <w:t xml:space="preserve">Amacın İlişkili Olduğu </w:t>
            </w:r>
            <w:r w:rsidRPr="005C4294">
              <w:rPr>
                <w:rFonts w:ascii="Garamond" w:eastAsia="Times New Roman" w:hAnsi="Garamond" w:cs="Garamond"/>
                <w:b/>
                <w:bCs/>
                <w:color w:val="FFFFFF"/>
                <w:lang w:eastAsia="tr-TR"/>
              </w:rPr>
              <w:t>Alt Program Hedefi</w:t>
            </w:r>
          </w:p>
        </w:tc>
        <w:tc>
          <w:tcPr>
            <w:tcW w:w="7069" w:type="dxa"/>
            <w:gridSpan w:val="7"/>
            <w:tcBorders>
              <w:top w:val="single" w:sz="4" w:space="0" w:color="A71C20"/>
              <w:left w:val="single" w:sz="4" w:space="0" w:color="A71C20"/>
              <w:bottom w:val="single" w:sz="4" w:space="0" w:color="A71C20"/>
              <w:right w:val="single" w:sz="4" w:space="0" w:color="A71C20"/>
            </w:tcBorders>
          </w:tcPr>
          <w:p w:rsidR="008B379F" w:rsidRPr="005C4294" w:rsidRDefault="001329A4" w:rsidP="008B379F">
            <w:pPr>
              <w:kinsoku w:val="0"/>
              <w:overflowPunct w:val="0"/>
              <w:adjustRightInd w:val="0"/>
              <w:spacing w:before="181"/>
              <w:ind w:left="56"/>
              <w:rPr>
                <w:rFonts w:eastAsia="Times New Roman"/>
                <w:b/>
                <w:bCs/>
                <w:color w:val="231F20"/>
                <w:w w:val="95"/>
                <w:sz w:val="20"/>
                <w:szCs w:val="20"/>
                <w:lang w:eastAsia="tr-TR"/>
              </w:rPr>
            </w:pPr>
            <w:r w:rsidRPr="005C4294">
              <w:rPr>
                <w:rFonts w:eastAsia="Times New Roman"/>
                <w:b/>
                <w:bCs/>
                <w:color w:val="231F20"/>
                <w:w w:val="95"/>
                <w:sz w:val="20"/>
                <w:szCs w:val="20"/>
                <w:lang w:eastAsia="tr-TR"/>
              </w:rPr>
              <w:t>Mesleki Gelişim</w:t>
            </w:r>
          </w:p>
        </w:tc>
      </w:tr>
      <w:tr w:rsidR="008B379F" w:rsidRPr="005C4294" w:rsidTr="003343BE">
        <w:trPr>
          <w:trHeight w:val="1308"/>
        </w:trPr>
        <w:tc>
          <w:tcPr>
            <w:tcW w:w="2269" w:type="dxa"/>
            <w:tcBorders>
              <w:top w:val="single" w:sz="4" w:space="0" w:color="FFFFFF"/>
              <w:left w:val="none" w:sz="6" w:space="0" w:color="auto"/>
              <w:bottom w:val="single" w:sz="4" w:space="0" w:color="FFFFFF"/>
              <w:right w:val="single" w:sz="4" w:space="0" w:color="FFFFFF"/>
            </w:tcBorders>
            <w:shd w:val="clear" w:color="auto" w:fill="A71C20"/>
          </w:tcPr>
          <w:p w:rsidR="008B379F" w:rsidRPr="005C4294" w:rsidRDefault="008B379F" w:rsidP="008B379F">
            <w:pPr>
              <w:kinsoku w:val="0"/>
              <w:overflowPunct w:val="0"/>
              <w:adjustRightInd w:val="0"/>
              <w:spacing w:before="3"/>
              <w:rPr>
                <w:rFonts w:ascii="Times New Roman" w:eastAsia="Times New Roman" w:hAnsi="Times New Roman" w:cs="Times New Roman"/>
                <w:sz w:val="27"/>
                <w:szCs w:val="27"/>
                <w:lang w:eastAsia="tr-TR"/>
              </w:rPr>
            </w:pPr>
          </w:p>
          <w:p w:rsidR="008B379F" w:rsidRPr="005C4294" w:rsidRDefault="008B379F" w:rsidP="008B379F">
            <w:pPr>
              <w:kinsoku w:val="0"/>
              <w:overflowPunct w:val="0"/>
              <w:adjustRightInd w:val="0"/>
              <w:spacing w:line="232" w:lineRule="auto"/>
              <w:ind w:left="61" w:right="74"/>
              <w:rPr>
                <w:rFonts w:ascii="Garamond" w:eastAsia="Times New Roman" w:hAnsi="Garamond" w:cs="Garamond"/>
                <w:b/>
                <w:bCs/>
                <w:color w:val="FFFFFF"/>
                <w:w w:val="95"/>
                <w:lang w:eastAsia="tr-TR"/>
              </w:rPr>
            </w:pPr>
            <w:r w:rsidRPr="005C4294">
              <w:rPr>
                <w:rFonts w:ascii="Garamond" w:eastAsia="Times New Roman" w:hAnsi="Garamond" w:cs="Garamond"/>
                <w:b/>
                <w:bCs/>
                <w:color w:val="FFFFFF"/>
                <w:lang w:eastAsia="tr-TR"/>
              </w:rPr>
              <w:t xml:space="preserve">Performans </w:t>
            </w:r>
            <w:r w:rsidRPr="005C4294">
              <w:rPr>
                <w:rFonts w:ascii="Garamond" w:eastAsia="Times New Roman" w:hAnsi="Garamond" w:cs="Garamond"/>
                <w:b/>
                <w:bCs/>
                <w:color w:val="FFFFFF"/>
                <w:w w:val="95"/>
                <w:lang w:eastAsia="tr-TR"/>
              </w:rPr>
              <w:t>Göstergeleri</w:t>
            </w:r>
          </w:p>
        </w:tc>
        <w:tc>
          <w:tcPr>
            <w:tcW w:w="1134" w:type="dxa"/>
            <w:tcBorders>
              <w:top w:val="none" w:sz="6" w:space="0" w:color="auto"/>
              <w:left w:val="single" w:sz="4" w:space="0" w:color="FFFFFF"/>
              <w:bottom w:val="none" w:sz="6" w:space="0" w:color="auto"/>
              <w:right w:val="single" w:sz="4" w:space="0" w:color="FFFFFF"/>
            </w:tcBorders>
            <w:shd w:val="clear" w:color="auto" w:fill="A71C20"/>
          </w:tcPr>
          <w:p w:rsidR="008B379F" w:rsidRPr="005C4294" w:rsidRDefault="008B379F" w:rsidP="008B379F">
            <w:pPr>
              <w:kinsoku w:val="0"/>
              <w:overflowPunct w:val="0"/>
              <w:adjustRightInd w:val="0"/>
              <w:spacing w:before="193" w:line="232" w:lineRule="auto"/>
              <w:ind w:left="267" w:right="195" w:hanging="61"/>
              <w:jc w:val="both"/>
              <w:rPr>
                <w:rFonts w:ascii="Garamond" w:eastAsia="Times New Roman" w:hAnsi="Garamond" w:cs="Garamond"/>
                <w:b/>
                <w:bCs/>
                <w:color w:val="FFFFFF"/>
                <w:lang w:eastAsia="tr-TR"/>
              </w:rPr>
            </w:pPr>
            <w:r w:rsidRPr="005C4294">
              <w:rPr>
                <w:rFonts w:ascii="Garamond" w:eastAsia="Times New Roman" w:hAnsi="Garamond" w:cs="Garamond"/>
                <w:b/>
                <w:bCs/>
                <w:color w:val="FFFFFF"/>
                <w:spacing w:val="-3"/>
                <w:w w:val="95"/>
                <w:lang w:eastAsia="tr-TR"/>
              </w:rPr>
              <w:t xml:space="preserve">Hedefe </w:t>
            </w:r>
            <w:r w:rsidRPr="005C4294">
              <w:rPr>
                <w:rFonts w:ascii="Garamond" w:eastAsia="Times New Roman" w:hAnsi="Garamond" w:cs="Garamond"/>
                <w:b/>
                <w:bCs/>
                <w:color w:val="FFFFFF"/>
                <w:w w:val="95"/>
                <w:lang w:eastAsia="tr-TR"/>
              </w:rPr>
              <w:t xml:space="preserve">Etkisi </w:t>
            </w:r>
            <w:r w:rsidRPr="005C4294">
              <w:rPr>
                <w:rFonts w:ascii="Garamond" w:eastAsia="Times New Roman" w:hAnsi="Garamond" w:cs="Garamond"/>
                <w:b/>
                <w:bCs/>
                <w:color w:val="FFFFFF"/>
                <w:lang w:eastAsia="tr-TR"/>
              </w:rPr>
              <w:t>(%)</w:t>
            </w:r>
          </w:p>
        </w:tc>
        <w:tc>
          <w:tcPr>
            <w:tcW w:w="1134" w:type="dxa"/>
            <w:tcBorders>
              <w:top w:val="none" w:sz="6" w:space="0" w:color="auto"/>
              <w:left w:val="single" w:sz="4" w:space="0" w:color="FFFFFF"/>
              <w:bottom w:val="none" w:sz="6" w:space="0" w:color="auto"/>
              <w:right w:val="single" w:sz="4" w:space="0" w:color="FFFFFF"/>
            </w:tcBorders>
            <w:shd w:val="clear" w:color="auto" w:fill="A71C20"/>
          </w:tcPr>
          <w:p w:rsidR="008B379F" w:rsidRPr="005C4294" w:rsidRDefault="008B379F" w:rsidP="008B379F">
            <w:pPr>
              <w:kinsoku w:val="0"/>
              <w:overflowPunct w:val="0"/>
              <w:adjustRightInd w:val="0"/>
              <w:spacing w:before="74" w:line="232" w:lineRule="auto"/>
              <w:ind w:left="102" w:right="90" w:hanging="1"/>
              <w:jc w:val="center"/>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 xml:space="preserve">Plan Dönemi </w:t>
            </w:r>
            <w:r w:rsidRPr="005C4294">
              <w:rPr>
                <w:rFonts w:ascii="Garamond" w:eastAsia="Times New Roman" w:hAnsi="Garamond" w:cs="Garamond"/>
                <w:b/>
                <w:bCs/>
                <w:color w:val="FFFFFF"/>
                <w:w w:val="90"/>
                <w:lang w:eastAsia="tr-TR"/>
              </w:rPr>
              <w:t xml:space="preserve">Başlangıç </w:t>
            </w:r>
            <w:r w:rsidRPr="005C4294">
              <w:rPr>
                <w:rFonts w:ascii="Garamond" w:eastAsia="Times New Roman" w:hAnsi="Garamond" w:cs="Garamond"/>
                <w:b/>
                <w:bCs/>
                <w:color w:val="FFFFFF"/>
                <w:lang w:eastAsia="tr-TR"/>
              </w:rPr>
              <w:t>Değeri</w:t>
            </w:r>
          </w:p>
        </w:tc>
        <w:tc>
          <w:tcPr>
            <w:tcW w:w="870" w:type="dxa"/>
            <w:tcBorders>
              <w:top w:val="none" w:sz="6" w:space="0" w:color="auto"/>
              <w:left w:val="single" w:sz="4" w:space="0" w:color="FFFFFF"/>
              <w:bottom w:val="none" w:sz="6" w:space="0" w:color="auto"/>
              <w:right w:val="single" w:sz="4" w:space="0" w:color="FFFFFF"/>
            </w:tcBorders>
            <w:shd w:val="clear" w:color="auto" w:fill="A71C20"/>
          </w:tcPr>
          <w:p w:rsidR="008B379F" w:rsidRPr="005C4294" w:rsidRDefault="008B379F" w:rsidP="008B379F">
            <w:pPr>
              <w:kinsoku w:val="0"/>
              <w:overflowPunct w:val="0"/>
              <w:adjustRightInd w:val="0"/>
              <w:spacing w:before="2"/>
              <w:rPr>
                <w:rFonts w:ascii="Times New Roman" w:eastAsia="Times New Roman" w:hAnsi="Times New Roman" w:cs="Times New Roman"/>
                <w:sz w:val="37"/>
                <w:szCs w:val="37"/>
                <w:lang w:eastAsia="tr-TR"/>
              </w:rPr>
            </w:pPr>
          </w:p>
          <w:p w:rsidR="008B379F" w:rsidRPr="005C4294" w:rsidRDefault="008B379F" w:rsidP="008B379F">
            <w:pPr>
              <w:kinsoku w:val="0"/>
              <w:overflowPunct w:val="0"/>
              <w:adjustRightInd w:val="0"/>
              <w:spacing w:before="1"/>
              <w:ind w:left="301"/>
              <w:rPr>
                <w:rFonts w:ascii="Garamond" w:eastAsia="Times New Roman" w:hAnsi="Garamond" w:cs="Garamond"/>
                <w:b/>
                <w:bCs/>
                <w:color w:val="FFFFFF"/>
                <w:w w:val="110"/>
                <w:lang w:eastAsia="tr-TR"/>
              </w:rPr>
            </w:pPr>
            <w:r w:rsidRPr="005C4294">
              <w:rPr>
                <w:rFonts w:ascii="Garamond" w:eastAsia="Times New Roman" w:hAnsi="Garamond" w:cs="Garamond"/>
                <w:b/>
                <w:bCs/>
                <w:color w:val="FFFFFF"/>
                <w:w w:val="110"/>
                <w:lang w:eastAsia="tr-TR"/>
              </w:rPr>
              <w:t>2024</w:t>
            </w:r>
          </w:p>
        </w:tc>
        <w:tc>
          <w:tcPr>
            <w:tcW w:w="1048" w:type="dxa"/>
            <w:tcBorders>
              <w:top w:val="none" w:sz="6" w:space="0" w:color="auto"/>
              <w:left w:val="single" w:sz="4" w:space="0" w:color="FFFFFF"/>
              <w:bottom w:val="none" w:sz="6" w:space="0" w:color="auto"/>
              <w:right w:val="single" w:sz="4" w:space="0" w:color="FFFFFF"/>
            </w:tcBorders>
            <w:shd w:val="clear" w:color="auto" w:fill="A71C20"/>
          </w:tcPr>
          <w:p w:rsidR="008B379F" w:rsidRPr="005C4294" w:rsidRDefault="008B379F" w:rsidP="008B379F">
            <w:pPr>
              <w:kinsoku w:val="0"/>
              <w:overflowPunct w:val="0"/>
              <w:adjustRightInd w:val="0"/>
              <w:spacing w:before="2"/>
              <w:rPr>
                <w:rFonts w:ascii="Times New Roman" w:eastAsia="Times New Roman" w:hAnsi="Times New Roman" w:cs="Times New Roman"/>
                <w:sz w:val="37"/>
                <w:szCs w:val="37"/>
                <w:lang w:eastAsia="tr-TR"/>
              </w:rPr>
            </w:pPr>
          </w:p>
          <w:p w:rsidR="008B379F" w:rsidRPr="005C4294" w:rsidRDefault="008B379F" w:rsidP="008B379F">
            <w:pPr>
              <w:kinsoku w:val="0"/>
              <w:overflowPunct w:val="0"/>
              <w:adjustRightInd w:val="0"/>
              <w:spacing w:before="1"/>
              <w:ind w:left="229" w:right="220"/>
              <w:jc w:val="center"/>
              <w:rPr>
                <w:rFonts w:ascii="Garamond" w:eastAsia="Times New Roman" w:hAnsi="Garamond" w:cs="Garamond"/>
                <w:b/>
                <w:bCs/>
                <w:color w:val="FFFFFF"/>
                <w:w w:val="110"/>
                <w:lang w:eastAsia="tr-TR"/>
              </w:rPr>
            </w:pPr>
            <w:r w:rsidRPr="005C4294">
              <w:rPr>
                <w:rFonts w:ascii="Garamond" w:eastAsia="Times New Roman" w:hAnsi="Garamond" w:cs="Garamond"/>
                <w:b/>
                <w:bCs/>
                <w:color w:val="FFFFFF"/>
                <w:w w:val="110"/>
                <w:lang w:eastAsia="tr-TR"/>
              </w:rPr>
              <w:t>2025</w:t>
            </w:r>
          </w:p>
        </w:tc>
        <w:tc>
          <w:tcPr>
            <w:tcW w:w="1048" w:type="dxa"/>
            <w:tcBorders>
              <w:top w:val="none" w:sz="6" w:space="0" w:color="auto"/>
              <w:left w:val="single" w:sz="4" w:space="0" w:color="FFFFFF"/>
              <w:bottom w:val="none" w:sz="6" w:space="0" w:color="auto"/>
              <w:right w:val="single" w:sz="4" w:space="0" w:color="FFFFFF"/>
            </w:tcBorders>
            <w:shd w:val="clear" w:color="auto" w:fill="A71C20"/>
          </w:tcPr>
          <w:p w:rsidR="008B379F" w:rsidRPr="005C4294" w:rsidRDefault="008B379F" w:rsidP="008B379F">
            <w:pPr>
              <w:kinsoku w:val="0"/>
              <w:overflowPunct w:val="0"/>
              <w:adjustRightInd w:val="0"/>
              <w:spacing w:before="2"/>
              <w:rPr>
                <w:rFonts w:ascii="Times New Roman" w:eastAsia="Times New Roman" w:hAnsi="Times New Roman" w:cs="Times New Roman"/>
                <w:sz w:val="37"/>
                <w:szCs w:val="37"/>
                <w:lang w:eastAsia="tr-TR"/>
              </w:rPr>
            </w:pPr>
          </w:p>
          <w:p w:rsidR="008B379F" w:rsidRPr="005C4294" w:rsidRDefault="008B379F" w:rsidP="008B379F">
            <w:pPr>
              <w:kinsoku w:val="0"/>
              <w:overflowPunct w:val="0"/>
              <w:adjustRightInd w:val="0"/>
              <w:spacing w:before="1"/>
              <w:ind w:left="300"/>
              <w:rPr>
                <w:rFonts w:ascii="Garamond" w:eastAsia="Times New Roman" w:hAnsi="Garamond" w:cs="Garamond"/>
                <w:b/>
                <w:bCs/>
                <w:color w:val="FFFFFF"/>
                <w:w w:val="110"/>
                <w:lang w:eastAsia="tr-TR"/>
              </w:rPr>
            </w:pPr>
            <w:r w:rsidRPr="005C4294">
              <w:rPr>
                <w:rFonts w:ascii="Garamond" w:eastAsia="Times New Roman" w:hAnsi="Garamond" w:cs="Garamond"/>
                <w:b/>
                <w:bCs/>
                <w:color w:val="FFFFFF"/>
                <w:w w:val="110"/>
                <w:lang w:eastAsia="tr-TR"/>
              </w:rPr>
              <w:t>2026</w:t>
            </w:r>
          </w:p>
        </w:tc>
        <w:tc>
          <w:tcPr>
            <w:tcW w:w="1048" w:type="dxa"/>
            <w:tcBorders>
              <w:top w:val="none" w:sz="6" w:space="0" w:color="auto"/>
              <w:left w:val="single" w:sz="4" w:space="0" w:color="FFFFFF"/>
              <w:bottom w:val="none" w:sz="6" w:space="0" w:color="auto"/>
              <w:right w:val="single" w:sz="4" w:space="0" w:color="FFFFFF"/>
            </w:tcBorders>
            <w:shd w:val="clear" w:color="auto" w:fill="A71C20"/>
          </w:tcPr>
          <w:p w:rsidR="008B379F" w:rsidRPr="005C4294" w:rsidRDefault="008B379F" w:rsidP="008B379F">
            <w:pPr>
              <w:kinsoku w:val="0"/>
              <w:overflowPunct w:val="0"/>
              <w:adjustRightInd w:val="0"/>
              <w:spacing w:before="2"/>
              <w:rPr>
                <w:rFonts w:ascii="Times New Roman" w:eastAsia="Times New Roman" w:hAnsi="Times New Roman" w:cs="Times New Roman"/>
                <w:sz w:val="37"/>
                <w:szCs w:val="37"/>
                <w:lang w:eastAsia="tr-TR"/>
              </w:rPr>
            </w:pPr>
          </w:p>
          <w:p w:rsidR="008B379F" w:rsidRPr="005C4294" w:rsidRDefault="008B379F" w:rsidP="008B379F">
            <w:pPr>
              <w:kinsoku w:val="0"/>
              <w:overflowPunct w:val="0"/>
              <w:adjustRightInd w:val="0"/>
              <w:spacing w:before="1"/>
              <w:ind w:left="300"/>
              <w:rPr>
                <w:rFonts w:ascii="Garamond" w:eastAsia="Times New Roman" w:hAnsi="Garamond" w:cs="Garamond"/>
                <w:b/>
                <w:bCs/>
                <w:color w:val="FFFFFF"/>
                <w:w w:val="110"/>
                <w:lang w:eastAsia="tr-TR"/>
              </w:rPr>
            </w:pPr>
            <w:r w:rsidRPr="005C4294">
              <w:rPr>
                <w:rFonts w:ascii="Garamond" w:eastAsia="Times New Roman" w:hAnsi="Garamond" w:cs="Garamond"/>
                <w:b/>
                <w:bCs/>
                <w:color w:val="FFFFFF"/>
                <w:w w:val="110"/>
                <w:lang w:eastAsia="tr-TR"/>
              </w:rPr>
              <w:t>2027</w:t>
            </w:r>
          </w:p>
        </w:tc>
        <w:tc>
          <w:tcPr>
            <w:tcW w:w="787" w:type="dxa"/>
            <w:tcBorders>
              <w:top w:val="none" w:sz="6" w:space="0" w:color="auto"/>
              <w:left w:val="single" w:sz="4" w:space="0" w:color="FFFFFF"/>
              <w:bottom w:val="none" w:sz="6" w:space="0" w:color="auto"/>
              <w:right w:val="none" w:sz="6" w:space="0" w:color="auto"/>
            </w:tcBorders>
            <w:shd w:val="clear" w:color="auto" w:fill="A71C20"/>
          </w:tcPr>
          <w:p w:rsidR="008B379F" w:rsidRPr="005C4294" w:rsidRDefault="008B379F" w:rsidP="008B379F">
            <w:pPr>
              <w:kinsoku w:val="0"/>
              <w:overflowPunct w:val="0"/>
              <w:adjustRightInd w:val="0"/>
              <w:spacing w:before="2"/>
              <w:rPr>
                <w:rFonts w:ascii="Times New Roman" w:eastAsia="Times New Roman" w:hAnsi="Times New Roman" w:cs="Times New Roman"/>
                <w:sz w:val="37"/>
                <w:szCs w:val="37"/>
                <w:lang w:eastAsia="tr-TR"/>
              </w:rPr>
            </w:pPr>
          </w:p>
          <w:p w:rsidR="008B379F" w:rsidRPr="005C4294" w:rsidRDefault="008B379F" w:rsidP="008B379F">
            <w:pPr>
              <w:kinsoku w:val="0"/>
              <w:overflowPunct w:val="0"/>
              <w:adjustRightInd w:val="0"/>
              <w:spacing w:before="1"/>
              <w:ind w:right="164"/>
              <w:jc w:val="right"/>
              <w:rPr>
                <w:rFonts w:ascii="Garamond" w:eastAsia="Times New Roman" w:hAnsi="Garamond" w:cs="Garamond"/>
                <w:b/>
                <w:bCs/>
                <w:color w:val="FFFFFF"/>
                <w:w w:val="105"/>
                <w:lang w:eastAsia="tr-TR"/>
              </w:rPr>
            </w:pPr>
            <w:r w:rsidRPr="005C4294">
              <w:rPr>
                <w:rFonts w:ascii="Garamond" w:eastAsia="Times New Roman" w:hAnsi="Garamond" w:cs="Garamond"/>
                <w:b/>
                <w:bCs/>
                <w:color w:val="FFFFFF"/>
                <w:w w:val="105"/>
                <w:lang w:eastAsia="tr-TR"/>
              </w:rPr>
              <w:t>2028</w:t>
            </w:r>
          </w:p>
        </w:tc>
      </w:tr>
      <w:tr w:rsidR="008B379F" w:rsidRPr="005C4294" w:rsidTr="003343BE">
        <w:trPr>
          <w:trHeight w:val="1019"/>
        </w:trPr>
        <w:tc>
          <w:tcPr>
            <w:tcW w:w="2269" w:type="dxa"/>
            <w:tcBorders>
              <w:top w:val="single" w:sz="4" w:space="0" w:color="FFFFFF"/>
              <w:left w:val="none" w:sz="6" w:space="0" w:color="auto"/>
              <w:bottom w:val="single" w:sz="4" w:space="0" w:color="FFFFFF"/>
              <w:right w:val="none" w:sz="6" w:space="0" w:color="auto"/>
            </w:tcBorders>
            <w:shd w:val="clear" w:color="auto" w:fill="A71C20"/>
          </w:tcPr>
          <w:p w:rsidR="008B379F" w:rsidRPr="005C4294" w:rsidRDefault="008B379F" w:rsidP="00361482">
            <w:pPr>
              <w:widowControl/>
              <w:adjustRightInd w:val="0"/>
              <w:ind w:left="1"/>
              <w:rPr>
                <w:rFonts w:ascii="Garamond" w:eastAsia="Times New Roman" w:hAnsi="Garamond" w:cs="ArnoPro-Bold"/>
                <w:b/>
                <w:bCs/>
                <w:color w:val="FFFFFF"/>
                <w:lang w:eastAsia="tr-TR"/>
              </w:rPr>
            </w:pPr>
            <w:r w:rsidRPr="005C4294">
              <w:rPr>
                <w:rFonts w:ascii="Garamond" w:eastAsia="Times New Roman" w:hAnsi="Garamond" w:cs="ArnoPro-Bold"/>
                <w:b/>
                <w:bCs/>
                <w:color w:val="FFFFFF"/>
                <w:lang w:eastAsia="tr-TR"/>
              </w:rPr>
              <w:t>PG-</w:t>
            </w:r>
            <w:r w:rsidR="00361482">
              <w:rPr>
                <w:rFonts w:ascii="Garamond" w:eastAsia="Times New Roman" w:hAnsi="Garamond" w:cs="ArnoPro-Bold"/>
                <w:b/>
                <w:bCs/>
                <w:color w:val="FFFFFF"/>
                <w:lang w:eastAsia="tr-TR"/>
              </w:rPr>
              <w:t>5</w:t>
            </w:r>
            <w:r w:rsidRPr="005C4294">
              <w:rPr>
                <w:rFonts w:ascii="Garamond" w:eastAsia="Times New Roman" w:hAnsi="Garamond" w:cs="ArnoPro-Bold"/>
                <w:b/>
                <w:bCs/>
                <w:color w:val="FFFFFF"/>
                <w:lang w:eastAsia="tr-TR"/>
              </w:rPr>
              <w:t>.</w:t>
            </w:r>
            <w:r w:rsidR="00361482">
              <w:rPr>
                <w:rFonts w:ascii="Garamond" w:eastAsia="Times New Roman" w:hAnsi="Garamond" w:cs="ArnoPro-Bold"/>
                <w:b/>
                <w:bCs/>
                <w:color w:val="FFFFFF"/>
                <w:lang w:eastAsia="tr-TR"/>
              </w:rPr>
              <w:t>1</w:t>
            </w:r>
            <w:r w:rsidRPr="005C4294">
              <w:rPr>
                <w:rFonts w:ascii="Garamond" w:eastAsia="Times New Roman" w:hAnsi="Garamond" w:cs="ArnoPro-Bold"/>
                <w:b/>
                <w:bCs/>
                <w:color w:val="FFFFFF"/>
                <w:lang w:eastAsia="tr-TR"/>
              </w:rPr>
              <w:t xml:space="preserve">.1 </w:t>
            </w:r>
            <w:r w:rsidR="00541240" w:rsidRPr="005C4294">
              <w:rPr>
                <w:rFonts w:ascii="Garamond" w:eastAsia="Times New Roman" w:hAnsi="Garamond" w:cs="ArnoPro-Bold"/>
                <w:b/>
                <w:bCs/>
                <w:color w:val="FFFFFF"/>
                <w:lang w:eastAsia="tr-TR"/>
              </w:rPr>
              <w:t>Hizmetiçi eğitim alan yönetici ve öğretmen sayısı</w:t>
            </w:r>
            <w:r w:rsidRPr="005C4294">
              <w:rPr>
                <w:rFonts w:ascii="Garamond" w:eastAsia="Times New Roman" w:hAnsi="Garamond" w:cs="ArnoPro-Bold"/>
                <w:b/>
                <w:bCs/>
                <w:color w:val="FFFFFF"/>
                <w:lang w:eastAsia="tr-TR"/>
              </w:rPr>
              <w:t>(%)</w:t>
            </w:r>
          </w:p>
        </w:tc>
        <w:tc>
          <w:tcPr>
            <w:tcW w:w="1134" w:type="dxa"/>
            <w:tcBorders>
              <w:top w:val="single" w:sz="4" w:space="0" w:color="A71C20"/>
              <w:left w:val="single" w:sz="4" w:space="0" w:color="A71C20"/>
              <w:bottom w:val="single" w:sz="4" w:space="0" w:color="A71C20"/>
              <w:right w:val="single" w:sz="4" w:space="0" w:color="A71C20"/>
            </w:tcBorders>
            <w:vAlign w:val="center"/>
          </w:tcPr>
          <w:p w:rsidR="008B379F" w:rsidRPr="005C4294" w:rsidRDefault="003343BE" w:rsidP="008B379F">
            <w:pPr>
              <w:kinsoku w:val="0"/>
              <w:overflowPunct w:val="0"/>
              <w:adjustRightInd w:val="0"/>
              <w:ind w:left="229" w:right="22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25</w:t>
            </w:r>
          </w:p>
        </w:tc>
        <w:tc>
          <w:tcPr>
            <w:tcW w:w="1134" w:type="dxa"/>
            <w:tcBorders>
              <w:top w:val="single" w:sz="4" w:space="0" w:color="A71C20"/>
              <w:left w:val="single" w:sz="4" w:space="0" w:color="A71C20"/>
              <w:bottom w:val="single" w:sz="4" w:space="0" w:color="A71C20"/>
              <w:right w:val="single" w:sz="4" w:space="0" w:color="A71C20"/>
            </w:tcBorders>
            <w:vAlign w:val="center"/>
          </w:tcPr>
          <w:p w:rsidR="008B379F" w:rsidRPr="005C4294" w:rsidRDefault="008B379F" w:rsidP="008B379F">
            <w:pPr>
              <w:kinsoku w:val="0"/>
              <w:overflowPunct w:val="0"/>
              <w:adjustRightInd w:val="0"/>
              <w:jc w:val="center"/>
              <w:rPr>
                <w:rFonts w:ascii="Times New Roman" w:eastAsia="Times New Roman" w:hAnsi="Times New Roman" w:cs="Times New Roman"/>
                <w:w w:val="90"/>
                <w:sz w:val="20"/>
                <w:szCs w:val="20"/>
                <w:lang w:eastAsia="tr-TR"/>
              </w:rPr>
            </w:pPr>
            <w:r w:rsidRPr="005C4294">
              <w:rPr>
                <w:rFonts w:ascii="Times New Roman" w:eastAsia="Times New Roman" w:hAnsi="Times New Roman" w:cs="Times New Roman"/>
                <w:w w:val="90"/>
                <w:sz w:val="20"/>
                <w:szCs w:val="20"/>
                <w:lang w:eastAsia="tr-TR"/>
              </w:rPr>
              <w:t>27</w:t>
            </w:r>
          </w:p>
        </w:tc>
        <w:tc>
          <w:tcPr>
            <w:tcW w:w="870" w:type="dxa"/>
            <w:tcBorders>
              <w:top w:val="single" w:sz="4" w:space="0" w:color="A71C20"/>
              <w:left w:val="single" w:sz="4" w:space="0" w:color="A71C20"/>
              <w:bottom w:val="single" w:sz="4" w:space="0" w:color="A71C20"/>
              <w:right w:val="single" w:sz="4" w:space="0" w:color="A71C20"/>
            </w:tcBorders>
            <w:vAlign w:val="center"/>
          </w:tcPr>
          <w:p w:rsidR="008B379F" w:rsidRPr="005C4294" w:rsidRDefault="008B379F" w:rsidP="008B379F">
            <w:pPr>
              <w:kinsoku w:val="0"/>
              <w:overflowPunct w:val="0"/>
              <w:adjustRightInd w:val="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28</w:t>
            </w:r>
          </w:p>
        </w:tc>
        <w:tc>
          <w:tcPr>
            <w:tcW w:w="1048" w:type="dxa"/>
            <w:tcBorders>
              <w:top w:val="single" w:sz="4" w:space="0" w:color="A71C20"/>
              <w:left w:val="single" w:sz="4" w:space="0" w:color="A71C20"/>
              <w:bottom w:val="single" w:sz="4" w:space="0" w:color="A71C20"/>
              <w:right w:val="single" w:sz="4" w:space="0" w:color="A71C20"/>
            </w:tcBorders>
            <w:vAlign w:val="center"/>
          </w:tcPr>
          <w:p w:rsidR="008B379F" w:rsidRPr="005C4294" w:rsidRDefault="008B379F" w:rsidP="008B379F">
            <w:pPr>
              <w:kinsoku w:val="0"/>
              <w:overflowPunct w:val="0"/>
              <w:adjustRightInd w:val="0"/>
              <w:ind w:left="229" w:right="221"/>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29</w:t>
            </w:r>
          </w:p>
        </w:tc>
        <w:tc>
          <w:tcPr>
            <w:tcW w:w="1048" w:type="dxa"/>
            <w:tcBorders>
              <w:top w:val="single" w:sz="4" w:space="0" w:color="A71C20"/>
              <w:left w:val="single" w:sz="4" w:space="0" w:color="A71C20"/>
              <w:bottom w:val="single" w:sz="4" w:space="0" w:color="A71C20"/>
              <w:right w:val="single" w:sz="4" w:space="0" w:color="A71C20"/>
            </w:tcBorders>
            <w:vAlign w:val="center"/>
          </w:tcPr>
          <w:p w:rsidR="008B379F" w:rsidRPr="005C4294" w:rsidRDefault="008B379F" w:rsidP="008B379F">
            <w:pPr>
              <w:kinsoku w:val="0"/>
              <w:overflowPunct w:val="0"/>
              <w:adjustRightInd w:val="0"/>
              <w:ind w:left="53"/>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30</w:t>
            </w:r>
          </w:p>
        </w:tc>
        <w:tc>
          <w:tcPr>
            <w:tcW w:w="1048" w:type="dxa"/>
            <w:tcBorders>
              <w:top w:val="single" w:sz="4" w:space="0" w:color="A71C20"/>
              <w:left w:val="single" w:sz="4" w:space="0" w:color="A71C20"/>
              <w:bottom w:val="single" w:sz="4" w:space="0" w:color="A71C20"/>
              <w:right w:val="single" w:sz="4" w:space="0" w:color="A71C20"/>
            </w:tcBorders>
            <w:vAlign w:val="center"/>
          </w:tcPr>
          <w:p w:rsidR="008B379F" w:rsidRPr="005C4294" w:rsidRDefault="008B379F" w:rsidP="008B379F">
            <w:pPr>
              <w:kinsoku w:val="0"/>
              <w:overflowPunct w:val="0"/>
              <w:adjustRightInd w:val="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31</w:t>
            </w:r>
          </w:p>
        </w:tc>
        <w:tc>
          <w:tcPr>
            <w:tcW w:w="787" w:type="dxa"/>
            <w:tcBorders>
              <w:top w:val="single" w:sz="4" w:space="0" w:color="A71C20"/>
              <w:left w:val="single" w:sz="4" w:space="0" w:color="A71C20"/>
              <w:bottom w:val="single" w:sz="4" w:space="0" w:color="A71C20"/>
              <w:right w:val="single" w:sz="4" w:space="0" w:color="A71C20"/>
            </w:tcBorders>
            <w:vAlign w:val="center"/>
          </w:tcPr>
          <w:p w:rsidR="008B379F" w:rsidRPr="005C4294" w:rsidRDefault="008B379F" w:rsidP="008B379F">
            <w:pPr>
              <w:kinsoku w:val="0"/>
              <w:overflowPunct w:val="0"/>
              <w:adjustRightInd w:val="0"/>
              <w:jc w:val="center"/>
              <w:rPr>
                <w:rFonts w:ascii="Times New Roman" w:eastAsia="Times New Roman" w:hAnsi="Times New Roman" w:cs="Times New Roman"/>
                <w:w w:val="90"/>
                <w:sz w:val="20"/>
                <w:szCs w:val="20"/>
                <w:lang w:eastAsia="tr-TR"/>
              </w:rPr>
            </w:pPr>
            <w:r w:rsidRPr="005C4294">
              <w:rPr>
                <w:rFonts w:ascii="Times New Roman" w:eastAsia="Times New Roman" w:hAnsi="Times New Roman" w:cs="Times New Roman"/>
                <w:w w:val="90"/>
                <w:sz w:val="20"/>
                <w:szCs w:val="20"/>
                <w:lang w:eastAsia="tr-TR"/>
              </w:rPr>
              <w:t>32</w:t>
            </w:r>
          </w:p>
        </w:tc>
      </w:tr>
      <w:tr w:rsidR="00541240" w:rsidRPr="005C4294" w:rsidTr="003343BE">
        <w:trPr>
          <w:trHeight w:val="1019"/>
        </w:trPr>
        <w:tc>
          <w:tcPr>
            <w:tcW w:w="2269" w:type="dxa"/>
            <w:tcBorders>
              <w:top w:val="single" w:sz="4" w:space="0" w:color="FFFFFF"/>
              <w:left w:val="none" w:sz="6" w:space="0" w:color="auto"/>
              <w:bottom w:val="single" w:sz="4" w:space="0" w:color="FFFFFF"/>
              <w:right w:val="none" w:sz="6" w:space="0" w:color="auto"/>
            </w:tcBorders>
            <w:shd w:val="clear" w:color="auto" w:fill="A71C20"/>
          </w:tcPr>
          <w:p w:rsidR="00541240" w:rsidRPr="005C4294" w:rsidRDefault="00541240" w:rsidP="00361482">
            <w:pPr>
              <w:widowControl/>
              <w:adjustRightInd w:val="0"/>
              <w:ind w:left="1"/>
              <w:rPr>
                <w:rFonts w:ascii="Garamond" w:eastAsia="Times New Roman" w:hAnsi="Garamond" w:cs="ArnoPro-Bold"/>
                <w:b/>
                <w:bCs/>
                <w:color w:val="FFFFFF"/>
                <w:lang w:eastAsia="tr-TR"/>
              </w:rPr>
            </w:pPr>
            <w:r w:rsidRPr="005C4294">
              <w:rPr>
                <w:rFonts w:ascii="Garamond" w:eastAsia="Times New Roman" w:hAnsi="Garamond" w:cs="ArnoPro-Bold"/>
                <w:b/>
                <w:bCs/>
                <w:color w:val="FFFFFF"/>
                <w:lang w:eastAsia="tr-TR"/>
              </w:rPr>
              <w:t>PG-</w:t>
            </w:r>
            <w:r w:rsidR="00361482">
              <w:rPr>
                <w:rFonts w:ascii="Garamond" w:eastAsia="Times New Roman" w:hAnsi="Garamond" w:cs="ArnoPro-Bold"/>
                <w:b/>
                <w:bCs/>
                <w:color w:val="FFFFFF"/>
                <w:lang w:eastAsia="tr-TR"/>
              </w:rPr>
              <w:t>5</w:t>
            </w:r>
            <w:r w:rsidRPr="005C4294">
              <w:rPr>
                <w:rFonts w:ascii="Garamond" w:eastAsia="Times New Roman" w:hAnsi="Garamond" w:cs="ArnoPro-Bold"/>
                <w:b/>
                <w:bCs/>
                <w:color w:val="FFFFFF"/>
                <w:lang w:eastAsia="tr-TR"/>
              </w:rPr>
              <w:t>.</w:t>
            </w:r>
            <w:r w:rsidR="00361482">
              <w:rPr>
                <w:rFonts w:ascii="Garamond" w:eastAsia="Times New Roman" w:hAnsi="Garamond" w:cs="ArnoPro-Bold"/>
                <w:b/>
                <w:bCs/>
                <w:color w:val="FFFFFF"/>
                <w:lang w:eastAsia="tr-TR"/>
              </w:rPr>
              <w:t>1</w:t>
            </w:r>
            <w:r w:rsidRPr="005C4294">
              <w:rPr>
                <w:rFonts w:ascii="Garamond" w:eastAsia="Times New Roman" w:hAnsi="Garamond" w:cs="ArnoPro-Bold"/>
                <w:b/>
                <w:bCs/>
                <w:color w:val="FFFFFF"/>
                <w:lang w:eastAsia="tr-TR"/>
              </w:rPr>
              <w:t>.2 Uzaktan hizmetiçi eğitime katılan öğretmen sayısı</w:t>
            </w:r>
          </w:p>
        </w:tc>
        <w:tc>
          <w:tcPr>
            <w:tcW w:w="1134" w:type="dxa"/>
            <w:tcBorders>
              <w:top w:val="single" w:sz="4" w:space="0" w:color="A71C20"/>
              <w:left w:val="single" w:sz="4" w:space="0" w:color="A71C20"/>
              <w:bottom w:val="single" w:sz="4" w:space="0" w:color="A71C20"/>
              <w:right w:val="single" w:sz="4" w:space="0" w:color="A71C20"/>
            </w:tcBorders>
            <w:vAlign w:val="center"/>
          </w:tcPr>
          <w:p w:rsidR="00541240" w:rsidRPr="005C4294" w:rsidRDefault="003343BE" w:rsidP="008B379F">
            <w:pPr>
              <w:kinsoku w:val="0"/>
              <w:overflowPunct w:val="0"/>
              <w:adjustRightInd w:val="0"/>
              <w:ind w:left="229" w:right="22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25</w:t>
            </w:r>
          </w:p>
        </w:tc>
        <w:tc>
          <w:tcPr>
            <w:tcW w:w="1134" w:type="dxa"/>
            <w:tcBorders>
              <w:top w:val="single" w:sz="4" w:space="0" w:color="A71C20"/>
              <w:left w:val="single" w:sz="4" w:space="0" w:color="A71C20"/>
              <w:bottom w:val="single" w:sz="4" w:space="0" w:color="A71C20"/>
              <w:right w:val="single" w:sz="4" w:space="0" w:color="A71C20"/>
            </w:tcBorders>
            <w:vAlign w:val="center"/>
          </w:tcPr>
          <w:p w:rsidR="00541240" w:rsidRPr="005C4294" w:rsidRDefault="003343BE" w:rsidP="008B379F">
            <w:pPr>
              <w:kinsoku w:val="0"/>
              <w:overflowPunct w:val="0"/>
              <w:adjustRightInd w:val="0"/>
              <w:jc w:val="center"/>
              <w:rPr>
                <w:rFonts w:ascii="Times New Roman" w:eastAsia="Times New Roman" w:hAnsi="Times New Roman" w:cs="Times New Roman"/>
                <w:w w:val="90"/>
                <w:sz w:val="20"/>
                <w:szCs w:val="20"/>
                <w:lang w:eastAsia="tr-TR"/>
              </w:rPr>
            </w:pPr>
            <w:r w:rsidRPr="005C4294">
              <w:rPr>
                <w:rFonts w:ascii="Times New Roman" w:eastAsia="Times New Roman" w:hAnsi="Times New Roman" w:cs="Times New Roman"/>
                <w:w w:val="90"/>
                <w:sz w:val="20"/>
                <w:szCs w:val="20"/>
                <w:lang w:eastAsia="tr-TR"/>
              </w:rPr>
              <w:t>28</w:t>
            </w:r>
          </w:p>
        </w:tc>
        <w:tc>
          <w:tcPr>
            <w:tcW w:w="870" w:type="dxa"/>
            <w:tcBorders>
              <w:top w:val="single" w:sz="4" w:space="0" w:color="A71C20"/>
              <w:left w:val="single" w:sz="4" w:space="0" w:color="A71C20"/>
              <w:bottom w:val="single" w:sz="4" w:space="0" w:color="A71C20"/>
              <w:right w:val="single" w:sz="4" w:space="0" w:color="A71C20"/>
            </w:tcBorders>
            <w:vAlign w:val="center"/>
          </w:tcPr>
          <w:p w:rsidR="00541240" w:rsidRPr="005C4294" w:rsidRDefault="003343BE" w:rsidP="008B379F">
            <w:pPr>
              <w:kinsoku w:val="0"/>
              <w:overflowPunct w:val="0"/>
              <w:adjustRightInd w:val="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29</w:t>
            </w:r>
          </w:p>
        </w:tc>
        <w:tc>
          <w:tcPr>
            <w:tcW w:w="1048" w:type="dxa"/>
            <w:tcBorders>
              <w:top w:val="single" w:sz="4" w:space="0" w:color="A71C20"/>
              <w:left w:val="single" w:sz="4" w:space="0" w:color="A71C20"/>
              <w:bottom w:val="single" w:sz="4" w:space="0" w:color="A71C20"/>
              <w:right w:val="single" w:sz="4" w:space="0" w:color="A71C20"/>
            </w:tcBorders>
            <w:vAlign w:val="center"/>
          </w:tcPr>
          <w:p w:rsidR="00541240" w:rsidRPr="005C4294" w:rsidRDefault="003343BE" w:rsidP="008B379F">
            <w:pPr>
              <w:kinsoku w:val="0"/>
              <w:overflowPunct w:val="0"/>
              <w:adjustRightInd w:val="0"/>
              <w:ind w:left="229" w:right="221"/>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30</w:t>
            </w:r>
          </w:p>
        </w:tc>
        <w:tc>
          <w:tcPr>
            <w:tcW w:w="1048" w:type="dxa"/>
            <w:tcBorders>
              <w:top w:val="single" w:sz="4" w:space="0" w:color="A71C20"/>
              <w:left w:val="single" w:sz="4" w:space="0" w:color="A71C20"/>
              <w:bottom w:val="single" w:sz="4" w:space="0" w:color="A71C20"/>
              <w:right w:val="single" w:sz="4" w:space="0" w:color="A71C20"/>
            </w:tcBorders>
            <w:vAlign w:val="center"/>
          </w:tcPr>
          <w:p w:rsidR="00541240" w:rsidRPr="005C4294" w:rsidRDefault="003343BE" w:rsidP="008B379F">
            <w:pPr>
              <w:kinsoku w:val="0"/>
              <w:overflowPunct w:val="0"/>
              <w:adjustRightInd w:val="0"/>
              <w:ind w:left="53"/>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31</w:t>
            </w:r>
          </w:p>
        </w:tc>
        <w:tc>
          <w:tcPr>
            <w:tcW w:w="1048" w:type="dxa"/>
            <w:tcBorders>
              <w:top w:val="single" w:sz="4" w:space="0" w:color="A71C20"/>
              <w:left w:val="single" w:sz="4" w:space="0" w:color="A71C20"/>
              <w:bottom w:val="single" w:sz="4" w:space="0" w:color="A71C20"/>
              <w:right w:val="single" w:sz="4" w:space="0" w:color="A71C20"/>
            </w:tcBorders>
            <w:vAlign w:val="center"/>
          </w:tcPr>
          <w:p w:rsidR="00541240" w:rsidRPr="005C4294" w:rsidRDefault="003343BE" w:rsidP="008B379F">
            <w:pPr>
              <w:kinsoku w:val="0"/>
              <w:overflowPunct w:val="0"/>
              <w:adjustRightInd w:val="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32</w:t>
            </w:r>
          </w:p>
        </w:tc>
        <w:tc>
          <w:tcPr>
            <w:tcW w:w="787" w:type="dxa"/>
            <w:tcBorders>
              <w:top w:val="single" w:sz="4" w:space="0" w:color="A71C20"/>
              <w:left w:val="single" w:sz="4" w:space="0" w:color="A71C20"/>
              <w:bottom w:val="single" w:sz="4" w:space="0" w:color="A71C20"/>
              <w:right w:val="single" w:sz="4" w:space="0" w:color="A71C20"/>
            </w:tcBorders>
            <w:vAlign w:val="center"/>
          </w:tcPr>
          <w:p w:rsidR="00541240" w:rsidRPr="005C4294" w:rsidRDefault="003343BE" w:rsidP="008B379F">
            <w:pPr>
              <w:kinsoku w:val="0"/>
              <w:overflowPunct w:val="0"/>
              <w:adjustRightInd w:val="0"/>
              <w:jc w:val="center"/>
              <w:rPr>
                <w:rFonts w:ascii="Times New Roman" w:eastAsia="Times New Roman" w:hAnsi="Times New Roman" w:cs="Times New Roman"/>
                <w:w w:val="90"/>
                <w:sz w:val="20"/>
                <w:szCs w:val="20"/>
                <w:lang w:eastAsia="tr-TR"/>
              </w:rPr>
            </w:pPr>
            <w:r w:rsidRPr="005C4294">
              <w:rPr>
                <w:rFonts w:ascii="Times New Roman" w:eastAsia="Times New Roman" w:hAnsi="Times New Roman" w:cs="Times New Roman"/>
                <w:w w:val="90"/>
                <w:sz w:val="20"/>
                <w:szCs w:val="20"/>
                <w:lang w:eastAsia="tr-TR"/>
              </w:rPr>
              <w:t>33</w:t>
            </w:r>
          </w:p>
        </w:tc>
      </w:tr>
      <w:tr w:rsidR="00541240" w:rsidRPr="005C4294" w:rsidTr="003343BE">
        <w:trPr>
          <w:trHeight w:val="1019"/>
        </w:trPr>
        <w:tc>
          <w:tcPr>
            <w:tcW w:w="2269" w:type="dxa"/>
            <w:tcBorders>
              <w:top w:val="single" w:sz="4" w:space="0" w:color="FFFFFF"/>
              <w:left w:val="none" w:sz="6" w:space="0" w:color="auto"/>
              <w:bottom w:val="single" w:sz="4" w:space="0" w:color="FFFFFF"/>
              <w:right w:val="none" w:sz="6" w:space="0" w:color="auto"/>
            </w:tcBorders>
            <w:shd w:val="clear" w:color="auto" w:fill="A71C20"/>
          </w:tcPr>
          <w:p w:rsidR="00541240" w:rsidRPr="005C4294" w:rsidRDefault="00541240" w:rsidP="00361482">
            <w:pPr>
              <w:widowControl/>
              <w:adjustRightInd w:val="0"/>
              <w:ind w:left="1"/>
              <w:rPr>
                <w:rFonts w:ascii="Garamond" w:eastAsia="Times New Roman" w:hAnsi="Garamond" w:cs="ArnoPro-Bold"/>
                <w:b/>
                <w:bCs/>
                <w:color w:val="FFFFFF"/>
                <w:lang w:eastAsia="tr-TR"/>
              </w:rPr>
            </w:pPr>
            <w:r w:rsidRPr="005C4294">
              <w:rPr>
                <w:rFonts w:ascii="Garamond" w:eastAsia="Times New Roman" w:hAnsi="Garamond" w:cs="ArnoPro-Bold"/>
                <w:b/>
                <w:bCs/>
                <w:color w:val="FFFFFF"/>
                <w:lang w:eastAsia="tr-TR"/>
              </w:rPr>
              <w:t>PG-</w:t>
            </w:r>
            <w:r w:rsidR="00361482">
              <w:rPr>
                <w:rFonts w:ascii="Garamond" w:eastAsia="Times New Roman" w:hAnsi="Garamond" w:cs="ArnoPro-Bold"/>
                <w:b/>
                <w:bCs/>
                <w:color w:val="FFFFFF"/>
                <w:lang w:eastAsia="tr-TR"/>
              </w:rPr>
              <w:t>5</w:t>
            </w:r>
            <w:r w:rsidRPr="005C4294">
              <w:rPr>
                <w:rFonts w:ascii="Garamond" w:eastAsia="Times New Roman" w:hAnsi="Garamond" w:cs="ArnoPro-Bold"/>
                <w:b/>
                <w:bCs/>
                <w:color w:val="FFFFFF"/>
                <w:lang w:eastAsia="tr-TR"/>
              </w:rPr>
              <w:t>.</w:t>
            </w:r>
            <w:r w:rsidR="00361482">
              <w:rPr>
                <w:rFonts w:ascii="Garamond" w:eastAsia="Times New Roman" w:hAnsi="Garamond" w:cs="ArnoPro-Bold"/>
                <w:b/>
                <w:bCs/>
                <w:color w:val="FFFFFF"/>
                <w:lang w:eastAsia="tr-TR"/>
              </w:rPr>
              <w:t>1</w:t>
            </w:r>
            <w:r w:rsidRPr="005C4294">
              <w:rPr>
                <w:rFonts w:ascii="Garamond" w:eastAsia="Times New Roman" w:hAnsi="Garamond" w:cs="ArnoPro-Bold"/>
                <w:b/>
                <w:bCs/>
                <w:color w:val="FFFFFF"/>
                <w:lang w:eastAsia="tr-TR"/>
              </w:rPr>
              <w:t>.3 Ulusal ve uluslararası projelere katılım sağlayan öğretmen sayısı</w:t>
            </w:r>
          </w:p>
        </w:tc>
        <w:tc>
          <w:tcPr>
            <w:tcW w:w="1134" w:type="dxa"/>
            <w:tcBorders>
              <w:top w:val="single" w:sz="4" w:space="0" w:color="A71C20"/>
              <w:left w:val="single" w:sz="4" w:space="0" w:color="A71C20"/>
              <w:bottom w:val="single" w:sz="4" w:space="0" w:color="A71C20"/>
              <w:right w:val="single" w:sz="4" w:space="0" w:color="A71C20"/>
            </w:tcBorders>
            <w:vAlign w:val="center"/>
          </w:tcPr>
          <w:p w:rsidR="00541240" w:rsidRPr="005C4294" w:rsidRDefault="003343BE" w:rsidP="008B379F">
            <w:pPr>
              <w:kinsoku w:val="0"/>
              <w:overflowPunct w:val="0"/>
              <w:adjustRightInd w:val="0"/>
              <w:ind w:left="229" w:right="22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25</w:t>
            </w:r>
          </w:p>
        </w:tc>
        <w:tc>
          <w:tcPr>
            <w:tcW w:w="1134" w:type="dxa"/>
            <w:tcBorders>
              <w:top w:val="single" w:sz="4" w:space="0" w:color="A71C20"/>
              <w:left w:val="single" w:sz="4" w:space="0" w:color="A71C20"/>
              <w:bottom w:val="single" w:sz="4" w:space="0" w:color="A71C20"/>
              <w:right w:val="single" w:sz="4" w:space="0" w:color="A71C20"/>
            </w:tcBorders>
            <w:vAlign w:val="center"/>
          </w:tcPr>
          <w:p w:rsidR="00541240" w:rsidRPr="005C4294" w:rsidRDefault="003343BE" w:rsidP="008B379F">
            <w:pPr>
              <w:kinsoku w:val="0"/>
              <w:overflowPunct w:val="0"/>
              <w:adjustRightInd w:val="0"/>
              <w:jc w:val="center"/>
              <w:rPr>
                <w:rFonts w:ascii="Times New Roman" w:eastAsia="Times New Roman" w:hAnsi="Times New Roman" w:cs="Times New Roman"/>
                <w:w w:val="90"/>
                <w:sz w:val="20"/>
                <w:szCs w:val="20"/>
                <w:lang w:eastAsia="tr-TR"/>
              </w:rPr>
            </w:pPr>
            <w:r w:rsidRPr="005C4294">
              <w:rPr>
                <w:rFonts w:ascii="Times New Roman" w:eastAsia="Times New Roman" w:hAnsi="Times New Roman" w:cs="Times New Roman"/>
                <w:w w:val="90"/>
                <w:sz w:val="20"/>
                <w:szCs w:val="20"/>
                <w:lang w:eastAsia="tr-TR"/>
              </w:rPr>
              <w:t>20</w:t>
            </w:r>
          </w:p>
        </w:tc>
        <w:tc>
          <w:tcPr>
            <w:tcW w:w="870" w:type="dxa"/>
            <w:tcBorders>
              <w:top w:val="single" w:sz="4" w:space="0" w:color="A71C20"/>
              <w:left w:val="single" w:sz="4" w:space="0" w:color="A71C20"/>
              <w:bottom w:val="single" w:sz="4" w:space="0" w:color="A71C20"/>
              <w:right w:val="single" w:sz="4" w:space="0" w:color="A71C20"/>
            </w:tcBorders>
            <w:vAlign w:val="center"/>
          </w:tcPr>
          <w:p w:rsidR="00541240" w:rsidRPr="005C4294" w:rsidRDefault="003343BE" w:rsidP="008B379F">
            <w:pPr>
              <w:kinsoku w:val="0"/>
              <w:overflowPunct w:val="0"/>
              <w:adjustRightInd w:val="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21</w:t>
            </w:r>
          </w:p>
        </w:tc>
        <w:tc>
          <w:tcPr>
            <w:tcW w:w="1048" w:type="dxa"/>
            <w:tcBorders>
              <w:top w:val="single" w:sz="4" w:space="0" w:color="A71C20"/>
              <w:left w:val="single" w:sz="4" w:space="0" w:color="A71C20"/>
              <w:bottom w:val="single" w:sz="4" w:space="0" w:color="A71C20"/>
              <w:right w:val="single" w:sz="4" w:space="0" w:color="A71C20"/>
            </w:tcBorders>
            <w:vAlign w:val="center"/>
          </w:tcPr>
          <w:p w:rsidR="00541240" w:rsidRPr="005C4294" w:rsidRDefault="003343BE" w:rsidP="008B379F">
            <w:pPr>
              <w:kinsoku w:val="0"/>
              <w:overflowPunct w:val="0"/>
              <w:adjustRightInd w:val="0"/>
              <w:ind w:left="229" w:right="221"/>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22</w:t>
            </w:r>
          </w:p>
        </w:tc>
        <w:tc>
          <w:tcPr>
            <w:tcW w:w="1048" w:type="dxa"/>
            <w:tcBorders>
              <w:top w:val="single" w:sz="4" w:space="0" w:color="A71C20"/>
              <w:left w:val="single" w:sz="4" w:space="0" w:color="A71C20"/>
              <w:bottom w:val="single" w:sz="4" w:space="0" w:color="A71C20"/>
              <w:right w:val="single" w:sz="4" w:space="0" w:color="A71C20"/>
            </w:tcBorders>
            <w:vAlign w:val="center"/>
          </w:tcPr>
          <w:p w:rsidR="00541240" w:rsidRPr="005C4294" w:rsidRDefault="003343BE" w:rsidP="008B379F">
            <w:pPr>
              <w:kinsoku w:val="0"/>
              <w:overflowPunct w:val="0"/>
              <w:adjustRightInd w:val="0"/>
              <w:ind w:left="53"/>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23</w:t>
            </w:r>
          </w:p>
        </w:tc>
        <w:tc>
          <w:tcPr>
            <w:tcW w:w="1048" w:type="dxa"/>
            <w:tcBorders>
              <w:top w:val="single" w:sz="4" w:space="0" w:color="A71C20"/>
              <w:left w:val="single" w:sz="4" w:space="0" w:color="A71C20"/>
              <w:bottom w:val="single" w:sz="4" w:space="0" w:color="A71C20"/>
              <w:right w:val="single" w:sz="4" w:space="0" w:color="A71C20"/>
            </w:tcBorders>
            <w:vAlign w:val="center"/>
          </w:tcPr>
          <w:p w:rsidR="00541240" w:rsidRPr="005C4294" w:rsidRDefault="003343BE" w:rsidP="008B379F">
            <w:pPr>
              <w:kinsoku w:val="0"/>
              <w:overflowPunct w:val="0"/>
              <w:adjustRightInd w:val="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24</w:t>
            </w:r>
          </w:p>
        </w:tc>
        <w:tc>
          <w:tcPr>
            <w:tcW w:w="787" w:type="dxa"/>
            <w:tcBorders>
              <w:top w:val="single" w:sz="4" w:space="0" w:color="A71C20"/>
              <w:left w:val="single" w:sz="4" w:space="0" w:color="A71C20"/>
              <w:bottom w:val="single" w:sz="4" w:space="0" w:color="A71C20"/>
              <w:right w:val="single" w:sz="4" w:space="0" w:color="A71C20"/>
            </w:tcBorders>
            <w:vAlign w:val="center"/>
          </w:tcPr>
          <w:p w:rsidR="00541240" w:rsidRPr="005C4294" w:rsidRDefault="003343BE" w:rsidP="008B379F">
            <w:pPr>
              <w:kinsoku w:val="0"/>
              <w:overflowPunct w:val="0"/>
              <w:adjustRightInd w:val="0"/>
              <w:jc w:val="center"/>
              <w:rPr>
                <w:rFonts w:ascii="Times New Roman" w:eastAsia="Times New Roman" w:hAnsi="Times New Roman" w:cs="Times New Roman"/>
                <w:w w:val="90"/>
                <w:sz w:val="20"/>
                <w:szCs w:val="20"/>
                <w:lang w:eastAsia="tr-TR"/>
              </w:rPr>
            </w:pPr>
            <w:r w:rsidRPr="005C4294">
              <w:rPr>
                <w:rFonts w:ascii="Times New Roman" w:eastAsia="Times New Roman" w:hAnsi="Times New Roman" w:cs="Times New Roman"/>
                <w:w w:val="90"/>
                <w:sz w:val="20"/>
                <w:szCs w:val="20"/>
                <w:lang w:eastAsia="tr-TR"/>
              </w:rPr>
              <w:t>25</w:t>
            </w:r>
          </w:p>
        </w:tc>
      </w:tr>
      <w:tr w:rsidR="00541240" w:rsidRPr="005C4294" w:rsidTr="003343BE">
        <w:trPr>
          <w:trHeight w:val="1019"/>
        </w:trPr>
        <w:tc>
          <w:tcPr>
            <w:tcW w:w="2269" w:type="dxa"/>
            <w:tcBorders>
              <w:top w:val="single" w:sz="4" w:space="0" w:color="FFFFFF"/>
              <w:left w:val="none" w:sz="6" w:space="0" w:color="auto"/>
              <w:bottom w:val="single" w:sz="4" w:space="0" w:color="FFFFFF"/>
              <w:right w:val="none" w:sz="6" w:space="0" w:color="auto"/>
            </w:tcBorders>
            <w:shd w:val="clear" w:color="auto" w:fill="A71C20"/>
          </w:tcPr>
          <w:p w:rsidR="00541240" w:rsidRPr="005C4294" w:rsidRDefault="00541240" w:rsidP="00361482">
            <w:pPr>
              <w:widowControl/>
              <w:adjustRightInd w:val="0"/>
              <w:ind w:left="1"/>
              <w:rPr>
                <w:rFonts w:ascii="Garamond" w:eastAsia="Times New Roman" w:hAnsi="Garamond" w:cs="ArnoPro-Bold"/>
                <w:b/>
                <w:bCs/>
                <w:color w:val="FFFFFF"/>
                <w:lang w:eastAsia="tr-TR"/>
              </w:rPr>
            </w:pPr>
            <w:r w:rsidRPr="005C4294">
              <w:rPr>
                <w:rFonts w:ascii="Garamond" w:eastAsia="Times New Roman" w:hAnsi="Garamond" w:cs="ArnoPro-Bold"/>
                <w:b/>
                <w:bCs/>
                <w:color w:val="FFFFFF"/>
                <w:lang w:eastAsia="tr-TR"/>
              </w:rPr>
              <w:t>PG-</w:t>
            </w:r>
            <w:r w:rsidR="00361482">
              <w:rPr>
                <w:rFonts w:ascii="Garamond" w:eastAsia="Times New Roman" w:hAnsi="Garamond" w:cs="ArnoPro-Bold"/>
                <w:b/>
                <w:bCs/>
                <w:color w:val="FFFFFF"/>
                <w:lang w:eastAsia="tr-TR"/>
              </w:rPr>
              <w:t>5</w:t>
            </w:r>
            <w:r w:rsidRPr="005C4294">
              <w:rPr>
                <w:rFonts w:ascii="Garamond" w:eastAsia="Times New Roman" w:hAnsi="Garamond" w:cs="ArnoPro-Bold"/>
                <w:b/>
                <w:bCs/>
                <w:color w:val="FFFFFF"/>
                <w:lang w:eastAsia="tr-TR"/>
              </w:rPr>
              <w:t>.</w:t>
            </w:r>
            <w:r w:rsidR="00361482">
              <w:rPr>
                <w:rFonts w:ascii="Garamond" w:eastAsia="Times New Roman" w:hAnsi="Garamond" w:cs="ArnoPro-Bold"/>
                <w:b/>
                <w:bCs/>
                <w:color w:val="FFFFFF"/>
                <w:lang w:eastAsia="tr-TR"/>
              </w:rPr>
              <w:t>1</w:t>
            </w:r>
            <w:r w:rsidRPr="005C4294">
              <w:rPr>
                <w:rFonts w:ascii="Garamond" w:eastAsia="Times New Roman" w:hAnsi="Garamond" w:cs="ArnoPro-Bold"/>
                <w:b/>
                <w:bCs/>
                <w:color w:val="FFFFFF"/>
                <w:lang w:eastAsia="tr-TR"/>
              </w:rPr>
              <w:t>.4 Yöneticilere yönelik düzenlenen eğitim sayısı</w:t>
            </w:r>
          </w:p>
        </w:tc>
        <w:tc>
          <w:tcPr>
            <w:tcW w:w="1134" w:type="dxa"/>
            <w:tcBorders>
              <w:top w:val="single" w:sz="4" w:space="0" w:color="A71C20"/>
              <w:left w:val="single" w:sz="4" w:space="0" w:color="A71C20"/>
              <w:bottom w:val="single" w:sz="4" w:space="0" w:color="A71C20"/>
              <w:right w:val="single" w:sz="4" w:space="0" w:color="A71C20"/>
            </w:tcBorders>
            <w:vAlign w:val="center"/>
          </w:tcPr>
          <w:p w:rsidR="00541240" w:rsidRPr="005C4294" w:rsidRDefault="003343BE" w:rsidP="008B379F">
            <w:pPr>
              <w:kinsoku w:val="0"/>
              <w:overflowPunct w:val="0"/>
              <w:adjustRightInd w:val="0"/>
              <w:ind w:left="229" w:right="22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25</w:t>
            </w:r>
          </w:p>
        </w:tc>
        <w:tc>
          <w:tcPr>
            <w:tcW w:w="1134" w:type="dxa"/>
            <w:tcBorders>
              <w:top w:val="single" w:sz="4" w:space="0" w:color="A71C20"/>
              <w:left w:val="single" w:sz="4" w:space="0" w:color="A71C20"/>
              <w:bottom w:val="single" w:sz="4" w:space="0" w:color="A71C20"/>
              <w:right w:val="single" w:sz="4" w:space="0" w:color="A71C20"/>
            </w:tcBorders>
            <w:vAlign w:val="center"/>
          </w:tcPr>
          <w:p w:rsidR="00541240" w:rsidRPr="005C4294" w:rsidRDefault="003343BE" w:rsidP="008B379F">
            <w:pPr>
              <w:kinsoku w:val="0"/>
              <w:overflowPunct w:val="0"/>
              <w:adjustRightInd w:val="0"/>
              <w:jc w:val="center"/>
              <w:rPr>
                <w:rFonts w:ascii="Times New Roman" w:eastAsia="Times New Roman" w:hAnsi="Times New Roman" w:cs="Times New Roman"/>
                <w:w w:val="90"/>
                <w:sz w:val="20"/>
                <w:szCs w:val="20"/>
                <w:lang w:eastAsia="tr-TR"/>
              </w:rPr>
            </w:pPr>
            <w:r w:rsidRPr="005C4294">
              <w:rPr>
                <w:rFonts w:ascii="Times New Roman" w:eastAsia="Times New Roman" w:hAnsi="Times New Roman" w:cs="Times New Roman"/>
                <w:w w:val="90"/>
                <w:sz w:val="20"/>
                <w:szCs w:val="20"/>
                <w:lang w:eastAsia="tr-TR"/>
              </w:rPr>
              <w:t>25</w:t>
            </w:r>
          </w:p>
        </w:tc>
        <w:tc>
          <w:tcPr>
            <w:tcW w:w="870" w:type="dxa"/>
            <w:tcBorders>
              <w:top w:val="single" w:sz="4" w:space="0" w:color="A71C20"/>
              <w:left w:val="single" w:sz="4" w:space="0" w:color="A71C20"/>
              <w:bottom w:val="single" w:sz="4" w:space="0" w:color="A71C20"/>
              <w:right w:val="single" w:sz="4" w:space="0" w:color="A71C20"/>
            </w:tcBorders>
            <w:vAlign w:val="center"/>
          </w:tcPr>
          <w:p w:rsidR="00541240" w:rsidRPr="005C4294" w:rsidRDefault="003343BE" w:rsidP="008B379F">
            <w:pPr>
              <w:kinsoku w:val="0"/>
              <w:overflowPunct w:val="0"/>
              <w:adjustRightInd w:val="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26</w:t>
            </w:r>
          </w:p>
        </w:tc>
        <w:tc>
          <w:tcPr>
            <w:tcW w:w="1048" w:type="dxa"/>
            <w:tcBorders>
              <w:top w:val="single" w:sz="4" w:space="0" w:color="A71C20"/>
              <w:left w:val="single" w:sz="4" w:space="0" w:color="A71C20"/>
              <w:bottom w:val="single" w:sz="4" w:space="0" w:color="A71C20"/>
              <w:right w:val="single" w:sz="4" w:space="0" w:color="A71C20"/>
            </w:tcBorders>
            <w:vAlign w:val="center"/>
          </w:tcPr>
          <w:p w:rsidR="00541240" w:rsidRPr="005C4294" w:rsidRDefault="003343BE" w:rsidP="008B379F">
            <w:pPr>
              <w:kinsoku w:val="0"/>
              <w:overflowPunct w:val="0"/>
              <w:adjustRightInd w:val="0"/>
              <w:ind w:left="229" w:right="221"/>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27</w:t>
            </w:r>
          </w:p>
        </w:tc>
        <w:tc>
          <w:tcPr>
            <w:tcW w:w="1048" w:type="dxa"/>
            <w:tcBorders>
              <w:top w:val="single" w:sz="4" w:space="0" w:color="A71C20"/>
              <w:left w:val="single" w:sz="4" w:space="0" w:color="A71C20"/>
              <w:bottom w:val="single" w:sz="4" w:space="0" w:color="A71C20"/>
              <w:right w:val="single" w:sz="4" w:space="0" w:color="A71C20"/>
            </w:tcBorders>
            <w:vAlign w:val="center"/>
          </w:tcPr>
          <w:p w:rsidR="00541240" w:rsidRPr="005C4294" w:rsidRDefault="003343BE" w:rsidP="008B379F">
            <w:pPr>
              <w:kinsoku w:val="0"/>
              <w:overflowPunct w:val="0"/>
              <w:adjustRightInd w:val="0"/>
              <w:ind w:left="53"/>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28</w:t>
            </w:r>
          </w:p>
        </w:tc>
        <w:tc>
          <w:tcPr>
            <w:tcW w:w="1048" w:type="dxa"/>
            <w:tcBorders>
              <w:top w:val="single" w:sz="4" w:space="0" w:color="A71C20"/>
              <w:left w:val="single" w:sz="4" w:space="0" w:color="A71C20"/>
              <w:bottom w:val="single" w:sz="4" w:space="0" w:color="A71C20"/>
              <w:right w:val="single" w:sz="4" w:space="0" w:color="A71C20"/>
            </w:tcBorders>
            <w:vAlign w:val="center"/>
          </w:tcPr>
          <w:p w:rsidR="00541240" w:rsidRPr="005C4294" w:rsidRDefault="003343BE" w:rsidP="008B379F">
            <w:pPr>
              <w:kinsoku w:val="0"/>
              <w:overflowPunct w:val="0"/>
              <w:adjustRightInd w:val="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29</w:t>
            </w:r>
          </w:p>
        </w:tc>
        <w:tc>
          <w:tcPr>
            <w:tcW w:w="787" w:type="dxa"/>
            <w:tcBorders>
              <w:top w:val="single" w:sz="4" w:space="0" w:color="A71C20"/>
              <w:left w:val="single" w:sz="4" w:space="0" w:color="A71C20"/>
              <w:bottom w:val="single" w:sz="4" w:space="0" w:color="A71C20"/>
              <w:right w:val="single" w:sz="4" w:space="0" w:color="A71C20"/>
            </w:tcBorders>
            <w:vAlign w:val="center"/>
          </w:tcPr>
          <w:p w:rsidR="00541240" w:rsidRPr="005C4294" w:rsidRDefault="003343BE" w:rsidP="008B379F">
            <w:pPr>
              <w:kinsoku w:val="0"/>
              <w:overflowPunct w:val="0"/>
              <w:adjustRightInd w:val="0"/>
              <w:jc w:val="center"/>
              <w:rPr>
                <w:rFonts w:ascii="Times New Roman" w:eastAsia="Times New Roman" w:hAnsi="Times New Roman" w:cs="Times New Roman"/>
                <w:w w:val="90"/>
                <w:sz w:val="20"/>
                <w:szCs w:val="20"/>
                <w:lang w:eastAsia="tr-TR"/>
              </w:rPr>
            </w:pPr>
            <w:r w:rsidRPr="005C4294">
              <w:rPr>
                <w:rFonts w:ascii="Times New Roman" w:eastAsia="Times New Roman" w:hAnsi="Times New Roman" w:cs="Times New Roman"/>
                <w:w w:val="90"/>
                <w:sz w:val="20"/>
                <w:szCs w:val="20"/>
                <w:lang w:eastAsia="tr-TR"/>
              </w:rPr>
              <w:t>30</w:t>
            </w:r>
          </w:p>
        </w:tc>
      </w:tr>
      <w:tr w:rsidR="008B379F" w:rsidRPr="005C4294" w:rsidTr="008B379F">
        <w:trPr>
          <w:trHeight w:val="376"/>
        </w:trPr>
        <w:tc>
          <w:tcPr>
            <w:tcW w:w="2269" w:type="dxa"/>
            <w:tcBorders>
              <w:top w:val="single" w:sz="4" w:space="0" w:color="FFFFFF"/>
              <w:left w:val="none" w:sz="6" w:space="0" w:color="auto"/>
              <w:bottom w:val="single" w:sz="4" w:space="0" w:color="FFFFFF"/>
              <w:right w:val="none" w:sz="6" w:space="0" w:color="auto"/>
            </w:tcBorders>
            <w:shd w:val="clear" w:color="auto" w:fill="A71C20"/>
            <w:vAlign w:val="center"/>
          </w:tcPr>
          <w:p w:rsidR="008B379F" w:rsidRPr="005C4294" w:rsidRDefault="008B379F" w:rsidP="008B379F">
            <w:pPr>
              <w:kinsoku w:val="0"/>
              <w:overflowPunct w:val="0"/>
              <w:adjustRightInd w:val="0"/>
              <w:spacing w:before="163"/>
              <w:rPr>
                <w:rFonts w:ascii="Garamond" w:eastAsia="Times New Roman" w:hAnsi="Garamond" w:cs="Garamond"/>
                <w:b/>
                <w:bCs/>
                <w:color w:val="FFFFFF"/>
                <w:lang w:eastAsia="tr-TR"/>
              </w:rPr>
            </w:pPr>
            <w:r w:rsidRPr="005C4294">
              <w:rPr>
                <w:rFonts w:ascii="Times New Roman" w:eastAsia="Times New Roman" w:hAnsi="Times New Roman" w:cs="Times New Roman"/>
                <w:sz w:val="13"/>
                <w:szCs w:val="13"/>
                <w:lang w:eastAsia="tr-TR"/>
              </w:rPr>
              <w:t xml:space="preserve"> </w:t>
            </w:r>
            <w:r w:rsidRPr="005C4294">
              <w:rPr>
                <w:rFonts w:ascii="Garamond" w:eastAsia="Times New Roman" w:hAnsi="Garamond" w:cs="Garamond"/>
                <w:b/>
                <w:bCs/>
                <w:color w:val="FFFFFF"/>
                <w:lang w:eastAsia="tr-TR"/>
              </w:rPr>
              <w:t>Sorumlu Birim</w:t>
            </w:r>
          </w:p>
        </w:tc>
        <w:tc>
          <w:tcPr>
            <w:tcW w:w="7069" w:type="dxa"/>
            <w:gridSpan w:val="7"/>
            <w:tcBorders>
              <w:top w:val="single" w:sz="4" w:space="0" w:color="A71C20"/>
              <w:left w:val="none" w:sz="6" w:space="0" w:color="auto"/>
              <w:bottom w:val="single" w:sz="4" w:space="0" w:color="A71C20"/>
              <w:right w:val="single" w:sz="4" w:space="0" w:color="A71C20"/>
            </w:tcBorders>
            <w:vAlign w:val="center"/>
          </w:tcPr>
          <w:p w:rsidR="008B379F" w:rsidRPr="005C4294" w:rsidRDefault="003164BB" w:rsidP="008B379F">
            <w:pPr>
              <w:kinsoku w:val="0"/>
              <w:overflowPunct w:val="0"/>
              <w:adjustRightInd w:val="0"/>
              <w:spacing w:before="156"/>
              <w:ind w:left="51"/>
              <w:rPr>
                <w:rFonts w:eastAsia="Times New Roman"/>
                <w:b/>
                <w:bCs/>
                <w:color w:val="231F20"/>
                <w:w w:val="95"/>
                <w:sz w:val="20"/>
                <w:szCs w:val="20"/>
                <w:lang w:eastAsia="tr-TR"/>
              </w:rPr>
            </w:pPr>
            <w:r w:rsidRPr="005C4294">
              <w:rPr>
                <w:rFonts w:eastAsia="Times New Roman"/>
                <w:b/>
                <w:bCs/>
                <w:color w:val="231F20"/>
                <w:w w:val="95"/>
                <w:sz w:val="20"/>
                <w:szCs w:val="20"/>
                <w:lang w:eastAsia="tr-TR"/>
              </w:rPr>
              <w:t>Okul İdaresi</w:t>
            </w:r>
          </w:p>
        </w:tc>
      </w:tr>
      <w:tr w:rsidR="008B379F" w:rsidRPr="005C4294" w:rsidTr="003C4A40">
        <w:trPr>
          <w:trHeight w:val="362"/>
        </w:trPr>
        <w:tc>
          <w:tcPr>
            <w:tcW w:w="2269" w:type="dxa"/>
            <w:tcBorders>
              <w:top w:val="single" w:sz="4" w:space="0" w:color="FFFFFF"/>
              <w:left w:val="none" w:sz="6" w:space="0" w:color="auto"/>
              <w:bottom w:val="single" w:sz="4" w:space="0" w:color="FFFFFF"/>
              <w:right w:val="none" w:sz="6" w:space="0" w:color="auto"/>
            </w:tcBorders>
            <w:shd w:val="clear" w:color="auto" w:fill="A71C20"/>
            <w:vAlign w:val="center"/>
          </w:tcPr>
          <w:p w:rsidR="008B379F" w:rsidRPr="005C4294" w:rsidRDefault="008B379F" w:rsidP="008B379F">
            <w:pPr>
              <w:kinsoku w:val="0"/>
              <w:overflowPunct w:val="0"/>
              <w:adjustRightInd w:val="0"/>
              <w:spacing w:before="73" w:line="232" w:lineRule="auto"/>
              <w:ind w:left="61" w:right="490"/>
              <w:rPr>
                <w:rFonts w:ascii="Garamond" w:eastAsia="Times New Roman" w:hAnsi="Garamond" w:cs="Garamond"/>
                <w:b/>
                <w:bCs/>
                <w:color w:val="FFFFFF"/>
                <w:lang w:eastAsia="tr-TR"/>
              </w:rPr>
            </w:pPr>
            <w:r w:rsidRPr="005C4294">
              <w:rPr>
                <w:rFonts w:ascii="Garamond" w:eastAsia="Times New Roman" w:hAnsi="Garamond" w:cs="Garamond"/>
                <w:b/>
                <w:bCs/>
                <w:color w:val="FFFFFF"/>
                <w:w w:val="95"/>
                <w:lang w:eastAsia="tr-TR"/>
              </w:rPr>
              <w:t xml:space="preserve">İş Birliği Yapılacak </w:t>
            </w:r>
            <w:r w:rsidRPr="005C4294">
              <w:rPr>
                <w:rFonts w:ascii="Garamond" w:eastAsia="Times New Roman" w:hAnsi="Garamond" w:cs="Garamond"/>
                <w:b/>
                <w:bCs/>
                <w:color w:val="FFFFFF"/>
                <w:lang w:eastAsia="tr-TR"/>
              </w:rPr>
              <w:t>Birim(ler)</w:t>
            </w:r>
          </w:p>
        </w:tc>
        <w:tc>
          <w:tcPr>
            <w:tcW w:w="7069" w:type="dxa"/>
            <w:gridSpan w:val="7"/>
            <w:tcBorders>
              <w:top w:val="single" w:sz="4" w:space="0" w:color="A71C20"/>
              <w:left w:val="none" w:sz="6" w:space="0" w:color="auto"/>
              <w:bottom w:val="single" w:sz="4" w:space="0" w:color="A71C20"/>
              <w:right w:val="single" w:sz="4" w:space="0" w:color="A71C20"/>
            </w:tcBorders>
            <w:vAlign w:val="center"/>
          </w:tcPr>
          <w:p w:rsidR="008B379F" w:rsidRPr="005C4294" w:rsidRDefault="008B379F" w:rsidP="008B379F">
            <w:pPr>
              <w:kinsoku w:val="0"/>
              <w:overflowPunct w:val="0"/>
              <w:adjustRightInd w:val="0"/>
              <w:ind w:left="143"/>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 xml:space="preserve">Tüm Birimler </w:t>
            </w:r>
          </w:p>
        </w:tc>
      </w:tr>
      <w:tr w:rsidR="008B379F" w:rsidRPr="005C4294" w:rsidTr="008B379F">
        <w:trPr>
          <w:trHeight w:val="237"/>
        </w:trPr>
        <w:tc>
          <w:tcPr>
            <w:tcW w:w="2269" w:type="dxa"/>
            <w:tcBorders>
              <w:top w:val="single" w:sz="4" w:space="0" w:color="FFFFFF"/>
              <w:left w:val="none" w:sz="6" w:space="0" w:color="auto"/>
              <w:bottom w:val="single" w:sz="4" w:space="0" w:color="FFFFFF"/>
              <w:right w:val="none" w:sz="6" w:space="0" w:color="auto"/>
            </w:tcBorders>
            <w:shd w:val="clear" w:color="auto" w:fill="A71C20"/>
            <w:vAlign w:val="center"/>
          </w:tcPr>
          <w:p w:rsidR="008B379F" w:rsidRPr="005C4294" w:rsidRDefault="008B379F" w:rsidP="008B379F">
            <w:pPr>
              <w:kinsoku w:val="0"/>
              <w:overflowPunct w:val="0"/>
              <w:adjustRightInd w:val="0"/>
              <w:ind w:left="62"/>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Stratejiler</w:t>
            </w:r>
          </w:p>
        </w:tc>
        <w:tc>
          <w:tcPr>
            <w:tcW w:w="7069" w:type="dxa"/>
            <w:gridSpan w:val="7"/>
            <w:tcBorders>
              <w:top w:val="single" w:sz="4" w:space="0" w:color="A71C20"/>
              <w:left w:val="none" w:sz="6" w:space="0" w:color="auto"/>
              <w:bottom w:val="single" w:sz="4" w:space="0" w:color="A71C20"/>
              <w:right w:val="single" w:sz="4" w:space="0" w:color="A71C20"/>
            </w:tcBorders>
            <w:vAlign w:val="center"/>
          </w:tcPr>
          <w:p w:rsidR="008B379F" w:rsidRPr="005C4294" w:rsidRDefault="008B379F" w:rsidP="008F4F4A">
            <w:pPr>
              <w:widowControl/>
              <w:adjustRightInd w:val="0"/>
              <w:ind w:left="143"/>
              <w:rPr>
                <w:rFonts w:ascii="ArnoPro-SmbdSubhead" w:eastAsia="Times New Roman" w:hAnsi="ArnoPro-SmbdSubhead" w:cs="ArnoPro-SmbdSubhead"/>
                <w:sz w:val="20"/>
                <w:szCs w:val="20"/>
                <w:lang w:eastAsia="tr-TR"/>
              </w:rPr>
            </w:pPr>
            <w:r w:rsidRPr="005C4294">
              <w:rPr>
                <w:rFonts w:ascii="ArnoPro-SmbdSubhead" w:eastAsia="Times New Roman" w:hAnsi="ArnoPro-SmbdSubhead" w:cs="ArnoPro-SmbdSubhead"/>
                <w:b/>
                <w:sz w:val="20"/>
                <w:szCs w:val="20"/>
                <w:lang w:eastAsia="tr-TR"/>
              </w:rPr>
              <w:t>S-</w:t>
            </w:r>
            <w:r w:rsidR="00107F43">
              <w:rPr>
                <w:rFonts w:ascii="ArnoPro-SmbdSubhead" w:eastAsia="Times New Roman" w:hAnsi="ArnoPro-SmbdSubhead" w:cs="ArnoPro-SmbdSubhead"/>
                <w:b/>
                <w:sz w:val="20"/>
                <w:szCs w:val="20"/>
                <w:lang w:eastAsia="tr-TR"/>
              </w:rPr>
              <w:t>5</w:t>
            </w:r>
            <w:r w:rsidRPr="005C4294">
              <w:rPr>
                <w:rFonts w:ascii="ArnoPro-SmbdSubhead" w:eastAsia="Times New Roman" w:hAnsi="ArnoPro-SmbdSubhead" w:cs="ArnoPro-SmbdSubhead"/>
                <w:b/>
                <w:sz w:val="20"/>
                <w:szCs w:val="20"/>
                <w:lang w:eastAsia="tr-TR"/>
              </w:rPr>
              <w:t>.</w:t>
            </w:r>
            <w:r w:rsidR="00107F43">
              <w:rPr>
                <w:rFonts w:ascii="ArnoPro-SmbdSubhead" w:eastAsia="Times New Roman" w:hAnsi="ArnoPro-SmbdSubhead" w:cs="ArnoPro-SmbdSubhead"/>
                <w:b/>
                <w:sz w:val="20"/>
                <w:szCs w:val="20"/>
                <w:lang w:eastAsia="tr-TR"/>
              </w:rPr>
              <w:t>1</w:t>
            </w:r>
            <w:r w:rsidRPr="005C4294">
              <w:rPr>
                <w:rFonts w:ascii="ArnoPro-SmbdSubhead" w:eastAsia="Times New Roman" w:hAnsi="ArnoPro-SmbdSubhead" w:cs="ArnoPro-SmbdSubhead"/>
                <w:b/>
                <w:sz w:val="20"/>
                <w:szCs w:val="20"/>
                <w:lang w:eastAsia="tr-TR"/>
              </w:rPr>
              <w:t>.1</w:t>
            </w:r>
            <w:r w:rsidRPr="005C4294">
              <w:rPr>
                <w:rFonts w:ascii="ArnoPro-SmbdSubhead" w:eastAsia="Times New Roman" w:hAnsi="ArnoPro-SmbdSubhead" w:cs="ArnoPro-SmbdSubhead"/>
                <w:sz w:val="20"/>
                <w:szCs w:val="20"/>
                <w:lang w:eastAsia="tr-TR"/>
              </w:rPr>
              <w:t xml:space="preserve"> </w:t>
            </w:r>
            <w:r w:rsidR="008F4F4A" w:rsidRPr="005C4294">
              <w:rPr>
                <w:rFonts w:ascii="ArnoPro-SmbdSubhead" w:eastAsia="Times New Roman" w:hAnsi="ArnoPro-SmbdSubhead" w:cs="ArnoPro-SmbdSubhead"/>
                <w:sz w:val="20"/>
                <w:szCs w:val="20"/>
                <w:lang w:eastAsia="tr-TR"/>
              </w:rPr>
              <w:t xml:space="preserve">Okul yöneticileri ve öğretmenlerin mesleki gelişim ihtiyaçları tespit edilerek bu </w:t>
            </w:r>
            <w:r w:rsidR="00712DE3" w:rsidRPr="005C4294">
              <w:rPr>
                <w:rFonts w:ascii="ArnoPro-SmbdSubhead" w:eastAsia="Times New Roman" w:hAnsi="ArnoPro-SmbdSubhead" w:cs="ArnoPro-SmbdSubhead"/>
                <w:sz w:val="20"/>
                <w:szCs w:val="20"/>
                <w:lang w:eastAsia="tr-TR"/>
              </w:rPr>
              <w:t>ihtiyaçlarını</w:t>
            </w:r>
            <w:r w:rsidR="008F4F4A" w:rsidRPr="005C4294">
              <w:rPr>
                <w:rFonts w:ascii="ArnoPro-SmbdSubhead" w:eastAsia="Times New Roman" w:hAnsi="ArnoPro-SmbdSubhead" w:cs="ArnoPro-SmbdSubhead"/>
                <w:sz w:val="20"/>
                <w:szCs w:val="20"/>
                <w:lang w:eastAsia="tr-TR"/>
              </w:rPr>
              <w:t xml:space="preserve"> gidermeye yönelik bir mesleki gelişim planlanacaktır.</w:t>
            </w:r>
          </w:p>
          <w:p w:rsidR="00BC4354" w:rsidRPr="005C4294" w:rsidRDefault="00BC4354" w:rsidP="00BC4354">
            <w:pPr>
              <w:widowControl/>
              <w:adjustRightInd w:val="0"/>
              <w:ind w:left="143"/>
              <w:rPr>
                <w:rFonts w:ascii="ArnoPro-SmbdSubhead" w:eastAsia="Times New Roman" w:hAnsi="ArnoPro-SmbdSubhead" w:cs="ArnoPro-SmbdSubhead"/>
                <w:sz w:val="20"/>
                <w:szCs w:val="20"/>
                <w:lang w:eastAsia="tr-TR"/>
              </w:rPr>
            </w:pPr>
            <w:r w:rsidRPr="005C4294">
              <w:rPr>
                <w:rFonts w:ascii="ArnoPro-SmbdSubhead" w:eastAsia="Times New Roman" w:hAnsi="ArnoPro-SmbdSubhead" w:cs="ArnoPro-SmbdSubhead"/>
                <w:b/>
                <w:sz w:val="20"/>
                <w:szCs w:val="20"/>
                <w:lang w:eastAsia="tr-TR"/>
              </w:rPr>
              <w:t>S-</w:t>
            </w:r>
            <w:r w:rsidR="00107F43">
              <w:rPr>
                <w:rFonts w:ascii="ArnoPro-SmbdSubhead" w:eastAsia="Times New Roman" w:hAnsi="ArnoPro-SmbdSubhead" w:cs="ArnoPro-SmbdSubhead"/>
                <w:b/>
                <w:sz w:val="20"/>
                <w:szCs w:val="20"/>
                <w:lang w:eastAsia="tr-TR"/>
              </w:rPr>
              <w:t>5</w:t>
            </w:r>
            <w:r w:rsidRPr="005C4294">
              <w:rPr>
                <w:rFonts w:ascii="ArnoPro-SmbdSubhead" w:eastAsia="Times New Roman" w:hAnsi="ArnoPro-SmbdSubhead" w:cs="ArnoPro-SmbdSubhead"/>
                <w:b/>
                <w:sz w:val="20"/>
                <w:szCs w:val="20"/>
                <w:lang w:eastAsia="tr-TR"/>
              </w:rPr>
              <w:t>.</w:t>
            </w:r>
            <w:r w:rsidR="00107F43">
              <w:rPr>
                <w:rFonts w:ascii="ArnoPro-SmbdSubhead" w:eastAsia="Times New Roman" w:hAnsi="ArnoPro-SmbdSubhead" w:cs="ArnoPro-SmbdSubhead"/>
                <w:b/>
                <w:sz w:val="20"/>
                <w:szCs w:val="20"/>
                <w:lang w:eastAsia="tr-TR"/>
              </w:rPr>
              <w:t>1</w:t>
            </w:r>
            <w:r w:rsidRPr="005C4294">
              <w:rPr>
                <w:rFonts w:ascii="ArnoPro-SmbdSubhead" w:eastAsia="Times New Roman" w:hAnsi="ArnoPro-SmbdSubhead" w:cs="ArnoPro-SmbdSubhead"/>
                <w:b/>
                <w:sz w:val="20"/>
                <w:szCs w:val="20"/>
                <w:lang w:eastAsia="tr-TR"/>
              </w:rPr>
              <w:t xml:space="preserve">.2 </w:t>
            </w:r>
            <w:r w:rsidRPr="005C4294">
              <w:rPr>
                <w:rFonts w:ascii="ArnoPro-SmbdSubhead" w:eastAsia="Times New Roman" w:hAnsi="ArnoPro-SmbdSubhead" w:cs="ArnoPro-SmbdSubhead"/>
                <w:sz w:val="20"/>
                <w:szCs w:val="20"/>
                <w:lang w:eastAsia="tr-TR"/>
              </w:rPr>
              <w:t>Okul öğretmenlerinin alanlarında mesleki gelişimlerini ve öğretmenlik yeterliliklerini geliştirmek için mahalli ve merkezi düzeyde eğitim almaları sağlan</w:t>
            </w:r>
            <w:r w:rsidR="001329A4" w:rsidRPr="005C4294">
              <w:rPr>
                <w:rFonts w:ascii="ArnoPro-SmbdSubhead" w:eastAsia="Times New Roman" w:hAnsi="ArnoPro-SmbdSubhead" w:cs="ArnoPro-SmbdSubhead"/>
                <w:sz w:val="20"/>
                <w:szCs w:val="20"/>
                <w:lang w:eastAsia="tr-TR"/>
              </w:rPr>
              <w:t>a</w:t>
            </w:r>
            <w:r w:rsidRPr="005C4294">
              <w:rPr>
                <w:rFonts w:ascii="ArnoPro-SmbdSubhead" w:eastAsia="Times New Roman" w:hAnsi="ArnoPro-SmbdSubhead" w:cs="ArnoPro-SmbdSubhead"/>
                <w:sz w:val="20"/>
                <w:szCs w:val="20"/>
                <w:lang w:eastAsia="tr-TR"/>
              </w:rPr>
              <w:t>caktır.</w:t>
            </w:r>
          </w:p>
          <w:p w:rsidR="00BC4354" w:rsidRPr="005C4294" w:rsidRDefault="00BC4354" w:rsidP="00BC4354">
            <w:pPr>
              <w:widowControl/>
              <w:adjustRightInd w:val="0"/>
              <w:ind w:left="143"/>
              <w:rPr>
                <w:rFonts w:ascii="ArnoPro-SmbdSubhead" w:eastAsia="Times New Roman" w:hAnsi="ArnoPro-SmbdSubhead" w:cs="ArnoPro-SmbdSubhead"/>
                <w:sz w:val="20"/>
                <w:szCs w:val="20"/>
                <w:lang w:eastAsia="tr-TR"/>
              </w:rPr>
            </w:pPr>
            <w:r w:rsidRPr="005C4294">
              <w:rPr>
                <w:rFonts w:ascii="ArnoPro-SmbdSubhead" w:eastAsia="Times New Roman" w:hAnsi="ArnoPro-SmbdSubhead" w:cs="ArnoPro-SmbdSubhead"/>
                <w:b/>
                <w:sz w:val="20"/>
                <w:szCs w:val="20"/>
                <w:lang w:eastAsia="tr-TR"/>
              </w:rPr>
              <w:t>S-</w:t>
            </w:r>
            <w:r w:rsidR="00107F43">
              <w:rPr>
                <w:rFonts w:ascii="ArnoPro-SmbdSubhead" w:eastAsia="Times New Roman" w:hAnsi="ArnoPro-SmbdSubhead" w:cs="ArnoPro-SmbdSubhead"/>
                <w:b/>
                <w:sz w:val="20"/>
                <w:szCs w:val="20"/>
                <w:lang w:eastAsia="tr-TR"/>
              </w:rPr>
              <w:t>5</w:t>
            </w:r>
            <w:r w:rsidRPr="005C4294">
              <w:rPr>
                <w:rFonts w:ascii="ArnoPro-SmbdSubhead" w:eastAsia="Times New Roman" w:hAnsi="ArnoPro-SmbdSubhead" w:cs="ArnoPro-SmbdSubhead"/>
                <w:b/>
                <w:sz w:val="20"/>
                <w:szCs w:val="20"/>
                <w:lang w:eastAsia="tr-TR"/>
              </w:rPr>
              <w:t>.</w:t>
            </w:r>
            <w:r w:rsidR="00107F43">
              <w:rPr>
                <w:rFonts w:ascii="ArnoPro-SmbdSubhead" w:eastAsia="Times New Roman" w:hAnsi="ArnoPro-SmbdSubhead" w:cs="ArnoPro-SmbdSubhead"/>
                <w:b/>
                <w:sz w:val="20"/>
                <w:szCs w:val="20"/>
                <w:lang w:eastAsia="tr-TR"/>
              </w:rPr>
              <w:t>1</w:t>
            </w:r>
            <w:r w:rsidRPr="005C4294">
              <w:rPr>
                <w:rFonts w:ascii="ArnoPro-SmbdSubhead" w:eastAsia="Times New Roman" w:hAnsi="ArnoPro-SmbdSubhead" w:cs="ArnoPro-SmbdSubhead"/>
                <w:b/>
                <w:sz w:val="20"/>
                <w:szCs w:val="20"/>
                <w:lang w:eastAsia="tr-TR"/>
              </w:rPr>
              <w:t xml:space="preserve">.3 </w:t>
            </w:r>
            <w:r w:rsidRPr="005C4294">
              <w:rPr>
                <w:rFonts w:ascii="ArnoPro-SmbdSubhead" w:eastAsia="Times New Roman" w:hAnsi="ArnoPro-SmbdSubhead" w:cs="ArnoPro-SmbdSubhead"/>
                <w:sz w:val="20"/>
                <w:szCs w:val="20"/>
                <w:lang w:eastAsia="tr-TR"/>
              </w:rPr>
              <w:t>Okul yöneticilerinin ve öğretmenlerin dijital platformlar aracılığıyla verilen eğitimlere katılmaları teşvik edilecektir.</w:t>
            </w:r>
          </w:p>
          <w:p w:rsidR="002E16C3" w:rsidRPr="005C4294" w:rsidRDefault="002E16C3" w:rsidP="00107F43">
            <w:pPr>
              <w:widowControl/>
              <w:adjustRightInd w:val="0"/>
              <w:ind w:left="143"/>
              <w:rPr>
                <w:rFonts w:ascii="ArnoPro-Regular" w:eastAsia="Times New Roman" w:hAnsi="ArnoPro-Regular" w:cs="ArnoPro-Regular"/>
                <w:sz w:val="20"/>
                <w:szCs w:val="20"/>
                <w:lang w:eastAsia="tr-TR"/>
              </w:rPr>
            </w:pPr>
            <w:r w:rsidRPr="005C4294">
              <w:rPr>
                <w:rFonts w:ascii="ArnoPro-SmbdSubhead" w:eastAsia="Times New Roman" w:hAnsi="ArnoPro-SmbdSubhead" w:cs="ArnoPro-SmbdSubhead"/>
                <w:b/>
                <w:sz w:val="20"/>
                <w:szCs w:val="20"/>
                <w:lang w:eastAsia="tr-TR"/>
              </w:rPr>
              <w:t>S-</w:t>
            </w:r>
            <w:r w:rsidR="00107F43">
              <w:rPr>
                <w:rFonts w:ascii="ArnoPro-SmbdSubhead" w:eastAsia="Times New Roman" w:hAnsi="ArnoPro-SmbdSubhead" w:cs="ArnoPro-SmbdSubhead"/>
                <w:b/>
                <w:sz w:val="20"/>
                <w:szCs w:val="20"/>
                <w:lang w:eastAsia="tr-TR"/>
              </w:rPr>
              <w:t>5.1</w:t>
            </w:r>
            <w:r w:rsidRPr="005C4294">
              <w:rPr>
                <w:rFonts w:ascii="ArnoPro-SmbdSubhead" w:eastAsia="Times New Roman" w:hAnsi="ArnoPro-SmbdSubhead" w:cs="ArnoPro-SmbdSubhead"/>
                <w:b/>
                <w:sz w:val="20"/>
                <w:szCs w:val="20"/>
                <w:lang w:eastAsia="tr-TR"/>
              </w:rPr>
              <w:t xml:space="preserve">.4 </w:t>
            </w:r>
            <w:r w:rsidRPr="005C4294">
              <w:rPr>
                <w:rFonts w:ascii="ArnoPro-SmbdSubhead" w:eastAsia="Times New Roman" w:hAnsi="ArnoPro-SmbdSubhead" w:cs="ArnoPro-SmbdSubhead"/>
                <w:sz w:val="20"/>
                <w:szCs w:val="20"/>
                <w:lang w:eastAsia="tr-TR"/>
              </w:rPr>
              <w:t>Okul personelinin motivasyon, iş doy</w:t>
            </w:r>
            <w:r w:rsidR="001329A4" w:rsidRPr="005C4294">
              <w:rPr>
                <w:rFonts w:ascii="ArnoPro-SmbdSubhead" w:eastAsia="Times New Roman" w:hAnsi="ArnoPro-SmbdSubhead" w:cs="ArnoPro-SmbdSubhead"/>
                <w:sz w:val="20"/>
                <w:szCs w:val="20"/>
                <w:lang w:eastAsia="tr-TR"/>
              </w:rPr>
              <w:t>umu ve kurumsal bağlılık düzey</w:t>
            </w:r>
            <w:r w:rsidRPr="005C4294">
              <w:rPr>
                <w:rFonts w:ascii="ArnoPro-SmbdSubhead" w:eastAsia="Times New Roman" w:hAnsi="ArnoPro-SmbdSubhead" w:cs="ArnoPro-SmbdSubhead"/>
                <w:sz w:val="20"/>
                <w:szCs w:val="20"/>
                <w:lang w:eastAsia="tr-TR"/>
              </w:rPr>
              <w:t>lerini artıracak çalışmalar yapılacaktır.</w:t>
            </w:r>
          </w:p>
        </w:tc>
      </w:tr>
      <w:tr w:rsidR="008B379F" w:rsidRPr="005C4294" w:rsidTr="008B379F">
        <w:trPr>
          <w:trHeight w:val="203"/>
        </w:trPr>
        <w:tc>
          <w:tcPr>
            <w:tcW w:w="2269" w:type="dxa"/>
            <w:tcBorders>
              <w:top w:val="single" w:sz="4" w:space="0" w:color="FFFFFF"/>
              <w:left w:val="none" w:sz="6" w:space="0" w:color="auto"/>
              <w:bottom w:val="single" w:sz="4" w:space="0" w:color="FFFFFF"/>
              <w:right w:val="none" w:sz="6" w:space="0" w:color="auto"/>
            </w:tcBorders>
            <w:shd w:val="clear" w:color="auto" w:fill="A71C20"/>
            <w:vAlign w:val="center"/>
          </w:tcPr>
          <w:p w:rsidR="008B379F" w:rsidRPr="005C4294" w:rsidRDefault="008B379F" w:rsidP="008B379F">
            <w:pPr>
              <w:kinsoku w:val="0"/>
              <w:overflowPunct w:val="0"/>
              <w:adjustRightInd w:val="0"/>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Riskler</w:t>
            </w:r>
          </w:p>
        </w:tc>
        <w:tc>
          <w:tcPr>
            <w:tcW w:w="7069" w:type="dxa"/>
            <w:gridSpan w:val="7"/>
            <w:tcBorders>
              <w:top w:val="single" w:sz="4" w:space="0" w:color="A71C20"/>
              <w:left w:val="none" w:sz="6" w:space="0" w:color="auto"/>
              <w:bottom w:val="single" w:sz="4" w:space="0" w:color="A71C20"/>
              <w:right w:val="single" w:sz="4" w:space="0" w:color="A71C20"/>
            </w:tcBorders>
            <w:vAlign w:val="center"/>
          </w:tcPr>
          <w:p w:rsidR="008B379F" w:rsidRPr="005C4294" w:rsidRDefault="00CF1A50" w:rsidP="003D3BE0">
            <w:pPr>
              <w:numPr>
                <w:ilvl w:val="0"/>
                <w:numId w:val="60"/>
              </w:numPr>
              <w:tabs>
                <w:tab w:val="left" w:pos="279"/>
              </w:tabs>
              <w:kinsoku w:val="0"/>
              <w:overflowPunct w:val="0"/>
              <w:adjustRightInd w:val="0"/>
              <w:spacing w:before="46"/>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Okul yöneticileri ve öğretmenlerin mesleki gelişim ihtiyaçlarına yönelik taleplerinin yeterli düzeyde karşılanamaması (maliyet, zaman, erişim vb.)</w:t>
            </w:r>
          </w:p>
          <w:p w:rsidR="003C4A40" w:rsidRPr="005C4294" w:rsidRDefault="003C4A40" w:rsidP="003D3BE0">
            <w:pPr>
              <w:numPr>
                <w:ilvl w:val="0"/>
                <w:numId w:val="60"/>
              </w:numPr>
              <w:tabs>
                <w:tab w:val="left" w:pos="279"/>
              </w:tabs>
              <w:kinsoku w:val="0"/>
              <w:overflowPunct w:val="0"/>
              <w:adjustRightInd w:val="0"/>
              <w:spacing w:before="46"/>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lastRenderedPageBreak/>
              <w:t>Katılımcıların motivasyonunun istenen düzeyde olmaması</w:t>
            </w:r>
          </w:p>
          <w:p w:rsidR="003C4A40" w:rsidRPr="005C4294" w:rsidRDefault="003C4A40" w:rsidP="003D3BE0">
            <w:pPr>
              <w:numPr>
                <w:ilvl w:val="0"/>
                <w:numId w:val="60"/>
              </w:numPr>
              <w:tabs>
                <w:tab w:val="left" w:pos="279"/>
              </w:tabs>
              <w:kinsoku w:val="0"/>
              <w:overflowPunct w:val="0"/>
              <w:adjustRightInd w:val="0"/>
              <w:spacing w:before="46"/>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Güncel eğitim ihtiyaçlarına yanıt verecek uzman ihtiyacı olması</w:t>
            </w:r>
          </w:p>
        </w:tc>
      </w:tr>
      <w:tr w:rsidR="008B379F" w:rsidRPr="005C4294" w:rsidTr="008B379F">
        <w:trPr>
          <w:trHeight w:val="376"/>
        </w:trPr>
        <w:tc>
          <w:tcPr>
            <w:tcW w:w="2269" w:type="dxa"/>
            <w:tcBorders>
              <w:top w:val="single" w:sz="4" w:space="0" w:color="FFFFFF"/>
              <w:left w:val="none" w:sz="6" w:space="0" w:color="auto"/>
              <w:bottom w:val="single" w:sz="4" w:space="0" w:color="FFFFFF"/>
              <w:right w:val="none" w:sz="6" w:space="0" w:color="auto"/>
            </w:tcBorders>
            <w:shd w:val="clear" w:color="auto" w:fill="A71C20"/>
            <w:vAlign w:val="center"/>
          </w:tcPr>
          <w:p w:rsidR="008B379F" w:rsidRPr="005C4294" w:rsidRDefault="008B379F" w:rsidP="008B379F">
            <w:pPr>
              <w:kinsoku w:val="0"/>
              <w:overflowPunct w:val="0"/>
              <w:adjustRightInd w:val="0"/>
              <w:spacing w:before="163"/>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lastRenderedPageBreak/>
              <w:t>Maliyet Tahmini</w:t>
            </w:r>
          </w:p>
        </w:tc>
        <w:tc>
          <w:tcPr>
            <w:tcW w:w="7069" w:type="dxa"/>
            <w:gridSpan w:val="7"/>
            <w:tcBorders>
              <w:top w:val="single" w:sz="4" w:space="0" w:color="A71C20"/>
              <w:left w:val="none" w:sz="6" w:space="0" w:color="auto"/>
              <w:bottom w:val="single" w:sz="4" w:space="0" w:color="A71C20"/>
              <w:right w:val="single" w:sz="4" w:space="0" w:color="A71C20"/>
            </w:tcBorders>
            <w:vAlign w:val="center"/>
          </w:tcPr>
          <w:p w:rsidR="008B379F" w:rsidRPr="005C4294" w:rsidRDefault="008B379F" w:rsidP="00826B26">
            <w:pPr>
              <w:kinsoku w:val="0"/>
              <w:overflowPunct w:val="0"/>
              <w:adjustRightInd w:val="0"/>
              <w:spacing w:before="159"/>
              <w:ind w:left="51"/>
              <w:rPr>
                <w:rFonts w:ascii="Calibri" w:eastAsia="Times New Roman" w:hAnsi="Calibri" w:cs="Calibri"/>
                <w:color w:val="000000"/>
                <w:lang w:eastAsia="tr-TR"/>
              </w:rPr>
            </w:pPr>
            <w:r w:rsidRPr="005C4294">
              <w:rPr>
                <w:rFonts w:ascii="Times New Roman" w:eastAsia="Times New Roman" w:hAnsi="Times New Roman" w:cs="Times New Roman"/>
                <w:color w:val="231F20"/>
                <w:sz w:val="20"/>
                <w:szCs w:val="20"/>
                <w:lang w:eastAsia="tr-TR"/>
              </w:rPr>
              <w:t xml:space="preserve"> </w:t>
            </w:r>
            <w:r w:rsidRPr="005C4294">
              <w:rPr>
                <w:rFonts w:ascii="Times New Roman" w:eastAsia="Times New Roman" w:hAnsi="Times New Roman" w:cs="Times New Roman"/>
                <w:szCs w:val="24"/>
                <w:lang w:eastAsia="tr-TR"/>
              </w:rPr>
              <w:t xml:space="preserve">7.384 </w:t>
            </w:r>
            <w:r w:rsidRPr="005C4294">
              <w:rPr>
                <w:rFonts w:ascii="Calibri" w:eastAsia="Times New Roman" w:hAnsi="Calibri" w:cs="Calibri"/>
                <w:color w:val="000000"/>
                <w:szCs w:val="24"/>
                <w:lang w:eastAsia="tr-TR"/>
              </w:rPr>
              <w:t xml:space="preserve"> </w:t>
            </w:r>
            <w:r w:rsidRPr="005C4294">
              <w:rPr>
                <w:rFonts w:ascii="Times New Roman" w:eastAsia="Times New Roman" w:hAnsi="Times New Roman" w:cs="Times New Roman"/>
                <w:color w:val="231F20"/>
                <w:sz w:val="20"/>
                <w:szCs w:val="20"/>
                <w:lang w:eastAsia="tr-TR"/>
              </w:rPr>
              <w:t>TL</w:t>
            </w:r>
          </w:p>
        </w:tc>
      </w:tr>
      <w:tr w:rsidR="008B379F" w:rsidRPr="005C4294" w:rsidTr="008B379F">
        <w:trPr>
          <w:trHeight w:val="256"/>
        </w:trPr>
        <w:tc>
          <w:tcPr>
            <w:tcW w:w="2269" w:type="dxa"/>
            <w:tcBorders>
              <w:top w:val="single" w:sz="4" w:space="0" w:color="FFFFFF"/>
              <w:left w:val="none" w:sz="6" w:space="0" w:color="auto"/>
              <w:bottom w:val="single" w:sz="4" w:space="0" w:color="FFFFFF"/>
              <w:right w:val="none" w:sz="6" w:space="0" w:color="auto"/>
            </w:tcBorders>
            <w:shd w:val="clear" w:color="auto" w:fill="A71C20"/>
            <w:vAlign w:val="center"/>
          </w:tcPr>
          <w:p w:rsidR="008B379F" w:rsidRPr="005C4294" w:rsidRDefault="008B379F" w:rsidP="008B379F">
            <w:pPr>
              <w:kinsoku w:val="0"/>
              <w:overflowPunct w:val="0"/>
              <w:adjustRightInd w:val="0"/>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 xml:space="preserve"> Tespitler</w:t>
            </w:r>
          </w:p>
        </w:tc>
        <w:tc>
          <w:tcPr>
            <w:tcW w:w="7069" w:type="dxa"/>
            <w:gridSpan w:val="7"/>
            <w:tcBorders>
              <w:top w:val="single" w:sz="4" w:space="0" w:color="A71C20"/>
              <w:left w:val="none" w:sz="6" w:space="0" w:color="auto"/>
              <w:bottom w:val="single" w:sz="4" w:space="0" w:color="A71C20"/>
              <w:right w:val="single" w:sz="4" w:space="0" w:color="A71C20"/>
            </w:tcBorders>
            <w:vAlign w:val="center"/>
          </w:tcPr>
          <w:p w:rsidR="008B379F" w:rsidRPr="005C4294" w:rsidRDefault="003C4A40" w:rsidP="003D3BE0">
            <w:pPr>
              <w:numPr>
                <w:ilvl w:val="0"/>
                <w:numId w:val="61"/>
              </w:numPr>
              <w:tabs>
                <w:tab w:val="left" w:pos="279"/>
              </w:tabs>
              <w:kinsoku w:val="0"/>
              <w:overflowPunct w:val="0"/>
              <w:adjustRightInd w:val="0"/>
              <w:spacing w:before="46"/>
              <w:ind w:left="274" w:hanging="218"/>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Okul içi çalışanları fırsat verildiğinde kendilerini lisansüstü eğitim alarak akademik kariyer, teknoloji okuryazarlığı, dil eğitimi, drama, eğitim yönetimi konularında geliştirmek istemektedir.</w:t>
            </w:r>
          </w:p>
        </w:tc>
      </w:tr>
      <w:tr w:rsidR="008B379F" w:rsidRPr="005C4294" w:rsidTr="003C4A40">
        <w:trPr>
          <w:trHeight w:val="699"/>
        </w:trPr>
        <w:tc>
          <w:tcPr>
            <w:tcW w:w="2269" w:type="dxa"/>
            <w:tcBorders>
              <w:top w:val="single" w:sz="4" w:space="0" w:color="FFFFFF"/>
              <w:left w:val="none" w:sz="6" w:space="0" w:color="auto"/>
              <w:bottom w:val="none" w:sz="6" w:space="0" w:color="auto"/>
              <w:right w:val="none" w:sz="6" w:space="0" w:color="auto"/>
            </w:tcBorders>
            <w:shd w:val="clear" w:color="auto" w:fill="A71C20"/>
            <w:vAlign w:val="center"/>
          </w:tcPr>
          <w:p w:rsidR="008B379F" w:rsidRPr="005C4294" w:rsidRDefault="008B379F" w:rsidP="008B379F">
            <w:pPr>
              <w:kinsoku w:val="0"/>
              <w:overflowPunct w:val="0"/>
              <w:adjustRightInd w:val="0"/>
              <w:ind w:left="61"/>
              <w:rPr>
                <w:rFonts w:ascii="Garamond" w:eastAsia="Times New Roman" w:hAnsi="Garamond" w:cs="Garamond"/>
                <w:b/>
                <w:bCs/>
                <w:color w:val="FFFFFF"/>
                <w:lang w:eastAsia="tr-TR"/>
              </w:rPr>
            </w:pPr>
            <w:r w:rsidRPr="005C4294">
              <w:rPr>
                <w:rFonts w:ascii="Garamond" w:eastAsia="Times New Roman" w:hAnsi="Garamond" w:cs="Garamond"/>
                <w:b/>
                <w:bCs/>
                <w:color w:val="FFFFFF"/>
                <w:lang w:eastAsia="tr-TR"/>
              </w:rPr>
              <w:t>İhtiyaçlar</w:t>
            </w:r>
          </w:p>
        </w:tc>
        <w:tc>
          <w:tcPr>
            <w:tcW w:w="7069" w:type="dxa"/>
            <w:gridSpan w:val="7"/>
            <w:tcBorders>
              <w:top w:val="single" w:sz="4" w:space="0" w:color="A71C20"/>
              <w:left w:val="none" w:sz="6" w:space="0" w:color="auto"/>
              <w:bottom w:val="single" w:sz="4" w:space="0" w:color="A71C20"/>
              <w:right w:val="single" w:sz="4" w:space="0" w:color="A71C20"/>
            </w:tcBorders>
            <w:vAlign w:val="center"/>
          </w:tcPr>
          <w:p w:rsidR="008B379F" w:rsidRPr="005C4294" w:rsidRDefault="003C4A40" w:rsidP="003D3BE0">
            <w:pPr>
              <w:numPr>
                <w:ilvl w:val="0"/>
                <w:numId w:val="62"/>
              </w:numPr>
              <w:tabs>
                <w:tab w:val="left" w:pos="279"/>
              </w:tabs>
              <w:kinsoku w:val="0"/>
              <w:overflowPunct w:val="0"/>
              <w:adjustRightInd w:val="0"/>
              <w:spacing w:before="46"/>
              <w:ind w:left="274" w:hanging="198"/>
              <w:rPr>
                <w:rFonts w:ascii="Times New Roman" w:eastAsia="Times New Roman" w:hAnsi="Times New Roman" w:cs="Times New Roman"/>
                <w:color w:val="231F20"/>
                <w:w w:val="95"/>
                <w:sz w:val="20"/>
                <w:szCs w:val="20"/>
                <w:lang w:eastAsia="tr-TR"/>
              </w:rPr>
            </w:pPr>
            <w:r w:rsidRPr="005C4294">
              <w:rPr>
                <w:rFonts w:ascii="Times New Roman" w:eastAsia="Times New Roman" w:hAnsi="Times New Roman" w:cs="Times New Roman"/>
                <w:color w:val="231F20"/>
                <w:w w:val="95"/>
                <w:sz w:val="20"/>
                <w:szCs w:val="20"/>
                <w:lang w:eastAsia="tr-TR"/>
              </w:rPr>
              <w:t xml:space="preserve">Eğitimlerin </w:t>
            </w:r>
            <w:r w:rsidR="00E5083C" w:rsidRPr="005C4294">
              <w:rPr>
                <w:rFonts w:ascii="Times New Roman" w:eastAsia="Times New Roman" w:hAnsi="Times New Roman" w:cs="Times New Roman"/>
                <w:color w:val="231F20"/>
                <w:w w:val="95"/>
                <w:sz w:val="20"/>
                <w:szCs w:val="20"/>
                <w:lang w:eastAsia="tr-TR"/>
              </w:rPr>
              <w:t>sürekliliği, işlevselliği</w:t>
            </w:r>
            <w:r w:rsidRPr="005C4294">
              <w:rPr>
                <w:rFonts w:ascii="Times New Roman" w:eastAsia="Times New Roman" w:hAnsi="Times New Roman" w:cs="Times New Roman"/>
                <w:color w:val="231F20"/>
                <w:w w:val="95"/>
                <w:sz w:val="20"/>
                <w:szCs w:val="20"/>
                <w:lang w:eastAsia="tr-TR"/>
              </w:rPr>
              <w:t xml:space="preserve"> ve talebe yönelik olması</w:t>
            </w:r>
          </w:p>
        </w:tc>
      </w:tr>
    </w:tbl>
    <w:p w:rsidR="00277B8C" w:rsidRPr="005C4294" w:rsidRDefault="00277B8C">
      <w:pPr>
        <w:spacing w:line="360" w:lineRule="auto"/>
        <w:jc w:val="both"/>
        <w:sectPr w:rsidR="00277B8C" w:rsidRPr="005C4294">
          <w:pgSz w:w="11910" w:h="16840"/>
          <w:pgMar w:top="1580" w:right="400" w:bottom="1280" w:left="460" w:header="0" w:footer="1017" w:gutter="0"/>
          <w:cols w:space="708"/>
        </w:sectPr>
      </w:pPr>
    </w:p>
    <w:p w:rsidR="00277B8C" w:rsidRPr="005C4294" w:rsidRDefault="00277B8C">
      <w:pPr>
        <w:pStyle w:val="GvdeMetni"/>
        <w:rPr>
          <w:sz w:val="28"/>
        </w:rPr>
      </w:pPr>
    </w:p>
    <w:p w:rsidR="00277B8C" w:rsidRPr="005C4294" w:rsidRDefault="00277B8C">
      <w:pPr>
        <w:pStyle w:val="GvdeMetni"/>
        <w:spacing w:before="11"/>
        <w:rPr>
          <w:sz w:val="30"/>
        </w:rPr>
      </w:pPr>
    </w:p>
    <w:p w:rsidR="00277B8C" w:rsidRPr="005C4294" w:rsidRDefault="00C37676">
      <w:pPr>
        <w:pStyle w:val="Balk3"/>
        <w:numPr>
          <w:ilvl w:val="1"/>
          <w:numId w:val="4"/>
        </w:numPr>
        <w:tabs>
          <w:tab w:val="left" w:pos="1556"/>
        </w:tabs>
        <w:spacing w:before="0"/>
      </w:pPr>
      <w:r w:rsidRPr="005C4294">
        <w:t>Maliyetlendirme</w:t>
      </w:r>
    </w:p>
    <w:p w:rsidR="003D3BE0" w:rsidRPr="005C4294" w:rsidRDefault="002C6278" w:rsidP="003D3BE0">
      <w:pPr>
        <w:kinsoku w:val="0"/>
        <w:overflowPunct w:val="0"/>
        <w:adjustRightInd w:val="0"/>
        <w:spacing w:before="344" w:line="285" w:lineRule="auto"/>
        <w:ind w:left="850" w:right="847"/>
        <w:jc w:val="both"/>
        <w:rPr>
          <w:rFonts w:ascii="Times New Roman" w:eastAsia="Times New Roman" w:hAnsi="Times New Roman" w:cs="Times New Roman"/>
          <w:color w:val="231F20"/>
          <w:lang w:eastAsia="tr-TR"/>
        </w:rPr>
      </w:pPr>
      <w:r>
        <w:rPr>
          <w:rFonts w:ascii="Times New Roman" w:eastAsia="Times New Roman" w:hAnsi="Times New Roman" w:cs="Times New Roman"/>
          <w:color w:val="231F20"/>
          <w:spacing w:val="-8"/>
          <w:w w:val="95"/>
          <w:lang w:eastAsia="tr-TR"/>
        </w:rPr>
        <w:t>Medreseönü İlk</w:t>
      </w:r>
      <w:r w:rsidR="003D3BE0" w:rsidRPr="005C4294">
        <w:rPr>
          <w:rFonts w:ascii="Times New Roman" w:eastAsia="Times New Roman" w:hAnsi="Times New Roman" w:cs="Times New Roman"/>
          <w:color w:val="231F20"/>
          <w:spacing w:val="-8"/>
          <w:w w:val="95"/>
          <w:lang w:eastAsia="tr-TR"/>
        </w:rPr>
        <w:t xml:space="preserve">okulu Müdürlüğü </w:t>
      </w:r>
      <w:r w:rsidR="003D3BE0" w:rsidRPr="005C4294">
        <w:rPr>
          <w:rFonts w:ascii="Times New Roman" w:eastAsia="Times New Roman" w:hAnsi="Times New Roman" w:cs="Times New Roman"/>
          <w:color w:val="231F20"/>
          <w:w w:val="95"/>
          <w:lang w:eastAsia="tr-TR"/>
        </w:rPr>
        <w:t>2024-2028</w:t>
      </w:r>
      <w:r w:rsidR="003D3BE0" w:rsidRPr="005C4294">
        <w:rPr>
          <w:rFonts w:ascii="Times New Roman" w:eastAsia="Times New Roman" w:hAnsi="Times New Roman" w:cs="Times New Roman"/>
          <w:color w:val="231F20"/>
          <w:spacing w:val="-8"/>
          <w:w w:val="95"/>
          <w:lang w:eastAsia="tr-TR"/>
        </w:rPr>
        <w:t xml:space="preserve"> </w:t>
      </w:r>
      <w:r w:rsidR="003D3BE0" w:rsidRPr="005C4294">
        <w:rPr>
          <w:rFonts w:ascii="Times New Roman" w:eastAsia="Times New Roman" w:hAnsi="Times New Roman" w:cs="Times New Roman"/>
          <w:color w:val="231F20"/>
          <w:w w:val="95"/>
          <w:lang w:eastAsia="tr-TR"/>
        </w:rPr>
        <w:t>Stratejik</w:t>
      </w:r>
      <w:r w:rsidR="003D3BE0" w:rsidRPr="005C4294">
        <w:rPr>
          <w:rFonts w:ascii="Times New Roman" w:eastAsia="Times New Roman" w:hAnsi="Times New Roman" w:cs="Times New Roman"/>
          <w:color w:val="231F20"/>
          <w:spacing w:val="-8"/>
          <w:w w:val="95"/>
          <w:lang w:eastAsia="tr-TR"/>
        </w:rPr>
        <w:t xml:space="preserve"> </w:t>
      </w:r>
      <w:r w:rsidR="003D3BE0" w:rsidRPr="005C4294">
        <w:rPr>
          <w:rFonts w:ascii="Times New Roman" w:eastAsia="Times New Roman" w:hAnsi="Times New Roman" w:cs="Times New Roman"/>
          <w:color w:val="231F20"/>
          <w:w w:val="95"/>
          <w:lang w:eastAsia="tr-TR"/>
        </w:rPr>
        <w:t>Planı’nın</w:t>
      </w:r>
      <w:r w:rsidR="003D3BE0" w:rsidRPr="005C4294">
        <w:rPr>
          <w:rFonts w:ascii="Times New Roman" w:eastAsia="Times New Roman" w:hAnsi="Times New Roman" w:cs="Times New Roman"/>
          <w:color w:val="231F20"/>
          <w:spacing w:val="-8"/>
          <w:w w:val="95"/>
          <w:lang w:eastAsia="tr-TR"/>
        </w:rPr>
        <w:t xml:space="preserve"> </w:t>
      </w:r>
      <w:r w:rsidR="003D3BE0" w:rsidRPr="005C4294">
        <w:rPr>
          <w:rFonts w:ascii="Times New Roman" w:eastAsia="Times New Roman" w:hAnsi="Times New Roman" w:cs="Times New Roman"/>
          <w:color w:val="231F20"/>
          <w:w w:val="95"/>
          <w:lang w:eastAsia="tr-TR"/>
        </w:rPr>
        <w:t>maliyetlendirilmesi</w:t>
      </w:r>
      <w:r w:rsidR="003D3BE0" w:rsidRPr="005C4294">
        <w:rPr>
          <w:rFonts w:ascii="Times New Roman" w:eastAsia="Times New Roman" w:hAnsi="Times New Roman" w:cs="Times New Roman"/>
          <w:color w:val="231F20"/>
          <w:spacing w:val="-8"/>
          <w:w w:val="95"/>
          <w:lang w:eastAsia="tr-TR"/>
        </w:rPr>
        <w:t xml:space="preserve"> </w:t>
      </w:r>
      <w:r w:rsidR="003D3BE0" w:rsidRPr="005C4294">
        <w:rPr>
          <w:rFonts w:ascii="Times New Roman" w:eastAsia="Times New Roman" w:hAnsi="Times New Roman" w:cs="Times New Roman"/>
          <w:color w:val="231F20"/>
          <w:w w:val="95"/>
          <w:lang w:eastAsia="tr-TR"/>
        </w:rPr>
        <w:t>sürecindeki</w:t>
      </w:r>
      <w:r w:rsidR="003D3BE0" w:rsidRPr="005C4294">
        <w:rPr>
          <w:rFonts w:ascii="Times New Roman" w:eastAsia="Times New Roman" w:hAnsi="Times New Roman" w:cs="Times New Roman"/>
          <w:color w:val="231F20"/>
          <w:spacing w:val="-8"/>
          <w:w w:val="95"/>
          <w:lang w:eastAsia="tr-TR"/>
        </w:rPr>
        <w:t xml:space="preserve"> </w:t>
      </w:r>
      <w:r w:rsidR="003D3BE0" w:rsidRPr="005C4294">
        <w:rPr>
          <w:rFonts w:ascii="Times New Roman" w:eastAsia="Times New Roman" w:hAnsi="Times New Roman" w:cs="Times New Roman"/>
          <w:color w:val="231F20"/>
          <w:w w:val="95"/>
          <w:lang w:eastAsia="tr-TR"/>
        </w:rPr>
        <w:t>temel</w:t>
      </w:r>
      <w:r w:rsidR="003D3BE0" w:rsidRPr="005C4294">
        <w:rPr>
          <w:rFonts w:ascii="Times New Roman" w:eastAsia="Times New Roman" w:hAnsi="Times New Roman" w:cs="Times New Roman"/>
          <w:color w:val="231F20"/>
          <w:spacing w:val="-8"/>
          <w:w w:val="95"/>
          <w:lang w:eastAsia="tr-TR"/>
        </w:rPr>
        <w:t xml:space="preserve"> </w:t>
      </w:r>
      <w:r w:rsidR="003D3BE0" w:rsidRPr="005C4294">
        <w:rPr>
          <w:rFonts w:ascii="Times New Roman" w:eastAsia="Times New Roman" w:hAnsi="Times New Roman" w:cs="Times New Roman"/>
          <w:color w:val="231F20"/>
          <w:w w:val="95"/>
          <w:lang w:eastAsia="tr-TR"/>
        </w:rPr>
        <w:t>gaye;</w:t>
      </w:r>
      <w:r w:rsidR="003D3BE0" w:rsidRPr="005C4294">
        <w:rPr>
          <w:rFonts w:ascii="Times New Roman" w:eastAsia="Times New Roman" w:hAnsi="Times New Roman" w:cs="Times New Roman"/>
          <w:color w:val="231F20"/>
          <w:spacing w:val="-8"/>
          <w:w w:val="95"/>
          <w:lang w:eastAsia="tr-TR"/>
        </w:rPr>
        <w:t xml:space="preserve"> </w:t>
      </w:r>
      <w:r w:rsidR="003D3BE0" w:rsidRPr="005C4294">
        <w:rPr>
          <w:rFonts w:ascii="Times New Roman" w:eastAsia="Times New Roman" w:hAnsi="Times New Roman" w:cs="Times New Roman"/>
          <w:color w:val="231F20"/>
          <w:w w:val="95"/>
          <w:lang w:eastAsia="tr-TR"/>
        </w:rPr>
        <w:t>stratejik</w:t>
      </w:r>
      <w:r w:rsidR="003D3BE0" w:rsidRPr="005C4294">
        <w:rPr>
          <w:rFonts w:ascii="Times New Roman" w:eastAsia="Times New Roman" w:hAnsi="Times New Roman" w:cs="Times New Roman"/>
          <w:color w:val="231F20"/>
          <w:spacing w:val="-8"/>
          <w:w w:val="95"/>
          <w:lang w:eastAsia="tr-TR"/>
        </w:rPr>
        <w:t xml:space="preserve"> </w:t>
      </w:r>
      <w:r w:rsidR="003D3BE0" w:rsidRPr="005C4294">
        <w:rPr>
          <w:rFonts w:ascii="Times New Roman" w:eastAsia="Times New Roman" w:hAnsi="Times New Roman" w:cs="Times New Roman"/>
          <w:color w:val="231F20"/>
          <w:w w:val="95"/>
          <w:lang w:eastAsia="tr-TR"/>
        </w:rPr>
        <w:t>amaç, hedef</w:t>
      </w:r>
      <w:r w:rsidR="003D3BE0" w:rsidRPr="005C4294">
        <w:rPr>
          <w:rFonts w:ascii="Times New Roman" w:eastAsia="Times New Roman" w:hAnsi="Times New Roman" w:cs="Times New Roman"/>
          <w:color w:val="231F20"/>
          <w:spacing w:val="-39"/>
          <w:w w:val="95"/>
          <w:lang w:eastAsia="tr-TR"/>
        </w:rPr>
        <w:t xml:space="preserve"> </w:t>
      </w:r>
      <w:r w:rsidR="003D3BE0" w:rsidRPr="005C4294">
        <w:rPr>
          <w:rFonts w:ascii="Times New Roman" w:eastAsia="Times New Roman" w:hAnsi="Times New Roman" w:cs="Times New Roman"/>
          <w:color w:val="231F20"/>
          <w:w w:val="95"/>
          <w:lang w:eastAsia="tr-TR"/>
        </w:rPr>
        <w:t>ve</w:t>
      </w:r>
      <w:r w:rsidR="003D3BE0" w:rsidRPr="005C4294">
        <w:rPr>
          <w:rFonts w:ascii="Times New Roman" w:eastAsia="Times New Roman" w:hAnsi="Times New Roman" w:cs="Times New Roman"/>
          <w:color w:val="231F20"/>
          <w:spacing w:val="-39"/>
          <w:w w:val="95"/>
          <w:lang w:eastAsia="tr-TR"/>
        </w:rPr>
        <w:t xml:space="preserve"> </w:t>
      </w:r>
      <w:r w:rsidR="003D3BE0" w:rsidRPr="005C4294">
        <w:rPr>
          <w:rFonts w:ascii="Times New Roman" w:eastAsia="Times New Roman" w:hAnsi="Times New Roman" w:cs="Times New Roman"/>
          <w:color w:val="231F20"/>
          <w:w w:val="95"/>
          <w:lang w:eastAsia="tr-TR"/>
        </w:rPr>
        <w:t>stratejilerin</w:t>
      </w:r>
      <w:r w:rsidR="003D3BE0" w:rsidRPr="005C4294">
        <w:rPr>
          <w:rFonts w:ascii="Times New Roman" w:eastAsia="Times New Roman" w:hAnsi="Times New Roman" w:cs="Times New Roman"/>
          <w:color w:val="231F20"/>
          <w:spacing w:val="-39"/>
          <w:w w:val="95"/>
          <w:lang w:eastAsia="tr-TR"/>
        </w:rPr>
        <w:t xml:space="preserve"> </w:t>
      </w:r>
      <w:r w:rsidR="003D3BE0" w:rsidRPr="005C4294">
        <w:rPr>
          <w:rFonts w:ascii="Times New Roman" w:eastAsia="Times New Roman" w:hAnsi="Times New Roman" w:cs="Times New Roman"/>
          <w:color w:val="231F20"/>
          <w:w w:val="95"/>
          <w:lang w:eastAsia="tr-TR"/>
        </w:rPr>
        <w:t>gerektirdiği</w:t>
      </w:r>
      <w:r w:rsidR="003D3BE0" w:rsidRPr="005C4294">
        <w:rPr>
          <w:rFonts w:ascii="Times New Roman" w:eastAsia="Times New Roman" w:hAnsi="Times New Roman" w:cs="Times New Roman"/>
          <w:color w:val="231F20"/>
          <w:spacing w:val="-39"/>
          <w:w w:val="95"/>
          <w:lang w:eastAsia="tr-TR"/>
        </w:rPr>
        <w:t xml:space="preserve"> </w:t>
      </w:r>
      <w:r w:rsidR="003D3BE0" w:rsidRPr="005C4294">
        <w:rPr>
          <w:rFonts w:ascii="Times New Roman" w:eastAsia="Times New Roman" w:hAnsi="Times New Roman" w:cs="Times New Roman"/>
          <w:color w:val="231F20"/>
          <w:w w:val="95"/>
          <w:lang w:eastAsia="tr-TR"/>
        </w:rPr>
        <w:t>maliyetlerin</w:t>
      </w:r>
      <w:r w:rsidR="003D3BE0" w:rsidRPr="005C4294">
        <w:rPr>
          <w:rFonts w:ascii="Times New Roman" w:eastAsia="Times New Roman" w:hAnsi="Times New Roman" w:cs="Times New Roman"/>
          <w:color w:val="231F20"/>
          <w:spacing w:val="-39"/>
          <w:w w:val="95"/>
          <w:lang w:eastAsia="tr-TR"/>
        </w:rPr>
        <w:t xml:space="preserve"> </w:t>
      </w:r>
      <w:r w:rsidR="003D3BE0" w:rsidRPr="005C4294">
        <w:rPr>
          <w:rFonts w:ascii="Times New Roman" w:eastAsia="Times New Roman" w:hAnsi="Times New Roman" w:cs="Times New Roman"/>
          <w:color w:val="231F20"/>
          <w:w w:val="95"/>
          <w:lang w:eastAsia="tr-TR"/>
        </w:rPr>
        <w:t>ortaya</w:t>
      </w:r>
      <w:r w:rsidR="003D3BE0" w:rsidRPr="005C4294">
        <w:rPr>
          <w:rFonts w:ascii="Times New Roman" w:eastAsia="Times New Roman" w:hAnsi="Times New Roman" w:cs="Times New Roman"/>
          <w:color w:val="231F20"/>
          <w:spacing w:val="-39"/>
          <w:w w:val="95"/>
          <w:lang w:eastAsia="tr-TR"/>
        </w:rPr>
        <w:t xml:space="preserve"> </w:t>
      </w:r>
      <w:r w:rsidR="003D3BE0" w:rsidRPr="005C4294">
        <w:rPr>
          <w:rFonts w:ascii="Times New Roman" w:eastAsia="Times New Roman" w:hAnsi="Times New Roman" w:cs="Times New Roman"/>
          <w:color w:val="231F20"/>
          <w:w w:val="95"/>
          <w:lang w:eastAsia="tr-TR"/>
        </w:rPr>
        <w:t>konulması</w:t>
      </w:r>
      <w:r w:rsidR="003D3BE0" w:rsidRPr="005C4294">
        <w:rPr>
          <w:rFonts w:ascii="Times New Roman" w:eastAsia="Times New Roman" w:hAnsi="Times New Roman" w:cs="Times New Roman"/>
          <w:color w:val="231F20"/>
          <w:spacing w:val="-39"/>
          <w:w w:val="95"/>
          <w:lang w:eastAsia="tr-TR"/>
        </w:rPr>
        <w:t xml:space="preserve"> </w:t>
      </w:r>
      <w:r w:rsidR="003D3BE0" w:rsidRPr="005C4294">
        <w:rPr>
          <w:rFonts w:ascii="Times New Roman" w:eastAsia="Times New Roman" w:hAnsi="Times New Roman" w:cs="Times New Roman"/>
          <w:color w:val="231F20"/>
          <w:w w:val="95"/>
          <w:lang w:eastAsia="tr-TR"/>
        </w:rPr>
        <w:t>suretiyle</w:t>
      </w:r>
      <w:r w:rsidR="003D3BE0" w:rsidRPr="005C4294">
        <w:rPr>
          <w:rFonts w:ascii="Times New Roman" w:eastAsia="Times New Roman" w:hAnsi="Times New Roman" w:cs="Times New Roman"/>
          <w:color w:val="231F20"/>
          <w:spacing w:val="-39"/>
          <w:w w:val="95"/>
          <w:lang w:eastAsia="tr-TR"/>
        </w:rPr>
        <w:t xml:space="preserve"> </w:t>
      </w:r>
      <w:r w:rsidR="003D3BE0" w:rsidRPr="005C4294">
        <w:rPr>
          <w:rFonts w:ascii="Times New Roman" w:eastAsia="Times New Roman" w:hAnsi="Times New Roman" w:cs="Times New Roman"/>
          <w:color w:val="231F20"/>
          <w:w w:val="95"/>
          <w:lang w:eastAsia="tr-TR"/>
        </w:rPr>
        <w:t>politika</w:t>
      </w:r>
      <w:r w:rsidR="003D3BE0" w:rsidRPr="005C4294">
        <w:rPr>
          <w:rFonts w:ascii="Times New Roman" w:eastAsia="Times New Roman" w:hAnsi="Times New Roman" w:cs="Times New Roman"/>
          <w:color w:val="231F20"/>
          <w:spacing w:val="-39"/>
          <w:w w:val="95"/>
          <w:lang w:eastAsia="tr-TR"/>
        </w:rPr>
        <w:t xml:space="preserve"> </w:t>
      </w:r>
      <w:r w:rsidR="003D3BE0" w:rsidRPr="005C4294">
        <w:rPr>
          <w:rFonts w:ascii="Times New Roman" w:eastAsia="Times New Roman" w:hAnsi="Times New Roman" w:cs="Times New Roman"/>
          <w:color w:val="231F20"/>
          <w:w w:val="95"/>
          <w:lang w:eastAsia="tr-TR"/>
        </w:rPr>
        <w:t>tercihlerinin</w:t>
      </w:r>
      <w:r w:rsidR="003D3BE0" w:rsidRPr="005C4294">
        <w:rPr>
          <w:rFonts w:ascii="Times New Roman" w:eastAsia="Times New Roman" w:hAnsi="Times New Roman" w:cs="Times New Roman"/>
          <w:color w:val="231F20"/>
          <w:spacing w:val="-39"/>
          <w:w w:val="95"/>
          <w:lang w:eastAsia="tr-TR"/>
        </w:rPr>
        <w:t xml:space="preserve"> </w:t>
      </w:r>
      <w:r w:rsidR="003D3BE0" w:rsidRPr="005C4294">
        <w:rPr>
          <w:rFonts w:ascii="Times New Roman" w:eastAsia="Times New Roman" w:hAnsi="Times New Roman" w:cs="Times New Roman"/>
          <w:color w:val="231F20"/>
          <w:w w:val="95"/>
          <w:lang w:eastAsia="tr-TR"/>
        </w:rPr>
        <w:t>ve</w:t>
      </w:r>
      <w:r w:rsidR="003D3BE0" w:rsidRPr="005C4294">
        <w:rPr>
          <w:rFonts w:ascii="Times New Roman" w:eastAsia="Times New Roman" w:hAnsi="Times New Roman" w:cs="Times New Roman"/>
          <w:color w:val="231F20"/>
          <w:spacing w:val="-39"/>
          <w:w w:val="95"/>
          <w:lang w:eastAsia="tr-TR"/>
        </w:rPr>
        <w:t xml:space="preserve"> </w:t>
      </w:r>
      <w:r w:rsidR="003D3BE0" w:rsidRPr="005C4294">
        <w:rPr>
          <w:rFonts w:ascii="Times New Roman" w:eastAsia="Times New Roman" w:hAnsi="Times New Roman" w:cs="Times New Roman"/>
          <w:color w:val="231F20"/>
          <w:w w:val="95"/>
          <w:lang w:eastAsia="tr-TR"/>
        </w:rPr>
        <w:t>karar</w:t>
      </w:r>
      <w:r w:rsidR="003D3BE0" w:rsidRPr="005C4294">
        <w:rPr>
          <w:rFonts w:ascii="Times New Roman" w:eastAsia="Times New Roman" w:hAnsi="Times New Roman" w:cs="Times New Roman"/>
          <w:color w:val="231F20"/>
          <w:spacing w:val="-39"/>
          <w:w w:val="95"/>
          <w:lang w:eastAsia="tr-TR"/>
        </w:rPr>
        <w:t xml:space="preserve"> </w:t>
      </w:r>
      <w:r w:rsidR="003D3BE0" w:rsidRPr="005C4294">
        <w:rPr>
          <w:rFonts w:ascii="Times New Roman" w:eastAsia="Times New Roman" w:hAnsi="Times New Roman" w:cs="Times New Roman"/>
          <w:color w:val="231F20"/>
          <w:w w:val="95"/>
          <w:lang w:eastAsia="tr-TR"/>
        </w:rPr>
        <w:t>alma</w:t>
      </w:r>
      <w:r w:rsidR="003D3BE0" w:rsidRPr="005C4294">
        <w:rPr>
          <w:rFonts w:ascii="Times New Roman" w:eastAsia="Times New Roman" w:hAnsi="Times New Roman" w:cs="Times New Roman"/>
          <w:color w:val="231F20"/>
          <w:spacing w:val="-39"/>
          <w:w w:val="95"/>
          <w:lang w:eastAsia="tr-TR"/>
        </w:rPr>
        <w:t xml:space="preserve"> </w:t>
      </w:r>
      <w:r w:rsidR="003D3BE0" w:rsidRPr="005C4294">
        <w:rPr>
          <w:rFonts w:ascii="Times New Roman" w:eastAsia="Times New Roman" w:hAnsi="Times New Roman" w:cs="Times New Roman"/>
          <w:color w:val="231F20"/>
          <w:w w:val="95"/>
          <w:lang w:eastAsia="tr-TR"/>
        </w:rPr>
        <w:t>sürecinin rasyonelleştirilmesine</w:t>
      </w:r>
      <w:r w:rsidR="003D3BE0" w:rsidRPr="005C4294">
        <w:rPr>
          <w:rFonts w:ascii="Times New Roman" w:eastAsia="Times New Roman" w:hAnsi="Times New Roman" w:cs="Times New Roman"/>
          <w:color w:val="231F20"/>
          <w:spacing w:val="-28"/>
          <w:w w:val="95"/>
          <w:lang w:eastAsia="tr-TR"/>
        </w:rPr>
        <w:t xml:space="preserve"> </w:t>
      </w:r>
      <w:r w:rsidR="003D3BE0" w:rsidRPr="005C4294">
        <w:rPr>
          <w:rFonts w:ascii="Times New Roman" w:eastAsia="Times New Roman" w:hAnsi="Times New Roman" w:cs="Times New Roman"/>
          <w:color w:val="231F20"/>
          <w:w w:val="95"/>
          <w:lang w:eastAsia="tr-TR"/>
        </w:rPr>
        <w:t>katkıda</w:t>
      </w:r>
      <w:r w:rsidR="003D3BE0" w:rsidRPr="005C4294">
        <w:rPr>
          <w:rFonts w:ascii="Times New Roman" w:eastAsia="Times New Roman" w:hAnsi="Times New Roman" w:cs="Times New Roman"/>
          <w:color w:val="231F20"/>
          <w:spacing w:val="-28"/>
          <w:w w:val="95"/>
          <w:lang w:eastAsia="tr-TR"/>
        </w:rPr>
        <w:t xml:space="preserve"> </w:t>
      </w:r>
      <w:r w:rsidR="003D3BE0" w:rsidRPr="005C4294">
        <w:rPr>
          <w:rFonts w:ascii="Times New Roman" w:eastAsia="Times New Roman" w:hAnsi="Times New Roman" w:cs="Times New Roman"/>
          <w:color w:val="231F20"/>
          <w:w w:val="95"/>
          <w:lang w:eastAsia="tr-TR"/>
        </w:rPr>
        <w:t>bulunmaktır.</w:t>
      </w:r>
      <w:r w:rsidR="003D3BE0" w:rsidRPr="005C4294">
        <w:rPr>
          <w:rFonts w:ascii="Times New Roman" w:eastAsia="Times New Roman" w:hAnsi="Times New Roman" w:cs="Times New Roman"/>
          <w:color w:val="231F20"/>
          <w:spacing w:val="-28"/>
          <w:w w:val="95"/>
          <w:lang w:eastAsia="tr-TR"/>
        </w:rPr>
        <w:t xml:space="preserve"> </w:t>
      </w:r>
      <w:r w:rsidR="003D3BE0" w:rsidRPr="005C4294">
        <w:rPr>
          <w:rFonts w:ascii="Times New Roman" w:eastAsia="Times New Roman" w:hAnsi="Times New Roman" w:cs="Times New Roman"/>
          <w:color w:val="231F20"/>
          <w:w w:val="95"/>
          <w:lang w:eastAsia="tr-TR"/>
        </w:rPr>
        <w:t>Bu</w:t>
      </w:r>
      <w:r w:rsidR="003D3BE0" w:rsidRPr="005C4294">
        <w:rPr>
          <w:rFonts w:ascii="Times New Roman" w:eastAsia="Times New Roman" w:hAnsi="Times New Roman" w:cs="Times New Roman"/>
          <w:color w:val="231F20"/>
          <w:spacing w:val="-28"/>
          <w:w w:val="95"/>
          <w:lang w:eastAsia="tr-TR"/>
        </w:rPr>
        <w:t xml:space="preserve"> </w:t>
      </w:r>
      <w:r w:rsidR="003D3BE0" w:rsidRPr="005C4294">
        <w:rPr>
          <w:rFonts w:ascii="Times New Roman" w:eastAsia="Times New Roman" w:hAnsi="Times New Roman" w:cs="Times New Roman"/>
          <w:color w:val="231F20"/>
          <w:w w:val="95"/>
          <w:lang w:eastAsia="tr-TR"/>
        </w:rPr>
        <w:t>sayede</w:t>
      </w:r>
      <w:r w:rsidR="003D3BE0" w:rsidRPr="005C4294">
        <w:rPr>
          <w:rFonts w:ascii="Times New Roman" w:eastAsia="Times New Roman" w:hAnsi="Times New Roman" w:cs="Times New Roman"/>
          <w:color w:val="231F20"/>
          <w:spacing w:val="-28"/>
          <w:w w:val="95"/>
          <w:lang w:eastAsia="tr-TR"/>
        </w:rPr>
        <w:t xml:space="preserve"> </w:t>
      </w:r>
      <w:r w:rsidR="003D3BE0" w:rsidRPr="005C4294">
        <w:rPr>
          <w:rFonts w:ascii="Times New Roman" w:eastAsia="Times New Roman" w:hAnsi="Times New Roman" w:cs="Times New Roman"/>
          <w:color w:val="231F20"/>
          <w:w w:val="95"/>
          <w:lang w:eastAsia="tr-TR"/>
        </w:rPr>
        <w:t>stratejik</w:t>
      </w:r>
      <w:r w:rsidR="003D3BE0" w:rsidRPr="005C4294">
        <w:rPr>
          <w:rFonts w:ascii="Times New Roman" w:eastAsia="Times New Roman" w:hAnsi="Times New Roman" w:cs="Times New Roman"/>
          <w:color w:val="231F20"/>
          <w:spacing w:val="-28"/>
          <w:w w:val="95"/>
          <w:lang w:eastAsia="tr-TR"/>
        </w:rPr>
        <w:t xml:space="preserve"> </w:t>
      </w:r>
      <w:r w:rsidR="003D3BE0" w:rsidRPr="005C4294">
        <w:rPr>
          <w:rFonts w:ascii="Times New Roman" w:eastAsia="Times New Roman" w:hAnsi="Times New Roman" w:cs="Times New Roman"/>
          <w:color w:val="231F20"/>
          <w:w w:val="95"/>
          <w:lang w:eastAsia="tr-TR"/>
        </w:rPr>
        <w:t>plan</w:t>
      </w:r>
      <w:r w:rsidR="003D3BE0" w:rsidRPr="005C4294">
        <w:rPr>
          <w:rFonts w:ascii="Times New Roman" w:eastAsia="Times New Roman" w:hAnsi="Times New Roman" w:cs="Times New Roman"/>
          <w:color w:val="231F20"/>
          <w:spacing w:val="-28"/>
          <w:w w:val="95"/>
          <w:lang w:eastAsia="tr-TR"/>
        </w:rPr>
        <w:t xml:space="preserve"> </w:t>
      </w:r>
      <w:r w:rsidR="003D3BE0" w:rsidRPr="005C4294">
        <w:rPr>
          <w:rFonts w:ascii="Times New Roman" w:eastAsia="Times New Roman" w:hAnsi="Times New Roman" w:cs="Times New Roman"/>
          <w:color w:val="231F20"/>
          <w:w w:val="95"/>
          <w:lang w:eastAsia="tr-TR"/>
        </w:rPr>
        <w:t>ile</w:t>
      </w:r>
      <w:r w:rsidR="003D3BE0" w:rsidRPr="005C4294">
        <w:rPr>
          <w:rFonts w:ascii="Times New Roman" w:eastAsia="Times New Roman" w:hAnsi="Times New Roman" w:cs="Times New Roman"/>
          <w:color w:val="231F20"/>
          <w:spacing w:val="-28"/>
          <w:w w:val="95"/>
          <w:lang w:eastAsia="tr-TR"/>
        </w:rPr>
        <w:t xml:space="preserve"> </w:t>
      </w:r>
      <w:r w:rsidR="003D3BE0" w:rsidRPr="005C4294">
        <w:rPr>
          <w:rFonts w:ascii="Times New Roman" w:eastAsia="Times New Roman" w:hAnsi="Times New Roman" w:cs="Times New Roman"/>
          <w:color w:val="231F20"/>
          <w:w w:val="95"/>
          <w:lang w:eastAsia="tr-TR"/>
        </w:rPr>
        <w:t>bütçe</w:t>
      </w:r>
      <w:r w:rsidR="003D3BE0" w:rsidRPr="005C4294">
        <w:rPr>
          <w:rFonts w:ascii="Times New Roman" w:eastAsia="Times New Roman" w:hAnsi="Times New Roman" w:cs="Times New Roman"/>
          <w:color w:val="231F20"/>
          <w:spacing w:val="-28"/>
          <w:w w:val="95"/>
          <w:lang w:eastAsia="tr-TR"/>
        </w:rPr>
        <w:t xml:space="preserve"> </w:t>
      </w:r>
      <w:r w:rsidR="003D3BE0" w:rsidRPr="005C4294">
        <w:rPr>
          <w:rFonts w:ascii="Times New Roman" w:eastAsia="Times New Roman" w:hAnsi="Times New Roman" w:cs="Times New Roman"/>
          <w:color w:val="231F20"/>
          <w:w w:val="95"/>
          <w:lang w:eastAsia="tr-TR"/>
        </w:rPr>
        <w:t>arasındaki</w:t>
      </w:r>
      <w:r w:rsidR="003D3BE0" w:rsidRPr="005C4294">
        <w:rPr>
          <w:rFonts w:ascii="Times New Roman" w:eastAsia="Times New Roman" w:hAnsi="Times New Roman" w:cs="Times New Roman"/>
          <w:color w:val="231F20"/>
          <w:spacing w:val="-28"/>
          <w:w w:val="95"/>
          <w:lang w:eastAsia="tr-TR"/>
        </w:rPr>
        <w:t xml:space="preserve"> </w:t>
      </w:r>
      <w:r w:rsidR="003D3BE0" w:rsidRPr="005C4294">
        <w:rPr>
          <w:rFonts w:ascii="Times New Roman" w:eastAsia="Times New Roman" w:hAnsi="Times New Roman" w:cs="Times New Roman"/>
          <w:color w:val="231F20"/>
          <w:w w:val="95"/>
          <w:lang w:eastAsia="tr-TR"/>
        </w:rPr>
        <w:t>bağlantı</w:t>
      </w:r>
      <w:r w:rsidR="003D3BE0" w:rsidRPr="005C4294">
        <w:rPr>
          <w:rFonts w:ascii="Times New Roman" w:eastAsia="Times New Roman" w:hAnsi="Times New Roman" w:cs="Times New Roman"/>
          <w:color w:val="231F20"/>
          <w:spacing w:val="-28"/>
          <w:w w:val="95"/>
          <w:lang w:eastAsia="tr-TR"/>
        </w:rPr>
        <w:t xml:space="preserve"> </w:t>
      </w:r>
      <w:r w:rsidR="003D3BE0" w:rsidRPr="005C4294">
        <w:rPr>
          <w:rFonts w:ascii="Times New Roman" w:eastAsia="Times New Roman" w:hAnsi="Times New Roman" w:cs="Times New Roman"/>
          <w:color w:val="231F20"/>
          <w:w w:val="95"/>
          <w:lang w:eastAsia="tr-TR"/>
        </w:rPr>
        <w:t>güçlendirilecek</w:t>
      </w:r>
      <w:r w:rsidR="003D3BE0" w:rsidRPr="005C4294">
        <w:rPr>
          <w:rFonts w:ascii="Times New Roman" w:eastAsia="Times New Roman" w:hAnsi="Times New Roman" w:cs="Times New Roman"/>
          <w:color w:val="231F20"/>
          <w:spacing w:val="-28"/>
          <w:w w:val="95"/>
          <w:lang w:eastAsia="tr-TR"/>
        </w:rPr>
        <w:t xml:space="preserve"> </w:t>
      </w:r>
      <w:r w:rsidR="003D3BE0" w:rsidRPr="005C4294">
        <w:rPr>
          <w:rFonts w:ascii="Times New Roman" w:eastAsia="Times New Roman" w:hAnsi="Times New Roman" w:cs="Times New Roman"/>
          <w:color w:val="231F20"/>
          <w:w w:val="95"/>
          <w:lang w:eastAsia="tr-TR"/>
        </w:rPr>
        <w:t xml:space="preserve">ve </w:t>
      </w:r>
      <w:r w:rsidR="003D3BE0" w:rsidRPr="005C4294">
        <w:rPr>
          <w:rFonts w:ascii="Times New Roman" w:eastAsia="Times New Roman" w:hAnsi="Times New Roman" w:cs="Times New Roman"/>
          <w:color w:val="231F20"/>
          <w:lang w:eastAsia="tr-TR"/>
        </w:rPr>
        <w:t>harcamaların</w:t>
      </w:r>
      <w:r w:rsidR="003D3BE0" w:rsidRPr="005C4294">
        <w:rPr>
          <w:rFonts w:ascii="Times New Roman" w:eastAsia="Times New Roman" w:hAnsi="Times New Roman" w:cs="Times New Roman"/>
          <w:color w:val="231F20"/>
          <w:spacing w:val="-17"/>
          <w:lang w:eastAsia="tr-TR"/>
        </w:rPr>
        <w:t xml:space="preserve"> </w:t>
      </w:r>
      <w:r w:rsidR="00673061">
        <w:rPr>
          <w:rFonts w:ascii="Times New Roman" w:eastAsia="Times New Roman" w:hAnsi="Times New Roman" w:cs="Times New Roman"/>
          <w:color w:val="231F20"/>
          <w:lang w:eastAsia="tr-TR"/>
        </w:rPr>
        <w:t>önceliklen</w:t>
      </w:r>
      <w:r w:rsidR="00673061" w:rsidRPr="005C4294">
        <w:rPr>
          <w:rFonts w:ascii="Times New Roman" w:eastAsia="Times New Roman" w:hAnsi="Times New Roman" w:cs="Times New Roman"/>
          <w:color w:val="231F20"/>
          <w:lang w:eastAsia="tr-TR"/>
        </w:rPr>
        <w:t>dirilme</w:t>
      </w:r>
      <w:r w:rsidR="003D3BE0" w:rsidRPr="005C4294">
        <w:rPr>
          <w:rFonts w:ascii="Times New Roman" w:eastAsia="Times New Roman" w:hAnsi="Times New Roman" w:cs="Times New Roman"/>
          <w:color w:val="231F20"/>
          <w:spacing w:val="-17"/>
          <w:lang w:eastAsia="tr-TR"/>
        </w:rPr>
        <w:t xml:space="preserve"> </w:t>
      </w:r>
      <w:r w:rsidR="003D3BE0" w:rsidRPr="005C4294">
        <w:rPr>
          <w:rFonts w:ascii="Times New Roman" w:eastAsia="Times New Roman" w:hAnsi="Times New Roman" w:cs="Times New Roman"/>
          <w:color w:val="231F20"/>
          <w:lang w:eastAsia="tr-TR"/>
        </w:rPr>
        <w:t>süreci</w:t>
      </w:r>
      <w:r w:rsidR="003D3BE0" w:rsidRPr="005C4294">
        <w:rPr>
          <w:rFonts w:ascii="Times New Roman" w:eastAsia="Times New Roman" w:hAnsi="Times New Roman" w:cs="Times New Roman"/>
          <w:color w:val="231F20"/>
          <w:spacing w:val="-17"/>
          <w:lang w:eastAsia="tr-TR"/>
        </w:rPr>
        <w:t xml:space="preserve"> </w:t>
      </w:r>
      <w:r w:rsidR="003D3BE0" w:rsidRPr="005C4294">
        <w:rPr>
          <w:rFonts w:ascii="Times New Roman" w:eastAsia="Times New Roman" w:hAnsi="Times New Roman" w:cs="Times New Roman"/>
          <w:color w:val="231F20"/>
          <w:lang w:eastAsia="tr-TR"/>
        </w:rPr>
        <w:t>iyileştirilecektir.</w:t>
      </w:r>
    </w:p>
    <w:p w:rsidR="003D3BE0" w:rsidRPr="005C4294" w:rsidRDefault="003D3BE0" w:rsidP="003D3BE0">
      <w:pPr>
        <w:kinsoku w:val="0"/>
        <w:overflowPunct w:val="0"/>
        <w:adjustRightInd w:val="0"/>
        <w:spacing w:before="106"/>
        <w:ind w:left="850"/>
        <w:outlineLvl w:val="7"/>
        <w:rPr>
          <w:rFonts w:eastAsia="Times New Roman"/>
          <w:b/>
          <w:bCs/>
          <w:color w:val="231F20"/>
          <w:w w:val="95"/>
          <w:lang w:eastAsia="tr-TR"/>
        </w:rPr>
      </w:pPr>
      <w:r w:rsidRPr="005C4294">
        <w:rPr>
          <w:rFonts w:eastAsia="Times New Roman"/>
          <w:b/>
          <w:bCs/>
          <w:color w:val="231F20"/>
          <w:w w:val="95"/>
          <w:lang w:eastAsia="tr-TR"/>
        </w:rPr>
        <w:t>Bu temel gayeden hareketle planın tahmini maliyetlendirilmesi şu şekilde yapılmıştır:</w:t>
      </w:r>
    </w:p>
    <w:p w:rsidR="003D3BE0" w:rsidRPr="005C4294" w:rsidRDefault="003D3BE0" w:rsidP="003D3BE0">
      <w:pPr>
        <w:numPr>
          <w:ilvl w:val="0"/>
          <w:numId w:val="68"/>
        </w:numPr>
        <w:tabs>
          <w:tab w:val="left" w:pos="1078"/>
        </w:tabs>
        <w:kinsoku w:val="0"/>
        <w:overflowPunct w:val="0"/>
        <w:adjustRightInd w:val="0"/>
        <w:spacing w:before="159"/>
        <w:ind w:right="854"/>
        <w:jc w:val="both"/>
        <w:rPr>
          <w:rFonts w:ascii="Times New Roman" w:eastAsia="Times New Roman" w:hAnsi="Times New Roman" w:cs="Times New Roman"/>
          <w:color w:val="231F20"/>
          <w:lang w:eastAsia="tr-TR"/>
        </w:rPr>
      </w:pPr>
      <w:r w:rsidRPr="005C4294">
        <w:rPr>
          <w:rFonts w:ascii="Times New Roman" w:eastAsia="Times New Roman" w:hAnsi="Times New Roman" w:cs="Times New Roman"/>
          <w:color w:val="231F20"/>
          <w:lang w:eastAsia="tr-TR"/>
        </w:rPr>
        <w:t>Hedeflere</w:t>
      </w:r>
      <w:r w:rsidRPr="005C4294">
        <w:rPr>
          <w:rFonts w:ascii="Times New Roman" w:eastAsia="Times New Roman" w:hAnsi="Times New Roman" w:cs="Times New Roman"/>
          <w:color w:val="231F20"/>
          <w:spacing w:val="-35"/>
          <w:lang w:eastAsia="tr-TR"/>
        </w:rPr>
        <w:t xml:space="preserve"> </w:t>
      </w:r>
      <w:r w:rsidRPr="005C4294">
        <w:rPr>
          <w:rFonts w:ascii="Times New Roman" w:eastAsia="Times New Roman" w:hAnsi="Times New Roman" w:cs="Times New Roman"/>
          <w:color w:val="231F20"/>
          <w:lang w:eastAsia="tr-TR"/>
        </w:rPr>
        <w:t>ilişkin</w:t>
      </w:r>
      <w:r w:rsidRPr="005C4294">
        <w:rPr>
          <w:rFonts w:ascii="Times New Roman" w:eastAsia="Times New Roman" w:hAnsi="Times New Roman" w:cs="Times New Roman"/>
          <w:color w:val="231F20"/>
          <w:spacing w:val="-35"/>
          <w:lang w:eastAsia="tr-TR"/>
        </w:rPr>
        <w:t xml:space="preserve"> </w:t>
      </w:r>
      <w:r w:rsidRPr="005C4294">
        <w:rPr>
          <w:rFonts w:ascii="Times New Roman" w:eastAsia="Times New Roman" w:hAnsi="Times New Roman" w:cs="Times New Roman"/>
          <w:color w:val="231F20"/>
          <w:lang w:eastAsia="tr-TR"/>
        </w:rPr>
        <w:t>stratejiler</w:t>
      </w:r>
      <w:r w:rsidRPr="005C4294">
        <w:rPr>
          <w:rFonts w:ascii="Times New Roman" w:eastAsia="Times New Roman" w:hAnsi="Times New Roman" w:cs="Times New Roman"/>
          <w:color w:val="231F20"/>
          <w:spacing w:val="-35"/>
          <w:lang w:eastAsia="tr-TR"/>
        </w:rPr>
        <w:t xml:space="preserve"> </w:t>
      </w:r>
      <w:r w:rsidRPr="005C4294">
        <w:rPr>
          <w:rFonts w:ascii="Times New Roman" w:eastAsia="Times New Roman" w:hAnsi="Times New Roman" w:cs="Times New Roman"/>
          <w:color w:val="231F20"/>
          <w:lang w:eastAsia="tr-TR"/>
        </w:rPr>
        <w:t>durum</w:t>
      </w:r>
      <w:r w:rsidRPr="005C4294">
        <w:rPr>
          <w:rFonts w:ascii="Times New Roman" w:eastAsia="Times New Roman" w:hAnsi="Times New Roman" w:cs="Times New Roman"/>
          <w:color w:val="231F20"/>
          <w:spacing w:val="-35"/>
          <w:lang w:eastAsia="tr-TR"/>
        </w:rPr>
        <w:t xml:space="preserve"> </w:t>
      </w:r>
      <w:r w:rsidRPr="005C4294">
        <w:rPr>
          <w:rFonts w:ascii="Times New Roman" w:eastAsia="Times New Roman" w:hAnsi="Times New Roman" w:cs="Times New Roman"/>
          <w:color w:val="231F20"/>
          <w:lang w:eastAsia="tr-TR"/>
        </w:rPr>
        <w:t>analizi</w:t>
      </w:r>
      <w:r w:rsidRPr="005C4294">
        <w:rPr>
          <w:rFonts w:ascii="Times New Roman" w:eastAsia="Times New Roman" w:hAnsi="Times New Roman" w:cs="Times New Roman"/>
          <w:color w:val="231F20"/>
          <w:spacing w:val="-35"/>
          <w:lang w:eastAsia="tr-TR"/>
        </w:rPr>
        <w:t xml:space="preserve"> </w:t>
      </w:r>
      <w:r w:rsidRPr="005C4294">
        <w:rPr>
          <w:rFonts w:ascii="Times New Roman" w:eastAsia="Times New Roman" w:hAnsi="Times New Roman" w:cs="Times New Roman"/>
          <w:color w:val="231F20"/>
          <w:lang w:eastAsia="tr-TR"/>
        </w:rPr>
        <w:t>çalışmaları</w:t>
      </w:r>
      <w:r w:rsidRPr="005C4294">
        <w:rPr>
          <w:rFonts w:ascii="Times New Roman" w:eastAsia="Times New Roman" w:hAnsi="Times New Roman" w:cs="Times New Roman"/>
          <w:color w:val="231F20"/>
          <w:spacing w:val="-35"/>
          <w:lang w:eastAsia="tr-TR"/>
        </w:rPr>
        <w:t xml:space="preserve"> </w:t>
      </w:r>
      <w:r w:rsidRPr="005C4294">
        <w:rPr>
          <w:rFonts w:ascii="Times New Roman" w:eastAsia="Times New Roman" w:hAnsi="Times New Roman" w:cs="Times New Roman"/>
          <w:color w:val="231F20"/>
          <w:lang w:eastAsia="tr-TR"/>
        </w:rPr>
        <w:t>sonuçları</w:t>
      </w:r>
      <w:r w:rsidRPr="005C4294">
        <w:rPr>
          <w:rFonts w:ascii="Times New Roman" w:eastAsia="Times New Roman" w:hAnsi="Times New Roman" w:cs="Times New Roman"/>
          <w:color w:val="231F20"/>
          <w:spacing w:val="-35"/>
          <w:lang w:eastAsia="tr-TR"/>
        </w:rPr>
        <w:t xml:space="preserve"> </w:t>
      </w:r>
      <w:r w:rsidRPr="005C4294">
        <w:rPr>
          <w:rFonts w:ascii="Times New Roman" w:eastAsia="Times New Roman" w:hAnsi="Times New Roman" w:cs="Times New Roman"/>
          <w:color w:val="231F20"/>
          <w:lang w:eastAsia="tr-TR"/>
        </w:rPr>
        <w:t>ve</w:t>
      </w:r>
      <w:r w:rsidRPr="005C4294">
        <w:rPr>
          <w:rFonts w:ascii="Times New Roman" w:eastAsia="Times New Roman" w:hAnsi="Times New Roman" w:cs="Times New Roman"/>
          <w:color w:val="231F20"/>
          <w:spacing w:val="-35"/>
          <w:lang w:eastAsia="tr-TR"/>
        </w:rPr>
        <w:t xml:space="preserve"> </w:t>
      </w:r>
      <w:r w:rsidRPr="005C4294">
        <w:rPr>
          <w:rFonts w:ascii="Times New Roman" w:eastAsia="Times New Roman" w:hAnsi="Times New Roman" w:cs="Times New Roman"/>
          <w:color w:val="231F20"/>
          <w:lang w:eastAsia="tr-TR"/>
        </w:rPr>
        <w:t>ilgili</w:t>
      </w:r>
      <w:r w:rsidRPr="005C4294">
        <w:rPr>
          <w:rFonts w:ascii="Times New Roman" w:eastAsia="Times New Roman" w:hAnsi="Times New Roman" w:cs="Times New Roman"/>
          <w:color w:val="231F20"/>
          <w:spacing w:val="-35"/>
          <w:lang w:eastAsia="tr-TR"/>
        </w:rPr>
        <w:t xml:space="preserve"> </w:t>
      </w:r>
      <w:r w:rsidRPr="005C4294">
        <w:rPr>
          <w:rFonts w:ascii="Times New Roman" w:eastAsia="Times New Roman" w:hAnsi="Times New Roman" w:cs="Times New Roman"/>
          <w:color w:val="231F20"/>
          <w:lang w:eastAsia="tr-TR"/>
        </w:rPr>
        <w:t>birimlerin</w:t>
      </w:r>
      <w:r w:rsidRPr="005C4294">
        <w:rPr>
          <w:rFonts w:ascii="Times New Roman" w:eastAsia="Times New Roman" w:hAnsi="Times New Roman" w:cs="Times New Roman"/>
          <w:color w:val="231F20"/>
          <w:spacing w:val="-35"/>
          <w:lang w:eastAsia="tr-TR"/>
        </w:rPr>
        <w:t xml:space="preserve"> </w:t>
      </w:r>
      <w:r w:rsidRPr="005C4294">
        <w:rPr>
          <w:rFonts w:ascii="Times New Roman" w:eastAsia="Times New Roman" w:hAnsi="Times New Roman" w:cs="Times New Roman"/>
          <w:color w:val="231F20"/>
          <w:lang w:eastAsia="tr-TR"/>
        </w:rPr>
        <w:t>katılımlarıyla</w:t>
      </w:r>
      <w:r w:rsidRPr="005C4294">
        <w:rPr>
          <w:rFonts w:ascii="Times New Roman" w:eastAsia="Times New Roman" w:hAnsi="Times New Roman" w:cs="Times New Roman"/>
          <w:color w:val="231F20"/>
          <w:spacing w:val="-35"/>
          <w:lang w:eastAsia="tr-TR"/>
        </w:rPr>
        <w:t xml:space="preserve"> </w:t>
      </w:r>
      <w:r w:rsidRPr="005C4294">
        <w:rPr>
          <w:rFonts w:ascii="Times New Roman" w:eastAsia="Times New Roman" w:hAnsi="Times New Roman" w:cs="Times New Roman"/>
          <w:color w:val="231F20"/>
          <w:lang w:eastAsia="tr-TR"/>
        </w:rPr>
        <w:t>tespit</w:t>
      </w:r>
      <w:r w:rsidRPr="005C4294">
        <w:rPr>
          <w:rFonts w:ascii="Times New Roman" w:eastAsia="Times New Roman" w:hAnsi="Times New Roman" w:cs="Times New Roman"/>
          <w:color w:val="231F20"/>
          <w:spacing w:val="-35"/>
          <w:lang w:eastAsia="tr-TR"/>
        </w:rPr>
        <w:t xml:space="preserve"> </w:t>
      </w:r>
      <w:r w:rsidRPr="005C4294">
        <w:rPr>
          <w:rFonts w:ascii="Times New Roman" w:eastAsia="Times New Roman" w:hAnsi="Times New Roman" w:cs="Times New Roman"/>
          <w:color w:val="231F20"/>
          <w:lang w:eastAsia="tr-TR"/>
        </w:rPr>
        <w:t>edilmiştir.</w:t>
      </w:r>
    </w:p>
    <w:p w:rsidR="003D3BE0" w:rsidRPr="005C4294" w:rsidRDefault="003D3BE0" w:rsidP="003D3BE0">
      <w:pPr>
        <w:numPr>
          <w:ilvl w:val="0"/>
          <w:numId w:val="68"/>
        </w:numPr>
        <w:tabs>
          <w:tab w:val="left" w:pos="1078"/>
        </w:tabs>
        <w:kinsoku w:val="0"/>
        <w:overflowPunct w:val="0"/>
        <w:adjustRightInd w:val="0"/>
        <w:spacing w:before="103"/>
        <w:rPr>
          <w:rFonts w:ascii="Times New Roman" w:eastAsia="Times New Roman" w:hAnsi="Times New Roman" w:cs="Times New Roman"/>
          <w:color w:val="231F20"/>
          <w:lang w:eastAsia="tr-TR"/>
        </w:rPr>
      </w:pPr>
      <w:r w:rsidRPr="005C4294">
        <w:rPr>
          <w:rFonts w:ascii="Times New Roman" w:eastAsia="Times New Roman" w:hAnsi="Times New Roman" w:cs="Times New Roman"/>
          <w:color w:val="231F20"/>
          <w:lang w:eastAsia="tr-TR"/>
        </w:rPr>
        <w:t>Stratejilere</w:t>
      </w:r>
      <w:r w:rsidRPr="005C4294">
        <w:rPr>
          <w:rFonts w:ascii="Times New Roman" w:eastAsia="Times New Roman" w:hAnsi="Times New Roman" w:cs="Times New Roman"/>
          <w:color w:val="231F20"/>
          <w:spacing w:val="-26"/>
          <w:lang w:eastAsia="tr-TR"/>
        </w:rPr>
        <w:t xml:space="preserve"> </w:t>
      </w:r>
      <w:r w:rsidRPr="005C4294">
        <w:rPr>
          <w:rFonts w:ascii="Times New Roman" w:eastAsia="Times New Roman" w:hAnsi="Times New Roman" w:cs="Times New Roman"/>
          <w:color w:val="231F20"/>
          <w:lang w:eastAsia="tr-TR"/>
        </w:rPr>
        <w:t>ilişkin</w:t>
      </w:r>
      <w:r w:rsidRPr="005C4294">
        <w:rPr>
          <w:rFonts w:ascii="Times New Roman" w:eastAsia="Times New Roman" w:hAnsi="Times New Roman" w:cs="Times New Roman"/>
          <w:color w:val="231F20"/>
          <w:spacing w:val="-26"/>
          <w:lang w:eastAsia="tr-TR"/>
        </w:rPr>
        <w:t xml:space="preserve"> </w:t>
      </w:r>
      <w:r w:rsidRPr="005C4294">
        <w:rPr>
          <w:rFonts w:ascii="Times New Roman" w:eastAsia="Times New Roman" w:hAnsi="Times New Roman" w:cs="Times New Roman"/>
          <w:color w:val="231F20"/>
          <w:lang w:eastAsia="tr-TR"/>
        </w:rPr>
        <w:t>maliyetlerin</w:t>
      </w:r>
      <w:r w:rsidRPr="005C4294">
        <w:rPr>
          <w:rFonts w:ascii="Times New Roman" w:eastAsia="Times New Roman" w:hAnsi="Times New Roman" w:cs="Times New Roman"/>
          <w:color w:val="231F20"/>
          <w:spacing w:val="-26"/>
          <w:lang w:eastAsia="tr-TR"/>
        </w:rPr>
        <w:t xml:space="preserve"> </w:t>
      </w:r>
      <w:r w:rsidRPr="005C4294">
        <w:rPr>
          <w:rFonts w:ascii="Times New Roman" w:eastAsia="Times New Roman" w:hAnsi="Times New Roman" w:cs="Times New Roman"/>
          <w:color w:val="231F20"/>
          <w:lang w:eastAsia="tr-TR"/>
        </w:rPr>
        <w:t>bütçe</w:t>
      </w:r>
      <w:r w:rsidRPr="005C4294">
        <w:rPr>
          <w:rFonts w:ascii="Times New Roman" w:eastAsia="Times New Roman" w:hAnsi="Times New Roman" w:cs="Times New Roman"/>
          <w:color w:val="231F20"/>
          <w:spacing w:val="-26"/>
          <w:lang w:eastAsia="tr-TR"/>
        </w:rPr>
        <w:t xml:space="preserve"> </w:t>
      </w:r>
      <w:r w:rsidRPr="005C4294">
        <w:rPr>
          <w:rFonts w:ascii="Times New Roman" w:eastAsia="Times New Roman" w:hAnsi="Times New Roman" w:cs="Times New Roman"/>
          <w:color w:val="231F20"/>
          <w:lang w:eastAsia="tr-TR"/>
        </w:rPr>
        <w:t>dağılımları</w:t>
      </w:r>
      <w:r w:rsidRPr="005C4294">
        <w:rPr>
          <w:rFonts w:ascii="Times New Roman" w:eastAsia="Times New Roman" w:hAnsi="Times New Roman" w:cs="Times New Roman"/>
          <w:color w:val="231F20"/>
          <w:spacing w:val="-26"/>
          <w:lang w:eastAsia="tr-TR"/>
        </w:rPr>
        <w:t xml:space="preserve"> </w:t>
      </w:r>
      <w:r w:rsidRPr="005C4294">
        <w:rPr>
          <w:rFonts w:ascii="Times New Roman" w:eastAsia="Times New Roman" w:hAnsi="Times New Roman" w:cs="Times New Roman"/>
          <w:color w:val="231F20"/>
          <w:lang w:eastAsia="tr-TR"/>
        </w:rPr>
        <w:t>yapılmadan</w:t>
      </w:r>
      <w:r w:rsidRPr="005C4294">
        <w:rPr>
          <w:rFonts w:ascii="Times New Roman" w:eastAsia="Times New Roman" w:hAnsi="Times New Roman" w:cs="Times New Roman"/>
          <w:color w:val="231F20"/>
          <w:spacing w:val="-26"/>
          <w:lang w:eastAsia="tr-TR"/>
        </w:rPr>
        <w:t xml:space="preserve"> </w:t>
      </w:r>
      <w:r w:rsidRPr="005C4294">
        <w:rPr>
          <w:rFonts w:ascii="Times New Roman" w:eastAsia="Times New Roman" w:hAnsi="Times New Roman" w:cs="Times New Roman"/>
          <w:color w:val="231F20"/>
          <w:lang w:eastAsia="tr-TR"/>
        </w:rPr>
        <w:t>önce</w:t>
      </w:r>
      <w:r w:rsidRPr="005C4294">
        <w:rPr>
          <w:rFonts w:ascii="Times New Roman" w:eastAsia="Times New Roman" w:hAnsi="Times New Roman" w:cs="Times New Roman"/>
          <w:color w:val="231F20"/>
          <w:spacing w:val="-26"/>
          <w:lang w:eastAsia="tr-TR"/>
        </w:rPr>
        <w:t xml:space="preserve"> </w:t>
      </w:r>
      <w:r w:rsidRPr="005C4294">
        <w:rPr>
          <w:rFonts w:ascii="Times New Roman" w:eastAsia="Times New Roman" w:hAnsi="Times New Roman" w:cs="Times New Roman"/>
          <w:color w:val="231F20"/>
          <w:lang w:eastAsia="tr-TR"/>
        </w:rPr>
        <w:t>genel</w:t>
      </w:r>
      <w:r w:rsidRPr="005C4294">
        <w:rPr>
          <w:rFonts w:ascii="Times New Roman" w:eastAsia="Times New Roman" w:hAnsi="Times New Roman" w:cs="Times New Roman"/>
          <w:color w:val="231F20"/>
          <w:spacing w:val="-26"/>
          <w:lang w:eastAsia="tr-TR"/>
        </w:rPr>
        <w:t xml:space="preserve"> </w:t>
      </w:r>
      <w:r w:rsidRPr="005C4294">
        <w:rPr>
          <w:rFonts w:ascii="Times New Roman" w:eastAsia="Times New Roman" w:hAnsi="Times New Roman" w:cs="Times New Roman"/>
          <w:color w:val="231F20"/>
          <w:lang w:eastAsia="tr-TR"/>
        </w:rPr>
        <w:t>yönetim</w:t>
      </w:r>
      <w:r w:rsidRPr="005C4294">
        <w:rPr>
          <w:rFonts w:ascii="Times New Roman" w:eastAsia="Times New Roman" w:hAnsi="Times New Roman" w:cs="Times New Roman"/>
          <w:color w:val="231F20"/>
          <w:spacing w:val="-26"/>
          <w:lang w:eastAsia="tr-TR"/>
        </w:rPr>
        <w:t xml:space="preserve"> </w:t>
      </w:r>
      <w:r w:rsidRPr="005C4294">
        <w:rPr>
          <w:rFonts w:ascii="Times New Roman" w:eastAsia="Times New Roman" w:hAnsi="Times New Roman" w:cs="Times New Roman"/>
          <w:color w:val="231F20"/>
          <w:lang w:eastAsia="tr-TR"/>
        </w:rPr>
        <w:t>giderleri</w:t>
      </w:r>
      <w:r w:rsidRPr="005C4294">
        <w:rPr>
          <w:rFonts w:ascii="Times New Roman" w:eastAsia="Times New Roman" w:hAnsi="Times New Roman" w:cs="Times New Roman"/>
          <w:color w:val="231F20"/>
          <w:spacing w:val="-26"/>
          <w:lang w:eastAsia="tr-TR"/>
        </w:rPr>
        <w:t xml:space="preserve"> </w:t>
      </w:r>
      <w:r w:rsidRPr="005C4294">
        <w:rPr>
          <w:rFonts w:ascii="Times New Roman" w:eastAsia="Times New Roman" w:hAnsi="Times New Roman" w:cs="Times New Roman"/>
          <w:color w:val="231F20"/>
          <w:lang w:eastAsia="tr-TR"/>
        </w:rPr>
        <w:t>ayrılmıştır.</w:t>
      </w:r>
    </w:p>
    <w:p w:rsidR="003D3BE0" w:rsidRPr="005C4294" w:rsidRDefault="003D3BE0" w:rsidP="00822649">
      <w:pPr>
        <w:numPr>
          <w:ilvl w:val="0"/>
          <w:numId w:val="68"/>
        </w:numPr>
        <w:tabs>
          <w:tab w:val="left" w:pos="1078"/>
        </w:tabs>
        <w:kinsoku w:val="0"/>
        <w:overflowPunct w:val="0"/>
        <w:adjustRightInd w:val="0"/>
        <w:spacing w:before="104" w:line="360" w:lineRule="auto"/>
        <w:ind w:right="847"/>
        <w:jc w:val="both"/>
        <w:rPr>
          <w:rFonts w:ascii="Times New Roman" w:eastAsia="Times New Roman" w:hAnsi="Times New Roman" w:cs="Times New Roman"/>
          <w:color w:val="231F20"/>
          <w:lang w:eastAsia="tr-TR"/>
        </w:rPr>
      </w:pPr>
      <w:r w:rsidRPr="005C4294">
        <w:rPr>
          <w:rFonts w:ascii="Times New Roman" w:eastAsia="Times New Roman" w:hAnsi="Times New Roman" w:cs="Times New Roman"/>
          <w:color w:val="231F20"/>
          <w:w w:val="95"/>
          <w:lang w:eastAsia="tr-TR"/>
        </w:rPr>
        <w:t>Hesaplamalar</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yapılırken</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ilk</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üç</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yıl</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için</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harcamalara</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ilişkin</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olarak</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Orta</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spacing w:val="-4"/>
          <w:w w:val="95"/>
          <w:lang w:eastAsia="tr-TR"/>
        </w:rPr>
        <w:t>Vadeli</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Program</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spacing w:val="-4"/>
          <w:w w:val="95"/>
          <w:lang w:eastAsia="tr-TR"/>
        </w:rPr>
        <w:t>(OVP)</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2024-2026’da</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 xml:space="preserve">yer </w:t>
      </w:r>
      <w:r w:rsidRPr="005C4294">
        <w:rPr>
          <w:rFonts w:ascii="Times New Roman" w:eastAsia="Times New Roman" w:hAnsi="Times New Roman" w:cs="Times New Roman"/>
          <w:color w:val="231F20"/>
          <w:lang w:eastAsia="tr-TR"/>
        </w:rPr>
        <w:t>alan</w:t>
      </w:r>
      <w:r w:rsidRPr="005C4294">
        <w:rPr>
          <w:rFonts w:ascii="Times New Roman" w:eastAsia="Times New Roman" w:hAnsi="Times New Roman" w:cs="Times New Roman"/>
          <w:color w:val="231F20"/>
          <w:spacing w:val="-34"/>
          <w:lang w:eastAsia="tr-TR"/>
        </w:rPr>
        <w:t xml:space="preserve"> </w:t>
      </w:r>
      <w:r w:rsidRPr="005C4294">
        <w:rPr>
          <w:rFonts w:ascii="Times New Roman" w:eastAsia="Times New Roman" w:hAnsi="Times New Roman" w:cs="Times New Roman"/>
          <w:color w:val="231F20"/>
          <w:lang w:eastAsia="tr-TR"/>
        </w:rPr>
        <w:t>program</w:t>
      </w:r>
      <w:r w:rsidRPr="005C4294">
        <w:rPr>
          <w:rFonts w:ascii="Times New Roman" w:eastAsia="Times New Roman" w:hAnsi="Times New Roman" w:cs="Times New Roman"/>
          <w:color w:val="231F20"/>
          <w:spacing w:val="-34"/>
          <w:lang w:eastAsia="tr-TR"/>
        </w:rPr>
        <w:t xml:space="preserve"> </w:t>
      </w:r>
      <w:r w:rsidRPr="005C4294">
        <w:rPr>
          <w:rFonts w:ascii="Times New Roman" w:eastAsia="Times New Roman" w:hAnsi="Times New Roman" w:cs="Times New Roman"/>
          <w:color w:val="231F20"/>
          <w:lang w:eastAsia="tr-TR"/>
        </w:rPr>
        <w:t>bazlı</w:t>
      </w:r>
      <w:r w:rsidRPr="005C4294">
        <w:rPr>
          <w:rFonts w:ascii="Times New Roman" w:eastAsia="Times New Roman" w:hAnsi="Times New Roman" w:cs="Times New Roman"/>
          <w:color w:val="231F20"/>
          <w:spacing w:val="-34"/>
          <w:lang w:eastAsia="tr-TR"/>
        </w:rPr>
        <w:t xml:space="preserve"> </w:t>
      </w:r>
      <w:r w:rsidRPr="005C4294">
        <w:rPr>
          <w:rFonts w:ascii="Times New Roman" w:eastAsia="Times New Roman" w:hAnsi="Times New Roman" w:cs="Times New Roman"/>
          <w:color w:val="231F20"/>
          <w:lang w:eastAsia="tr-TR"/>
        </w:rPr>
        <w:t>giderlerin</w:t>
      </w:r>
      <w:r w:rsidRPr="005C4294">
        <w:rPr>
          <w:rFonts w:ascii="Times New Roman" w:eastAsia="Times New Roman" w:hAnsi="Times New Roman" w:cs="Times New Roman"/>
          <w:color w:val="231F20"/>
          <w:spacing w:val="-34"/>
          <w:lang w:eastAsia="tr-TR"/>
        </w:rPr>
        <w:t xml:space="preserve"> </w:t>
      </w:r>
      <w:r w:rsidRPr="005C4294">
        <w:rPr>
          <w:rFonts w:ascii="Times New Roman" w:eastAsia="Times New Roman" w:hAnsi="Times New Roman" w:cs="Times New Roman"/>
          <w:color w:val="231F20"/>
          <w:lang w:eastAsia="tr-TR"/>
        </w:rPr>
        <w:t>(harcamaların)</w:t>
      </w:r>
      <w:r w:rsidRPr="005C4294">
        <w:rPr>
          <w:rFonts w:ascii="Times New Roman" w:eastAsia="Times New Roman" w:hAnsi="Times New Roman" w:cs="Times New Roman"/>
          <w:color w:val="231F20"/>
          <w:spacing w:val="-34"/>
          <w:lang w:eastAsia="tr-TR"/>
        </w:rPr>
        <w:t xml:space="preserve"> </w:t>
      </w:r>
      <w:r w:rsidRPr="005C4294">
        <w:rPr>
          <w:rFonts w:ascii="Times New Roman" w:eastAsia="Times New Roman" w:hAnsi="Times New Roman" w:cs="Times New Roman"/>
          <w:color w:val="231F20"/>
          <w:lang w:eastAsia="tr-TR"/>
        </w:rPr>
        <w:t>artış</w:t>
      </w:r>
      <w:r w:rsidRPr="005C4294">
        <w:rPr>
          <w:rFonts w:ascii="Times New Roman" w:eastAsia="Times New Roman" w:hAnsi="Times New Roman" w:cs="Times New Roman"/>
          <w:color w:val="231F20"/>
          <w:spacing w:val="-34"/>
          <w:lang w:eastAsia="tr-TR"/>
        </w:rPr>
        <w:t xml:space="preserve"> </w:t>
      </w:r>
      <w:r w:rsidRPr="005C4294">
        <w:rPr>
          <w:rFonts w:ascii="Times New Roman" w:eastAsia="Times New Roman" w:hAnsi="Times New Roman" w:cs="Times New Roman"/>
          <w:color w:val="231F20"/>
          <w:lang w:eastAsia="tr-TR"/>
        </w:rPr>
        <w:t>oranları</w:t>
      </w:r>
      <w:r w:rsidRPr="005C4294">
        <w:rPr>
          <w:rFonts w:ascii="Times New Roman" w:eastAsia="Times New Roman" w:hAnsi="Times New Roman" w:cs="Times New Roman"/>
          <w:color w:val="231F20"/>
          <w:spacing w:val="-34"/>
          <w:lang w:eastAsia="tr-TR"/>
        </w:rPr>
        <w:t xml:space="preserve"> </w:t>
      </w:r>
      <w:r w:rsidRPr="005C4294">
        <w:rPr>
          <w:rFonts w:ascii="Times New Roman" w:eastAsia="Times New Roman" w:hAnsi="Times New Roman" w:cs="Times New Roman"/>
          <w:color w:val="231F20"/>
          <w:lang w:eastAsia="tr-TR"/>
        </w:rPr>
        <w:t>baz</w:t>
      </w:r>
      <w:r w:rsidRPr="005C4294">
        <w:rPr>
          <w:rFonts w:ascii="Times New Roman" w:eastAsia="Times New Roman" w:hAnsi="Times New Roman" w:cs="Times New Roman"/>
          <w:color w:val="231F20"/>
          <w:spacing w:val="-34"/>
          <w:lang w:eastAsia="tr-TR"/>
        </w:rPr>
        <w:t xml:space="preserve"> </w:t>
      </w:r>
      <w:r w:rsidRPr="005C4294">
        <w:rPr>
          <w:rFonts w:ascii="Times New Roman" w:eastAsia="Times New Roman" w:hAnsi="Times New Roman" w:cs="Times New Roman"/>
          <w:color w:val="231F20"/>
          <w:lang w:eastAsia="tr-TR"/>
        </w:rPr>
        <w:t>alınmıştır.</w:t>
      </w:r>
      <w:r w:rsidRPr="005C4294">
        <w:rPr>
          <w:rFonts w:ascii="Times New Roman" w:eastAsia="Times New Roman" w:hAnsi="Times New Roman" w:cs="Times New Roman"/>
          <w:color w:val="231F20"/>
          <w:spacing w:val="-34"/>
          <w:lang w:eastAsia="tr-TR"/>
        </w:rPr>
        <w:t xml:space="preserve"> </w:t>
      </w:r>
      <w:r w:rsidRPr="005C4294">
        <w:rPr>
          <w:rFonts w:ascii="Times New Roman" w:eastAsia="Times New Roman" w:hAnsi="Times New Roman" w:cs="Times New Roman"/>
          <w:color w:val="231F20"/>
          <w:lang w:eastAsia="tr-TR"/>
        </w:rPr>
        <w:t>Son</w:t>
      </w:r>
      <w:r w:rsidRPr="005C4294">
        <w:rPr>
          <w:rFonts w:ascii="Times New Roman" w:eastAsia="Times New Roman" w:hAnsi="Times New Roman" w:cs="Times New Roman"/>
          <w:color w:val="231F20"/>
          <w:spacing w:val="-34"/>
          <w:lang w:eastAsia="tr-TR"/>
        </w:rPr>
        <w:t xml:space="preserve"> </w:t>
      </w:r>
      <w:r w:rsidRPr="005C4294">
        <w:rPr>
          <w:rFonts w:ascii="Times New Roman" w:eastAsia="Times New Roman" w:hAnsi="Times New Roman" w:cs="Times New Roman"/>
          <w:color w:val="231F20"/>
          <w:lang w:eastAsia="tr-TR"/>
        </w:rPr>
        <w:t>iki</w:t>
      </w:r>
      <w:r w:rsidRPr="005C4294">
        <w:rPr>
          <w:rFonts w:ascii="Times New Roman" w:eastAsia="Times New Roman" w:hAnsi="Times New Roman" w:cs="Times New Roman"/>
          <w:color w:val="231F20"/>
          <w:spacing w:val="-34"/>
          <w:lang w:eastAsia="tr-TR"/>
        </w:rPr>
        <w:t xml:space="preserve"> </w:t>
      </w:r>
      <w:r w:rsidRPr="005C4294">
        <w:rPr>
          <w:rFonts w:ascii="Times New Roman" w:eastAsia="Times New Roman" w:hAnsi="Times New Roman" w:cs="Times New Roman"/>
          <w:color w:val="231F20"/>
          <w:lang w:eastAsia="tr-TR"/>
        </w:rPr>
        <w:t>yıl</w:t>
      </w:r>
      <w:r w:rsidRPr="005C4294">
        <w:rPr>
          <w:rFonts w:ascii="Times New Roman" w:eastAsia="Times New Roman" w:hAnsi="Times New Roman" w:cs="Times New Roman"/>
          <w:color w:val="231F20"/>
          <w:spacing w:val="-34"/>
          <w:lang w:eastAsia="tr-TR"/>
        </w:rPr>
        <w:t xml:space="preserve"> </w:t>
      </w:r>
      <w:r w:rsidRPr="005C4294">
        <w:rPr>
          <w:rFonts w:ascii="Times New Roman" w:eastAsia="Times New Roman" w:hAnsi="Times New Roman" w:cs="Times New Roman"/>
          <w:color w:val="231F20"/>
          <w:lang w:eastAsia="tr-TR"/>
        </w:rPr>
        <w:t>ise</w:t>
      </w:r>
      <w:r w:rsidRPr="005C4294">
        <w:rPr>
          <w:rFonts w:ascii="Times New Roman" w:eastAsia="Times New Roman" w:hAnsi="Times New Roman" w:cs="Times New Roman"/>
          <w:color w:val="231F20"/>
          <w:spacing w:val="-34"/>
          <w:lang w:eastAsia="tr-TR"/>
        </w:rPr>
        <w:t xml:space="preserve"> </w:t>
      </w:r>
      <w:r w:rsidRPr="005C4294">
        <w:rPr>
          <w:rFonts w:ascii="Times New Roman" w:eastAsia="Times New Roman" w:hAnsi="Times New Roman" w:cs="Times New Roman"/>
          <w:color w:val="231F20"/>
          <w:lang w:eastAsia="tr-TR"/>
        </w:rPr>
        <w:t>aritmetik</w:t>
      </w:r>
      <w:r w:rsidRPr="005C4294">
        <w:rPr>
          <w:rFonts w:ascii="Times New Roman" w:eastAsia="Times New Roman" w:hAnsi="Times New Roman" w:cs="Times New Roman"/>
          <w:color w:val="231F20"/>
          <w:spacing w:val="-34"/>
          <w:lang w:eastAsia="tr-TR"/>
        </w:rPr>
        <w:t xml:space="preserve"> </w:t>
      </w:r>
      <w:r w:rsidRPr="005C4294">
        <w:rPr>
          <w:rFonts w:ascii="Times New Roman" w:eastAsia="Times New Roman" w:hAnsi="Times New Roman" w:cs="Times New Roman"/>
          <w:color w:val="231F20"/>
          <w:lang w:eastAsia="tr-TR"/>
        </w:rPr>
        <w:t>artış</w:t>
      </w:r>
      <w:r w:rsidRPr="005C4294">
        <w:rPr>
          <w:rFonts w:ascii="Times New Roman" w:eastAsia="Times New Roman" w:hAnsi="Times New Roman" w:cs="Times New Roman"/>
          <w:color w:val="231F20"/>
          <w:spacing w:val="-34"/>
          <w:lang w:eastAsia="tr-TR"/>
        </w:rPr>
        <w:t xml:space="preserve"> </w:t>
      </w:r>
      <w:r w:rsidRPr="005C4294">
        <w:rPr>
          <w:rFonts w:ascii="Times New Roman" w:eastAsia="Times New Roman" w:hAnsi="Times New Roman" w:cs="Times New Roman"/>
          <w:color w:val="231F20"/>
          <w:lang w:eastAsia="tr-TR"/>
        </w:rPr>
        <w:t xml:space="preserve">oranıyla </w:t>
      </w:r>
      <w:r w:rsidRPr="005C4294">
        <w:rPr>
          <w:rFonts w:ascii="Times New Roman" w:eastAsia="Times New Roman" w:hAnsi="Times New Roman" w:cs="Times New Roman"/>
          <w:color w:val="231F20"/>
          <w:w w:val="95"/>
          <w:lang w:eastAsia="tr-TR"/>
        </w:rPr>
        <w:t>tahmin</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edilmiştir.</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Kaynaklara</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ilişkin</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olarak</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yine</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ilk</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üç</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yıl</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için</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OVP</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2024-2026’da</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yer</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alan</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program</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bazlı</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 xml:space="preserve">gelirlerin </w:t>
      </w:r>
      <w:r w:rsidRPr="005C4294">
        <w:rPr>
          <w:rFonts w:ascii="Times New Roman" w:eastAsia="Times New Roman" w:hAnsi="Times New Roman" w:cs="Times New Roman"/>
          <w:color w:val="231F20"/>
          <w:lang w:eastAsia="tr-TR"/>
        </w:rPr>
        <w:t>(kaynaklar)</w:t>
      </w:r>
      <w:r w:rsidRPr="005C4294">
        <w:rPr>
          <w:rFonts w:ascii="Times New Roman" w:eastAsia="Times New Roman" w:hAnsi="Times New Roman" w:cs="Times New Roman"/>
          <w:color w:val="231F20"/>
          <w:spacing w:val="-28"/>
          <w:lang w:eastAsia="tr-TR"/>
        </w:rPr>
        <w:t xml:space="preserve"> </w:t>
      </w:r>
      <w:r w:rsidRPr="005C4294">
        <w:rPr>
          <w:rFonts w:ascii="Times New Roman" w:eastAsia="Times New Roman" w:hAnsi="Times New Roman" w:cs="Times New Roman"/>
          <w:color w:val="231F20"/>
          <w:lang w:eastAsia="tr-TR"/>
        </w:rPr>
        <w:t>artış</w:t>
      </w:r>
      <w:r w:rsidRPr="005C4294">
        <w:rPr>
          <w:rFonts w:ascii="Times New Roman" w:eastAsia="Times New Roman" w:hAnsi="Times New Roman" w:cs="Times New Roman"/>
          <w:color w:val="231F20"/>
          <w:spacing w:val="-28"/>
          <w:lang w:eastAsia="tr-TR"/>
        </w:rPr>
        <w:t xml:space="preserve"> </w:t>
      </w:r>
      <w:r w:rsidRPr="005C4294">
        <w:rPr>
          <w:rFonts w:ascii="Times New Roman" w:eastAsia="Times New Roman" w:hAnsi="Times New Roman" w:cs="Times New Roman"/>
          <w:color w:val="231F20"/>
          <w:lang w:eastAsia="tr-TR"/>
        </w:rPr>
        <w:t>oranları</w:t>
      </w:r>
      <w:r w:rsidRPr="005C4294">
        <w:rPr>
          <w:rFonts w:ascii="Times New Roman" w:eastAsia="Times New Roman" w:hAnsi="Times New Roman" w:cs="Times New Roman"/>
          <w:color w:val="231F20"/>
          <w:spacing w:val="-29"/>
          <w:lang w:eastAsia="tr-TR"/>
        </w:rPr>
        <w:t xml:space="preserve"> </w:t>
      </w:r>
      <w:r w:rsidRPr="005C4294">
        <w:rPr>
          <w:rFonts w:ascii="Times New Roman" w:eastAsia="Times New Roman" w:hAnsi="Times New Roman" w:cs="Times New Roman"/>
          <w:color w:val="231F20"/>
          <w:lang w:eastAsia="tr-TR"/>
        </w:rPr>
        <w:t>ve</w:t>
      </w:r>
      <w:r w:rsidRPr="005C4294">
        <w:rPr>
          <w:rFonts w:ascii="Times New Roman" w:eastAsia="Times New Roman" w:hAnsi="Times New Roman" w:cs="Times New Roman"/>
          <w:color w:val="231F20"/>
          <w:spacing w:val="-28"/>
          <w:lang w:eastAsia="tr-TR"/>
        </w:rPr>
        <w:t xml:space="preserve"> </w:t>
      </w:r>
      <w:r w:rsidRPr="005C4294">
        <w:rPr>
          <w:rFonts w:ascii="Times New Roman" w:eastAsia="Times New Roman" w:hAnsi="Times New Roman" w:cs="Times New Roman"/>
          <w:color w:val="231F20"/>
          <w:lang w:eastAsia="tr-TR"/>
        </w:rPr>
        <w:t>son</w:t>
      </w:r>
      <w:r w:rsidRPr="005C4294">
        <w:rPr>
          <w:rFonts w:ascii="Times New Roman" w:eastAsia="Times New Roman" w:hAnsi="Times New Roman" w:cs="Times New Roman"/>
          <w:color w:val="231F20"/>
          <w:spacing w:val="-28"/>
          <w:lang w:eastAsia="tr-TR"/>
        </w:rPr>
        <w:t xml:space="preserve"> </w:t>
      </w:r>
      <w:r w:rsidRPr="005C4294">
        <w:rPr>
          <w:rFonts w:ascii="Times New Roman" w:eastAsia="Times New Roman" w:hAnsi="Times New Roman" w:cs="Times New Roman"/>
          <w:color w:val="231F20"/>
          <w:lang w:eastAsia="tr-TR"/>
        </w:rPr>
        <w:t>iki</w:t>
      </w:r>
      <w:r w:rsidRPr="005C4294">
        <w:rPr>
          <w:rFonts w:ascii="Times New Roman" w:eastAsia="Times New Roman" w:hAnsi="Times New Roman" w:cs="Times New Roman"/>
          <w:color w:val="231F20"/>
          <w:spacing w:val="-29"/>
          <w:lang w:eastAsia="tr-TR"/>
        </w:rPr>
        <w:t xml:space="preserve"> </w:t>
      </w:r>
      <w:r w:rsidRPr="005C4294">
        <w:rPr>
          <w:rFonts w:ascii="Times New Roman" w:eastAsia="Times New Roman" w:hAnsi="Times New Roman" w:cs="Times New Roman"/>
          <w:color w:val="231F20"/>
          <w:lang w:eastAsia="tr-TR"/>
        </w:rPr>
        <w:t>yıl</w:t>
      </w:r>
      <w:r w:rsidRPr="005C4294">
        <w:rPr>
          <w:rFonts w:ascii="Times New Roman" w:eastAsia="Times New Roman" w:hAnsi="Times New Roman" w:cs="Times New Roman"/>
          <w:color w:val="231F20"/>
          <w:spacing w:val="-29"/>
          <w:lang w:eastAsia="tr-TR"/>
        </w:rPr>
        <w:t xml:space="preserve"> </w:t>
      </w:r>
      <w:r w:rsidRPr="005C4294">
        <w:rPr>
          <w:rFonts w:ascii="Times New Roman" w:eastAsia="Times New Roman" w:hAnsi="Times New Roman" w:cs="Times New Roman"/>
          <w:color w:val="231F20"/>
          <w:lang w:eastAsia="tr-TR"/>
        </w:rPr>
        <w:t>için</w:t>
      </w:r>
      <w:r w:rsidRPr="005C4294">
        <w:rPr>
          <w:rFonts w:ascii="Times New Roman" w:eastAsia="Times New Roman" w:hAnsi="Times New Roman" w:cs="Times New Roman"/>
          <w:color w:val="231F20"/>
          <w:spacing w:val="-29"/>
          <w:lang w:eastAsia="tr-TR"/>
        </w:rPr>
        <w:t xml:space="preserve"> </w:t>
      </w:r>
      <w:r w:rsidRPr="005C4294">
        <w:rPr>
          <w:rFonts w:ascii="Times New Roman" w:eastAsia="Times New Roman" w:hAnsi="Times New Roman" w:cs="Times New Roman"/>
          <w:color w:val="231F20"/>
          <w:lang w:eastAsia="tr-TR"/>
        </w:rPr>
        <w:t>aritmetik</w:t>
      </w:r>
      <w:r w:rsidRPr="005C4294">
        <w:rPr>
          <w:rFonts w:ascii="Times New Roman" w:eastAsia="Times New Roman" w:hAnsi="Times New Roman" w:cs="Times New Roman"/>
          <w:color w:val="231F20"/>
          <w:spacing w:val="-29"/>
          <w:lang w:eastAsia="tr-TR"/>
        </w:rPr>
        <w:t xml:space="preserve"> </w:t>
      </w:r>
      <w:r w:rsidRPr="005C4294">
        <w:rPr>
          <w:rFonts w:ascii="Times New Roman" w:eastAsia="Times New Roman" w:hAnsi="Times New Roman" w:cs="Times New Roman"/>
          <w:color w:val="231F20"/>
          <w:lang w:eastAsia="tr-TR"/>
        </w:rPr>
        <w:t>artış</w:t>
      </w:r>
      <w:r w:rsidRPr="005C4294">
        <w:rPr>
          <w:rFonts w:ascii="Times New Roman" w:eastAsia="Times New Roman" w:hAnsi="Times New Roman" w:cs="Times New Roman"/>
          <w:color w:val="231F20"/>
          <w:spacing w:val="-29"/>
          <w:lang w:eastAsia="tr-TR"/>
        </w:rPr>
        <w:t xml:space="preserve"> </w:t>
      </w:r>
      <w:r w:rsidRPr="005C4294">
        <w:rPr>
          <w:rFonts w:ascii="Times New Roman" w:eastAsia="Times New Roman" w:hAnsi="Times New Roman" w:cs="Times New Roman"/>
          <w:color w:val="231F20"/>
          <w:lang w:eastAsia="tr-TR"/>
        </w:rPr>
        <w:t>oranıyla</w:t>
      </w:r>
      <w:r w:rsidRPr="005C4294">
        <w:rPr>
          <w:rFonts w:ascii="Times New Roman" w:eastAsia="Times New Roman" w:hAnsi="Times New Roman" w:cs="Times New Roman"/>
          <w:color w:val="231F20"/>
          <w:spacing w:val="-29"/>
          <w:lang w:eastAsia="tr-TR"/>
        </w:rPr>
        <w:t xml:space="preserve"> </w:t>
      </w:r>
      <w:r w:rsidRPr="005C4294">
        <w:rPr>
          <w:rFonts w:ascii="Times New Roman" w:eastAsia="Times New Roman" w:hAnsi="Times New Roman" w:cs="Times New Roman"/>
          <w:color w:val="231F20"/>
          <w:lang w:eastAsia="tr-TR"/>
        </w:rPr>
        <w:t>tahminde</w:t>
      </w:r>
      <w:r w:rsidRPr="005C4294">
        <w:rPr>
          <w:rFonts w:ascii="Times New Roman" w:eastAsia="Times New Roman" w:hAnsi="Times New Roman" w:cs="Times New Roman"/>
          <w:color w:val="231F20"/>
          <w:spacing w:val="-29"/>
          <w:lang w:eastAsia="tr-TR"/>
        </w:rPr>
        <w:t xml:space="preserve"> </w:t>
      </w:r>
      <w:r w:rsidRPr="005C4294">
        <w:rPr>
          <w:rFonts w:ascii="Times New Roman" w:eastAsia="Times New Roman" w:hAnsi="Times New Roman" w:cs="Times New Roman"/>
          <w:color w:val="231F20"/>
          <w:lang w:eastAsia="tr-TR"/>
        </w:rPr>
        <w:t>bulunulmuştur.</w:t>
      </w:r>
      <w:r w:rsidRPr="005C4294">
        <w:rPr>
          <w:rFonts w:ascii="Times New Roman" w:eastAsia="Times New Roman" w:hAnsi="Times New Roman" w:cs="Times New Roman"/>
          <w:color w:val="231F20"/>
          <w:spacing w:val="-29"/>
          <w:lang w:eastAsia="tr-TR"/>
        </w:rPr>
        <w:t xml:space="preserve"> </w:t>
      </w:r>
      <w:r w:rsidRPr="005C4294">
        <w:rPr>
          <w:rFonts w:ascii="Times New Roman" w:eastAsia="Times New Roman" w:hAnsi="Times New Roman" w:cs="Times New Roman"/>
          <w:color w:val="231F20"/>
          <w:lang w:eastAsia="tr-TR"/>
        </w:rPr>
        <w:t>Ayrıca</w:t>
      </w:r>
      <w:r w:rsidRPr="005C4294">
        <w:rPr>
          <w:rFonts w:ascii="Times New Roman" w:eastAsia="Times New Roman" w:hAnsi="Times New Roman" w:cs="Times New Roman"/>
          <w:color w:val="231F20"/>
          <w:spacing w:val="-28"/>
          <w:lang w:eastAsia="tr-TR"/>
        </w:rPr>
        <w:t xml:space="preserve"> </w:t>
      </w:r>
      <w:r w:rsidRPr="005C4294">
        <w:rPr>
          <w:rFonts w:ascii="Times New Roman" w:eastAsia="Times New Roman" w:hAnsi="Times New Roman" w:cs="Times New Roman"/>
          <w:color w:val="231F20"/>
          <w:lang w:eastAsia="tr-TR"/>
        </w:rPr>
        <w:t xml:space="preserve">merkezi </w:t>
      </w:r>
      <w:r w:rsidRPr="005C4294">
        <w:rPr>
          <w:rFonts w:ascii="Times New Roman" w:eastAsia="Times New Roman" w:hAnsi="Times New Roman" w:cs="Times New Roman"/>
          <w:color w:val="231F20"/>
          <w:w w:val="95"/>
          <w:lang w:eastAsia="tr-TR"/>
        </w:rPr>
        <w:t>yönetim</w:t>
      </w:r>
      <w:r w:rsidRPr="005C4294">
        <w:rPr>
          <w:rFonts w:ascii="Times New Roman" w:eastAsia="Times New Roman" w:hAnsi="Times New Roman" w:cs="Times New Roman"/>
          <w:color w:val="231F20"/>
          <w:spacing w:val="-11"/>
          <w:w w:val="95"/>
          <w:lang w:eastAsia="tr-TR"/>
        </w:rPr>
        <w:t xml:space="preserve"> </w:t>
      </w:r>
      <w:r w:rsidRPr="005C4294">
        <w:rPr>
          <w:rFonts w:ascii="Times New Roman" w:eastAsia="Times New Roman" w:hAnsi="Times New Roman" w:cs="Times New Roman"/>
          <w:color w:val="231F20"/>
          <w:w w:val="95"/>
          <w:lang w:eastAsia="tr-TR"/>
        </w:rPr>
        <w:t>bütçesiyle</w:t>
      </w:r>
      <w:r w:rsidRPr="005C4294">
        <w:rPr>
          <w:rFonts w:ascii="Times New Roman" w:eastAsia="Times New Roman" w:hAnsi="Times New Roman" w:cs="Times New Roman"/>
          <w:color w:val="231F20"/>
          <w:spacing w:val="-11"/>
          <w:w w:val="95"/>
          <w:lang w:eastAsia="tr-TR"/>
        </w:rPr>
        <w:t xml:space="preserve"> </w:t>
      </w:r>
      <w:r w:rsidRPr="005C4294">
        <w:rPr>
          <w:rFonts w:ascii="Times New Roman" w:eastAsia="Times New Roman" w:hAnsi="Times New Roman" w:cs="Times New Roman"/>
          <w:color w:val="231F20"/>
          <w:w w:val="95"/>
          <w:lang w:eastAsia="tr-TR"/>
        </w:rPr>
        <w:t>beraber</w:t>
      </w:r>
      <w:r w:rsidRPr="005C4294">
        <w:rPr>
          <w:rFonts w:ascii="Times New Roman" w:eastAsia="Times New Roman" w:hAnsi="Times New Roman" w:cs="Times New Roman"/>
          <w:color w:val="231F20"/>
          <w:spacing w:val="-11"/>
          <w:w w:val="95"/>
          <w:lang w:eastAsia="tr-TR"/>
        </w:rPr>
        <w:t xml:space="preserve"> </w:t>
      </w:r>
      <w:r w:rsidRPr="005C4294">
        <w:rPr>
          <w:rFonts w:ascii="Times New Roman" w:eastAsia="Times New Roman" w:hAnsi="Times New Roman" w:cs="Times New Roman"/>
          <w:color w:val="231F20"/>
          <w:w w:val="95"/>
          <w:lang w:eastAsia="tr-TR"/>
        </w:rPr>
        <w:t>sivil</w:t>
      </w:r>
      <w:r w:rsidRPr="005C4294">
        <w:rPr>
          <w:rFonts w:ascii="Times New Roman" w:eastAsia="Times New Roman" w:hAnsi="Times New Roman" w:cs="Times New Roman"/>
          <w:color w:val="231F20"/>
          <w:spacing w:val="-11"/>
          <w:w w:val="95"/>
          <w:lang w:eastAsia="tr-TR"/>
        </w:rPr>
        <w:t xml:space="preserve"> </w:t>
      </w:r>
      <w:r w:rsidRPr="005C4294">
        <w:rPr>
          <w:rFonts w:ascii="Times New Roman" w:eastAsia="Times New Roman" w:hAnsi="Times New Roman" w:cs="Times New Roman"/>
          <w:color w:val="231F20"/>
          <w:w w:val="95"/>
          <w:lang w:eastAsia="tr-TR"/>
        </w:rPr>
        <w:t>toplum</w:t>
      </w:r>
      <w:r w:rsidRPr="005C4294">
        <w:rPr>
          <w:rFonts w:ascii="Times New Roman" w:eastAsia="Times New Roman" w:hAnsi="Times New Roman" w:cs="Times New Roman"/>
          <w:color w:val="231F20"/>
          <w:spacing w:val="-11"/>
          <w:w w:val="95"/>
          <w:lang w:eastAsia="tr-TR"/>
        </w:rPr>
        <w:t xml:space="preserve"> </w:t>
      </w:r>
      <w:r w:rsidRPr="005C4294">
        <w:rPr>
          <w:rFonts w:ascii="Times New Roman" w:eastAsia="Times New Roman" w:hAnsi="Times New Roman" w:cs="Times New Roman"/>
          <w:color w:val="231F20"/>
          <w:w w:val="95"/>
          <w:lang w:eastAsia="tr-TR"/>
        </w:rPr>
        <w:t>kuruluşları</w:t>
      </w:r>
      <w:r w:rsidRPr="005C4294">
        <w:rPr>
          <w:rFonts w:ascii="Times New Roman" w:eastAsia="Times New Roman" w:hAnsi="Times New Roman" w:cs="Times New Roman"/>
          <w:color w:val="231F20"/>
          <w:spacing w:val="-11"/>
          <w:w w:val="95"/>
          <w:lang w:eastAsia="tr-TR"/>
        </w:rPr>
        <w:t xml:space="preserve"> </w:t>
      </w:r>
      <w:r w:rsidRPr="005C4294">
        <w:rPr>
          <w:rFonts w:ascii="Times New Roman" w:eastAsia="Times New Roman" w:hAnsi="Times New Roman" w:cs="Times New Roman"/>
          <w:color w:val="231F20"/>
          <w:w w:val="95"/>
          <w:lang w:eastAsia="tr-TR"/>
        </w:rPr>
        <w:t>ve</w:t>
      </w:r>
      <w:r w:rsidRPr="005C4294">
        <w:rPr>
          <w:rFonts w:ascii="Times New Roman" w:eastAsia="Times New Roman" w:hAnsi="Times New Roman" w:cs="Times New Roman"/>
          <w:color w:val="231F20"/>
          <w:spacing w:val="-11"/>
          <w:w w:val="95"/>
          <w:lang w:eastAsia="tr-TR"/>
        </w:rPr>
        <w:t xml:space="preserve"> </w:t>
      </w:r>
      <w:r w:rsidRPr="005C4294">
        <w:rPr>
          <w:rFonts w:ascii="Times New Roman" w:eastAsia="Times New Roman" w:hAnsi="Times New Roman" w:cs="Times New Roman"/>
          <w:color w:val="231F20"/>
          <w:w w:val="95"/>
          <w:lang w:eastAsia="tr-TR"/>
        </w:rPr>
        <w:t>uluslararası</w:t>
      </w:r>
      <w:r w:rsidRPr="005C4294">
        <w:rPr>
          <w:rFonts w:ascii="Times New Roman" w:eastAsia="Times New Roman" w:hAnsi="Times New Roman" w:cs="Times New Roman"/>
          <w:color w:val="231F20"/>
          <w:spacing w:val="-11"/>
          <w:w w:val="95"/>
          <w:lang w:eastAsia="tr-TR"/>
        </w:rPr>
        <w:t xml:space="preserve"> </w:t>
      </w:r>
      <w:r w:rsidRPr="005C4294">
        <w:rPr>
          <w:rFonts w:ascii="Times New Roman" w:eastAsia="Times New Roman" w:hAnsi="Times New Roman" w:cs="Times New Roman"/>
          <w:color w:val="231F20"/>
          <w:w w:val="95"/>
          <w:lang w:eastAsia="tr-TR"/>
        </w:rPr>
        <w:t>kuruluşların</w:t>
      </w:r>
      <w:r w:rsidRPr="005C4294">
        <w:rPr>
          <w:rFonts w:ascii="Times New Roman" w:eastAsia="Times New Roman" w:hAnsi="Times New Roman" w:cs="Times New Roman"/>
          <w:color w:val="231F20"/>
          <w:spacing w:val="-11"/>
          <w:w w:val="95"/>
          <w:lang w:eastAsia="tr-TR"/>
        </w:rPr>
        <w:t xml:space="preserve"> </w:t>
      </w:r>
      <w:r w:rsidRPr="005C4294">
        <w:rPr>
          <w:rFonts w:ascii="Times New Roman" w:eastAsia="Times New Roman" w:hAnsi="Times New Roman" w:cs="Times New Roman"/>
          <w:color w:val="231F20"/>
          <w:w w:val="95"/>
          <w:lang w:eastAsia="tr-TR"/>
        </w:rPr>
        <w:t>proje-iş</w:t>
      </w:r>
      <w:r w:rsidRPr="005C4294">
        <w:rPr>
          <w:rFonts w:ascii="Times New Roman" w:eastAsia="Times New Roman" w:hAnsi="Times New Roman" w:cs="Times New Roman"/>
          <w:color w:val="231F20"/>
          <w:spacing w:val="-11"/>
          <w:w w:val="95"/>
          <w:lang w:eastAsia="tr-TR"/>
        </w:rPr>
        <w:t xml:space="preserve"> </w:t>
      </w:r>
      <w:r w:rsidRPr="005C4294">
        <w:rPr>
          <w:rFonts w:ascii="Times New Roman" w:eastAsia="Times New Roman" w:hAnsi="Times New Roman" w:cs="Times New Roman"/>
          <w:color w:val="231F20"/>
          <w:w w:val="95"/>
          <w:lang w:eastAsia="tr-TR"/>
        </w:rPr>
        <w:t>birliği</w:t>
      </w:r>
      <w:r w:rsidRPr="005C4294">
        <w:rPr>
          <w:rFonts w:ascii="Times New Roman" w:eastAsia="Times New Roman" w:hAnsi="Times New Roman" w:cs="Times New Roman"/>
          <w:color w:val="231F20"/>
          <w:spacing w:val="-11"/>
          <w:w w:val="95"/>
          <w:lang w:eastAsia="tr-TR"/>
        </w:rPr>
        <w:t xml:space="preserve"> </w:t>
      </w:r>
      <w:r w:rsidRPr="005C4294">
        <w:rPr>
          <w:rFonts w:ascii="Times New Roman" w:eastAsia="Times New Roman" w:hAnsi="Times New Roman" w:cs="Times New Roman"/>
          <w:color w:val="231F20"/>
          <w:w w:val="95"/>
          <w:lang w:eastAsia="tr-TR"/>
        </w:rPr>
        <w:t>katkıları,</w:t>
      </w:r>
      <w:r w:rsidRPr="005C4294">
        <w:rPr>
          <w:rFonts w:ascii="Times New Roman" w:eastAsia="Times New Roman" w:hAnsi="Times New Roman" w:cs="Times New Roman"/>
          <w:color w:val="231F20"/>
          <w:spacing w:val="-11"/>
          <w:w w:val="95"/>
          <w:lang w:eastAsia="tr-TR"/>
        </w:rPr>
        <w:t xml:space="preserve"> </w:t>
      </w:r>
      <w:r w:rsidRPr="005C4294">
        <w:rPr>
          <w:rFonts w:ascii="Times New Roman" w:eastAsia="Times New Roman" w:hAnsi="Times New Roman" w:cs="Times New Roman"/>
          <w:color w:val="231F20"/>
          <w:w w:val="95"/>
          <w:lang w:eastAsia="tr-TR"/>
        </w:rPr>
        <w:t xml:space="preserve">sosyal </w:t>
      </w:r>
      <w:r w:rsidRPr="005C4294">
        <w:rPr>
          <w:rFonts w:ascii="Times New Roman" w:eastAsia="Times New Roman" w:hAnsi="Times New Roman" w:cs="Times New Roman"/>
          <w:color w:val="231F20"/>
          <w:lang w:eastAsia="tr-TR"/>
        </w:rPr>
        <w:t>yardımlaşma</w:t>
      </w:r>
      <w:r w:rsidRPr="005C4294">
        <w:rPr>
          <w:rFonts w:ascii="Times New Roman" w:eastAsia="Times New Roman" w:hAnsi="Times New Roman" w:cs="Times New Roman"/>
          <w:color w:val="231F20"/>
          <w:spacing w:val="-19"/>
          <w:lang w:eastAsia="tr-TR"/>
        </w:rPr>
        <w:t xml:space="preserve"> </w:t>
      </w:r>
      <w:r w:rsidRPr="005C4294">
        <w:rPr>
          <w:rFonts w:ascii="Times New Roman" w:eastAsia="Times New Roman" w:hAnsi="Times New Roman" w:cs="Times New Roman"/>
          <w:color w:val="231F20"/>
          <w:lang w:eastAsia="tr-TR"/>
        </w:rPr>
        <w:t>gelirleri</w:t>
      </w:r>
      <w:r w:rsidRPr="005C4294">
        <w:rPr>
          <w:rFonts w:ascii="Times New Roman" w:eastAsia="Times New Roman" w:hAnsi="Times New Roman" w:cs="Times New Roman"/>
          <w:color w:val="231F20"/>
          <w:spacing w:val="-19"/>
          <w:lang w:eastAsia="tr-TR"/>
        </w:rPr>
        <w:t xml:space="preserve"> </w:t>
      </w:r>
      <w:r w:rsidRPr="005C4294">
        <w:rPr>
          <w:rFonts w:ascii="Times New Roman" w:eastAsia="Times New Roman" w:hAnsi="Times New Roman" w:cs="Times New Roman"/>
          <w:color w:val="231F20"/>
          <w:lang w:eastAsia="tr-TR"/>
        </w:rPr>
        <w:t>gibi</w:t>
      </w:r>
      <w:r w:rsidRPr="005C4294">
        <w:rPr>
          <w:rFonts w:ascii="Times New Roman" w:eastAsia="Times New Roman" w:hAnsi="Times New Roman" w:cs="Times New Roman"/>
          <w:color w:val="231F20"/>
          <w:spacing w:val="-19"/>
          <w:lang w:eastAsia="tr-TR"/>
        </w:rPr>
        <w:t xml:space="preserve"> </w:t>
      </w:r>
      <w:r w:rsidRPr="005C4294">
        <w:rPr>
          <w:rFonts w:ascii="Times New Roman" w:eastAsia="Times New Roman" w:hAnsi="Times New Roman" w:cs="Times New Roman"/>
          <w:color w:val="231F20"/>
          <w:lang w:eastAsia="tr-TR"/>
        </w:rPr>
        <w:t>bütçe</w:t>
      </w:r>
      <w:r w:rsidRPr="005C4294">
        <w:rPr>
          <w:rFonts w:ascii="Times New Roman" w:eastAsia="Times New Roman" w:hAnsi="Times New Roman" w:cs="Times New Roman"/>
          <w:color w:val="231F20"/>
          <w:spacing w:val="-19"/>
          <w:lang w:eastAsia="tr-TR"/>
        </w:rPr>
        <w:t xml:space="preserve"> </w:t>
      </w:r>
      <w:r w:rsidRPr="005C4294">
        <w:rPr>
          <w:rFonts w:ascii="Times New Roman" w:eastAsia="Times New Roman" w:hAnsi="Times New Roman" w:cs="Times New Roman"/>
          <w:color w:val="231F20"/>
          <w:lang w:eastAsia="tr-TR"/>
        </w:rPr>
        <w:t>dışı</w:t>
      </w:r>
      <w:r w:rsidRPr="005C4294">
        <w:rPr>
          <w:rFonts w:ascii="Times New Roman" w:eastAsia="Times New Roman" w:hAnsi="Times New Roman" w:cs="Times New Roman"/>
          <w:color w:val="231F20"/>
          <w:spacing w:val="-19"/>
          <w:lang w:eastAsia="tr-TR"/>
        </w:rPr>
        <w:t xml:space="preserve"> </w:t>
      </w:r>
      <w:r w:rsidRPr="005C4294">
        <w:rPr>
          <w:rFonts w:ascii="Times New Roman" w:eastAsia="Times New Roman" w:hAnsi="Times New Roman" w:cs="Times New Roman"/>
          <w:color w:val="231F20"/>
          <w:lang w:eastAsia="tr-TR"/>
        </w:rPr>
        <w:t>kaynaklar</w:t>
      </w:r>
      <w:r w:rsidRPr="005C4294">
        <w:rPr>
          <w:rFonts w:ascii="Times New Roman" w:eastAsia="Times New Roman" w:hAnsi="Times New Roman" w:cs="Times New Roman"/>
          <w:color w:val="231F20"/>
          <w:spacing w:val="-19"/>
          <w:lang w:eastAsia="tr-TR"/>
        </w:rPr>
        <w:t xml:space="preserve"> </w:t>
      </w:r>
      <w:r w:rsidRPr="005C4294">
        <w:rPr>
          <w:rFonts w:ascii="Times New Roman" w:eastAsia="Times New Roman" w:hAnsi="Times New Roman" w:cs="Times New Roman"/>
          <w:color w:val="231F20"/>
          <w:lang w:eastAsia="tr-TR"/>
        </w:rPr>
        <w:t>da</w:t>
      </w:r>
      <w:r w:rsidRPr="005C4294">
        <w:rPr>
          <w:rFonts w:ascii="Times New Roman" w:eastAsia="Times New Roman" w:hAnsi="Times New Roman" w:cs="Times New Roman"/>
          <w:color w:val="231F20"/>
          <w:spacing w:val="-19"/>
          <w:lang w:eastAsia="tr-TR"/>
        </w:rPr>
        <w:t xml:space="preserve"> </w:t>
      </w:r>
      <w:r w:rsidRPr="005C4294">
        <w:rPr>
          <w:rFonts w:ascii="Times New Roman" w:eastAsia="Times New Roman" w:hAnsi="Times New Roman" w:cs="Times New Roman"/>
          <w:color w:val="231F20"/>
          <w:lang w:eastAsia="tr-TR"/>
        </w:rPr>
        <w:t>dikkate</w:t>
      </w:r>
      <w:r w:rsidRPr="005C4294">
        <w:rPr>
          <w:rFonts w:ascii="Times New Roman" w:eastAsia="Times New Roman" w:hAnsi="Times New Roman" w:cs="Times New Roman"/>
          <w:color w:val="231F20"/>
          <w:spacing w:val="-19"/>
          <w:lang w:eastAsia="tr-TR"/>
        </w:rPr>
        <w:t xml:space="preserve"> </w:t>
      </w:r>
      <w:r w:rsidRPr="005C4294">
        <w:rPr>
          <w:rFonts w:ascii="Times New Roman" w:eastAsia="Times New Roman" w:hAnsi="Times New Roman" w:cs="Times New Roman"/>
          <w:color w:val="231F20"/>
          <w:lang w:eastAsia="tr-TR"/>
        </w:rPr>
        <w:t>alınmıştır.</w:t>
      </w:r>
    </w:p>
    <w:p w:rsidR="003D3BE0" w:rsidRPr="005C4294" w:rsidRDefault="003D3BE0" w:rsidP="00822649">
      <w:pPr>
        <w:numPr>
          <w:ilvl w:val="0"/>
          <w:numId w:val="68"/>
        </w:numPr>
        <w:tabs>
          <w:tab w:val="left" w:pos="1078"/>
        </w:tabs>
        <w:kinsoku w:val="0"/>
        <w:overflowPunct w:val="0"/>
        <w:adjustRightInd w:val="0"/>
        <w:spacing w:before="51" w:line="360" w:lineRule="auto"/>
        <w:jc w:val="both"/>
        <w:rPr>
          <w:rFonts w:ascii="Times New Roman" w:eastAsia="Times New Roman" w:hAnsi="Times New Roman" w:cs="Times New Roman"/>
          <w:color w:val="231F20"/>
          <w:lang w:eastAsia="tr-TR"/>
        </w:rPr>
      </w:pPr>
      <w:r w:rsidRPr="005C4294">
        <w:rPr>
          <w:rFonts w:ascii="Times New Roman" w:eastAsia="Times New Roman" w:hAnsi="Times New Roman" w:cs="Times New Roman"/>
          <w:color w:val="231F20"/>
          <w:lang w:eastAsia="tr-TR"/>
        </w:rPr>
        <w:t>Stratejilere</w:t>
      </w:r>
      <w:r w:rsidRPr="005C4294">
        <w:rPr>
          <w:rFonts w:ascii="Times New Roman" w:eastAsia="Times New Roman" w:hAnsi="Times New Roman" w:cs="Times New Roman"/>
          <w:color w:val="231F20"/>
          <w:spacing w:val="-27"/>
          <w:lang w:eastAsia="tr-TR"/>
        </w:rPr>
        <w:t xml:space="preserve"> </w:t>
      </w:r>
      <w:r w:rsidRPr="005C4294">
        <w:rPr>
          <w:rFonts w:ascii="Times New Roman" w:eastAsia="Times New Roman" w:hAnsi="Times New Roman" w:cs="Times New Roman"/>
          <w:color w:val="231F20"/>
          <w:lang w:eastAsia="tr-TR"/>
        </w:rPr>
        <w:t>ilişkin</w:t>
      </w:r>
      <w:r w:rsidRPr="005C4294">
        <w:rPr>
          <w:rFonts w:ascii="Times New Roman" w:eastAsia="Times New Roman" w:hAnsi="Times New Roman" w:cs="Times New Roman"/>
          <w:color w:val="231F20"/>
          <w:spacing w:val="-27"/>
          <w:lang w:eastAsia="tr-TR"/>
        </w:rPr>
        <w:t xml:space="preserve"> </w:t>
      </w:r>
      <w:r w:rsidRPr="005C4294">
        <w:rPr>
          <w:rFonts w:ascii="Times New Roman" w:eastAsia="Times New Roman" w:hAnsi="Times New Roman" w:cs="Times New Roman"/>
          <w:color w:val="231F20"/>
          <w:lang w:eastAsia="tr-TR"/>
        </w:rPr>
        <w:t>tahmini</w:t>
      </w:r>
      <w:r w:rsidRPr="005C4294">
        <w:rPr>
          <w:rFonts w:ascii="Times New Roman" w:eastAsia="Times New Roman" w:hAnsi="Times New Roman" w:cs="Times New Roman"/>
          <w:color w:val="231F20"/>
          <w:spacing w:val="-27"/>
          <w:lang w:eastAsia="tr-TR"/>
        </w:rPr>
        <w:t xml:space="preserve"> </w:t>
      </w:r>
      <w:r w:rsidRPr="005C4294">
        <w:rPr>
          <w:rFonts w:ascii="Times New Roman" w:eastAsia="Times New Roman" w:hAnsi="Times New Roman" w:cs="Times New Roman"/>
          <w:color w:val="231F20"/>
          <w:lang w:eastAsia="tr-TR"/>
        </w:rPr>
        <w:t>maliyetler</w:t>
      </w:r>
      <w:r w:rsidRPr="005C4294">
        <w:rPr>
          <w:rFonts w:ascii="Times New Roman" w:eastAsia="Times New Roman" w:hAnsi="Times New Roman" w:cs="Times New Roman"/>
          <w:color w:val="231F20"/>
          <w:spacing w:val="-27"/>
          <w:lang w:eastAsia="tr-TR"/>
        </w:rPr>
        <w:t xml:space="preserve"> </w:t>
      </w:r>
      <w:r w:rsidRPr="005C4294">
        <w:rPr>
          <w:rFonts w:ascii="Times New Roman" w:eastAsia="Times New Roman" w:hAnsi="Times New Roman" w:cs="Times New Roman"/>
          <w:color w:val="231F20"/>
          <w:lang w:eastAsia="tr-TR"/>
        </w:rPr>
        <w:t>belirlenirken</w:t>
      </w:r>
      <w:r w:rsidRPr="005C4294">
        <w:rPr>
          <w:rFonts w:ascii="Times New Roman" w:eastAsia="Times New Roman" w:hAnsi="Times New Roman" w:cs="Times New Roman"/>
          <w:color w:val="231F20"/>
          <w:spacing w:val="-27"/>
          <w:lang w:eastAsia="tr-TR"/>
        </w:rPr>
        <w:t xml:space="preserve"> </w:t>
      </w:r>
      <w:r w:rsidRPr="005C4294">
        <w:rPr>
          <w:rFonts w:ascii="Times New Roman" w:eastAsia="Times New Roman" w:hAnsi="Times New Roman" w:cs="Times New Roman"/>
          <w:color w:val="231F20"/>
          <w:lang w:eastAsia="tr-TR"/>
        </w:rPr>
        <w:t>buradan</w:t>
      </w:r>
      <w:r w:rsidRPr="005C4294">
        <w:rPr>
          <w:rFonts w:ascii="Times New Roman" w:eastAsia="Times New Roman" w:hAnsi="Times New Roman" w:cs="Times New Roman"/>
          <w:color w:val="231F20"/>
          <w:spacing w:val="-27"/>
          <w:lang w:eastAsia="tr-TR"/>
        </w:rPr>
        <w:t xml:space="preserve"> </w:t>
      </w:r>
      <w:r w:rsidRPr="005C4294">
        <w:rPr>
          <w:rFonts w:ascii="Times New Roman" w:eastAsia="Times New Roman" w:hAnsi="Times New Roman" w:cs="Times New Roman"/>
          <w:color w:val="231F20"/>
          <w:lang w:eastAsia="tr-TR"/>
        </w:rPr>
        <w:t>hareketle</w:t>
      </w:r>
      <w:r w:rsidRPr="005C4294">
        <w:rPr>
          <w:rFonts w:ascii="Times New Roman" w:eastAsia="Times New Roman" w:hAnsi="Times New Roman" w:cs="Times New Roman"/>
          <w:color w:val="231F20"/>
          <w:spacing w:val="-27"/>
          <w:lang w:eastAsia="tr-TR"/>
        </w:rPr>
        <w:t xml:space="preserve"> </w:t>
      </w:r>
      <w:r w:rsidRPr="005C4294">
        <w:rPr>
          <w:rFonts w:ascii="Times New Roman" w:eastAsia="Times New Roman" w:hAnsi="Times New Roman" w:cs="Times New Roman"/>
          <w:color w:val="231F20"/>
          <w:lang w:eastAsia="tr-TR"/>
        </w:rPr>
        <w:t>hedef</w:t>
      </w:r>
      <w:r w:rsidRPr="005C4294">
        <w:rPr>
          <w:rFonts w:ascii="Times New Roman" w:eastAsia="Times New Roman" w:hAnsi="Times New Roman" w:cs="Times New Roman"/>
          <w:color w:val="231F20"/>
          <w:spacing w:val="-27"/>
          <w:lang w:eastAsia="tr-TR"/>
        </w:rPr>
        <w:t xml:space="preserve"> </w:t>
      </w:r>
      <w:r w:rsidRPr="005C4294">
        <w:rPr>
          <w:rFonts w:ascii="Times New Roman" w:eastAsia="Times New Roman" w:hAnsi="Times New Roman" w:cs="Times New Roman"/>
          <w:color w:val="231F20"/>
          <w:lang w:eastAsia="tr-TR"/>
        </w:rPr>
        <w:t>maliyetleri</w:t>
      </w:r>
      <w:r w:rsidRPr="005C4294">
        <w:rPr>
          <w:rFonts w:ascii="Times New Roman" w:eastAsia="Times New Roman" w:hAnsi="Times New Roman" w:cs="Times New Roman"/>
          <w:color w:val="231F20"/>
          <w:spacing w:val="-27"/>
          <w:lang w:eastAsia="tr-TR"/>
        </w:rPr>
        <w:t xml:space="preserve"> </w:t>
      </w:r>
      <w:r w:rsidRPr="005C4294">
        <w:rPr>
          <w:rFonts w:ascii="Times New Roman" w:eastAsia="Times New Roman" w:hAnsi="Times New Roman" w:cs="Times New Roman"/>
          <w:color w:val="231F20"/>
          <w:lang w:eastAsia="tr-TR"/>
        </w:rPr>
        <w:t>de</w:t>
      </w:r>
      <w:r w:rsidRPr="005C4294">
        <w:rPr>
          <w:rFonts w:ascii="Times New Roman" w:eastAsia="Times New Roman" w:hAnsi="Times New Roman" w:cs="Times New Roman"/>
          <w:color w:val="231F20"/>
          <w:spacing w:val="-27"/>
          <w:lang w:eastAsia="tr-TR"/>
        </w:rPr>
        <w:t xml:space="preserve"> </w:t>
      </w:r>
      <w:r w:rsidRPr="005C4294">
        <w:rPr>
          <w:rFonts w:ascii="Times New Roman" w:eastAsia="Times New Roman" w:hAnsi="Times New Roman" w:cs="Times New Roman"/>
          <w:color w:val="231F20"/>
          <w:lang w:eastAsia="tr-TR"/>
        </w:rPr>
        <w:t>belirlenmiştir.</w:t>
      </w:r>
    </w:p>
    <w:p w:rsidR="003D3BE0" w:rsidRPr="005C4294" w:rsidRDefault="003D3BE0" w:rsidP="00822649">
      <w:pPr>
        <w:numPr>
          <w:ilvl w:val="0"/>
          <w:numId w:val="68"/>
        </w:numPr>
        <w:tabs>
          <w:tab w:val="left" w:pos="1078"/>
        </w:tabs>
        <w:kinsoku w:val="0"/>
        <w:overflowPunct w:val="0"/>
        <w:adjustRightInd w:val="0"/>
        <w:spacing w:before="103" w:line="360" w:lineRule="auto"/>
        <w:ind w:right="847"/>
        <w:jc w:val="both"/>
        <w:rPr>
          <w:rFonts w:ascii="Times New Roman" w:eastAsia="Times New Roman" w:hAnsi="Times New Roman" w:cs="Times New Roman"/>
          <w:color w:val="231F20"/>
          <w:lang w:eastAsia="tr-TR"/>
        </w:rPr>
      </w:pPr>
      <w:r w:rsidRPr="005C4294">
        <w:rPr>
          <w:rFonts w:ascii="Times New Roman" w:eastAsia="Times New Roman" w:hAnsi="Times New Roman" w:cs="Times New Roman"/>
          <w:color w:val="231F20"/>
          <w:w w:val="95"/>
          <w:lang w:eastAsia="tr-TR"/>
        </w:rPr>
        <w:t>Hedef</w:t>
      </w:r>
      <w:r w:rsidRPr="005C4294">
        <w:rPr>
          <w:rFonts w:ascii="Times New Roman" w:eastAsia="Times New Roman" w:hAnsi="Times New Roman" w:cs="Times New Roman"/>
          <w:color w:val="231F20"/>
          <w:spacing w:val="-28"/>
          <w:w w:val="95"/>
          <w:lang w:eastAsia="tr-TR"/>
        </w:rPr>
        <w:t xml:space="preserve"> </w:t>
      </w:r>
      <w:r w:rsidRPr="005C4294">
        <w:rPr>
          <w:rFonts w:ascii="Times New Roman" w:eastAsia="Times New Roman" w:hAnsi="Times New Roman" w:cs="Times New Roman"/>
          <w:color w:val="231F20"/>
          <w:w w:val="95"/>
          <w:lang w:eastAsia="tr-TR"/>
        </w:rPr>
        <w:t>maliyetlerinden</w:t>
      </w:r>
      <w:r w:rsidRPr="005C4294">
        <w:rPr>
          <w:rFonts w:ascii="Times New Roman" w:eastAsia="Times New Roman" w:hAnsi="Times New Roman" w:cs="Times New Roman"/>
          <w:color w:val="231F20"/>
          <w:spacing w:val="-28"/>
          <w:w w:val="95"/>
          <w:lang w:eastAsia="tr-TR"/>
        </w:rPr>
        <w:t xml:space="preserve"> </w:t>
      </w:r>
      <w:r w:rsidRPr="005C4294">
        <w:rPr>
          <w:rFonts w:ascii="Times New Roman" w:eastAsia="Times New Roman" w:hAnsi="Times New Roman" w:cs="Times New Roman"/>
          <w:color w:val="231F20"/>
          <w:w w:val="95"/>
          <w:lang w:eastAsia="tr-TR"/>
        </w:rPr>
        <w:t>yola</w:t>
      </w:r>
      <w:r w:rsidRPr="005C4294">
        <w:rPr>
          <w:rFonts w:ascii="Times New Roman" w:eastAsia="Times New Roman" w:hAnsi="Times New Roman" w:cs="Times New Roman"/>
          <w:color w:val="231F20"/>
          <w:spacing w:val="-28"/>
          <w:w w:val="95"/>
          <w:lang w:eastAsia="tr-TR"/>
        </w:rPr>
        <w:t xml:space="preserve"> </w:t>
      </w:r>
      <w:r w:rsidRPr="005C4294">
        <w:rPr>
          <w:rFonts w:ascii="Times New Roman" w:eastAsia="Times New Roman" w:hAnsi="Times New Roman" w:cs="Times New Roman"/>
          <w:color w:val="231F20"/>
          <w:w w:val="95"/>
          <w:lang w:eastAsia="tr-TR"/>
        </w:rPr>
        <w:t>çıkılarak</w:t>
      </w:r>
      <w:r w:rsidRPr="005C4294">
        <w:rPr>
          <w:rFonts w:ascii="Times New Roman" w:eastAsia="Times New Roman" w:hAnsi="Times New Roman" w:cs="Times New Roman"/>
          <w:color w:val="231F20"/>
          <w:spacing w:val="-28"/>
          <w:w w:val="95"/>
          <w:lang w:eastAsia="tr-TR"/>
        </w:rPr>
        <w:t xml:space="preserve"> </w:t>
      </w:r>
      <w:r w:rsidRPr="005C4294">
        <w:rPr>
          <w:rFonts w:ascii="Times New Roman" w:eastAsia="Times New Roman" w:hAnsi="Times New Roman" w:cs="Times New Roman"/>
          <w:color w:val="231F20"/>
          <w:w w:val="95"/>
          <w:lang w:eastAsia="tr-TR"/>
        </w:rPr>
        <w:t>amaç</w:t>
      </w:r>
      <w:r w:rsidRPr="005C4294">
        <w:rPr>
          <w:rFonts w:ascii="Times New Roman" w:eastAsia="Times New Roman" w:hAnsi="Times New Roman" w:cs="Times New Roman"/>
          <w:color w:val="231F20"/>
          <w:spacing w:val="-28"/>
          <w:w w:val="95"/>
          <w:lang w:eastAsia="tr-TR"/>
        </w:rPr>
        <w:t xml:space="preserve"> </w:t>
      </w:r>
      <w:r w:rsidRPr="005C4294">
        <w:rPr>
          <w:rFonts w:ascii="Times New Roman" w:eastAsia="Times New Roman" w:hAnsi="Times New Roman" w:cs="Times New Roman"/>
          <w:color w:val="231F20"/>
          <w:w w:val="95"/>
          <w:lang w:eastAsia="tr-TR"/>
        </w:rPr>
        <w:t>maliyetleri</w:t>
      </w:r>
      <w:r w:rsidRPr="005C4294">
        <w:rPr>
          <w:rFonts w:ascii="Times New Roman" w:eastAsia="Times New Roman" w:hAnsi="Times New Roman" w:cs="Times New Roman"/>
          <w:color w:val="231F20"/>
          <w:spacing w:val="-28"/>
          <w:w w:val="95"/>
          <w:lang w:eastAsia="tr-TR"/>
        </w:rPr>
        <w:t xml:space="preserve"> </w:t>
      </w:r>
      <w:r w:rsidRPr="005C4294">
        <w:rPr>
          <w:rFonts w:ascii="Times New Roman" w:eastAsia="Times New Roman" w:hAnsi="Times New Roman" w:cs="Times New Roman"/>
          <w:color w:val="231F20"/>
          <w:w w:val="95"/>
          <w:lang w:eastAsia="tr-TR"/>
        </w:rPr>
        <w:t>ortaya</w:t>
      </w:r>
      <w:r w:rsidRPr="005C4294">
        <w:rPr>
          <w:rFonts w:ascii="Times New Roman" w:eastAsia="Times New Roman" w:hAnsi="Times New Roman" w:cs="Times New Roman"/>
          <w:color w:val="231F20"/>
          <w:spacing w:val="-28"/>
          <w:w w:val="95"/>
          <w:lang w:eastAsia="tr-TR"/>
        </w:rPr>
        <w:t xml:space="preserve"> </w:t>
      </w:r>
      <w:r w:rsidRPr="005C4294">
        <w:rPr>
          <w:rFonts w:ascii="Times New Roman" w:eastAsia="Times New Roman" w:hAnsi="Times New Roman" w:cs="Times New Roman"/>
          <w:color w:val="231F20"/>
          <w:w w:val="95"/>
          <w:lang w:eastAsia="tr-TR"/>
        </w:rPr>
        <w:t>çıkarılmış</w:t>
      </w:r>
      <w:r w:rsidRPr="005C4294">
        <w:rPr>
          <w:rFonts w:ascii="Times New Roman" w:eastAsia="Times New Roman" w:hAnsi="Times New Roman" w:cs="Times New Roman"/>
          <w:color w:val="231F20"/>
          <w:spacing w:val="-28"/>
          <w:w w:val="95"/>
          <w:lang w:eastAsia="tr-TR"/>
        </w:rPr>
        <w:t xml:space="preserve"> </w:t>
      </w:r>
      <w:r w:rsidRPr="005C4294">
        <w:rPr>
          <w:rFonts w:ascii="Times New Roman" w:eastAsia="Times New Roman" w:hAnsi="Times New Roman" w:cs="Times New Roman"/>
          <w:color w:val="231F20"/>
          <w:w w:val="95"/>
          <w:lang w:eastAsia="tr-TR"/>
        </w:rPr>
        <w:t>ve</w:t>
      </w:r>
      <w:r w:rsidRPr="005C4294">
        <w:rPr>
          <w:rFonts w:ascii="Times New Roman" w:eastAsia="Times New Roman" w:hAnsi="Times New Roman" w:cs="Times New Roman"/>
          <w:color w:val="231F20"/>
          <w:spacing w:val="-28"/>
          <w:w w:val="95"/>
          <w:lang w:eastAsia="tr-TR"/>
        </w:rPr>
        <w:t xml:space="preserve"> </w:t>
      </w:r>
      <w:r w:rsidRPr="005C4294">
        <w:rPr>
          <w:rFonts w:ascii="Times New Roman" w:eastAsia="Times New Roman" w:hAnsi="Times New Roman" w:cs="Times New Roman"/>
          <w:color w:val="231F20"/>
          <w:w w:val="95"/>
          <w:lang w:eastAsia="tr-TR"/>
        </w:rPr>
        <w:t>amaç</w:t>
      </w:r>
      <w:r w:rsidRPr="005C4294">
        <w:rPr>
          <w:rFonts w:ascii="Times New Roman" w:eastAsia="Times New Roman" w:hAnsi="Times New Roman" w:cs="Times New Roman"/>
          <w:color w:val="231F20"/>
          <w:spacing w:val="-28"/>
          <w:w w:val="95"/>
          <w:lang w:eastAsia="tr-TR"/>
        </w:rPr>
        <w:t xml:space="preserve"> </w:t>
      </w:r>
      <w:r w:rsidRPr="005C4294">
        <w:rPr>
          <w:rFonts w:ascii="Times New Roman" w:eastAsia="Times New Roman" w:hAnsi="Times New Roman" w:cs="Times New Roman"/>
          <w:color w:val="231F20"/>
          <w:w w:val="95"/>
          <w:lang w:eastAsia="tr-TR"/>
        </w:rPr>
        <w:t>maliyetlerinden</w:t>
      </w:r>
      <w:r w:rsidRPr="005C4294">
        <w:rPr>
          <w:rFonts w:ascii="Times New Roman" w:eastAsia="Times New Roman" w:hAnsi="Times New Roman" w:cs="Times New Roman"/>
          <w:color w:val="231F20"/>
          <w:spacing w:val="-28"/>
          <w:w w:val="95"/>
          <w:lang w:eastAsia="tr-TR"/>
        </w:rPr>
        <w:t xml:space="preserve"> </w:t>
      </w:r>
      <w:r w:rsidRPr="005C4294">
        <w:rPr>
          <w:rFonts w:ascii="Times New Roman" w:eastAsia="Times New Roman" w:hAnsi="Times New Roman" w:cs="Times New Roman"/>
          <w:color w:val="231F20"/>
          <w:w w:val="95"/>
          <w:lang w:eastAsia="tr-TR"/>
        </w:rPr>
        <w:t>de</w:t>
      </w:r>
      <w:r w:rsidRPr="005C4294">
        <w:rPr>
          <w:rFonts w:ascii="Times New Roman" w:eastAsia="Times New Roman" w:hAnsi="Times New Roman" w:cs="Times New Roman"/>
          <w:color w:val="231F20"/>
          <w:spacing w:val="-28"/>
          <w:w w:val="95"/>
          <w:lang w:eastAsia="tr-TR"/>
        </w:rPr>
        <w:t xml:space="preserve"> </w:t>
      </w:r>
      <w:r w:rsidRPr="005C4294">
        <w:rPr>
          <w:rFonts w:ascii="Times New Roman" w:eastAsia="Times New Roman" w:hAnsi="Times New Roman" w:cs="Times New Roman"/>
          <w:color w:val="231F20"/>
          <w:w w:val="95"/>
          <w:lang w:eastAsia="tr-TR"/>
        </w:rPr>
        <w:t>stratejik</w:t>
      </w:r>
      <w:r w:rsidRPr="005C4294">
        <w:rPr>
          <w:rFonts w:ascii="Times New Roman" w:eastAsia="Times New Roman" w:hAnsi="Times New Roman" w:cs="Times New Roman"/>
          <w:color w:val="231F20"/>
          <w:spacing w:val="-28"/>
          <w:w w:val="95"/>
          <w:lang w:eastAsia="tr-TR"/>
        </w:rPr>
        <w:t xml:space="preserve"> </w:t>
      </w:r>
      <w:r w:rsidRPr="005C4294">
        <w:rPr>
          <w:rFonts w:ascii="Times New Roman" w:eastAsia="Times New Roman" w:hAnsi="Times New Roman" w:cs="Times New Roman"/>
          <w:color w:val="231F20"/>
          <w:w w:val="95"/>
          <w:lang w:eastAsia="tr-TR"/>
        </w:rPr>
        <w:t xml:space="preserve">plan </w:t>
      </w:r>
      <w:r w:rsidRPr="005C4294">
        <w:rPr>
          <w:rFonts w:ascii="Times New Roman" w:eastAsia="Times New Roman" w:hAnsi="Times New Roman" w:cs="Times New Roman"/>
          <w:color w:val="231F20"/>
          <w:lang w:eastAsia="tr-TR"/>
        </w:rPr>
        <w:t>maliyeti</w:t>
      </w:r>
      <w:r w:rsidRPr="005C4294">
        <w:rPr>
          <w:rFonts w:ascii="Times New Roman" w:eastAsia="Times New Roman" w:hAnsi="Times New Roman" w:cs="Times New Roman"/>
          <w:color w:val="231F20"/>
          <w:spacing w:val="-15"/>
          <w:lang w:eastAsia="tr-TR"/>
        </w:rPr>
        <w:t xml:space="preserve"> </w:t>
      </w:r>
      <w:r w:rsidRPr="005C4294">
        <w:rPr>
          <w:rFonts w:ascii="Times New Roman" w:eastAsia="Times New Roman" w:hAnsi="Times New Roman" w:cs="Times New Roman"/>
          <w:color w:val="231F20"/>
          <w:lang w:eastAsia="tr-TR"/>
        </w:rPr>
        <w:t>belirlenmiştir.</w:t>
      </w:r>
    </w:p>
    <w:p w:rsidR="003D3BE0" w:rsidRPr="005C4294" w:rsidRDefault="003D3BE0" w:rsidP="003D3BE0">
      <w:pPr>
        <w:numPr>
          <w:ilvl w:val="0"/>
          <w:numId w:val="68"/>
        </w:numPr>
        <w:tabs>
          <w:tab w:val="left" w:pos="1078"/>
        </w:tabs>
        <w:kinsoku w:val="0"/>
        <w:overflowPunct w:val="0"/>
        <w:adjustRightInd w:val="0"/>
        <w:spacing w:before="103" w:line="285" w:lineRule="auto"/>
        <w:ind w:right="847"/>
        <w:jc w:val="both"/>
        <w:rPr>
          <w:rFonts w:ascii="Times New Roman" w:eastAsia="Times New Roman" w:hAnsi="Times New Roman" w:cs="Times New Roman"/>
          <w:color w:val="231F20"/>
          <w:lang w:eastAsia="tr-TR"/>
        </w:rPr>
      </w:pPr>
      <w:r w:rsidRPr="005C4294">
        <w:rPr>
          <w:rFonts w:ascii="Times New Roman" w:eastAsia="Times New Roman" w:hAnsi="Times New Roman" w:cs="Times New Roman"/>
          <w:color w:val="231F20"/>
          <w:lang w:eastAsia="tr-TR"/>
        </w:rPr>
        <w:t>Okulumuz Stratejik planında maliyetler hesaplanırken İlçe Stratejik Planı’nda yer alan bütçe ve maliyetlendirme bölümü de dikkate alınmıştır.</w:t>
      </w:r>
    </w:p>
    <w:p w:rsidR="003D3BE0" w:rsidRPr="005C4294" w:rsidRDefault="003D3BE0" w:rsidP="003D3BE0">
      <w:pPr>
        <w:kinsoku w:val="0"/>
        <w:overflowPunct w:val="0"/>
        <w:adjustRightInd w:val="0"/>
        <w:spacing w:before="112" w:line="285" w:lineRule="auto"/>
        <w:ind w:left="850" w:right="847"/>
        <w:jc w:val="both"/>
        <w:rPr>
          <w:rFonts w:ascii="Times New Roman" w:eastAsia="Times New Roman" w:hAnsi="Times New Roman" w:cs="Times New Roman"/>
          <w:color w:val="231F20"/>
          <w:lang w:eastAsia="tr-TR"/>
        </w:rPr>
      </w:pPr>
      <w:r w:rsidRPr="005C4294">
        <w:rPr>
          <w:rFonts w:ascii="Times New Roman" w:eastAsia="Times New Roman" w:hAnsi="Times New Roman" w:cs="Times New Roman"/>
          <w:color w:val="231F20"/>
          <w:spacing w:val="-5"/>
          <w:w w:val="95"/>
          <w:lang w:eastAsia="tr-TR"/>
        </w:rPr>
        <w:t>Toplam</w:t>
      </w:r>
      <w:r w:rsidRPr="005C4294">
        <w:rPr>
          <w:rFonts w:ascii="Times New Roman" w:eastAsia="Times New Roman" w:hAnsi="Times New Roman" w:cs="Times New Roman"/>
          <w:color w:val="231F20"/>
          <w:spacing w:val="-21"/>
          <w:w w:val="95"/>
          <w:lang w:eastAsia="tr-TR"/>
        </w:rPr>
        <w:t xml:space="preserve"> </w:t>
      </w:r>
      <w:r w:rsidRPr="005C4294">
        <w:rPr>
          <w:rFonts w:ascii="Times New Roman" w:eastAsia="Times New Roman" w:hAnsi="Times New Roman" w:cs="Times New Roman"/>
          <w:color w:val="231F20"/>
          <w:w w:val="95"/>
          <w:lang w:eastAsia="tr-TR"/>
        </w:rPr>
        <w:t>kaynakların</w:t>
      </w:r>
      <w:r w:rsidRPr="005C4294">
        <w:rPr>
          <w:rFonts w:ascii="Times New Roman" w:eastAsia="Times New Roman" w:hAnsi="Times New Roman" w:cs="Times New Roman"/>
          <w:color w:val="231F20"/>
          <w:spacing w:val="-21"/>
          <w:w w:val="95"/>
          <w:lang w:eastAsia="tr-TR"/>
        </w:rPr>
        <w:t xml:space="preserve"> </w:t>
      </w:r>
      <w:r w:rsidRPr="005C4294">
        <w:rPr>
          <w:rFonts w:ascii="Times New Roman" w:eastAsia="Times New Roman" w:hAnsi="Times New Roman" w:cs="Times New Roman"/>
          <w:color w:val="231F20"/>
          <w:w w:val="95"/>
          <w:lang w:eastAsia="tr-TR"/>
        </w:rPr>
        <w:t>dağılım</w:t>
      </w:r>
      <w:r w:rsidRPr="005C4294">
        <w:rPr>
          <w:rFonts w:ascii="Times New Roman" w:eastAsia="Times New Roman" w:hAnsi="Times New Roman" w:cs="Times New Roman"/>
          <w:color w:val="231F20"/>
          <w:spacing w:val="-21"/>
          <w:w w:val="95"/>
          <w:lang w:eastAsia="tr-TR"/>
        </w:rPr>
        <w:t xml:space="preserve"> </w:t>
      </w:r>
      <w:r w:rsidRPr="005C4294">
        <w:rPr>
          <w:rFonts w:ascii="Times New Roman" w:eastAsia="Times New Roman" w:hAnsi="Times New Roman" w:cs="Times New Roman"/>
          <w:color w:val="231F20"/>
          <w:w w:val="95"/>
          <w:lang w:eastAsia="tr-TR"/>
        </w:rPr>
        <w:t>oranlarına</w:t>
      </w:r>
      <w:r w:rsidRPr="005C4294">
        <w:rPr>
          <w:rFonts w:ascii="Times New Roman" w:eastAsia="Times New Roman" w:hAnsi="Times New Roman" w:cs="Times New Roman"/>
          <w:color w:val="231F20"/>
          <w:spacing w:val="-21"/>
          <w:w w:val="95"/>
          <w:lang w:eastAsia="tr-TR"/>
        </w:rPr>
        <w:t xml:space="preserve"> </w:t>
      </w:r>
      <w:r w:rsidRPr="005C4294">
        <w:rPr>
          <w:rFonts w:ascii="Times New Roman" w:eastAsia="Times New Roman" w:hAnsi="Times New Roman" w:cs="Times New Roman"/>
          <w:color w:val="231F20"/>
          <w:w w:val="95"/>
          <w:lang w:eastAsia="tr-TR"/>
        </w:rPr>
        <w:t>bakıldığında</w:t>
      </w:r>
      <w:r w:rsidRPr="005C4294">
        <w:rPr>
          <w:rFonts w:ascii="Times New Roman" w:eastAsia="Times New Roman" w:hAnsi="Times New Roman" w:cs="Times New Roman"/>
          <w:color w:val="231F20"/>
          <w:spacing w:val="-21"/>
          <w:w w:val="95"/>
          <w:lang w:eastAsia="tr-TR"/>
        </w:rPr>
        <w:t xml:space="preserve"> </w:t>
      </w:r>
      <w:r w:rsidRPr="005C4294">
        <w:rPr>
          <w:rFonts w:ascii="Times New Roman" w:eastAsia="Times New Roman" w:hAnsi="Times New Roman" w:cs="Times New Roman"/>
          <w:color w:val="231F20"/>
          <w:w w:val="95"/>
          <w:lang w:eastAsia="tr-TR"/>
        </w:rPr>
        <w:t>%97,85’inin</w:t>
      </w:r>
      <w:r w:rsidRPr="005C4294">
        <w:rPr>
          <w:rFonts w:ascii="Times New Roman" w:eastAsia="Times New Roman" w:hAnsi="Times New Roman" w:cs="Times New Roman"/>
          <w:color w:val="231F20"/>
          <w:spacing w:val="-21"/>
          <w:w w:val="95"/>
          <w:lang w:eastAsia="tr-TR"/>
        </w:rPr>
        <w:t xml:space="preserve"> </w:t>
      </w:r>
      <w:r w:rsidRPr="005C4294">
        <w:rPr>
          <w:rFonts w:ascii="Times New Roman" w:eastAsia="Times New Roman" w:hAnsi="Times New Roman" w:cs="Times New Roman"/>
          <w:color w:val="231F20"/>
          <w:w w:val="95"/>
          <w:lang w:eastAsia="tr-TR"/>
        </w:rPr>
        <w:t>Müdürlüğümüz</w:t>
      </w:r>
      <w:r w:rsidRPr="005C4294">
        <w:rPr>
          <w:rFonts w:ascii="Times New Roman" w:eastAsia="Times New Roman" w:hAnsi="Times New Roman" w:cs="Times New Roman"/>
          <w:color w:val="231F20"/>
          <w:spacing w:val="-21"/>
          <w:w w:val="95"/>
          <w:lang w:eastAsia="tr-TR"/>
        </w:rPr>
        <w:t xml:space="preserve"> </w:t>
      </w:r>
      <w:r w:rsidRPr="005C4294">
        <w:rPr>
          <w:rFonts w:ascii="Times New Roman" w:eastAsia="Times New Roman" w:hAnsi="Times New Roman" w:cs="Times New Roman"/>
          <w:color w:val="231F20"/>
          <w:w w:val="95"/>
          <w:lang w:eastAsia="tr-TR"/>
        </w:rPr>
        <w:t>bütçesi,</w:t>
      </w:r>
      <w:r w:rsidRPr="005C4294">
        <w:rPr>
          <w:rFonts w:ascii="Times New Roman" w:eastAsia="Times New Roman" w:hAnsi="Times New Roman" w:cs="Times New Roman"/>
          <w:color w:val="231F20"/>
          <w:spacing w:val="-21"/>
          <w:w w:val="95"/>
          <w:lang w:eastAsia="tr-TR"/>
        </w:rPr>
        <w:t xml:space="preserve"> </w:t>
      </w:r>
      <w:r w:rsidRPr="005C4294">
        <w:rPr>
          <w:rFonts w:ascii="Times New Roman" w:eastAsia="Times New Roman" w:hAnsi="Times New Roman" w:cs="Times New Roman"/>
          <w:color w:val="231F20"/>
          <w:w w:val="95"/>
          <w:lang w:eastAsia="tr-TR"/>
        </w:rPr>
        <w:t>%2,15’inin</w:t>
      </w:r>
      <w:r w:rsidRPr="005C4294">
        <w:rPr>
          <w:rFonts w:ascii="Times New Roman" w:eastAsia="Times New Roman" w:hAnsi="Times New Roman" w:cs="Times New Roman"/>
          <w:color w:val="231F20"/>
          <w:spacing w:val="-21"/>
          <w:w w:val="95"/>
          <w:lang w:eastAsia="tr-TR"/>
        </w:rPr>
        <w:t xml:space="preserve"> </w:t>
      </w:r>
      <w:r w:rsidRPr="005C4294">
        <w:rPr>
          <w:rFonts w:ascii="Times New Roman" w:eastAsia="Times New Roman" w:hAnsi="Times New Roman" w:cs="Times New Roman"/>
          <w:color w:val="231F20"/>
          <w:w w:val="95"/>
          <w:lang w:eastAsia="tr-TR"/>
        </w:rPr>
        <w:t>ise</w:t>
      </w:r>
      <w:r w:rsidRPr="005C4294">
        <w:rPr>
          <w:rFonts w:ascii="Times New Roman" w:eastAsia="Times New Roman" w:hAnsi="Times New Roman" w:cs="Times New Roman"/>
          <w:color w:val="231F20"/>
          <w:spacing w:val="-21"/>
          <w:w w:val="95"/>
          <w:lang w:eastAsia="tr-TR"/>
        </w:rPr>
        <w:t xml:space="preserve"> </w:t>
      </w:r>
      <w:r w:rsidRPr="005C4294">
        <w:rPr>
          <w:rFonts w:ascii="Times New Roman" w:eastAsia="Times New Roman" w:hAnsi="Times New Roman" w:cs="Times New Roman"/>
          <w:color w:val="231F20"/>
          <w:w w:val="95"/>
          <w:lang w:eastAsia="tr-TR"/>
        </w:rPr>
        <w:t>STK’ler</w:t>
      </w:r>
      <w:r w:rsidRPr="005C4294">
        <w:rPr>
          <w:rFonts w:ascii="Times New Roman" w:eastAsia="Times New Roman" w:hAnsi="Times New Roman" w:cs="Times New Roman"/>
          <w:color w:val="231F20"/>
          <w:spacing w:val="-21"/>
          <w:w w:val="95"/>
          <w:lang w:eastAsia="tr-TR"/>
        </w:rPr>
        <w:t xml:space="preserve"> </w:t>
      </w:r>
      <w:r w:rsidRPr="005C4294">
        <w:rPr>
          <w:rFonts w:ascii="Times New Roman" w:eastAsia="Times New Roman" w:hAnsi="Times New Roman" w:cs="Times New Roman"/>
          <w:color w:val="231F20"/>
          <w:w w:val="95"/>
          <w:lang w:eastAsia="tr-TR"/>
        </w:rPr>
        <w:t>ve uluslararası</w:t>
      </w:r>
      <w:r w:rsidRPr="005C4294">
        <w:rPr>
          <w:rFonts w:ascii="Times New Roman" w:eastAsia="Times New Roman" w:hAnsi="Times New Roman" w:cs="Times New Roman"/>
          <w:color w:val="231F20"/>
          <w:spacing w:val="-5"/>
          <w:w w:val="95"/>
          <w:lang w:eastAsia="tr-TR"/>
        </w:rPr>
        <w:t xml:space="preserve"> </w:t>
      </w:r>
      <w:r w:rsidRPr="005C4294">
        <w:rPr>
          <w:rFonts w:ascii="Times New Roman" w:eastAsia="Times New Roman" w:hAnsi="Times New Roman" w:cs="Times New Roman"/>
          <w:color w:val="231F20"/>
          <w:w w:val="95"/>
          <w:lang w:eastAsia="tr-TR"/>
        </w:rPr>
        <w:t>kuruluşların</w:t>
      </w:r>
      <w:r w:rsidRPr="005C4294">
        <w:rPr>
          <w:rFonts w:ascii="Times New Roman" w:eastAsia="Times New Roman" w:hAnsi="Times New Roman" w:cs="Times New Roman"/>
          <w:color w:val="231F20"/>
          <w:spacing w:val="-5"/>
          <w:w w:val="95"/>
          <w:lang w:eastAsia="tr-TR"/>
        </w:rPr>
        <w:t xml:space="preserve"> </w:t>
      </w:r>
      <w:r w:rsidRPr="005C4294">
        <w:rPr>
          <w:rFonts w:ascii="Times New Roman" w:eastAsia="Times New Roman" w:hAnsi="Times New Roman" w:cs="Times New Roman"/>
          <w:color w:val="231F20"/>
          <w:w w:val="95"/>
          <w:lang w:eastAsia="tr-TR"/>
        </w:rPr>
        <w:t>proje-iş</w:t>
      </w:r>
      <w:r w:rsidRPr="005C4294">
        <w:rPr>
          <w:rFonts w:ascii="Times New Roman" w:eastAsia="Times New Roman" w:hAnsi="Times New Roman" w:cs="Times New Roman"/>
          <w:color w:val="231F20"/>
          <w:spacing w:val="-5"/>
          <w:w w:val="95"/>
          <w:lang w:eastAsia="tr-TR"/>
        </w:rPr>
        <w:t xml:space="preserve"> </w:t>
      </w:r>
      <w:r w:rsidRPr="005C4294">
        <w:rPr>
          <w:rFonts w:ascii="Times New Roman" w:eastAsia="Times New Roman" w:hAnsi="Times New Roman" w:cs="Times New Roman"/>
          <w:color w:val="231F20"/>
          <w:w w:val="95"/>
          <w:lang w:eastAsia="tr-TR"/>
        </w:rPr>
        <w:t>birliği</w:t>
      </w:r>
      <w:r w:rsidRPr="005C4294">
        <w:rPr>
          <w:rFonts w:ascii="Times New Roman" w:eastAsia="Times New Roman" w:hAnsi="Times New Roman" w:cs="Times New Roman"/>
          <w:color w:val="231F20"/>
          <w:spacing w:val="-5"/>
          <w:w w:val="95"/>
          <w:lang w:eastAsia="tr-TR"/>
        </w:rPr>
        <w:t xml:space="preserve"> </w:t>
      </w:r>
      <w:r w:rsidRPr="005C4294">
        <w:rPr>
          <w:rFonts w:ascii="Times New Roman" w:eastAsia="Times New Roman" w:hAnsi="Times New Roman" w:cs="Times New Roman"/>
          <w:color w:val="231F20"/>
          <w:w w:val="95"/>
          <w:lang w:eastAsia="tr-TR"/>
        </w:rPr>
        <w:t>katkıları,</w:t>
      </w:r>
      <w:r w:rsidRPr="005C4294">
        <w:rPr>
          <w:rFonts w:ascii="Times New Roman" w:eastAsia="Times New Roman" w:hAnsi="Times New Roman" w:cs="Times New Roman"/>
          <w:color w:val="231F20"/>
          <w:spacing w:val="-5"/>
          <w:w w:val="95"/>
          <w:lang w:eastAsia="tr-TR"/>
        </w:rPr>
        <w:t xml:space="preserve"> </w:t>
      </w:r>
      <w:r w:rsidRPr="005C4294">
        <w:rPr>
          <w:rFonts w:ascii="Times New Roman" w:eastAsia="Times New Roman" w:hAnsi="Times New Roman" w:cs="Times New Roman"/>
          <w:color w:val="231F20"/>
          <w:w w:val="95"/>
          <w:lang w:eastAsia="tr-TR"/>
        </w:rPr>
        <w:t>sosyal</w:t>
      </w:r>
      <w:r w:rsidRPr="005C4294">
        <w:rPr>
          <w:rFonts w:ascii="Times New Roman" w:eastAsia="Times New Roman" w:hAnsi="Times New Roman" w:cs="Times New Roman"/>
          <w:color w:val="231F20"/>
          <w:spacing w:val="-5"/>
          <w:w w:val="95"/>
          <w:lang w:eastAsia="tr-TR"/>
        </w:rPr>
        <w:t xml:space="preserve"> </w:t>
      </w:r>
      <w:r w:rsidRPr="005C4294">
        <w:rPr>
          <w:rFonts w:ascii="Times New Roman" w:eastAsia="Times New Roman" w:hAnsi="Times New Roman" w:cs="Times New Roman"/>
          <w:color w:val="231F20"/>
          <w:w w:val="95"/>
          <w:lang w:eastAsia="tr-TR"/>
        </w:rPr>
        <w:t>yardımlaşma</w:t>
      </w:r>
      <w:r w:rsidRPr="005C4294">
        <w:rPr>
          <w:rFonts w:ascii="Times New Roman" w:eastAsia="Times New Roman" w:hAnsi="Times New Roman" w:cs="Times New Roman"/>
          <w:color w:val="231F20"/>
          <w:spacing w:val="-5"/>
          <w:w w:val="95"/>
          <w:lang w:eastAsia="tr-TR"/>
        </w:rPr>
        <w:t xml:space="preserve"> </w:t>
      </w:r>
      <w:r w:rsidRPr="005C4294">
        <w:rPr>
          <w:rFonts w:ascii="Times New Roman" w:eastAsia="Times New Roman" w:hAnsi="Times New Roman" w:cs="Times New Roman"/>
          <w:color w:val="231F20"/>
          <w:w w:val="95"/>
          <w:lang w:eastAsia="tr-TR"/>
        </w:rPr>
        <w:t>gelirleri</w:t>
      </w:r>
      <w:r w:rsidRPr="005C4294">
        <w:rPr>
          <w:rFonts w:ascii="Times New Roman" w:eastAsia="Times New Roman" w:hAnsi="Times New Roman" w:cs="Times New Roman"/>
          <w:color w:val="231F20"/>
          <w:spacing w:val="-5"/>
          <w:w w:val="95"/>
          <w:lang w:eastAsia="tr-TR"/>
        </w:rPr>
        <w:t xml:space="preserve"> </w:t>
      </w:r>
      <w:r w:rsidRPr="005C4294">
        <w:rPr>
          <w:rFonts w:ascii="Times New Roman" w:eastAsia="Times New Roman" w:hAnsi="Times New Roman" w:cs="Times New Roman"/>
          <w:color w:val="231F20"/>
          <w:w w:val="95"/>
          <w:lang w:eastAsia="tr-TR"/>
        </w:rPr>
        <w:t>gibi</w:t>
      </w:r>
      <w:r w:rsidRPr="005C4294">
        <w:rPr>
          <w:rFonts w:ascii="Times New Roman" w:eastAsia="Times New Roman" w:hAnsi="Times New Roman" w:cs="Times New Roman"/>
          <w:color w:val="231F20"/>
          <w:spacing w:val="-5"/>
          <w:w w:val="95"/>
          <w:lang w:eastAsia="tr-TR"/>
        </w:rPr>
        <w:t xml:space="preserve"> </w:t>
      </w:r>
      <w:r w:rsidRPr="005C4294">
        <w:rPr>
          <w:rFonts w:ascii="Times New Roman" w:eastAsia="Times New Roman" w:hAnsi="Times New Roman" w:cs="Times New Roman"/>
          <w:color w:val="231F20"/>
          <w:w w:val="95"/>
          <w:lang w:eastAsia="tr-TR"/>
        </w:rPr>
        <w:t>bütçe</w:t>
      </w:r>
      <w:r w:rsidRPr="005C4294">
        <w:rPr>
          <w:rFonts w:ascii="Times New Roman" w:eastAsia="Times New Roman" w:hAnsi="Times New Roman" w:cs="Times New Roman"/>
          <w:color w:val="231F20"/>
          <w:spacing w:val="-5"/>
          <w:w w:val="95"/>
          <w:lang w:eastAsia="tr-TR"/>
        </w:rPr>
        <w:t xml:space="preserve"> </w:t>
      </w:r>
      <w:r w:rsidRPr="005C4294">
        <w:rPr>
          <w:rFonts w:ascii="Times New Roman" w:eastAsia="Times New Roman" w:hAnsi="Times New Roman" w:cs="Times New Roman"/>
          <w:color w:val="231F20"/>
          <w:w w:val="95"/>
          <w:lang w:eastAsia="tr-TR"/>
        </w:rPr>
        <w:t>dışı</w:t>
      </w:r>
      <w:r w:rsidRPr="005C4294">
        <w:rPr>
          <w:rFonts w:ascii="Times New Roman" w:eastAsia="Times New Roman" w:hAnsi="Times New Roman" w:cs="Times New Roman"/>
          <w:color w:val="231F20"/>
          <w:spacing w:val="-5"/>
          <w:w w:val="95"/>
          <w:lang w:eastAsia="tr-TR"/>
        </w:rPr>
        <w:t xml:space="preserve"> </w:t>
      </w:r>
      <w:r w:rsidRPr="005C4294">
        <w:rPr>
          <w:rFonts w:ascii="Times New Roman" w:eastAsia="Times New Roman" w:hAnsi="Times New Roman" w:cs="Times New Roman"/>
          <w:color w:val="231F20"/>
          <w:w w:val="95"/>
          <w:lang w:eastAsia="tr-TR"/>
        </w:rPr>
        <w:t>kaynakların</w:t>
      </w:r>
      <w:r w:rsidRPr="005C4294">
        <w:rPr>
          <w:rFonts w:ascii="Times New Roman" w:eastAsia="Times New Roman" w:hAnsi="Times New Roman" w:cs="Times New Roman"/>
          <w:color w:val="231F20"/>
          <w:spacing w:val="-5"/>
          <w:w w:val="95"/>
          <w:lang w:eastAsia="tr-TR"/>
        </w:rPr>
        <w:t xml:space="preserve"> </w:t>
      </w:r>
      <w:r w:rsidRPr="005C4294">
        <w:rPr>
          <w:rFonts w:ascii="Times New Roman" w:eastAsia="Times New Roman" w:hAnsi="Times New Roman" w:cs="Times New Roman"/>
          <w:color w:val="231F20"/>
          <w:w w:val="95"/>
          <w:lang w:eastAsia="tr-TR"/>
        </w:rPr>
        <w:t xml:space="preserve">katkısı olduğu görülmektedir. </w:t>
      </w:r>
    </w:p>
    <w:p w:rsidR="003D3BE0" w:rsidRPr="005C4294" w:rsidRDefault="003D3BE0" w:rsidP="003D3BE0">
      <w:pPr>
        <w:kinsoku w:val="0"/>
        <w:overflowPunct w:val="0"/>
        <w:adjustRightInd w:val="0"/>
        <w:spacing w:before="107" w:line="285" w:lineRule="auto"/>
        <w:ind w:left="850" w:right="847"/>
        <w:jc w:val="both"/>
        <w:rPr>
          <w:rFonts w:ascii="Times New Roman" w:eastAsia="Times New Roman" w:hAnsi="Times New Roman" w:cs="Times New Roman"/>
          <w:color w:val="231F20"/>
          <w:lang w:eastAsia="tr-TR"/>
        </w:rPr>
      </w:pPr>
      <w:r w:rsidRPr="005C4294">
        <w:rPr>
          <w:rFonts w:ascii="Times New Roman" w:eastAsia="Times New Roman" w:hAnsi="Times New Roman" w:cs="Times New Roman"/>
          <w:color w:val="231F20"/>
          <w:w w:val="95"/>
          <w:lang w:eastAsia="tr-TR"/>
        </w:rPr>
        <w:t>Müdürlüğümüz</w:t>
      </w:r>
      <w:r w:rsidRPr="005C4294">
        <w:rPr>
          <w:rFonts w:ascii="Times New Roman" w:eastAsia="Times New Roman" w:hAnsi="Times New Roman" w:cs="Times New Roman"/>
          <w:color w:val="231F20"/>
          <w:spacing w:val="-8"/>
          <w:w w:val="95"/>
          <w:lang w:eastAsia="tr-TR"/>
        </w:rPr>
        <w:t xml:space="preserve"> </w:t>
      </w:r>
      <w:r w:rsidRPr="005C4294">
        <w:rPr>
          <w:rFonts w:ascii="Times New Roman" w:eastAsia="Times New Roman" w:hAnsi="Times New Roman" w:cs="Times New Roman"/>
          <w:color w:val="231F20"/>
          <w:w w:val="95"/>
          <w:lang w:eastAsia="tr-TR"/>
        </w:rPr>
        <w:t>stratejik</w:t>
      </w:r>
      <w:r w:rsidRPr="005C4294">
        <w:rPr>
          <w:rFonts w:ascii="Times New Roman" w:eastAsia="Times New Roman" w:hAnsi="Times New Roman" w:cs="Times New Roman"/>
          <w:color w:val="231F20"/>
          <w:spacing w:val="-8"/>
          <w:w w:val="95"/>
          <w:lang w:eastAsia="tr-TR"/>
        </w:rPr>
        <w:t xml:space="preserve"> </w:t>
      </w:r>
      <w:r w:rsidRPr="005C4294">
        <w:rPr>
          <w:rFonts w:ascii="Times New Roman" w:eastAsia="Times New Roman" w:hAnsi="Times New Roman" w:cs="Times New Roman"/>
          <w:color w:val="231F20"/>
          <w:w w:val="95"/>
          <w:lang w:eastAsia="tr-TR"/>
        </w:rPr>
        <w:t>planında</w:t>
      </w:r>
      <w:r w:rsidRPr="005C4294">
        <w:rPr>
          <w:rFonts w:ascii="Times New Roman" w:eastAsia="Times New Roman" w:hAnsi="Times New Roman" w:cs="Times New Roman"/>
          <w:color w:val="231F20"/>
          <w:spacing w:val="-8"/>
          <w:w w:val="95"/>
          <w:lang w:eastAsia="tr-TR"/>
        </w:rPr>
        <w:t xml:space="preserve"> </w:t>
      </w:r>
      <w:r w:rsidR="00D860B3">
        <w:rPr>
          <w:rFonts w:ascii="Times New Roman" w:eastAsia="Times New Roman" w:hAnsi="Times New Roman" w:cs="Times New Roman"/>
          <w:color w:val="231F20"/>
          <w:w w:val="95"/>
          <w:lang w:eastAsia="tr-TR"/>
        </w:rPr>
        <w:t>beş</w:t>
      </w:r>
      <w:r w:rsidRPr="005C4294">
        <w:rPr>
          <w:rFonts w:ascii="Times New Roman" w:eastAsia="Times New Roman" w:hAnsi="Times New Roman" w:cs="Times New Roman"/>
          <w:color w:val="231F20"/>
          <w:spacing w:val="-8"/>
          <w:w w:val="95"/>
          <w:lang w:eastAsia="tr-TR"/>
        </w:rPr>
        <w:t xml:space="preserve"> </w:t>
      </w:r>
      <w:r w:rsidRPr="005C4294">
        <w:rPr>
          <w:rFonts w:ascii="Times New Roman" w:eastAsia="Times New Roman" w:hAnsi="Times New Roman" w:cs="Times New Roman"/>
          <w:color w:val="231F20"/>
          <w:w w:val="95"/>
          <w:lang w:eastAsia="tr-TR"/>
        </w:rPr>
        <w:t>amaç</w:t>
      </w:r>
      <w:r w:rsidRPr="005C4294">
        <w:rPr>
          <w:rFonts w:ascii="Times New Roman" w:eastAsia="Times New Roman" w:hAnsi="Times New Roman" w:cs="Times New Roman"/>
          <w:color w:val="231F20"/>
          <w:spacing w:val="-8"/>
          <w:w w:val="95"/>
          <w:lang w:eastAsia="tr-TR"/>
        </w:rPr>
        <w:t xml:space="preserve"> </w:t>
      </w:r>
      <w:r w:rsidRPr="005C4294">
        <w:rPr>
          <w:rFonts w:ascii="Times New Roman" w:eastAsia="Times New Roman" w:hAnsi="Times New Roman" w:cs="Times New Roman"/>
          <w:color w:val="231F20"/>
          <w:w w:val="95"/>
          <w:lang w:eastAsia="tr-TR"/>
        </w:rPr>
        <w:t>ve</w:t>
      </w:r>
      <w:r w:rsidR="00D860B3">
        <w:rPr>
          <w:rFonts w:ascii="Times New Roman" w:eastAsia="Times New Roman" w:hAnsi="Times New Roman" w:cs="Times New Roman"/>
          <w:color w:val="231F20"/>
          <w:w w:val="95"/>
          <w:lang w:eastAsia="tr-TR"/>
        </w:rPr>
        <w:t xml:space="preserve"> </w:t>
      </w:r>
      <w:r w:rsidR="00D860B3">
        <w:rPr>
          <w:rFonts w:ascii="Times New Roman" w:eastAsia="Times New Roman" w:hAnsi="Times New Roman" w:cs="Times New Roman"/>
          <w:color w:val="231F20"/>
          <w:spacing w:val="-8"/>
          <w:w w:val="95"/>
          <w:lang w:eastAsia="tr-TR"/>
        </w:rPr>
        <w:t>dokuz</w:t>
      </w:r>
      <w:r w:rsidR="00114ACE" w:rsidRPr="005C4294">
        <w:rPr>
          <w:rFonts w:ascii="Times New Roman" w:eastAsia="Times New Roman" w:hAnsi="Times New Roman" w:cs="Times New Roman"/>
          <w:color w:val="231F20"/>
          <w:w w:val="95"/>
          <w:lang w:eastAsia="tr-TR"/>
        </w:rPr>
        <w:t xml:space="preserve"> </w:t>
      </w:r>
      <w:r w:rsidRPr="005C4294">
        <w:rPr>
          <w:rFonts w:ascii="Times New Roman" w:eastAsia="Times New Roman" w:hAnsi="Times New Roman" w:cs="Times New Roman"/>
          <w:color w:val="231F20"/>
          <w:w w:val="95"/>
          <w:lang w:eastAsia="tr-TR"/>
        </w:rPr>
        <w:t>hedef</w:t>
      </w:r>
      <w:r w:rsidRPr="005C4294">
        <w:rPr>
          <w:rFonts w:ascii="Times New Roman" w:eastAsia="Times New Roman" w:hAnsi="Times New Roman" w:cs="Times New Roman"/>
          <w:color w:val="231F20"/>
          <w:spacing w:val="-8"/>
          <w:w w:val="95"/>
          <w:lang w:eastAsia="tr-TR"/>
        </w:rPr>
        <w:t xml:space="preserve"> </w:t>
      </w:r>
      <w:r w:rsidRPr="005C4294">
        <w:rPr>
          <w:rFonts w:ascii="Times New Roman" w:eastAsia="Times New Roman" w:hAnsi="Times New Roman" w:cs="Times New Roman"/>
          <w:color w:val="231F20"/>
          <w:w w:val="95"/>
          <w:lang w:eastAsia="tr-TR"/>
        </w:rPr>
        <w:t>bulunmaktadır.</w:t>
      </w:r>
      <w:r w:rsidRPr="005C4294">
        <w:rPr>
          <w:rFonts w:ascii="Times New Roman" w:eastAsia="Times New Roman" w:hAnsi="Times New Roman" w:cs="Times New Roman"/>
          <w:color w:val="231F20"/>
          <w:spacing w:val="-8"/>
          <w:w w:val="95"/>
          <w:lang w:eastAsia="tr-TR"/>
        </w:rPr>
        <w:t xml:space="preserve"> </w:t>
      </w:r>
      <w:r w:rsidRPr="005C4294">
        <w:rPr>
          <w:rFonts w:ascii="Times New Roman" w:eastAsia="Times New Roman" w:hAnsi="Times New Roman" w:cs="Times New Roman"/>
          <w:color w:val="231F20"/>
          <w:w w:val="95"/>
          <w:lang w:eastAsia="tr-TR"/>
        </w:rPr>
        <w:t>Söz</w:t>
      </w:r>
      <w:r w:rsidRPr="005C4294">
        <w:rPr>
          <w:rFonts w:ascii="Times New Roman" w:eastAsia="Times New Roman" w:hAnsi="Times New Roman" w:cs="Times New Roman"/>
          <w:color w:val="231F20"/>
          <w:spacing w:val="-8"/>
          <w:w w:val="95"/>
          <w:lang w:eastAsia="tr-TR"/>
        </w:rPr>
        <w:t xml:space="preserve"> </w:t>
      </w:r>
      <w:r w:rsidRPr="005C4294">
        <w:rPr>
          <w:rFonts w:ascii="Times New Roman" w:eastAsia="Times New Roman" w:hAnsi="Times New Roman" w:cs="Times New Roman"/>
          <w:color w:val="231F20"/>
          <w:w w:val="95"/>
          <w:lang w:eastAsia="tr-TR"/>
        </w:rPr>
        <w:t>konusu</w:t>
      </w:r>
      <w:r w:rsidRPr="005C4294">
        <w:rPr>
          <w:rFonts w:ascii="Times New Roman" w:eastAsia="Times New Roman" w:hAnsi="Times New Roman" w:cs="Times New Roman"/>
          <w:color w:val="231F20"/>
          <w:spacing w:val="-8"/>
          <w:w w:val="95"/>
          <w:lang w:eastAsia="tr-TR"/>
        </w:rPr>
        <w:t xml:space="preserve"> </w:t>
      </w:r>
      <w:r w:rsidRPr="005C4294">
        <w:rPr>
          <w:rFonts w:ascii="Times New Roman" w:eastAsia="Times New Roman" w:hAnsi="Times New Roman" w:cs="Times New Roman"/>
          <w:color w:val="231F20"/>
          <w:w w:val="95"/>
          <w:lang w:eastAsia="tr-TR"/>
        </w:rPr>
        <w:t>amaç</w:t>
      </w:r>
      <w:r w:rsidRPr="005C4294">
        <w:rPr>
          <w:rFonts w:ascii="Times New Roman" w:eastAsia="Times New Roman" w:hAnsi="Times New Roman" w:cs="Times New Roman"/>
          <w:color w:val="231F20"/>
          <w:spacing w:val="-8"/>
          <w:w w:val="95"/>
          <w:lang w:eastAsia="tr-TR"/>
        </w:rPr>
        <w:t xml:space="preserve"> </w:t>
      </w:r>
      <w:r w:rsidRPr="005C4294">
        <w:rPr>
          <w:rFonts w:ascii="Times New Roman" w:eastAsia="Times New Roman" w:hAnsi="Times New Roman" w:cs="Times New Roman"/>
          <w:color w:val="231F20"/>
          <w:w w:val="95"/>
          <w:lang w:eastAsia="tr-TR"/>
        </w:rPr>
        <w:t>ve</w:t>
      </w:r>
      <w:r w:rsidRPr="005C4294">
        <w:rPr>
          <w:rFonts w:ascii="Times New Roman" w:eastAsia="Times New Roman" w:hAnsi="Times New Roman" w:cs="Times New Roman"/>
          <w:color w:val="231F20"/>
          <w:spacing w:val="-8"/>
          <w:w w:val="95"/>
          <w:lang w:eastAsia="tr-TR"/>
        </w:rPr>
        <w:t xml:space="preserve"> </w:t>
      </w:r>
      <w:r w:rsidRPr="005C4294">
        <w:rPr>
          <w:rFonts w:ascii="Times New Roman" w:eastAsia="Times New Roman" w:hAnsi="Times New Roman" w:cs="Times New Roman"/>
          <w:color w:val="231F20"/>
          <w:w w:val="95"/>
          <w:lang w:eastAsia="tr-TR"/>
        </w:rPr>
        <w:t>hedeflere</w:t>
      </w:r>
      <w:r w:rsidRPr="005C4294">
        <w:rPr>
          <w:rFonts w:ascii="Times New Roman" w:eastAsia="Times New Roman" w:hAnsi="Times New Roman" w:cs="Times New Roman"/>
          <w:color w:val="231F20"/>
          <w:spacing w:val="-8"/>
          <w:w w:val="95"/>
          <w:lang w:eastAsia="tr-TR"/>
        </w:rPr>
        <w:t xml:space="preserve"> </w:t>
      </w:r>
      <w:r w:rsidRPr="005C4294">
        <w:rPr>
          <w:rFonts w:ascii="Times New Roman" w:eastAsia="Times New Roman" w:hAnsi="Times New Roman" w:cs="Times New Roman"/>
          <w:color w:val="231F20"/>
          <w:w w:val="95"/>
          <w:lang w:eastAsia="tr-TR"/>
        </w:rPr>
        <w:t xml:space="preserve">ilişkin </w:t>
      </w:r>
      <w:r w:rsidRPr="005C4294">
        <w:rPr>
          <w:rFonts w:ascii="Times New Roman" w:eastAsia="Times New Roman" w:hAnsi="Times New Roman" w:cs="Times New Roman"/>
          <w:color w:val="231F20"/>
          <w:lang w:eastAsia="tr-TR"/>
        </w:rPr>
        <w:t>beş</w:t>
      </w:r>
      <w:r w:rsidRPr="005C4294">
        <w:rPr>
          <w:rFonts w:ascii="Times New Roman" w:eastAsia="Times New Roman" w:hAnsi="Times New Roman" w:cs="Times New Roman"/>
          <w:color w:val="231F20"/>
          <w:spacing w:val="-14"/>
          <w:lang w:eastAsia="tr-TR"/>
        </w:rPr>
        <w:t xml:space="preserve"> </w:t>
      </w:r>
      <w:r w:rsidRPr="005C4294">
        <w:rPr>
          <w:rFonts w:ascii="Times New Roman" w:eastAsia="Times New Roman" w:hAnsi="Times New Roman" w:cs="Times New Roman"/>
          <w:color w:val="231F20"/>
          <w:lang w:eastAsia="tr-TR"/>
        </w:rPr>
        <w:t>yıllık</w:t>
      </w:r>
      <w:r w:rsidRPr="005C4294">
        <w:rPr>
          <w:rFonts w:ascii="Times New Roman" w:eastAsia="Times New Roman" w:hAnsi="Times New Roman" w:cs="Times New Roman"/>
          <w:color w:val="231F20"/>
          <w:spacing w:val="-14"/>
          <w:lang w:eastAsia="tr-TR"/>
        </w:rPr>
        <w:t xml:space="preserve"> </w:t>
      </w:r>
      <w:r w:rsidRPr="005C4294">
        <w:rPr>
          <w:rFonts w:ascii="Times New Roman" w:eastAsia="Times New Roman" w:hAnsi="Times New Roman" w:cs="Times New Roman"/>
          <w:color w:val="231F20"/>
          <w:lang w:eastAsia="tr-TR"/>
        </w:rPr>
        <w:t>tahmini</w:t>
      </w:r>
      <w:r w:rsidRPr="005C4294">
        <w:rPr>
          <w:rFonts w:ascii="Times New Roman" w:eastAsia="Times New Roman" w:hAnsi="Times New Roman" w:cs="Times New Roman"/>
          <w:color w:val="231F20"/>
          <w:spacing w:val="-14"/>
          <w:lang w:eastAsia="tr-TR"/>
        </w:rPr>
        <w:t xml:space="preserve"> </w:t>
      </w:r>
      <w:r w:rsidRPr="005C4294">
        <w:rPr>
          <w:rFonts w:ascii="Times New Roman" w:eastAsia="Times New Roman" w:hAnsi="Times New Roman" w:cs="Times New Roman"/>
          <w:color w:val="231F20"/>
          <w:lang w:eastAsia="tr-TR"/>
        </w:rPr>
        <w:t>bütçe</w:t>
      </w:r>
      <w:r w:rsidRPr="005C4294">
        <w:rPr>
          <w:rFonts w:ascii="Times New Roman" w:eastAsia="Times New Roman" w:hAnsi="Times New Roman" w:cs="Times New Roman"/>
          <w:color w:val="231F20"/>
          <w:spacing w:val="-14"/>
          <w:lang w:eastAsia="tr-TR"/>
        </w:rPr>
        <w:t xml:space="preserve"> </w:t>
      </w:r>
      <w:r w:rsidRPr="005C4294">
        <w:rPr>
          <w:rFonts w:ascii="Times New Roman" w:eastAsia="Times New Roman" w:hAnsi="Times New Roman" w:cs="Times New Roman"/>
          <w:color w:val="231F20"/>
          <w:lang w:eastAsia="tr-TR"/>
        </w:rPr>
        <w:t>dağılımları</w:t>
      </w:r>
      <w:r w:rsidRPr="005C4294">
        <w:rPr>
          <w:rFonts w:ascii="Times New Roman" w:eastAsia="Times New Roman" w:hAnsi="Times New Roman" w:cs="Times New Roman"/>
          <w:color w:val="231F20"/>
          <w:spacing w:val="-14"/>
          <w:lang w:eastAsia="tr-TR"/>
        </w:rPr>
        <w:t xml:space="preserve"> </w:t>
      </w:r>
      <w:r w:rsidRPr="005C4294">
        <w:rPr>
          <w:rFonts w:ascii="Times New Roman" w:eastAsia="Times New Roman" w:hAnsi="Times New Roman" w:cs="Times New Roman"/>
          <w:color w:val="231F20"/>
          <w:spacing w:val="-6"/>
          <w:lang w:eastAsia="tr-TR"/>
        </w:rPr>
        <w:t>Tablo</w:t>
      </w:r>
      <w:r w:rsidRPr="005C4294">
        <w:rPr>
          <w:rFonts w:ascii="Times New Roman" w:eastAsia="Times New Roman" w:hAnsi="Times New Roman" w:cs="Times New Roman"/>
          <w:color w:val="231F20"/>
          <w:spacing w:val="-14"/>
          <w:lang w:eastAsia="tr-TR"/>
        </w:rPr>
        <w:t xml:space="preserve"> </w:t>
      </w:r>
      <w:r w:rsidR="001E0D33" w:rsidRPr="005C4294">
        <w:rPr>
          <w:rFonts w:ascii="Times New Roman" w:eastAsia="Times New Roman" w:hAnsi="Times New Roman" w:cs="Times New Roman"/>
          <w:color w:val="231F20"/>
          <w:spacing w:val="-4"/>
          <w:lang w:eastAsia="tr-TR"/>
        </w:rPr>
        <w:t>25</w:t>
      </w:r>
      <w:r w:rsidRPr="005C4294">
        <w:rPr>
          <w:rFonts w:ascii="Times New Roman" w:eastAsia="Times New Roman" w:hAnsi="Times New Roman" w:cs="Times New Roman"/>
          <w:color w:val="231F20"/>
          <w:spacing w:val="-4"/>
          <w:lang w:eastAsia="tr-TR"/>
        </w:rPr>
        <w:t>’de</w:t>
      </w:r>
      <w:r w:rsidRPr="005C4294">
        <w:rPr>
          <w:rFonts w:ascii="Times New Roman" w:eastAsia="Times New Roman" w:hAnsi="Times New Roman" w:cs="Times New Roman"/>
          <w:color w:val="231F20"/>
          <w:spacing w:val="-14"/>
          <w:lang w:eastAsia="tr-TR"/>
        </w:rPr>
        <w:t xml:space="preserve"> </w:t>
      </w:r>
      <w:r w:rsidRPr="005C4294">
        <w:rPr>
          <w:rFonts w:ascii="Times New Roman" w:eastAsia="Times New Roman" w:hAnsi="Times New Roman" w:cs="Times New Roman"/>
          <w:color w:val="231F20"/>
          <w:lang w:eastAsia="tr-TR"/>
        </w:rPr>
        <w:t>gösterilmiştir.</w:t>
      </w:r>
      <w:r w:rsidRPr="005C4294">
        <w:rPr>
          <w:rFonts w:ascii="Times New Roman" w:eastAsia="Times New Roman" w:hAnsi="Times New Roman" w:cs="Times New Roman"/>
          <w:color w:val="231F20"/>
          <w:spacing w:val="-14"/>
          <w:lang w:eastAsia="tr-TR"/>
        </w:rPr>
        <w:t xml:space="preserve"> </w:t>
      </w:r>
      <w:r w:rsidRPr="005C4294">
        <w:rPr>
          <w:rFonts w:ascii="Times New Roman" w:eastAsia="Times New Roman" w:hAnsi="Times New Roman" w:cs="Times New Roman"/>
          <w:color w:val="231F20"/>
          <w:spacing w:val="-4"/>
          <w:lang w:eastAsia="tr-TR"/>
        </w:rPr>
        <w:t>Tabloda</w:t>
      </w:r>
      <w:r w:rsidRPr="005C4294">
        <w:rPr>
          <w:rFonts w:ascii="Times New Roman" w:eastAsia="Times New Roman" w:hAnsi="Times New Roman" w:cs="Times New Roman"/>
          <w:color w:val="231F20"/>
          <w:spacing w:val="-14"/>
          <w:lang w:eastAsia="tr-TR"/>
        </w:rPr>
        <w:t xml:space="preserve"> </w:t>
      </w:r>
      <w:r w:rsidRPr="005C4294">
        <w:rPr>
          <w:rFonts w:ascii="Times New Roman" w:eastAsia="Times New Roman" w:hAnsi="Times New Roman" w:cs="Times New Roman"/>
          <w:color w:val="231F20"/>
          <w:lang w:eastAsia="tr-TR"/>
        </w:rPr>
        <w:t>görüleceği</w:t>
      </w:r>
      <w:r w:rsidRPr="005C4294">
        <w:rPr>
          <w:rFonts w:ascii="Times New Roman" w:eastAsia="Times New Roman" w:hAnsi="Times New Roman" w:cs="Times New Roman"/>
          <w:color w:val="231F20"/>
          <w:spacing w:val="-14"/>
          <w:lang w:eastAsia="tr-TR"/>
        </w:rPr>
        <w:t xml:space="preserve"> </w:t>
      </w:r>
      <w:r w:rsidRPr="005C4294">
        <w:rPr>
          <w:rFonts w:ascii="Times New Roman" w:eastAsia="Times New Roman" w:hAnsi="Times New Roman" w:cs="Times New Roman"/>
          <w:color w:val="231F20"/>
          <w:lang w:eastAsia="tr-TR"/>
        </w:rPr>
        <w:t>üzere</w:t>
      </w:r>
      <w:r w:rsidRPr="005C4294">
        <w:rPr>
          <w:rFonts w:ascii="Times New Roman" w:eastAsia="Times New Roman" w:hAnsi="Times New Roman" w:cs="Times New Roman"/>
          <w:color w:val="231F20"/>
          <w:spacing w:val="-14"/>
          <w:lang w:eastAsia="tr-TR"/>
        </w:rPr>
        <w:t xml:space="preserve"> </w:t>
      </w:r>
      <w:r w:rsidRPr="005C4294">
        <w:rPr>
          <w:rFonts w:ascii="Times New Roman" w:eastAsia="Times New Roman" w:hAnsi="Times New Roman" w:cs="Times New Roman"/>
          <w:color w:val="231F20"/>
          <w:lang w:eastAsia="tr-TR"/>
        </w:rPr>
        <w:t>son</w:t>
      </w:r>
      <w:r w:rsidRPr="005C4294">
        <w:rPr>
          <w:rFonts w:ascii="Times New Roman" w:eastAsia="Times New Roman" w:hAnsi="Times New Roman" w:cs="Times New Roman"/>
          <w:color w:val="231F20"/>
          <w:spacing w:val="-14"/>
          <w:lang w:eastAsia="tr-TR"/>
        </w:rPr>
        <w:t xml:space="preserve"> </w:t>
      </w:r>
      <w:r w:rsidRPr="005C4294">
        <w:rPr>
          <w:rFonts w:ascii="Times New Roman" w:eastAsia="Times New Roman" w:hAnsi="Times New Roman" w:cs="Times New Roman"/>
          <w:color w:val="231F20"/>
          <w:lang w:eastAsia="tr-TR"/>
        </w:rPr>
        <w:t>iki</w:t>
      </w:r>
      <w:r w:rsidRPr="005C4294">
        <w:rPr>
          <w:rFonts w:ascii="Times New Roman" w:eastAsia="Times New Roman" w:hAnsi="Times New Roman" w:cs="Times New Roman"/>
          <w:color w:val="231F20"/>
          <w:spacing w:val="-14"/>
          <w:lang w:eastAsia="tr-TR"/>
        </w:rPr>
        <w:t xml:space="preserve"> </w:t>
      </w:r>
      <w:r w:rsidRPr="005C4294">
        <w:rPr>
          <w:rFonts w:ascii="Times New Roman" w:eastAsia="Times New Roman" w:hAnsi="Times New Roman" w:cs="Times New Roman"/>
          <w:color w:val="231F20"/>
          <w:lang w:eastAsia="tr-TR"/>
        </w:rPr>
        <w:t>yılın</w:t>
      </w:r>
      <w:r w:rsidRPr="005C4294">
        <w:rPr>
          <w:rFonts w:ascii="Times New Roman" w:eastAsia="Times New Roman" w:hAnsi="Times New Roman" w:cs="Times New Roman"/>
          <w:color w:val="231F20"/>
          <w:spacing w:val="-14"/>
          <w:lang w:eastAsia="tr-TR"/>
        </w:rPr>
        <w:t xml:space="preserve"> </w:t>
      </w:r>
      <w:r w:rsidRPr="005C4294">
        <w:rPr>
          <w:rFonts w:ascii="Times New Roman" w:eastAsia="Times New Roman" w:hAnsi="Times New Roman" w:cs="Times New Roman"/>
          <w:color w:val="231F20"/>
          <w:lang w:eastAsia="tr-TR"/>
        </w:rPr>
        <w:t>gelir</w:t>
      </w:r>
      <w:r w:rsidRPr="005C4294">
        <w:rPr>
          <w:rFonts w:ascii="Times New Roman" w:eastAsia="Times New Roman" w:hAnsi="Times New Roman" w:cs="Times New Roman"/>
          <w:color w:val="231F20"/>
          <w:spacing w:val="-14"/>
          <w:lang w:eastAsia="tr-TR"/>
        </w:rPr>
        <w:t xml:space="preserve"> </w:t>
      </w:r>
      <w:r w:rsidRPr="005C4294">
        <w:rPr>
          <w:rFonts w:ascii="Times New Roman" w:eastAsia="Times New Roman" w:hAnsi="Times New Roman" w:cs="Times New Roman"/>
          <w:color w:val="231F20"/>
          <w:lang w:eastAsia="tr-TR"/>
        </w:rPr>
        <w:t xml:space="preserve">ve </w:t>
      </w:r>
      <w:r w:rsidRPr="005C4294">
        <w:rPr>
          <w:rFonts w:ascii="Times New Roman" w:eastAsia="Times New Roman" w:hAnsi="Times New Roman" w:cs="Times New Roman"/>
          <w:color w:val="231F20"/>
          <w:w w:val="95"/>
          <w:lang w:eastAsia="tr-TR"/>
        </w:rPr>
        <w:t>giderlerinde yaşanan artıştan hareketle hazırlanan beş yıllık maliyetlendirme sonucunda Müdürlüğümüzün</w:t>
      </w:r>
      <w:r w:rsidRPr="005C4294">
        <w:rPr>
          <w:rFonts w:ascii="Times New Roman" w:eastAsia="Times New Roman" w:hAnsi="Times New Roman" w:cs="Times New Roman"/>
          <w:color w:val="231F20"/>
          <w:spacing w:val="-37"/>
          <w:w w:val="95"/>
          <w:lang w:eastAsia="tr-TR"/>
        </w:rPr>
        <w:t xml:space="preserve"> </w:t>
      </w:r>
      <w:r w:rsidRPr="005C4294">
        <w:rPr>
          <w:rFonts w:ascii="Times New Roman" w:eastAsia="Times New Roman" w:hAnsi="Times New Roman" w:cs="Times New Roman"/>
          <w:color w:val="231F20"/>
          <w:w w:val="95"/>
          <w:lang w:eastAsia="tr-TR"/>
        </w:rPr>
        <w:t xml:space="preserve">tahmini </w:t>
      </w:r>
      <w:r w:rsidRPr="005C4294">
        <w:rPr>
          <w:rFonts w:ascii="Times New Roman" w:eastAsia="Times New Roman" w:hAnsi="Times New Roman" w:cs="Times New Roman"/>
          <w:lang w:eastAsia="tr-TR"/>
        </w:rPr>
        <w:t xml:space="preserve">olarak </w:t>
      </w:r>
      <w:r w:rsidR="00A14871" w:rsidRPr="005C4294">
        <w:rPr>
          <w:rFonts w:ascii="Times New Roman" w:eastAsia="Times New Roman" w:hAnsi="Times New Roman" w:cs="Times New Roman"/>
          <w:b/>
          <w:bCs/>
          <w:lang w:eastAsia="tr-TR"/>
        </w:rPr>
        <w:t>112.838</w:t>
      </w:r>
      <w:r w:rsidRPr="005C4294">
        <w:rPr>
          <w:rFonts w:ascii="Times New Roman" w:eastAsia="Times New Roman" w:hAnsi="Times New Roman" w:cs="Times New Roman"/>
          <w:color w:val="231F20"/>
          <w:spacing w:val="-20"/>
          <w:lang w:eastAsia="tr-TR"/>
        </w:rPr>
        <w:t xml:space="preserve"> </w:t>
      </w:r>
      <w:r w:rsidRPr="005C4294">
        <w:rPr>
          <w:rFonts w:ascii="Times New Roman" w:eastAsia="Times New Roman" w:hAnsi="Times New Roman" w:cs="Times New Roman"/>
          <w:color w:val="231F20"/>
          <w:lang w:eastAsia="tr-TR"/>
        </w:rPr>
        <w:t>TL’lik</w:t>
      </w:r>
      <w:r w:rsidRPr="005C4294">
        <w:rPr>
          <w:rFonts w:ascii="Times New Roman" w:eastAsia="Times New Roman" w:hAnsi="Times New Roman" w:cs="Times New Roman"/>
          <w:color w:val="231F20"/>
          <w:spacing w:val="-20"/>
          <w:lang w:eastAsia="tr-TR"/>
        </w:rPr>
        <w:t xml:space="preserve"> </w:t>
      </w:r>
      <w:r w:rsidRPr="005C4294">
        <w:rPr>
          <w:rFonts w:ascii="Times New Roman" w:eastAsia="Times New Roman" w:hAnsi="Times New Roman" w:cs="Times New Roman"/>
          <w:color w:val="231F20"/>
          <w:lang w:eastAsia="tr-TR"/>
        </w:rPr>
        <w:t>bir</w:t>
      </w:r>
      <w:r w:rsidRPr="005C4294">
        <w:rPr>
          <w:rFonts w:ascii="Times New Roman" w:eastAsia="Times New Roman" w:hAnsi="Times New Roman" w:cs="Times New Roman"/>
          <w:color w:val="231F20"/>
          <w:spacing w:val="-20"/>
          <w:lang w:eastAsia="tr-TR"/>
        </w:rPr>
        <w:t xml:space="preserve"> </w:t>
      </w:r>
      <w:r w:rsidRPr="005C4294">
        <w:rPr>
          <w:rFonts w:ascii="Times New Roman" w:eastAsia="Times New Roman" w:hAnsi="Times New Roman" w:cs="Times New Roman"/>
          <w:color w:val="231F20"/>
          <w:lang w:eastAsia="tr-TR"/>
        </w:rPr>
        <w:t>harcama</w:t>
      </w:r>
      <w:r w:rsidRPr="005C4294">
        <w:rPr>
          <w:rFonts w:ascii="Times New Roman" w:eastAsia="Times New Roman" w:hAnsi="Times New Roman" w:cs="Times New Roman"/>
          <w:color w:val="231F20"/>
          <w:spacing w:val="-20"/>
          <w:lang w:eastAsia="tr-TR"/>
        </w:rPr>
        <w:t xml:space="preserve"> </w:t>
      </w:r>
      <w:r w:rsidRPr="005C4294">
        <w:rPr>
          <w:rFonts w:ascii="Times New Roman" w:eastAsia="Times New Roman" w:hAnsi="Times New Roman" w:cs="Times New Roman"/>
          <w:color w:val="231F20"/>
          <w:lang w:eastAsia="tr-TR"/>
        </w:rPr>
        <w:t>yapacağı</w:t>
      </w:r>
      <w:r w:rsidRPr="005C4294">
        <w:rPr>
          <w:rFonts w:ascii="Times New Roman" w:eastAsia="Times New Roman" w:hAnsi="Times New Roman" w:cs="Times New Roman"/>
          <w:color w:val="231F20"/>
          <w:spacing w:val="-20"/>
          <w:lang w:eastAsia="tr-TR"/>
        </w:rPr>
        <w:t xml:space="preserve"> </w:t>
      </w:r>
      <w:r w:rsidRPr="005C4294">
        <w:rPr>
          <w:rFonts w:ascii="Times New Roman" w:eastAsia="Times New Roman" w:hAnsi="Times New Roman" w:cs="Times New Roman"/>
          <w:color w:val="231F20"/>
          <w:lang w:eastAsia="tr-TR"/>
        </w:rPr>
        <w:t>öngörülmektedir.</w:t>
      </w:r>
    </w:p>
    <w:p w:rsidR="00277B8C" w:rsidRPr="005C4294" w:rsidRDefault="00277B8C">
      <w:pPr>
        <w:spacing w:line="357" w:lineRule="auto"/>
        <w:jc w:val="both"/>
        <w:rPr>
          <w:sz w:val="24"/>
        </w:rPr>
      </w:pPr>
    </w:p>
    <w:p w:rsidR="00E21ACD" w:rsidRPr="005C4294" w:rsidRDefault="00E21ACD">
      <w:pPr>
        <w:spacing w:line="357" w:lineRule="auto"/>
        <w:jc w:val="both"/>
        <w:rPr>
          <w:sz w:val="24"/>
        </w:rPr>
      </w:pPr>
    </w:p>
    <w:p w:rsidR="00E21ACD" w:rsidRPr="005C4294" w:rsidRDefault="00E21ACD">
      <w:pPr>
        <w:spacing w:line="357" w:lineRule="auto"/>
        <w:jc w:val="both"/>
        <w:rPr>
          <w:sz w:val="24"/>
        </w:rPr>
      </w:pPr>
    </w:p>
    <w:p w:rsidR="00E21ACD" w:rsidRPr="005C4294" w:rsidRDefault="00E21ACD">
      <w:pPr>
        <w:spacing w:line="357" w:lineRule="auto"/>
        <w:jc w:val="both"/>
        <w:rPr>
          <w:sz w:val="24"/>
        </w:rPr>
      </w:pPr>
    </w:p>
    <w:p w:rsidR="00E21ACD" w:rsidRPr="005C4294" w:rsidRDefault="00E21ACD">
      <w:pPr>
        <w:spacing w:line="357" w:lineRule="auto"/>
        <w:jc w:val="both"/>
        <w:rPr>
          <w:sz w:val="24"/>
        </w:rPr>
      </w:pPr>
    </w:p>
    <w:p w:rsidR="00E21ACD" w:rsidRPr="005C4294" w:rsidRDefault="00E21ACD">
      <w:pPr>
        <w:spacing w:line="357" w:lineRule="auto"/>
        <w:jc w:val="both"/>
        <w:rPr>
          <w:sz w:val="24"/>
        </w:rPr>
      </w:pPr>
    </w:p>
    <w:p w:rsidR="00E21ACD" w:rsidRPr="005C4294" w:rsidRDefault="00E21ACD">
      <w:pPr>
        <w:spacing w:line="357" w:lineRule="auto"/>
        <w:jc w:val="both"/>
        <w:rPr>
          <w:sz w:val="24"/>
        </w:rPr>
      </w:pPr>
    </w:p>
    <w:p w:rsidR="00E21ACD" w:rsidRPr="005C4294" w:rsidRDefault="00E21ACD">
      <w:pPr>
        <w:spacing w:line="357" w:lineRule="auto"/>
        <w:jc w:val="both"/>
        <w:rPr>
          <w:sz w:val="24"/>
        </w:rPr>
      </w:pPr>
    </w:p>
    <w:p w:rsidR="00E21ACD" w:rsidRPr="005C4294" w:rsidRDefault="00E21ACD">
      <w:pPr>
        <w:spacing w:line="357" w:lineRule="auto"/>
        <w:jc w:val="both"/>
        <w:rPr>
          <w:sz w:val="24"/>
        </w:rPr>
      </w:pPr>
    </w:p>
    <w:p w:rsidR="00E21ACD" w:rsidRPr="005C4294" w:rsidRDefault="00E21ACD">
      <w:pPr>
        <w:spacing w:line="357" w:lineRule="auto"/>
        <w:jc w:val="both"/>
        <w:rPr>
          <w:sz w:val="24"/>
        </w:rPr>
      </w:pPr>
    </w:p>
    <w:p w:rsidR="00E21ACD" w:rsidRPr="005C4294" w:rsidRDefault="00E21ACD">
      <w:pPr>
        <w:spacing w:line="357" w:lineRule="auto"/>
        <w:jc w:val="both"/>
        <w:rPr>
          <w:sz w:val="24"/>
        </w:rPr>
      </w:pPr>
    </w:p>
    <w:p w:rsidR="00E21ACD" w:rsidRPr="005C4294" w:rsidRDefault="00E21ACD" w:rsidP="00E21ACD">
      <w:pPr>
        <w:widowControl/>
        <w:autoSpaceDE/>
        <w:autoSpaceDN/>
        <w:spacing w:before="100" w:beforeAutospacing="1" w:after="200"/>
        <w:ind w:firstLine="709"/>
        <w:jc w:val="center"/>
        <w:rPr>
          <w:rFonts w:ascii="Book Antiqua" w:eastAsia="Calibri" w:hAnsi="Book Antiqua" w:cs="Times New Roman"/>
          <w:i/>
          <w:sz w:val="20"/>
          <w:szCs w:val="20"/>
        </w:rPr>
      </w:pPr>
      <w:bookmarkStart w:id="21" w:name="_Toc160749776"/>
      <w:r w:rsidRPr="005C4294">
        <w:rPr>
          <w:rFonts w:ascii="Book Antiqua" w:eastAsia="Calibri" w:hAnsi="Book Antiqua" w:cs="Times New Roman"/>
          <w:iCs/>
          <w:sz w:val="24"/>
          <w:szCs w:val="18"/>
        </w:rPr>
        <w:t xml:space="preserve">Tablo </w:t>
      </w:r>
      <w:r w:rsidR="0092319B" w:rsidRPr="005C4294">
        <w:rPr>
          <w:rFonts w:ascii="Book Antiqua" w:eastAsia="Calibri" w:hAnsi="Book Antiqua" w:cs="Times New Roman"/>
          <w:iCs/>
          <w:sz w:val="24"/>
          <w:szCs w:val="18"/>
        </w:rPr>
        <w:t>25</w:t>
      </w:r>
      <w:r w:rsidRPr="005C4294">
        <w:rPr>
          <w:rFonts w:ascii="Book Antiqua" w:eastAsia="Calibri" w:hAnsi="Book Antiqua" w:cs="Times New Roman"/>
          <w:b/>
          <w:bCs/>
          <w:iCs/>
          <w:sz w:val="24"/>
          <w:szCs w:val="18"/>
        </w:rPr>
        <w:t xml:space="preserve">: </w:t>
      </w:r>
      <w:r w:rsidRPr="005C4294">
        <w:rPr>
          <w:rFonts w:ascii="Book Antiqua" w:eastAsia="Calibri" w:hAnsi="Book Antiqua" w:cs="Times New Roman"/>
          <w:iCs/>
          <w:sz w:val="24"/>
          <w:szCs w:val="18"/>
        </w:rPr>
        <w:t>Amaç ve Hedef Maliyetleri</w:t>
      </w:r>
      <w:bookmarkEnd w:id="21"/>
    </w:p>
    <w:tbl>
      <w:tblPr>
        <w:tblW w:w="9711" w:type="dxa"/>
        <w:tblInd w:w="921" w:type="dxa"/>
        <w:tblCellMar>
          <w:left w:w="70" w:type="dxa"/>
          <w:right w:w="70" w:type="dxa"/>
        </w:tblCellMar>
        <w:tblLook w:val="04A0" w:firstRow="1" w:lastRow="0" w:firstColumn="1" w:lastColumn="0" w:noHBand="0" w:noVBand="1"/>
      </w:tblPr>
      <w:tblGrid>
        <w:gridCol w:w="1276"/>
        <w:gridCol w:w="1134"/>
        <w:gridCol w:w="1984"/>
        <w:gridCol w:w="993"/>
        <w:gridCol w:w="1842"/>
        <w:gridCol w:w="1276"/>
        <w:gridCol w:w="1206"/>
      </w:tblGrid>
      <w:tr w:rsidR="00E21ACD" w:rsidRPr="005C4294" w:rsidTr="00407F97">
        <w:trPr>
          <w:trHeight w:val="825"/>
        </w:trPr>
        <w:tc>
          <w:tcPr>
            <w:tcW w:w="1276" w:type="dxa"/>
            <w:tcBorders>
              <w:top w:val="nil"/>
              <w:left w:val="nil"/>
              <w:bottom w:val="nil"/>
              <w:right w:val="nil"/>
            </w:tcBorders>
            <w:shd w:val="clear" w:color="000000" w:fill="58595B"/>
            <w:vAlign w:val="center"/>
            <w:hideMark/>
          </w:tcPr>
          <w:p w:rsidR="00E21ACD" w:rsidRPr="005C4294" w:rsidRDefault="00E21ACD" w:rsidP="00182DFB">
            <w:pPr>
              <w:widowControl/>
              <w:autoSpaceDE/>
              <w:autoSpaceDN/>
              <w:jc w:val="center"/>
              <w:rPr>
                <w:rFonts w:ascii="Times New Roman" w:eastAsia="Times New Roman" w:hAnsi="Times New Roman" w:cs="Times New Roman"/>
                <w:b/>
                <w:bCs/>
                <w:color w:val="FFFFFF"/>
                <w:lang w:eastAsia="tr-TR"/>
              </w:rPr>
            </w:pPr>
            <w:r w:rsidRPr="005C4294">
              <w:rPr>
                <w:rFonts w:ascii="Times New Roman" w:eastAsia="Times New Roman" w:hAnsi="Times New Roman" w:cs="Times New Roman"/>
                <w:b/>
                <w:bCs/>
                <w:color w:val="FFFFFF"/>
                <w:lang w:eastAsia="tr-TR"/>
              </w:rPr>
              <w:t>AMAÇ</w:t>
            </w:r>
          </w:p>
          <w:p w:rsidR="00E21ACD" w:rsidRPr="005C4294" w:rsidRDefault="00E21ACD" w:rsidP="00182DFB">
            <w:pPr>
              <w:widowControl/>
              <w:autoSpaceDE/>
              <w:autoSpaceDN/>
              <w:jc w:val="center"/>
              <w:rPr>
                <w:rFonts w:ascii="Times New Roman" w:eastAsia="Times New Roman" w:hAnsi="Times New Roman" w:cs="Times New Roman"/>
                <w:b/>
                <w:bCs/>
                <w:color w:val="FFFFFF"/>
                <w:lang w:eastAsia="tr-TR"/>
              </w:rPr>
            </w:pPr>
            <w:r w:rsidRPr="005C4294">
              <w:rPr>
                <w:rFonts w:ascii="Times New Roman" w:eastAsia="Times New Roman" w:hAnsi="Times New Roman" w:cs="Times New Roman"/>
                <w:b/>
                <w:bCs/>
                <w:color w:val="FFFFFF"/>
                <w:lang w:eastAsia="tr-TR"/>
              </w:rPr>
              <w:t>VE</w:t>
            </w:r>
          </w:p>
          <w:p w:rsidR="00E21ACD" w:rsidRPr="005C4294" w:rsidRDefault="00E21ACD" w:rsidP="00182DFB">
            <w:pPr>
              <w:widowControl/>
              <w:autoSpaceDE/>
              <w:autoSpaceDN/>
              <w:jc w:val="center"/>
              <w:rPr>
                <w:rFonts w:ascii="Times New Roman" w:eastAsia="Times New Roman" w:hAnsi="Times New Roman" w:cs="Times New Roman"/>
                <w:b/>
                <w:bCs/>
                <w:color w:val="FFFFFF"/>
                <w:lang w:eastAsia="tr-TR"/>
              </w:rPr>
            </w:pPr>
            <w:r w:rsidRPr="005C4294">
              <w:rPr>
                <w:rFonts w:ascii="Times New Roman" w:eastAsia="Times New Roman" w:hAnsi="Times New Roman" w:cs="Times New Roman"/>
                <w:b/>
                <w:bCs/>
                <w:color w:val="FFFFFF"/>
                <w:lang w:eastAsia="tr-TR"/>
              </w:rPr>
              <w:t>HEDEF NO</w:t>
            </w:r>
          </w:p>
        </w:tc>
        <w:tc>
          <w:tcPr>
            <w:tcW w:w="1134" w:type="dxa"/>
            <w:tcBorders>
              <w:top w:val="nil"/>
              <w:left w:val="nil"/>
              <w:bottom w:val="nil"/>
              <w:right w:val="nil"/>
            </w:tcBorders>
            <w:shd w:val="clear" w:color="000000" w:fill="58595B"/>
            <w:vAlign w:val="center"/>
            <w:hideMark/>
          </w:tcPr>
          <w:p w:rsidR="00E21ACD" w:rsidRPr="005C4294" w:rsidRDefault="00E21ACD" w:rsidP="00182DFB">
            <w:pPr>
              <w:widowControl/>
              <w:autoSpaceDE/>
              <w:autoSpaceDN/>
              <w:ind w:left="-21" w:firstLine="16"/>
              <w:jc w:val="center"/>
              <w:rPr>
                <w:rFonts w:ascii="Times New Roman" w:eastAsia="Times New Roman" w:hAnsi="Times New Roman" w:cs="Times New Roman"/>
                <w:b/>
                <w:bCs/>
                <w:color w:val="FFFFFF"/>
                <w:lang w:eastAsia="tr-TR"/>
              </w:rPr>
            </w:pPr>
            <w:r w:rsidRPr="005C4294">
              <w:rPr>
                <w:rFonts w:ascii="Times New Roman" w:eastAsia="Times New Roman" w:hAnsi="Times New Roman" w:cs="Times New Roman"/>
                <w:b/>
                <w:bCs/>
                <w:color w:val="FFFFFF"/>
                <w:lang w:eastAsia="tr-TR"/>
              </w:rPr>
              <w:t xml:space="preserve">        2024</w:t>
            </w:r>
          </w:p>
        </w:tc>
        <w:tc>
          <w:tcPr>
            <w:tcW w:w="1984" w:type="dxa"/>
            <w:tcBorders>
              <w:top w:val="nil"/>
              <w:left w:val="nil"/>
              <w:bottom w:val="nil"/>
              <w:right w:val="nil"/>
            </w:tcBorders>
            <w:shd w:val="clear" w:color="000000" w:fill="58595B"/>
            <w:vAlign w:val="center"/>
            <w:hideMark/>
          </w:tcPr>
          <w:p w:rsidR="00E21ACD" w:rsidRPr="005C4294" w:rsidRDefault="00E21ACD" w:rsidP="00182DFB">
            <w:pPr>
              <w:widowControl/>
              <w:autoSpaceDE/>
              <w:autoSpaceDN/>
              <w:ind w:left="71"/>
              <w:jc w:val="center"/>
              <w:rPr>
                <w:rFonts w:ascii="Times New Roman" w:eastAsia="Times New Roman" w:hAnsi="Times New Roman" w:cs="Times New Roman"/>
                <w:b/>
                <w:bCs/>
                <w:color w:val="FFFFFF"/>
                <w:lang w:eastAsia="tr-TR"/>
              </w:rPr>
            </w:pPr>
            <w:r w:rsidRPr="005C4294">
              <w:rPr>
                <w:rFonts w:ascii="Times New Roman" w:eastAsia="Times New Roman" w:hAnsi="Times New Roman" w:cs="Times New Roman"/>
                <w:b/>
                <w:bCs/>
                <w:color w:val="FFFFFF"/>
                <w:lang w:eastAsia="tr-TR"/>
              </w:rPr>
              <w:t>2025</w:t>
            </w:r>
          </w:p>
        </w:tc>
        <w:tc>
          <w:tcPr>
            <w:tcW w:w="993" w:type="dxa"/>
            <w:tcBorders>
              <w:top w:val="nil"/>
              <w:left w:val="nil"/>
              <w:bottom w:val="nil"/>
              <w:right w:val="nil"/>
            </w:tcBorders>
            <w:shd w:val="clear" w:color="000000" w:fill="58595B"/>
            <w:vAlign w:val="center"/>
            <w:hideMark/>
          </w:tcPr>
          <w:p w:rsidR="00E21ACD" w:rsidRPr="005C4294" w:rsidRDefault="00E21ACD" w:rsidP="00182DFB">
            <w:pPr>
              <w:widowControl/>
              <w:autoSpaceDE/>
              <w:autoSpaceDN/>
              <w:jc w:val="center"/>
              <w:rPr>
                <w:rFonts w:ascii="Times New Roman" w:eastAsia="Times New Roman" w:hAnsi="Times New Roman" w:cs="Times New Roman"/>
                <w:b/>
                <w:bCs/>
                <w:color w:val="FFFFFF"/>
                <w:lang w:eastAsia="tr-TR"/>
              </w:rPr>
            </w:pPr>
            <w:r w:rsidRPr="005C4294">
              <w:rPr>
                <w:rFonts w:ascii="Times New Roman" w:eastAsia="Times New Roman" w:hAnsi="Times New Roman" w:cs="Times New Roman"/>
                <w:b/>
                <w:bCs/>
                <w:color w:val="FFFFFF"/>
                <w:lang w:eastAsia="tr-TR"/>
              </w:rPr>
              <w:t>2026</w:t>
            </w:r>
          </w:p>
        </w:tc>
        <w:tc>
          <w:tcPr>
            <w:tcW w:w="1842" w:type="dxa"/>
            <w:tcBorders>
              <w:top w:val="nil"/>
              <w:left w:val="nil"/>
              <w:bottom w:val="nil"/>
              <w:right w:val="nil"/>
            </w:tcBorders>
            <w:shd w:val="clear" w:color="000000" w:fill="58595B"/>
            <w:vAlign w:val="center"/>
            <w:hideMark/>
          </w:tcPr>
          <w:p w:rsidR="00E21ACD" w:rsidRPr="005C4294" w:rsidRDefault="00E21ACD" w:rsidP="00182DFB">
            <w:pPr>
              <w:widowControl/>
              <w:autoSpaceDE/>
              <w:autoSpaceDN/>
              <w:jc w:val="center"/>
              <w:rPr>
                <w:rFonts w:ascii="Times New Roman" w:eastAsia="Times New Roman" w:hAnsi="Times New Roman" w:cs="Times New Roman"/>
                <w:b/>
                <w:bCs/>
                <w:color w:val="FFFFFF"/>
                <w:lang w:eastAsia="tr-TR"/>
              </w:rPr>
            </w:pPr>
            <w:r w:rsidRPr="005C4294">
              <w:rPr>
                <w:rFonts w:ascii="Times New Roman" w:eastAsia="Times New Roman" w:hAnsi="Times New Roman" w:cs="Times New Roman"/>
                <w:b/>
                <w:bCs/>
                <w:color w:val="FFFFFF"/>
                <w:lang w:eastAsia="tr-TR"/>
              </w:rPr>
              <w:t>2027</w:t>
            </w:r>
          </w:p>
        </w:tc>
        <w:tc>
          <w:tcPr>
            <w:tcW w:w="1276" w:type="dxa"/>
            <w:tcBorders>
              <w:top w:val="nil"/>
              <w:left w:val="nil"/>
              <w:bottom w:val="nil"/>
              <w:right w:val="single" w:sz="8" w:space="0" w:color="58595B"/>
            </w:tcBorders>
            <w:shd w:val="clear" w:color="000000" w:fill="58595B"/>
            <w:vAlign w:val="center"/>
            <w:hideMark/>
          </w:tcPr>
          <w:p w:rsidR="00E21ACD" w:rsidRPr="005C4294" w:rsidRDefault="00E21ACD" w:rsidP="00182DFB">
            <w:pPr>
              <w:widowControl/>
              <w:autoSpaceDE/>
              <w:autoSpaceDN/>
              <w:jc w:val="center"/>
              <w:rPr>
                <w:rFonts w:ascii="Times New Roman" w:eastAsia="Times New Roman" w:hAnsi="Times New Roman" w:cs="Times New Roman"/>
                <w:b/>
                <w:bCs/>
                <w:color w:val="FFFFFF"/>
                <w:lang w:eastAsia="tr-TR"/>
              </w:rPr>
            </w:pPr>
            <w:r w:rsidRPr="005C4294">
              <w:rPr>
                <w:rFonts w:ascii="Times New Roman" w:eastAsia="Times New Roman" w:hAnsi="Times New Roman" w:cs="Times New Roman"/>
                <w:b/>
                <w:bCs/>
                <w:color w:val="FFFFFF"/>
                <w:lang w:eastAsia="tr-TR"/>
              </w:rPr>
              <w:t>2028</w:t>
            </w:r>
          </w:p>
        </w:tc>
        <w:tc>
          <w:tcPr>
            <w:tcW w:w="1206" w:type="dxa"/>
            <w:tcBorders>
              <w:top w:val="nil"/>
              <w:left w:val="nil"/>
              <w:bottom w:val="nil"/>
              <w:right w:val="nil"/>
            </w:tcBorders>
            <w:shd w:val="clear" w:color="000000" w:fill="58595B"/>
            <w:vAlign w:val="center"/>
            <w:hideMark/>
          </w:tcPr>
          <w:p w:rsidR="00E21ACD" w:rsidRPr="005C4294" w:rsidRDefault="00E21ACD" w:rsidP="00182DFB">
            <w:pPr>
              <w:widowControl/>
              <w:autoSpaceDE/>
              <w:autoSpaceDN/>
              <w:jc w:val="center"/>
              <w:rPr>
                <w:rFonts w:ascii="Times New Roman" w:eastAsia="Times New Roman" w:hAnsi="Times New Roman" w:cs="Times New Roman"/>
                <w:b/>
                <w:bCs/>
                <w:color w:val="FFFFFF"/>
                <w:lang w:eastAsia="tr-TR"/>
              </w:rPr>
            </w:pPr>
            <w:r w:rsidRPr="005C4294">
              <w:rPr>
                <w:rFonts w:ascii="Times New Roman" w:eastAsia="Times New Roman" w:hAnsi="Times New Roman" w:cs="Times New Roman"/>
                <w:b/>
                <w:bCs/>
                <w:color w:val="FFFFFF"/>
                <w:lang w:eastAsia="tr-TR"/>
              </w:rPr>
              <w:t>TOPLAM MALİYET</w:t>
            </w:r>
          </w:p>
        </w:tc>
      </w:tr>
    </w:tbl>
    <w:p w:rsidR="00E21ACD" w:rsidRPr="005C4294" w:rsidRDefault="00E21ACD" w:rsidP="00E21ACD">
      <w:pPr>
        <w:kinsoku w:val="0"/>
        <w:overflowPunct w:val="0"/>
        <w:adjustRightInd w:val="0"/>
        <w:rPr>
          <w:rFonts w:ascii="Times New Roman" w:eastAsia="Times New Roman" w:hAnsi="Times New Roman" w:cs="Times New Roman"/>
          <w:i/>
          <w:iCs/>
          <w:sz w:val="20"/>
          <w:szCs w:val="20"/>
          <w:lang w:eastAsia="tr-TR"/>
        </w:rPr>
      </w:pPr>
    </w:p>
    <w:tbl>
      <w:tblPr>
        <w:tblW w:w="9711" w:type="dxa"/>
        <w:tblInd w:w="921" w:type="dxa"/>
        <w:tblCellMar>
          <w:left w:w="70" w:type="dxa"/>
          <w:right w:w="70" w:type="dxa"/>
        </w:tblCellMar>
        <w:tblLook w:val="04A0" w:firstRow="1" w:lastRow="0" w:firstColumn="1" w:lastColumn="0" w:noHBand="0" w:noVBand="1"/>
      </w:tblPr>
      <w:tblGrid>
        <w:gridCol w:w="1300"/>
        <w:gridCol w:w="1445"/>
        <w:gridCol w:w="1588"/>
        <w:gridCol w:w="1445"/>
        <w:gridCol w:w="1588"/>
        <w:gridCol w:w="1300"/>
        <w:gridCol w:w="1045"/>
      </w:tblGrid>
      <w:tr w:rsidR="00E21ACD" w:rsidRPr="005C4294" w:rsidTr="00407F97">
        <w:trPr>
          <w:trHeight w:val="519"/>
        </w:trPr>
        <w:tc>
          <w:tcPr>
            <w:tcW w:w="1300" w:type="dxa"/>
            <w:tcBorders>
              <w:top w:val="nil"/>
              <w:left w:val="nil"/>
              <w:bottom w:val="nil"/>
              <w:right w:val="nil"/>
            </w:tcBorders>
            <w:shd w:val="clear" w:color="000000" w:fill="00B0F0"/>
            <w:vAlign w:val="center"/>
            <w:hideMark/>
          </w:tcPr>
          <w:p w:rsidR="00E21ACD" w:rsidRPr="005C4294" w:rsidRDefault="00E21ACD" w:rsidP="00182DFB">
            <w:pPr>
              <w:widowControl/>
              <w:autoSpaceDE/>
              <w:autoSpaceDN/>
              <w:rPr>
                <w:rFonts w:ascii="Times New Roman" w:eastAsia="Times New Roman" w:hAnsi="Times New Roman" w:cs="Times New Roman"/>
                <w:b/>
                <w:bCs/>
                <w:color w:val="FFFFFF"/>
                <w:lang w:eastAsia="tr-TR"/>
              </w:rPr>
            </w:pPr>
            <w:r w:rsidRPr="005C4294">
              <w:rPr>
                <w:rFonts w:ascii="Times New Roman" w:eastAsia="Times New Roman" w:hAnsi="Times New Roman" w:cs="Times New Roman"/>
                <w:b/>
                <w:bCs/>
                <w:color w:val="FFFFFF"/>
                <w:lang w:eastAsia="tr-TR"/>
              </w:rPr>
              <w:t>AMAÇ 1</w:t>
            </w:r>
          </w:p>
        </w:tc>
        <w:tc>
          <w:tcPr>
            <w:tcW w:w="1445" w:type="dxa"/>
            <w:tcBorders>
              <w:top w:val="nil"/>
              <w:left w:val="nil"/>
              <w:bottom w:val="nil"/>
              <w:right w:val="nil"/>
            </w:tcBorders>
            <w:shd w:val="clear" w:color="000000" w:fill="00B0F0"/>
            <w:noWrap/>
            <w:vAlign w:val="center"/>
          </w:tcPr>
          <w:p w:rsidR="00E21ACD" w:rsidRPr="005C4294" w:rsidRDefault="00712C2F" w:rsidP="00182DFB">
            <w:pPr>
              <w:widowControl/>
              <w:autoSpaceDE/>
              <w:autoSpaceDN/>
              <w:jc w:val="center"/>
              <w:rPr>
                <w:rFonts w:ascii="Times New Roman" w:eastAsia="Times New Roman" w:hAnsi="Times New Roman" w:cs="Times New Roman"/>
                <w:b/>
                <w:color w:val="FFFFFF"/>
                <w:lang w:eastAsia="tr-TR"/>
              </w:rPr>
            </w:pPr>
            <w:r w:rsidRPr="005C4294">
              <w:rPr>
                <w:rFonts w:ascii="Times New Roman" w:eastAsia="Times New Roman" w:hAnsi="Times New Roman" w:cs="Times New Roman"/>
                <w:b/>
                <w:color w:val="FFFFFF"/>
                <w:lang w:eastAsia="tr-TR"/>
              </w:rPr>
              <w:t>5056</w:t>
            </w:r>
          </w:p>
        </w:tc>
        <w:tc>
          <w:tcPr>
            <w:tcW w:w="1588" w:type="dxa"/>
            <w:tcBorders>
              <w:top w:val="nil"/>
              <w:left w:val="nil"/>
              <w:bottom w:val="nil"/>
              <w:right w:val="nil"/>
            </w:tcBorders>
            <w:shd w:val="clear" w:color="000000" w:fill="00B0F0"/>
            <w:noWrap/>
            <w:vAlign w:val="center"/>
          </w:tcPr>
          <w:p w:rsidR="00E21ACD" w:rsidRPr="005C4294" w:rsidRDefault="00712C2F" w:rsidP="00182DFB">
            <w:pPr>
              <w:widowControl/>
              <w:autoSpaceDE/>
              <w:autoSpaceDN/>
              <w:jc w:val="center"/>
              <w:rPr>
                <w:rFonts w:ascii="Times New Roman" w:eastAsia="Times New Roman" w:hAnsi="Times New Roman" w:cs="Times New Roman"/>
                <w:b/>
                <w:color w:val="FFFFFF"/>
                <w:lang w:eastAsia="tr-TR"/>
              </w:rPr>
            </w:pPr>
            <w:r w:rsidRPr="005C4294">
              <w:rPr>
                <w:rFonts w:ascii="Times New Roman" w:eastAsia="Times New Roman" w:hAnsi="Times New Roman" w:cs="Times New Roman"/>
                <w:b/>
                <w:color w:val="FFFFFF"/>
                <w:lang w:eastAsia="tr-TR"/>
              </w:rPr>
              <w:t>6431</w:t>
            </w:r>
          </w:p>
        </w:tc>
        <w:tc>
          <w:tcPr>
            <w:tcW w:w="1445" w:type="dxa"/>
            <w:tcBorders>
              <w:top w:val="nil"/>
              <w:left w:val="nil"/>
              <w:bottom w:val="nil"/>
              <w:right w:val="nil"/>
            </w:tcBorders>
            <w:shd w:val="clear" w:color="000000" w:fill="00B0F0"/>
            <w:noWrap/>
            <w:vAlign w:val="center"/>
          </w:tcPr>
          <w:p w:rsidR="00E21ACD" w:rsidRPr="005C4294" w:rsidRDefault="00712C2F" w:rsidP="00182DFB">
            <w:pPr>
              <w:widowControl/>
              <w:autoSpaceDE/>
              <w:autoSpaceDN/>
              <w:jc w:val="center"/>
              <w:rPr>
                <w:rFonts w:ascii="Times New Roman" w:eastAsia="Times New Roman" w:hAnsi="Times New Roman" w:cs="Times New Roman"/>
                <w:b/>
                <w:color w:val="FFFFFF"/>
                <w:lang w:eastAsia="tr-TR"/>
              </w:rPr>
            </w:pPr>
            <w:r w:rsidRPr="005C4294">
              <w:rPr>
                <w:rFonts w:ascii="Times New Roman" w:eastAsia="Times New Roman" w:hAnsi="Times New Roman" w:cs="Times New Roman"/>
                <w:b/>
                <w:color w:val="FFFFFF"/>
                <w:lang w:eastAsia="tr-TR"/>
              </w:rPr>
              <w:t>8305</w:t>
            </w:r>
          </w:p>
        </w:tc>
        <w:tc>
          <w:tcPr>
            <w:tcW w:w="1588" w:type="dxa"/>
            <w:tcBorders>
              <w:top w:val="nil"/>
              <w:left w:val="nil"/>
              <w:bottom w:val="nil"/>
              <w:right w:val="nil"/>
            </w:tcBorders>
            <w:shd w:val="clear" w:color="000000" w:fill="00B0F0"/>
            <w:noWrap/>
            <w:vAlign w:val="center"/>
          </w:tcPr>
          <w:p w:rsidR="00E21ACD" w:rsidRPr="005C4294" w:rsidRDefault="00712C2F" w:rsidP="00182DFB">
            <w:pPr>
              <w:widowControl/>
              <w:autoSpaceDE/>
              <w:autoSpaceDN/>
              <w:jc w:val="center"/>
              <w:rPr>
                <w:rFonts w:ascii="Times New Roman" w:eastAsia="Times New Roman" w:hAnsi="Times New Roman" w:cs="Times New Roman"/>
                <w:b/>
                <w:color w:val="FFFFFF"/>
                <w:lang w:eastAsia="tr-TR"/>
              </w:rPr>
            </w:pPr>
            <w:r w:rsidRPr="005C4294">
              <w:rPr>
                <w:rFonts w:ascii="Times New Roman" w:eastAsia="Times New Roman" w:hAnsi="Times New Roman" w:cs="Times New Roman"/>
                <w:b/>
                <w:color w:val="FFFFFF"/>
                <w:lang w:eastAsia="tr-TR"/>
              </w:rPr>
              <w:t>10343</w:t>
            </w:r>
          </w:p>
        </w:tc>
        <w:tc>
          <w:tcPr>
            <w:tcW w:w="1300" w:type="dxa"/>
            <w:tcBorders>
              <w:top w:val="nil"/>
              <w:left w:val="nil"/>
              <w:bottom w:val="nil"/>
              <w:right w:val="nil"/>
            </w:tcBorders>
            <w:shd w:val="clear" w:color="000000" w:fill="00B0F0"/>
            <w:noWrap/>
            <w:vAlign w:val="center"/>
          </w:tcPr>
          <w:p w:rsidR="00E21ACD" w:rsidRPr="005C4294" w:rsidRDefault="00712C2F" w:rsidP="00182DFB">
            <w:pPr>
              <w:widowControl/>
              <w:autoSpaceDE/>
              <w:autoSpaceDN/>
              <w:jc w:val="center"/>
              <w:rPr>
                <w:rFonts w:ascii="Times New Roman" w:eastAsia="Times New Roman" w:hAnsi="Times New Roman" w:cs="Times New Roman"/>
                <w:b/>
                <w:color w:val="FFFFFF"/>
                <w:lang w:eastAsia="tr-TR"/>
              </w:rPr>
            </w:pPr>
            <w:r w:rsidRPr="005C4294">
              <w:rPr>
                <w:rFonts w:ascii="Times New Roman" w:eastAsia="Times New Roman" w:hAnsi="Times New Roman" w:cs="Times New Roman"/>
                <w:b/>
                <w:color w:val="FFFFFF"/>
                <w:lang w:eastAsia="tr-TR"/>
              </w:rPr>
              <w:t>12575</w:t>
            </w:r>
          </w:p>
        </w:tc>
        <w:tc>
          <w:tcPr>
            <w:tcW w:w="1045" w:type="dxa"/>
            <w:tcBorders>
              <w:top w:val="nil"/>
              <w:left w:val="nil"/>
              <w:bottom w:val="nil"/>
              <w:right w:val="nil"/>
            </w:tcBorders>
            <w:shd w:val="clear" w:color="000000" w:fill="00B0F0"/>
            <w:noWrap/>
            <w:vAlign w:val="center"/>
          </w:tcPr>
          <w:p w:rsidR="00E21ACD" w:rsidRPr="005C4294" w:rsidRDefault="00712C2F" w:rsidP="00182DFB">
            <w:pPr>
              <w:widowControl/>
              <w:autoSpaceDE/>
              <w:autoSpaceDN/>
              <w:jc w:val="center"/>
              <w:rPr>
                <w:rFonts w:ascii="Times New Roman" w:eastAsia="Times New Roman" w:hAnsi="Times New Roman" w:cs="Times New Roman"/>
                <w:b/>
                <w:color w:val="FFFFFF"/>
                <w:lang w:eastAsia="tr-TR"/>
              </w:rPr>
            </w:pPr>
            <w:r w:rsidRPr="005C4294">
              <w:rPr>
                <w:rFonts w:ascii="Times New Roman" w:eastAsia="Times New Roman" w:hAnsi="Times New Roman" w:cs="Times New Roman"/>
                <w:b/>
                <w:color w:val="FFFFFF"/>
                <w:lang w:eastAsia="tr-TR"/>
              </w:rPr>
              <w:t>42710</w:t>
            </w:r>
          </w:p>
        </w:tc>
      </w:tr>
      <w:tr w:rsidR="00E21ACD" w:rsidRPr="005C4294" w:rsidTr="00407F97">
        <w:trPr>
          <w:trHeight w:val="519"/>
        </w:trPr>
        <w:tc>
          <w:tcPr>
            <w:tcW w:w="1300" w:type="dxa"/>
            <w:tcBorders>
              <w:top w:val="nil"/>
              <w:left w:val="nil"/>
              <w:bottom w:val="nil"/>
              <w:right w:val="nil"/>
            </w:tcBorders>
            <w:shd w:val="clear" w:color="000000" w:fill="DAEEF3"/>
            <w:vAlign w:val="center"/>
            <w:hideMark/>
          </w:tcPr>
          <w:p w:rsidR="00E21ACD" w:rsidRPr="005C4294" w:rsidRDefault="00E21ACD" w:rsidP="00182DFB">
            <w:pPr>
              <w:widowControl/>
              <w:autoSpaceDE/>
              <w:autoSpaceDN/>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HEDEF 1.1</w:t>
            </w:r>
          </w:p>
        </w:tc>
        <w:tc>
          <w:tcPr>
            <w:tcW w:w="1445" w:type="dxa"/>
            <w:tcBorders>
              <w:top w:val="nil"/>
              <w:left w:val="nil"/>
              <w:bottom w:val="nil"/>
              <w:right w:val="nil"/>
            </w:tcBorders>
            <w:shd w:val="clear" w:color="000000" w:fill="DAEEF3"/>
            <w:noWrap/>
            <w:vAlign w:val="center"/>
          </w:tcPr>
          <w:p w:rsidR="00E21ACD" w:rsidRPr="005C4294" w:rsidRDefault="00147178" w:rsidP="00054484">
            <w:pPr>
              <w:widowControl/>
              <w:autoSpaceDE/>
              <w:autoSpaceDN/>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1125</w:t>
            </w:r>
          </w:p>
        </w:tc>
        <w:tc>
          <w:tcPr>
            <w:tcW w:w="1588" w:type="dxa"/>
            <w:tcBorders>
              <w:top w:val="nil"/>
              <w:left w:val="nil"/>
              <w:bottom w:val="nil"/>
              <w:right w:val="nil"/>
            </w:tcBorders>
            <w:shd w:val="clear" w:color="000000" w:fill="DAEEF3"/>
            <w:noWrap/>
            <w:vAlign w:val="center"/>
          </w:tcPr>
          <w:p w:rsidR="00E21ACD" w:rsidRPr="005C4294" w:rsidRDefault="00147178" w:rsidP="00182DFB">
            <w:pPr>
              <w:widowControl/>
              <w:autoSpaceDE/>
              <w:autoSpaceDN/>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1136</w:t>
            </w:r>
          </w:p>
        </w:tc>
        <w:tc>
          <w:tcPr>
            <w:tcW w:w="1445" w:type="dxa"/>
            <w:tcBorders>
              <w:top w:val="nil"/>
              <w:left w:val="nil"/>
              <w:bottom w:val="nil"/>
              <w:right w:val="nil"/>
            </w:tcBorders>
            <w:shd w:val="clear" w:color="000000" w:fill="DAEEF3"/>
            <w:noWrap/>
            <w:vAlign w:val="center"/>
          </w:tcPr>
          <w:p w:rsidR="00E21ACD" w:rsidRPr="005C4294" w:rsidRDefault="00147178" w:rsidP="00182DFB">
            <w:pPr>
              <w:widowControl/>
              <w:autoSpaceDE/>
              <w:autoSpaceDN/>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1450</w:t>
            </w:r>
          </w:p>
        </w:tc>
        <w:tc>
          <w:tcPr>
            <w:tcW w:w="1588" w:type="dxa"/>
            <w:tcBorders>
              <w:top w:val="nil"/>
              <w:left w:val="nil"/>
              <w:bottom w:val="nil"/>
              <w:right w:val="nil"/>
            </w:tcBorders>
            <w:shd w:val="clear" w:color="000000" w:fill="DAEEF3"/>
            <w:noWrap/>
            <w:vAlign w:val="center"/>
          </w:tcPr>
          <w:p w:rsidR="00E21ACD" w:rsidRPr="005C4294" w:rsidRDefault="00147178" w:rsidP="00182DFB">
            <w:pPr>
              <w:widowControl/>
              <w:autoSpaceDE/>
              <w:autoSpaceDN/>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1843</w:t>
            </w:r>
          </w:p>
        </w:tc>
        <w:tc>
          <w:tcPr>
            <w:tcW w:w="1300" w:type="dxa"/>
            <w:tcBorders>
              <w:top w:val="nil"/>
              <w:left w:val="nil"/>
              <w:bottom w:val="nil"/>
              <w:right w:val="nil"/>
            </w:tcBorders>
            <w:shd w:val="clear" w:color="000000" w:fill="DAEEF3"/>
            <w:noWrap/>
            <w:vAlign w:val="center"/>
          </w:tcPr>
          <w:p w:rsidR="00E21ACD" w:rsidRPr="005C4294" w:rsidRDefault="00147178" w:rsidP="00182DFB">
            <w:pPr>
              <w:widowControl/>
              <w:autoSpaceDE/>
              <w:autoSpaceDN/>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1896</w:t>
            </w:r>
          </w:p>
        </w:tc>
        <w:tc>
          <w:tcPr>
            <w:tcW w:w="1045" w:type="dxa"/>
            <w:tcBorders>
              <w:top w:val="nil"/>
              <w:left w:val="nil"/>
              <w:bottom w:val="nil"/>
              <w:right w:val="nil"/>
            </w:tcBorders>
            <w:shd w:val="clear" w:color="000000" w:fill="DAEEF3"/>
            <w:noWrap/>
            <w:vAlign w:val="center"/>
          </w:tcPr>
          <w:p w:rsidR="00E21ACD" w:rsidRPr="005C4294" w:rsidRDefault="005637F3" w:rsidP="00182DFB">
            <w:pPr>
              <w:widowControl/>
              <w:autoSpaceDE/>
              <w:autoSpaceDN/>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7</w:t>
            </w:r>
            <w:r w:rsidR="00E21ACD" w:rsidRPr="005C4294">
              <w:rPr>
                <w:rFonts w:ascii="Calibri" w:eastAsia="Times New Roman" w:hAnsi="Calibri" w:cs="Calibri"/>
                <w:color w:val="000000"/>
                <w:lang w:eastAsia="tr-TR"/>
              </w:rPr>
              <w:t>.450</w:t>
            </w:r>
          </w:p>
        </w:tc>
      </w:tr>
      <w:tr w:rsidR="00097222" w:rsidRPr="005C4294" w:rsidTr="00407F97">
        <w:trPr>
          <w:trHeight w:val="519"/>
        </w:trPr>
        <w:tc>
          <w:tcPr>
            <w:tcW w:w="1300" w:type="dxa"/>
            <w:tcBorders>
              <w:top w:val="nil"/>
              <w:left w:val="nil"/>
              <w:bottom w:val="nil"/>
              <w:right w:val="nil"/>
            </w:tcBorders>
            <w:shd w:val="clear" w:color="000000" w:fill="DAEEF3"/>
            <w:vAlign w:val="center"/>
          </w:tcPr>
          <w:p w:rsidR="00097222" w:rsidRPr="005C4294" w:rsidRDefault="00097222" w:rsidP="00097222">
            <w:pPr>
              <w:widowControl/>
              <w:autoSpaceDE/>
              <w:autoSpaceDN/>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HEDEF 1.2</w:t>
            </w:r>
          </w:p>
        </w:tc>
        <w:tc>
          <w:tcPr>
            <w:tcW w:w="1445" w:type="dxa"/>
            <w:tcBorders>
              <w:top w:val="nil"/>
              <w:left w:val="nil"/>
              <w:bottom w:val="nil"/>
              <w:right w:val="nil"/>
            </w:tcBorders>
            <w:shd w:val="clear" w:color="000000" w:fill="DAEEF3"/>
            <w:noWrap/>
            <w:vAlign w:val="center"/>
          </w:tcPr>
          <w:p w:rsidR="00097222" w:rsidRPr="003E67C0" w:rsidRDefault="00097222" w:rsidP="00097222">
            <w:pPr>
              <w:widowControl/>
              <w:autoSpaceDE/>
              <w:autoSpaceDN/>
              <w:jc w:val="center"/>
              <w:rPr>
                <w:rFonts w:ascii="Calibri" w:eastAsia="Times New Roman" w:hAnsi="Calibri" w:cs="Calibri"/>
                <w:color w:val="000000"/>
                <w:lang w:eastAsia="tr-TR"/>
              </w:rPr>
            </w:pPr>
            <w:r w:rsidRPr="003E67C0">
              <w:rPr>
                <w:rFonts w:ascii="Calibri" w:eastAsia="Times New Roman" w:hAnsi="Calibri" w:cs="Calibri"/>
                <w:color w:val="000000"/>
                <w:lang w:eastAsia="tr-TR"/>
              </w:rPr>
              <w:t>2316</w:t>
            </w:r>
          </w:p>
        </w:tc>
        <w:tc>
          <w:tcPr>
            <w:tcW w:w="1588" w:type="dxa"/>
            <w:tcBorders>
              <w:top w:val="nil"/>
              <w:left w:val="nil"/>
              <w:bottom w:val="nil"/>
              <w:right w:val="nil"/>
            </w:tcBorders>
            <w:shd w:val="clear" w:color="000000" w:fill="DAEEF3"/>
            <w:noWrap/>
            <w:vAlign w:val="center"/>
          </w:tcPr>
          <w:p w:rsidR="00097222" w:rsidRPr="003E67C0" w:rsidRDefault="00097222" w:rsidP="00097222">
            <w:pPr>
              <w:widowControl/>
              <w:autoSpaceDE/>
              <w:autoSpaceDN/>
              <w:jc w:val="center"/>
              <w:rPr>
                <w:rFonts w:ascii="Calibri" w:eastAsia="Times New Roman" w:hAnsi="Calibri" w:cs="Calibri"/>
                <w:color w:val="000000"/>
                <w:lang w:eastAsia="tr-TR"/>
              </w:rPr>
            </w:pPr>
            <w:r w:rsidRPr="003E67C0">
              <w:rPr>
                <w:rFonts w:ascii="Calibri" w:eastAsia="Times New Roman" w:hAnsi="Calibri" w:cs="Calibri"/>
                <w:color w:val="000000"/>
                <w:lang w:eastAsia="tr-TR"/>
              </w:rPr>
              <w:t>3506</w:t>
            </w:r>
          </w:p>
        </w:tc>
        <w:tc>
          <w:tcPr>
            <w:tcW w:w="1445" w:type="dxa"/>
            <w:tcBorders>
              <w:top w:val="nil"/>
              <w:left w:val="nil"/>
              <w:bottom w:val="nil"/>
              <w:right w:val="nil"/>
            </w:tcBorders>
            <w:shd w:val="clear" w:color="000000" w:fill="DAEEF3"/>
            <w:noWrap/>
            <w:vAlign w:val="center"/>
          </w:tcPr>
          <w:p w:rsidR="00097222" w:rsidRPr="003E67C0" w:rsidRDefault="00097222" w:rsidP="00097222">
            <w:pPr>
              <w:widowControl/>
              <w:autoSpaceDE/>
              <w:autoSpaceDN/>
              <w:jc w:val="center"/>
              <w:rPr>
                <w:rFonts w:ascii="Calibri" w:eastAsia="Times New Roman" w:hAnsi="Calibri" w:cs="Calibri"/>
                <w:color w:val="000000"/>
                <w:lang w:eastAsia="tr-TR"/>
              </w:rPr>
            </w:pPr>
            <w:r w:rsidRPr="003E67C0">
              <w:rPr>
                <w:rFonts w:ascii="Calibri" w:eastAsia="Times New Roman" w:hAnsi="Calibri" w:cs="Calibri"/>
                <w:color w:val="000000"/>
                <w:lang w:eastAsia="tr-TR"/>
              </w:rPr>
              <w:t>4850</w:t>
            </w:r>
          </w:p>
        </w:tc>
        <w:tc>
          <w:tcPr>
            <w:tcW w:w="1588" w:type="dxa"/>
            <w:tcBorders>
              <w:top w:val="nil"/>
              <w:left w:val="nil"/>
              <w:bottom w:val="nil"/>
              <w:right w:val="nil"/>
            </w:tcBorders>
            <w:shd w:val="clear" w:color="000000" w:fill="DAEEF3"/>
            <w:noWrap/>
            <w:vAlign w:val="center"/>
          </w:tcPr>
          <w:p w:rsidR="00097222" w:rsidRPr="003E67C0" w:rsidRDefault="00097222" w:rsidP="00097222">
            <w:pPr>
              <w:widowControl/>
              <w:autoSpaceDE/>
              <w:autoSpaceDN/>
              <w:jc w:val="center"/>
              <w:rPr>
                <w:rFonts w:ascii="Calibri" w:eastAsia="Times New Roman" w:hAnsi="Calibri" w:cs="Calibri"/>
                <w:color w:val="000000"/>
                <w:lang w:eastAsia="tr-TR"/>
              </w:rPr>
            </w:pPr>
            <w:r w:rsidRPr="003E67C0">
              <w:rPr>
                <w:rFonts w:ascii="Calibri" w:eastAsia="Times New Roman" w:hAnsi="Calibri" w:cs="Calibri"/>
                <w:color w:val="000000"/>
                <w:lang w:eastAsia="tr-TR"/>
              </w:rPr>
              <w:t>5300</w:t>
            </w:r>
          </w:p>
        </w:tc>
        <w:tc>
          <w:tcPr>
            <w:tcW w:w="1300" w:type="dxa"/>
            <w:tcBorders>
              <w:top w:val="nil"/>
              <w:left w:val="nil"/>
              <w:bottom w:val="nil"/>
              <w:right w:val="nil"/>
            </w:tcBorders>
            <w:shd w:val="clear" w:color="000000" w:fill="DAEEF3"/>
            <w:noWrap/>
            <w:vAlign w:val="center"/>
          </w:tcPr>
          <w:p w:rsidR="00097222" w:rsidRPr="003E67C0" w:rsidRDefault="00097222" w:rsidP="00097222">
            <w:pPr>
              <w:widowControl/>
              <w:autoSpaceDE/>
              <w:autoSpaceDN/>
              <w:jc w:val="center"/>
              <w:rPr>
                <w:rFonts w:ascii="Calibri" w:eastAsia="Times New Roman" w:hAnsi="Calibri" w:cs="Calibri"/>
                <w:color w:val="000000"/>
                <w:lang w:eastAsia="tr-TR"/>
              </w:rPr>
            </w:pPr>
            <w:r w:rsidRPr="003E67C0">
              <w:rPr>
                <w:rFonts w:ascii="Calibri" w:eastAsia="Times New Roman" w:hAnsi="Calibri" w:cs="Calibri"/>
                <w:color w:val="000000"/>
                <w:lang w:eastAsia="tr-TR"/>
              </w:rPr>
              <w:t>7248</w:t>
            </w:r>
          </w:p>
        </w:tc>
        <w:tc>
          <w:tcPr>
            <w:tcW w:w="1045" w:type="dxa"/>
            <w:tcBorders>
              <w:top w:val="nil"/>
              <w:left w:val="nil"/>
              <w:bottom w:val="nil"/>
              <w:right w:val="nil"/>
            </w:tcBorders>
            <w:shd w:val="clear" w:color="000000" w:fill="DAEEF3"/>
            <w:noWrap/>
            <w:vAlign w:val="center"/>
          </w:tcPr>
          <w:p w:rsidR="00097222" w:rsidRPr="003E67C0" w:rsidRDefault="00097222" w:rsidP="00097222">
            <w:pPr>
              <w:widowControl/>
              <w:autoSpaceDE/>
              <w:autoSpaceDN/>
              <w:jc w:val="center"/>
              <w:rPr>
                <w:rFonts w:ascii="Calibri" w:eastAsia="Times New Roman" w:hAnsi="Calibri" w:cs="Calibri"/>
                <w:color w:val="000000"/>
                <w:lang w:eastAsia="tr-TR"/>
              </w:rPr>
            </w:pPr>
            <w:r w:rsidRPr="003E67C0">
              <w:rPr>
                <w:rFonts w:ascii="Calibri" w:eastAsia="Times New Roman" w:hAnsi="Calibri" w:cs="Calibri"/>
                <w:color w:val="000000"/>
                <w:lang w:eastAsia="tr-TR"/>
              </w:rPr>
              <w:t>22.100</w:t>
            </w:r>
          </w:p>
        </w:tc>
      </w:tr>
      <w:tr w:rsidR="00097222" w:rsidRPr="005C4294" w:rsidTr="00407F97">
        <w:trPr>
          <w:trHeight w:val="519"/>
        </w:trPr>
        <w:tc>
          <w:tcPr>
            <w:tcW w:w="1300" w:type="dxa"/>
            <w:tcBorders>
              <w:top w:val="nil"/>
              <w:left w:val="nil"/>
              <w:bottom w:val="nil"/>
              <w:right w:val="nil"/>
            </w:tcBorders>
            <w:shd w:val="clear" w:color="000000" w:fill="DAEEF3"/>
            <w:vAlign w:val="center"/>
            <w:hideMark/>
          </w:tcPr>
          <w:p w:rsidR="00097222" w:rsidRPr="005C4294" w:rsidRDefault="00097222" w:rsidP="00097222">
            <w:pPr>
              <w:widowControl/>
              <w:autoSpaceDE/>
              <w:autoSpaceDN/>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HEDEF 1.3</w:t>
            </w:r>
          </w:p>
        </w:tc>
        <w:tc>
          <w:tcPr>
            <w:tcW w:w="1445" w:type="dxa"/>
            <w:tcBorders>
              <w:top w:val="nil"/>
              <w:left w:val="nil"/>
              <w:bottom w:val="nil"/>
              <w:right w:val="nil"/>
            </w:tcBorders>
            <w:shd w:val="clear" w:color="000000" w:fill="DAEEF3"/>
            <w:noWrap/>
            <w:vAlign w:val="center"/>
          </w:tcPr>
          <w:p w:rsidR="00097222" w:rsidRPr="005C4294" w:rsidRDefault="00097222" w:rsidP="00097222">
            <w:pPr>
              <w:widowControl/>
              <w:autoSpaceDE/>
              <w:autoSpaceDN/>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2456</w:t>
            </w:r>
          </w:p>
        </w:tc>
        <w:tc>
          <w:tcPr>
            <w:tcW w:w="1588" w:type="dxa"/>
            <w:tcBorders>
              <w:top w:val="nil"/>
              <w:left w:val="nil"/>
              <w:bottom w:val="nil"/>
              <w:right w:val="nil"/>
            </w:tcBorders>
            <w:shd w:val="clear" w:color="000000" w:fill="DAEEF3"/>
            <w:noWrap/>
            <w:vAlign w:val="center"/>
          </w:tcPr>
          <w:p w:rsidR="00097222" w:rsidRPr="005C4294" w:rsidRDefault="00097222" w:rsidP="00097222">
            <w:pPr>
              <w:widowControl/>
              <w:autoSpaceDE/>
              <w:autoSpaceDN/>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3506</w:t>
            </w:r>
          </w:p>
        </w:tc>
        <w:tc>
          <w:tcPr>
            <w:tcW w:w="1445" w:type="dxa"/>
            <w:tcBorders>
              <w:top w:val="nil"/>
              <w:left w:val="nil"/>
              <w:bottom w:val="nil"/>
              <w:right w:val="nil"/>
            </w:tcBorders>
            <w:shd w:val="clear" w:color="000000" w:fill="DAEEF3"/>
            <w:noWrap/>
            <w:vAlign w:val="center"/>
          </w:tcPr>
          <w:p w:rsidR="00097222" w:rsidRPr="005C4294" w:rsidRDefault="00097222" w:rsidP="00097222">
            <w:pPr>
              <w:widowControl/>
              <w:autoSpaceDE/>
              <w:autoSpaceDN/>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4750</w:t>
            </w:r>
          </w:p>
        </w:tc>
        <w:tc>
          <w:tcPr>
            <w:tcW w:w="1588" w:type="dxa"/>
            <w:tcBorders>
              <w:top w:val="nil"/>
              <w:left w:val="nil"/>
              <w:bottom w:val="nil"/>
              <w:right w:val="nil"/>
            </w:tcBorders>
            <w:shd w:val="clear" w:color="000000" w:fill="DAEEF3"/>
            <w:noWrap/>
            <w:vAlign w:val="center"/>
          </w:tcPr>
          <w:p w:rsidR="00097222" w:rsidRPr="005C4294" w:rsidRDefault="00097222" w:rsidP="00097222">
            <w:pPr>
              <w:widowControl/>
              <w:autoSpaceDE/>
              <w:autoSpaceDN/>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5000</w:t>
            </w:r>
          </w:p>
        </w:tc>
        <w:tc>
          <w:tcPr>
            <w:tcW w:w="1300" w:type="dxa"/>
            <w:tcBorders>
              <w:top w:val="nil"/>
              <w:left w:val="nil"/>
              <w:bottom w:val="nil"/>
              <w:right w:val="nil"/>
            </w:tcBorders>
            <w:shd w:val="clear" w:color="000000" w:fill="DAEEF3"/>
            <w:noWrap/>
            <w:vAlign w:val="center"/>
          </w:tcPr>
          <w:p w:rsidR="00097222" w:rsidRPr="005C4294" w:rsidRDefault="00097222" w:rsidP="00097222">
            <w:pPr>
              <w:widowControl/>
              <w:autoSpaceDE/>
              <w:autoSpaceDN/>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7048</w:t>
            </w:r>
          </w:p>
        </w:tc>
        <w:tc>
          <w:tcPr>
            <w:tcW w:w="1045" w:type="dxa"/>
            <w:tcBorders>
              <w:top w:val="nil"/>
              <w:left w:val="nil"/>
              <w:bottom w:val="nil"/>
              <w:right w:val="nil"/>
            </w:tcBorders>
            <w:shd w:val="clear" w:color="000000" w:fill="DAEEF3"/>
            <w:noWrap/>
            <w:vAlign w:val="center"/>
          </w:tcPr>
          <w:p w:rsidR="00097222" w:rsidRPr="005C4294" w:rsidRDefault="00097222" w:rsidP="00097222">
            <w:pPr>
              <w:widowControl/>
              <w:autoSpaceDE/>
              <w:autoSpaceDN/>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22.760</w:t>
            </w:r>
          </w:p>
        </w:tc>
      </w:tr>
      <w:tr w:rsidR="00097222" w:rsidRPr="005C4294" w:rsidTr="00407F97">
        <w:trPr>
          <w:trHeight w:val="519"/>
        </w:trPr>
        <w:tc>
          <w:tcPr>
            <w:tcW w:w="1300" w:type="dxa"/>
            <w:tcBorders>
              <w:top w:val="nil"/>
              <w:left w:val="nil"/>
              <w:bottom w:val="nil"/>
              <w:right w:val="nil"/>
            </w:tcBorders>
            <w:shd w:val="clear" w:color="000000" w:fill="DAEEF3"/>
            <w:vAlign w:val="center"/>
            <w:hideMark/>
          </w:tcPr>
          <w:p w:rsidR="00097222" w:rsidRPr="005C4294" w:rsidRDefault="00097222" w:rsidP="00097222">
            <w:pPr>
              <w:widowControl/>
              <w:autoSpaceDE/>
              <w:autoSpaceDN/>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HEDEF 1.4</w:t>
            </w:r>
          </w:p>
        </w:tc>
        <w:tc>
          <w:tcPr>
            <w:tcW w:w="1445" w:type="dxa"/>
            <w:tcBorders>
              <w:top w:val="nil"/>
              <w:left w:val="nil"/>
              <w:bottom w:val="nil"/>
              <w:right w:val="nil"/>
            </w:tcBorders>
            <w:shd w:val="clear" w:color="000000" w:fill="DAEEF3"/>
            <w:noWrap/>
            <w:vAlign w:val="center"/>
          </w:tcPr>
          <w:p w:rsidR="00097222" w:rsidRPr="005C4294" w:rsidRDefault="00097222" w:rsidP="00097222">
            <w:pPr>
              <w:widowControl/>
              <w:autoSpaceDE/>
              <w:autoSpaceDN/>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1475</w:t>
            </w:r>
          </w:p>
        </w:tc>
        <w:tc>
          <w:tcPr>
            <w:tcW w:w="1588" w:type="dxa"/>
            <w:tcBorders>
              <w:top w:val="nil"/>
              <w:left w:val="nil"/>
              <w:bottom w:val="nil"/>
              <w:right w:val="nil"/>
            </w:tcBorders>
            <w:shd w:val="clear" w:color="000000" w:fill="DAEEF3"/>
            <w:noWrap/>
            <w:vAlign w:val="center"/>
          </w:tcPr>
          <w:p w:rsidR="00097222" w:rsidRPr="005C4294" w:rsidRDefault="00097222" w:rsidP="00097222">
            <w:pPr>
              <w:widowControl/>
              <w:autoSpaceDE/>
              <w:autoSpaceDN/>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1789</w:t>
            </w:r>
          </w:p>
        </w:tc>
        <w:tc>
          <w:tcPr>
            <w:tcW w:w="1445" w:type="dxa"/>
            <w:tcBorders>
              <w:top w:val="nil"/>
              <w:left w:val="nil"/>
              <w:bottom w:val="nil"/>
              <w:right w:val="nil"/>
            </w:tcBorders>
            <w:shd w:val="clear" w:color="000000" w:fill="DAEEF3"/>
            <w:noWrap/>
            <w:vAlign w:val="center"/>
          </w:tcPr>
          <w:p w:rsidR="00097222" w:rsidRPr="005C4294" w:rsidRDefault="00097222" w:rsidP="00097222">
            <w:pPr>
              <w:widowControl/>
              <w:autoSpaceDE/>
              <w:autoSpaceDN/>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2105</w:t>
            </w:r>
          </w:p>
        </w:tc>
        <w:tc>
          <w:tcPr>
            <w:tcW w:w="1588" w:type="dxa"/>
            <w:tcBorders>
              <w:top w:val="nil"/>
              <w:left w:val="nil"/>
              <w:bottom w:val="nil"/>
              <w:right w:val="nil"/>
            </w:tcBorders>
            <w:shd w:val="clear" w:color="000000" w:fill="DAEEF3"/>
            <w:noWrap/>
            <w:vAlign w:val="center"/>
          </w:tcPr>
          <w:p w:rsidR="00097222" w:rsidRPr="005C4294" w:rsidRDefault="00097222" w:rsidP="00097222">
            <w:pPr>
              <w:widowControl/>
              <w:autoSpaceDE/>
              <w:autoSpaceDN/>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3500</w:t>
            </w:r>
          </w:p>
        </w:tc>
        <w:tc>
          <w:tcPr>
            <w:tcW w:w="1300" w:type="dxa"/>
            <w:tcBorders>
              <w:top w:val="nil"/>
              <w:left w:val="nil"/>
              <w:bottom w:val="nil"/>
              <w:right w:val="nil"/>
            </w:tcBorders>
            <w:shd w:val="clear" w:color="000000" w:fill="DAEEF3"/>
            <w:noWrap/>
            <w:vAlign w:val="center"/>
          </w:tcPr>
          <w:p w:rsidR="00097222" w:rsidRPr="005C4294" w:rsidRDefault="00097222" w:rsidP="00097222">
            <w:pPr>
              <w:widowControl/>
              <w:autoSpaceDE/>
              <w:autoSpaceDN/>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3631</w:t>
            </w:r>
          </w:p>
        </w:tc>
        <w:tc>
          <w:tcPr>
            <w:tcW w:w="1045" w:type="dxa"/>
            <w:tcBorders>
              <w:top w:val="nil"/>
              <w:left w:val="nil"/>
              <w:bottom w:val="nil"/>
              <w:right w:val="nil"/>
            </w:tcBorders>
            <w:shd w:val="clear" w:color="000000" w:fill="DAEEF3"/>
            <w:noWrap/>
            <w:vAlign w:val="center"/>
          </w:tcPr>
          <w:p w:rsidR="00097222" w:rsidRPr="005C4294" w:rsidRDefault="00097222" w:rsidP="00097222">
            <w:pPr>
              <w:widowControl/>
              <w:autoSpaceDE/>
              <w:autoSpaceDN/>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12.500</w:t>
            </w:r>
          </w:p>
        </w:tc>
      </w:tr>
    </w:tbl>
    <w:p w:rsidR="00E21ACD" w:rsidRPr="005C4294" w:rsidRDefault="00E21ACD" w:rsidP="00E21ACD">
      <w:pPr>
        <w:tabs>
          <w:tab w:val="left" w:pos="1053"/>
        </w:tabs>
        <w:adjustRightInd w:val="0"/>
        <w:rPr>
          <w:rFonts w:ascii="Times New Roman" w:eastAsia="Times New Roman" w:hAnsi="Times New Roman" w:cs="Times New Roman"/>
          <w:sz w:val="19"/>
          <w:szCs w:val="19"/>
          <w:lang w:eastAsia="tr-TR"/>
        </w:rPr>
      </w:pPr>
    </w:p>
    <w:tbl>
      <w:tblPr>
        <w:tblW w:w="9756" w:type="dxa"/>
        <w:tblInd w:w="921" w:type="dxa"/>
        <w:tblCellMar>
          <w:left w:w="70" w:type="dxa"/>
          <w:right w:w="70" w:type="dxa"/>
        </w:tblCellMar>
        <w:tblLook w:val="04A0" w:firstRow="1" w:lastRow="0" w:firstColumn="1" w:lastColumn="0" w:noHBand="0" w:noVBand="1"/>
      </w:tblPr>
      <w:tblGrid>
        <w:gridCol w:w="1273"/>
        <w:gridCol w:w="1413"/>
        <w:gridCol w:w="1555"/>
        <w:gridCol w:w="1556"/>
        <w:gridCol w:w="1555"/>
        <w:gridCol w:w="1131"/>
        <w:gridCol w:w="1273"/>
      </w:tblGrid>
      <w:tr w:rsidR="00E21ACD" w:rsidRPr="005C4294" w:rsidTr="00407F97">
        <w:trPr>
          <w:trHeight w:val="477"/>
        </w:trPr>
        <w:tc>
          <w:tcPr>
            <w:tcW w:w="1273" w:type="dxa"/>
            <w:tcBorders>
              <w:top w:val="nil"/>
              <w:left w:val="nil"/>
              <w:bottom w:val="nil"/>
              <w:right w:val="nil"/>
            </w:tcBorders>
            <w:shd w:val="clear" w:color="000000" w:fill="229697"/>
            <w:vAlign w:val="center"/>
            <w:hideMark/>
          </w:tcPr>
          <w:p w:rsidR="00E21ACD" w:rsidRPr="005C4294" w:rsidRDefault="00E21ACD" w:rsidP="00277E25">
            <w:pPr>
              <w:widowControl/>
              <w:autoSpaceDE/>
              <w:autoSpaceDN/>
              <w:rPr>
                <w:rFonts w:ascii="Times New Roman" w:eastAsia="Times New Roman" w:hAnsi="Times New Roman" w:cs="Times New Roman"/>
                <w:b/>
                <w:bCs/>
                <w:color w:val="FFFFFF"/>
                <w:lang w:eastAsia="tr-TR"/>
              </w:rPr>
            </w:pPr>
            <w:r w:rsidRPr="005C4294">
              <w:rPr>
                <w:rFonts w:ascii="Times New Roman" w:eastAsia="Times New Roman" w:hAnsi="Times New Roman" w:cs="Times New Roman"/>
                <w:b/>
                <w:bCs/>
                <w:color w:val="FFFFFF"/>
                <w:lang w:eastAsia="tr-TR"/>
              </w:rPr>
              <w:t xml:space="preserve">AMAÇ </w:t>
            </w:r>
            <w:r w:rsidR="00277E25" w:rsidRPr="005C4294">
              <w:rPr>
                <w:rFonts w:ascii="Times New Roman" w:eastAsia="Times New Roman" w:hAnsi="Times New Roman" w:cs="Times New Roman"/>
                <w:b/>
                <w:bCs/>
                <w:color w:val="FFFFFF"/>
                <w:lang w:eastAsia="tr-TR"/>
              </w:rPr>
              <w:t>2</w:t>
            </w:r>
          </w:p>
        </w:tc>
        <w:tc>
          <w:tcPr>
            <w:tcW w:w="1413" w:type="dxa"/>
            <w:tcBorders>
              <w:top w:val="nil"/>
              <w:left w:val="nil"/>
              <w:bottom w:val="nil"/>
              <w:right w:val="nil"/>
            </w:tcBorders>
            <w:shd w:val="clear" w:color="000000" w:fill="229697"/>
            <w:vAlign w:val="center"/>
          </w:tcPr>
          <w:p w:rsidR="00E21ACD" w:rsidRPr="005C4294" w:rsidRDefault="00AF4A71" w:rsidP="00182DFB">
            <w:pPr>
              <w:widowControl/>
              <w:autoSpaceDE/>
              <w:autoSpaceDN/>
              <w:jc w:val="center"/>
              <w:rPr>
                <w:rFonts w:ascii="Times New Roman" w:eastAsia="Times New Roman" w:hAnsi="Times New Roman" w:cs="Times New Roman"/>
                <w:b/>
                <w:bCs/>
                <w:color w:val="FFFFFF"/>
                <w:lang w:eastAsia="tr-TR"/>
              </w:rPr>
            </w:pPr>
            <w:r w:rsidRPr="005C4294">
              <w:rPr>
                <w:rFonts w:ascii="Times New Roman" w:eastAsia="Times New Roman" w:hAnsi="Times New Roman" w:cs="Times New Roman"/>
                <w:b/>
                <w:bCs/>
                <w:color w:val="FFFFFF"/>
                <w:lang w:eastAsia="tr-TR"/>
              </w:rPr>
              <w:t>2007</w:t>
            </w:r>
          </w:p>
        </w:tc>
        <w:tc>
          <w:tcPr>
            <w:tcW w:w="1555" w:type="dxa"/>
            <w:tcBorders>
              <w:top w:val="nil"/>
              <w:left w:val="nil"/>
              <w:bottom w:val="nil"/>
              <w:right w:val="nil"/>
            </w:tcBorders>
            <w:shd w:val="clear" w:color="000000" w:fill="229697"/>
            <w:vAlign w:val="center"/>
          </w:tcPr>
          <w:p w:rsidR="00E21ACD" w:rsidRPr="005C4294" w:rsidRDefault="00AF4A71" w:rsidP="00182DFB">
            <w:pPr>
              <w:widowControl/>
              <w:autoSpaceDE/>
              <w:autoSpaceDN/>
              <w:jc w:val="center"/>
              <w:rPr>
                <w:rFonts w:ascii="Times New Roman" w:eastAsia="Times New Roman" w:hAnsi="Times New Roman" w:cs="Times New Roman"/>
                <w:b/>
                <w:bCs/>
                <w:color w:val="FFFFFF"/>
                <w:lang w:eastAsia="tr-TR"/>
              </w:rPr>
            </w:pPr>
            <w:r w:rsidRPr="005C4294">
              <w:rPr>
                <w:rFonts w:ascii="Times New Roman" w:eastAsia="Times New Roman" w:hAnsi="Times New Roman" w:cs="Times New Roman"/>
                <w:b/>
                <w:bCs/>
                <w:color w:val="FFFFFF"/>
                <w:lang w:eastAsia="tr-TR"/>
              </w:rPr>
              <w:t>2010</w:t>
            </w:r>
          </w:p>
        </w:tc>
        <w:tc>
          <w:tcPr>
            <w:tcW w:w="1556" w:type="dxa"/>
            <w:tcBorders>
              <w:top w:val="nil"/>
              <w:left w:val="nil"/>
              <w:bottom w:val="nil"/>
              <w:right w:val="nil"/>
            </w:tcBorders>
            <w:shd w:val="clear" w:color="000000" w:fill="229697"/>
            <w:vAlign w:val="center"/>
          </w:tcPr>
          <w:p w:rsidR="00E21ACD" w:rsidRPr="005C4294" w:rsidRDefault="00AF4A71" w:rsidP="00182DFB">
            <w:pPr>
              <w:widowControl/>
              <w:autoSpaceDE/>
              <w:autoSpaceDN/>
              <w:jc w:val="center"/>
              <w:rPr>
                <w:rFonts w:ascii="Times New Roman" w:eastAsia="Times New Roman" w:hAnsi="Times New Roman" w:cs="Times New Roman"/>
                <w:b/>
                <w:bCs/>
                <w:color w:val="FFFFFF"/>
                <w:lang w:eastAsia="tr-TR"/>
              </w:rPr>
            </w:pPr>
            <w:r w:rsidRPr="005C4294">
              <w:rPr>
                <w:rFonts w:ascii="Times New Roman" w:eastAsia="Times New Roman" w:hAnsi="Times New Roman" w:cs="Times New Roman"/>
                <w:b/>
                <w:bCs/>
                <w:color w:val="FFFFFF"/>
                <w:lang w:eastAsia="tr-TR"/>
              </w:rPr>
              <w:t>2016</w:t>
            </w:r>
          </w:p>
        </w:tc>
        <w:tc>
          <w:tcPr>
            <w:tcW w:w="1555" w:type="dxa"/>
            <w:tcBorders>
              <w:top w:val="nil"/>
              <w:left w:val="nil"/>
              <w:bottom w:val="nil"/>
              <w:right w:val="nil"/>
            </w:tcBorders>
            <w:shd w:val="clear" w:color="000000" w:fill="229697"/>
            <w:vAlign w:val="center"/>
          </w:tcPr>
          <w:p w:rsidR="00E21ACD" w:rsidRPr="005C4294" w:rsidRDefault="00AF4A71" w:rsidP="00182DFB">
            <w:pPr>
              <w:widowControl/>
              <w:autoSpaceDE/>
              <w:autoSpaceDN/>
              <w:jc w:val="center"/>
              <w:rPr>
                <w:rFonts w:ascii="Times New Roman" w:eastAsia="Times New Roman" w:hAnsi="Times New Roman" w:cs="Times New Roman"/>
                <w:b/>
                <w:bCs/>
                <w:color w:val="FFFFFF"/>
                <w:lang w:eastAsia="tr-TR"/>
              </w:rPr>
            </w:pPr>
            <w:r w:rsidRPr="005C4294">
              <w:rPr>
                <w:rFonts w:ascii="Times New Roman" w:eastAsia="Times New Roman" w:hAnsi="Times New Roman" w:cs="Times New Roman"/>
                <w:b/>
                <w:bCs/>
                <w:color w:val="FFFFFF"/>
                <w:lang w:eastAsia="tr-TR"/>
              </w:rPr>
              <w:t>2020</w:t>
            </w:r>
          </w:p>
        </w:tc>
        <w:tc>
          <w:tcPr>
            <w:tcW w:w="1131" w:type="dxa"/>
            <w:tcBorders>
              <w:top w:val="nil"/>
              <w:left w:val="nil"/>
              <w:bottom w:val="nil"/>
              <w:right w:val="nil"/>
            </w:tcBorders>
            <w:shd w:val="clear" w:color="000000" w:fill="229697"/>
            <w:vAlign w:val="center"/>
          </w:tcPr>
          <w:p w:rsidR="00E21ACD" w:rsidRPr="005C4294" w:rsidRDefault="00AF4A71" w:rsidP="00182DFB">
            <w:pPr>
              <w:widowControl/>
              <w:autoSpaceDE/>
              <w:autoSpaceDN/>
              <w:jc w:val="center"/>
              <w:rPr>
                <w:rFonts w:ascii="Times New Roman" w:eastAsia="Times New Roman" w:hAnsi="Times New Roman" w:cs="Times New Roman"/>
                <w:b/>
                <w:bCs/>
                <w:color w:val="FFFFFF"/>
                <w:lang w:eastAsia="tr-TR"/>
              </w:rPr>
            </w:pPr>
            <w:r w:rsidRPr="005C4294">
              <w:rPr>
                <w:rFonts w:ascii="Times New Roman" w:eastAsia="Times New Roman" w:hAnsi="Times New Roman" w:cs="Times New Roman"/>
                <w:b/>
                <w:bCs/>
                <w:color w:val="FFFFFF"/>
                <w:lang w:eastAsia="tr-TR"/>
              </w:rPr>
              <w:t>2596</w:t>
            </w:r>
          </w:p>
        </w:tc>
        <w:tc>
          <w:tcPr>
            <w:tcW w:w="1273" w:type="dxa"/>
            <w:tcBorders>
              <w:top w:val="nil"/>
              <w:left w:val="nil"/>
              <w:bottom w:val="nil"/>
              <w:right w:val="nil"/>
            </w:tcBorders>
            <w:shd w:val="clear" w:color="000000" w:fill="229697"/>
            <w:vAlign w:val="center"/>
          </w:tcPr>
          <w:p w:rsidR="00E21ACD" w:rsidRPr="005C4294" w:rsidRDefault="00AF4A71" w:rsidP="00182DFB">
            <w:pPr>
              <w:widowControl/>
              <w:autoSpaceDE/>
              <w:autoSpaceDN/>
              <w:jc w:val="center"/>
              <w:rPr>
                <w:rFonts w:ascii="Times New Roman" w:eastAsia="Times New Roman" w:hAnsi="Times New Roman" w:cs="Times New Roman"/>
                <w:b/>
                <w:bCs/>
                <w:color w:val="FFFFFF"/>
                <w:lang w:eastAsia="tr-TR"/>
              </w:rPr>
            </w:pPr>
            <w:r w:rsidRPr="005C4294">
              <w:rPr>
                <w:rFonts w:ascii="Times New Roman" w:eastAsia="Times New Roman" w:hAnsi="Times New Roman" w:cs="Times New Roman"/>
                <w:b/>
                <w:bCs/>
                <w:color w:val="FFFFFF"/>
                <w:lang w:eastAsia="tr-TR"/>
              </w:rPr>
              <w:t>10649</w:t>
            </w:r>
          </w:p>
        </w:tc>
      </w:tr>
      <w:tr w:rsidR="00E21ACD" w:rsidRPr="005C4294" w:rsidTr="00407F97">
        <w:trPr>
          <w:trHeight w:val="477"/>
        </w:trPr>
        <w:tc>
          <w:tcPr>
            <w:tcW w:w="1273" w:type="dxa"/>
            <w:tcBorders>
              <w:top w:val="nil"/>
              <w:left w:val="nil"/>
              <w:bottom w:val="nil"/>
              <w:right w:val="nil"/>
            </w:tcBorders>
            <w:shd w:val="clear" w:color="000000" w:fill="DAEEF3"/>
            <w:vAlign w:val="center"/>
            <w:hideMark/>
          </w:tcPr>
          <w:p w:rsidR="00E21ACD" w:rsidRPr="005C4294" w:rsidRDefault="00E21ACD" w:rsidP="00277E25">
            <w:pPr>
              <w:widowControl/>
              <w:autoSpaceDE/>
              <w:autoSpaceDN/>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 xml:space="preserve">HEDEF </w:t>
            </w:r>
            <w:r w:rsidR="00277E25" w:rsidRPr="005C4294">
              <w:rPr>
                <w:rFonts w:ascii="Times New Roman" w:eastAsia="Times New Roman" w:hAnsi="Times New Roman" w:cs="Times New Roman"/>
                <w:color w:val="231F20"/>
                <w:sz w:val="20"/>
                <w:szCs w:val="20"/>
                <w:lang w:eastAsia="tr-TR"/>
              </w:rPr>
              <w:t>2</w:t>
            </w:r>
            <w:r w:rsidRPr="005C4294">
              <w:rPr>
                <w:rFonts w:ascii="Times New Roman" w:eastAsia="Times New Roman" w:hAnsi="Times New Roman" w:cs="Times New Roman"/>
                <w:color w:val="231F20"/>
                <w:sz w:val="20"/>
                <w:szCs w:val="20"/>
                <w:lang w:eastAsia="tr-TR"/>
              </w:rPr>
              <w:t>.1</w:t>
            </w:r>
          </w:p>
        </w:tc>
        <w:tc>
          <w:tcPr>
            <w:tcW w:w="1413" w:type="dxa"/>
            <w:tcBorders>
              <w:top w:val="nil"/>
              <w:left w:val="nil"/>
              <w:bottom w:val="nil"/>
              <w:right w:val="nil"/>
            </w:tcBorders>
            <w:shd w:val="clear" w:color="000000" w:fill="DAEEF3"/>
            <w:noWrap/>
            <w:vAlign w:val="center"/>
          </w:tcPr>
          <w:p w:rsidR="00E21ACD" w:rsidRPr="005C4294" w:rsidRDefault="00D47508" w:rsidP="00182DFB">
            <w:pPr>
              <w:widowControl/>
              <w:autoSpaceDE/>
              <w:autoSpaceDN/>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1002</w:t>
            </w:r>
          </w:p>
        </w:tc>
        <w:tc>
          <w:tcPr>
            <w:tcW w:w="1555" w:type="dxa"/>
            <w:tcBorders>
              <w:top w:val="nil"/>
              <w:left w:val="nil"/>
              <w:bottom w:val="nil"/>
              <w:right w:val="nil"/>
            </w:tcBorders>
            <w:shd w:val="clear" w:color="000000" w:fill="DAEEF3"/>
            <w:noWrap/>
            <w:vAlign w:val="center"/>
          </w:tcPr>
          <w:p w:rsidR="00E21ACD" w:rsidRPr="005C4294" w:rsidRDefault="00D47508" w:rsidP="00182DFB">
            <w:pPr>
              <w:widowControl/>
              <w:autoSpaceDE/>
              <w:autoSpaceDN/>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1003</w:t>
            </w:r>
          </w:p>
        </w:tc>
        <w:tc>
          <w:tcPr>
            <w:tcW w:w="1556" w:type="dxa"/>
            <w:tcBorders>
              <w:top w:val="nil"/>
              <w:left w:val="nil"/>
              <w:bottom w:val="nil"/>
              <w:right w:val="nil"/>
            </w:tcBorders>
            <w:shd w:val="clear" w:color="000000" w:fill="DAEEF3"/>
            <w:noWrap/>
            <w:vAlign w:val="center"/>
          </w:tcPr>
          <w:p w:rsidR="00E21ACD" w:rsidRPr="005C4294" w:rsidRDefault="00D47508" w:rsidP="00182DFB">
            <w:pPr>
              <w:widowControl/>
              <w:autoSpaceDE/>
              <w:autoSpaceDN/>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1004</w:t>
            </w:r>
          </w:p>
        </w:tc>
        <w:tc>
          <w:tcPr>
            <w:tcW w:w="1555" w:type="dxa"/>
            <w:tcBorders>
              <w:top w:val="nil"/>
              <w:left w:val="nil"/>
              <w:bottom w:val="nil"/>
              <w:right w:val="nil"/>
            </w:tcBorders>
            <w:shd w:val="clear" w:color="000000" w:fill="DAEEF3"/>
            <w:noWrap/>
            <w:vAlign w:val="center"/>
          </w:tcPr>
          <w:p w:rsidR="00E21ACD" w:rsidRPr="005C4294" w:rsidRDefault="00D47508" w:rsidP="00182DFB">
            <w:pPr>
              <w:widowControl/>
              <w:autoSpaceDE/>
              <w:autoSpaceDN/>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1005</w:t>
            </w:r>
          </w:p>
        </w:tc>
        <w:tc>
          <w:tcPr>
            <w:tcW w:w="1131" w:type="dxa"/>
            <w:tcBorders>
              <w:top w:val="nil"/>
              <w:left w:val="nil"/>
              <w:bottom w:val="nil"/>
              <w:right w:val="nil"/>
            </w:tcBorders>
            <w:shd w:val="clear" w:color="000000" w:fill="DAEEF3"/>
            <w:noWrap/>
            <w:vAlign w:val="center"/>
          </w:tcPr>
          <w:p w:rsidR="00E21ACD" w:rsidRPr="005C4294" w:rsidRDefault="00D47508" w:rsidP="00182DFB">
            <w:pPr>
              <w:widowControl/>
              <w:autoSpaceDE/>
              <w:autoSpaceDN/>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1193</w:t>
            </w:r>
          </w:p>
        </w:tc>
        <w:tc>
          <w:tcPr>
            <w:tcW w:w="1273" w:type="dxa"/>
            <w:tcBorders>
              <w:top w:val="nil"/>
              <w:left w:val="nil"/>
              <w:bottom w:val="nil"/>
              <w:right w:val="nil"/>
            </w:tcBorders>
            <w:shd w:val="clear" w:color="000000" w:fill="DAEEF3"/>
            <w:noWrap/>
            <w:vAlign w:val="center"/>
          </w:tcPr>
          <w:p w:rsidR="00E21ACD" w:rsidRPr="005C4294" w:rsidRDefault="00277E25" w:rsidP="00182DFB">
            <w:pPr>
              <w:widowControl/>
              <w:autoSpaceDE/>
              <w:autoSpaceDN/>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5</w:t>
            </w:r>
            <w:r w:rsidR="00E21ACD" w:rsidRPr="005C4294">
              <w:rPr>
                <w:rFonts w:ascii="Calibri" w:eastAsia="Times New Roman" w:hAnsi="Calibri" w:cs="Calibri"/>
                <w:color w:val="000000"/>
                <w:lang w:eastAsia="tr-TR"/>
              </w:rPr>
              <w:t>.207</w:t>
            </w:r>
          </w:p>
        </w:tc>
      </w:tr>
      <w:tr w:rsidR="00277E25" w:rsidRPr="005C4294" w:rsidTr="00407F97">
        <w:trPr>
          <w:trHeight w:val="477"/>
        </w:trPr>
        <w:tc>
          <w:tcPr>
            <w:tcW w:w="1273" w:type="dxa"/>
            <w:tcBorders>
              <w:top w:val="nil"/>
              <w:left w:val="nil"/>
              <w:bottom w:val="nil"/>
              <w:right w:val="nil"/>
            </w:tcBorders>
            <w:shd w:val="clear" w:color="000000" w:fill="DAEEF3"/>
            <w:vAlign w:val="center"/>
          </w:tcPr>
          <w:p w:rsidR="00277E25" w:rsidRPr="005C4294" w:rsidRDefault="00277E25" w:rsidP="00277E25">
            <w:pPr>
              <w:widowControl/>
              <w:autoSpaceDE/>
              <w:autoSpaceDN/>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 xml:space="preserve">HEDEF 2.2 </w:t>
            </w:r>
          </w:p>
        </w:tc>
        <w:tc>
          <w:tcPr>
            <w:tcW w:w="1413" w:type="dxa"/>
            <w:tcBorders>
              <w:top w:val="nil"/>
              <w:left w:val="nil"/>
              <w:bottom w:val="nil"/>
              <w:right w:val="nil"/>
            </w:tcBorders>
            <w:shd w:val="clear" w:color="000000" w:fill="DAEEF3"/>
            <w:noWrap/>
            <w:vAlign w:val="center"/>
          </w:tcPr>
          <w:p w:rsidR="00277E25" w:rsidRPr="005C4294" w:rsidRDefault="00C63C85" w:rsidP="00182DFB">
            <w:pPr>
              <w:widowControl/>
              <w:autoSpaceDE/>
              <w:autoSpaceDN/>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1005</w:t>
            </w:r>
          </w:p>
        </w:tc>
        <w:tc>
          <w:tcPr>
            <w:tcW w:w="1555" w:type="dxa"/>
            <w:tcBorders>
              <w:top w:val="nil"/>
              <w:left w:val="nil"/>
              <w:bottom w:val="nil"/>
              <w:right w:val="nil"/>
            </w:tcBorders>
            <w:shd w:val="clear" w:color="000000" w:fill="DAEEF3"/>
            <w:noWrap/>
            <w:vAlign w:val="center"/>
          </w:tcPr>
          <w:p w:rsidR="00277E25" w:rsidRPr="005C4294" w:rsidRDefault="00C63C85" w:rsidP="00182DFB">
            <w:pPr>
              <w:widowControl/>
              <w:autoSpaceDE/>
              <w:autoSpaceDN/>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1007</w:t>
            </w:r>
          </w:p>
        </w:tc>
        <w:tc>
          <w:tcPr>
            <w:tcW w:w="1556" w:type="dxa"/>
            <w:tcBorders>
              <w:top w:val="nil"/>
              <w:left w:val="nil"/>
              <w:bottom w:val="nil"/>
              <w:right w:val="nil"/>
            </w:tcBorders>
            <w:shd w:val="clear" w:color="000000" w:fill="DAEEF3"/>
            <w:noWrap/>
            <w:vAlign w:val="center"/>
          </w:tcPr>
          <w:p w:rsidR="00277E25" w:rsidRPr="005C4294" w:rsidRDefault="00C63C85" w:rsidP="00182DFB">
            <w:pPr>
              <w:widowControl/>
              <w:autoSpaceDE/>
              <w:autoSpaceDN/>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1012</w:t>
            </w:r>
          </w:p>
        </w:tc>
        <w:tc>
          <w:tcPr>
            <w:tcW w:w="1555" w:type="dxa"/>
            <w:tcBorders>
              <w:top w:val="nil"/>
              <w:left w:val="nil"/>
              <w:bottom w:val="nil"/>
              <w:right w:val="nil"/>
            </w:tcBorders>
            <w:shd w:val="clear" w:color="000000" w:fill="DAEEF3"/>
            <w:noWrap/>
            <w:vAlign w:val="center"/>
          </w:tcPr>
          <w:p w:rsidR="00277E25" w:rsidRPr="005C4294" w:rsidRDefault="00C63C85" w:rsidP="00182DFB">
            <w:pPr>
              <w:widowControl/>
              <w:autoSpaceDE/>
              <w:autoSpaceDN/>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1015</w:t>
            </w:r>
          </w:p>
        </w:tc>
        <w:tc>
          <w:tcPr>
            <w:tcW w:w="1131" w:type="dxa"/>
            <w:tcBorders>
              <w:top w:val="nil"/>
              <w:left w:val="nil"/>
              <w:bottom w:val="nil"/>
              <w:right w:val="nil"/>
            </w:tcBorders>
            <w:shd w:val="clear" w:color="000000" w:fill="DAEEF3"/>
            <w:noWrap/>
            <w:vAlign w:val="center"/>
          </w:tcPr>
          <w:p w:rsidR="00277E25" w:rsidRPr="005C4294" w:rsidRDefault="00C63C85" w:rsidP="00182DFB">
            <w:pPr>
              <w:widowControl/>
              <w:autoSpaceDE/>
              <w:autoSpaceDN/>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1403</w:t>
            </w:r>
          </w:p>
        </w:tc>
        <w:tc>
          <w:tcPr>
            <w:tcW w:w="1273" w:type="dxa"/>
            <w:tcBorders>
              <w:top w:val="nil"/>
              <w:left w:val="nil"/>
              <w:bottom w:val="nil"/>
              <w:right w:val="nil"/>
            </w:tcBorders>
            <w:shd w:val="clear" w:color="000000" w:fill="DAEEF3"/>
            <w:noWrap/>
            <w:vAlign w:val="center"/>
          </w:tcPr>
          <w:p w:rsidR="00277E25" w:rsidRPr="005C4294" w:rsidRDefault="00277E25" w:rsidP="00182DFB">
            <w:pPr>
              <w:widowControl/>
              <w:autoSpaceDE/>
              <w:autoSpaceDN/>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5.442</w:t>
            </w:r>
          </w:p>
        </w:tc>
      </w:tr>
      <w:tr w:rsidR="000757B2" w:rsidRPr="005C4294" w:rsidTr="00407F97">
        <w:trPr>
          <w:trHeight w:val="517"/>
        </w:trPr>
        <w:tc>
          <w:tcPr>
            <w:tcW w:w="1273" w:type="dxa"/>
            <w:tcBorders>
              <w:top w:val="nil"/>
              <w:left w:val="nil"/>
              <w:bottom w:val="nil"/>
              <w:right w:val="nil"/>
            </w:tcBorders>
            <w:shd w:val="clear" w:color="000000" w:fill="F496BF"/>
            <w:vAlign w:val="center"/>
            <w:hideMark/>
          </w:tcPr>
          <w:p w:rsidR="000757B2" w:rsidRPr="005C4294" w:rsidRDefault="000757B2" w:rsidP="00182DFB">
            <w:pPr>
              <w:widowControl/>
              <w:autoSpaceDE/>
              <w:autoSpaceDN/>
              <w:rPr>
                <w:b/>
                <w:bCs/>
                <w:color w:val="FFFFFF"/>
              </w:rPr>
            </w:pPr>
            <w:r w:rsidRPr="005C4294">
              <w:rPr>
                <w:b/>
                <w:bCs/>
                <w:color w:val="FFFFFF"/>
              </w:rPr>
              <w:t>AMAÇ 3</w:t>
            </w:r>
          </w:p>
        </w:tc>
        <w:tc>
          <w:tcPr>
            <w:tcW w:w="1413" w:type="dxa"/>
            <w:tcBorders>
              <w:top w:val="nil"/>
              <w:left w:val="nil"/>
              <w:bottom w:val="nil"/>
              <w:right w:val="nil"/>
            </w:tcBorders>
            <w:shd w:val="clear" w:color="000000" w:fill="F496BF"/>
            <w:vAlign w:val="center"/>
          </w:tcPr>
          <w:p w:rsidR="000757B2" w:rsidRPr="005C4294" w:rsidRDefault="00EA7CE9" w:rsidP="00182DFB">
            <w:pPr>
              <w:widowControl/>
              <w:autoSpaceDE/>
              <w:autoSpaceDN/>
              <w:jc w:val="center"/>
              <w:rPr>
                <w:b/>
                <w:bCs/>
                <w:color w:val="FFFFFF"/>
              </w:rPr>
            </w:pPr>
            <w:r w:rsidRPr="005C4294">
              <w:rPr>
                <w:b/>
                <w:bCs/>
                <w:color w:val="FFFFFF"/>
              </w:rPr>
              <w:t xml:space="preserve">1475 </w:t>
            </w:r>
          </w:p>
        </w:tc>
        <w:tc>
          <w:tcPr>
            <w:tcW w:w="1555" w:type="dxa"/>
            <w:tcBorders>
              <w:top w:val="nil"/>
              <w:left w:val="nil"/>
              <w:bottom w:val="nil"/>
              <w:right w:val="nil"/>
            </w:tcBorders>
            <w:shd w:val="clear" w:color="000000" w:fill="F496BF"/>
            <w:vAlign w:val="center"/>
          </w:tcPr>
          <w:p w:rsidR="000757B2" w:rsidRPr="005C4294" w:rsidRDefault="00EA7CE9" w:rsidP="00182DFB">
            <w:pPr>
              <w:widowControl/>
              <w:autoSpaceDE/>
              <w:autoSpaceDN/>
              <w:jc w:val="center"/>
              <w:rPr>
                <w:b/>
                <w:bCs/>
                <w:color w:val="FFFFFF"/>
              </w:rPr>
            </w:pPr>
            <w:r w:rsidRPr="005C4294">
              <w:rPr>
                <w:b/>
                <w:bCs/>
                <w:color w:val="FFFFFF"/>
              </w:rPr>
              <w:t xml:space="preserve">1850  </w:t>
            </w:r>
          </w:p>
        </w:tc>
        <w:tc>
          <w:tcPr>
            <w:tcW w:w="1556" w:type="dxa"/>
            <w:tcBorders>
              <w:top w:val="nil"/>
              <w:left w:val="nil"/>
              <w:bottom w:val="nil"/>
              <w:right w:val="nil"/>
            </w:tcBorders>
            <w:shd w:val="clear" w:color="000000" w:fill="F496BF"/>
            <w:vAlign w:val="center"/>
          </w:tcPr>
          <w:p w:rsidR="000757B2" w:rsidRPr="005C4294" w:rsidRDefault="00EA7CE9" w:rsidP="00182DFB">
            <w:pPr>
              <w:widowControl/>
              <w:autoSpaceDE/>
              <w:autoSpaceDN/>
              <w:jc w:val="center"/>
              <w:rPr>
                <w:b/>
                <w:bCs/>
                <w:color w:val="FFFFFF"/>
              </w:rPr>
            </w:pPr>
            <w:r w:rsidRPr="005C4294">
              <w:rPr>
                <w:b/>
                <w:bCs/>
                <w:color w:val="FFFFFF"/>
              </w:rPr>
              <w:t>2100</w:t>
            </w:r>
          </w:p>
        </w:tc>
        <w:tc>
          <w:tcPr>
            <w:tcW w:w="1555" w:type="dxa"/>
            <w:tcBorders>
              <w:top w:val="nil"/>
              <w:left w:val="nil"/>
              <w:bottom w:val="nil"/>
              <w:right w:val="nil"/>
            </w:tcBorders>
            <w:shd w:val="clear" w:color="000000" w:fill="F496BF"/>
            <w:vAlign w:val="center"/>
          </w:tcPr>
          <w:p w:rsidR="000757B2" w:rsidRPr="005C4294" w:rsidRDefault="00EA7CE9" w:rsidP="00182DFB">
            <w:pPr>
              <w:widowControl/>
              <w:autoSpaceDE/>
              <w:autoSpaceDN/>
              <w:jc w:val="center"/>
              <w:rPr>
                <w:b/>
                <w:bCs/>
                <w:color w:val="FFFFFF"/>
              </w:rPr>
            </w:pPr>
            <w:r w:rsidRPr="005C4294">
              <w:rPr>
                <w:b/>
                <w:bCs/>
                <w:color w:val="FFFFFF"/>
              </w:rPr>
              <w:t>3200</w:t>
            </w:r>
          </w:p>
        </w:tc>
        <w:tc>
          <w:tcPr>
            <w:tcW w:w="1131" w:type="dxa"/>
            <w:tcBorders>
              <w:top w:val="nil"/>
              <w:left w:val="nil"/>
              <w:bottom w:val="nil"/>
              <w:right w:val="nil"/>
            </w:tcBorders>
            <w:shd w:val="clear" w:color="000000" w:fill="F496BF"/>
            <w:vAlign w:val="center"/>
          </w:tcPr>
          <w:p w:rsidR="000757B2" w:rsidRPr="005C4294" w:rsidRDefault="00EA7CE9" w:rsidP="00182DFB">
            <w:pPr>
              <w:widowControl/>
              <w:autoSpaceDE/>
              <w:autoSpaceDN/>
              <w:jc w:val="center"/>
              <w:rPr>
                <w:b/>
                <w:bCs/>
                <w:color w:val="FFFFFF"/>
              </w:rPr>
            </w:pPr>
            <w:r w:rsidRPr="005C4294">
              <w:rPr>
                <w:b/>
                <w:bCs/>
                <w:color w:val="FFFFFF"/>
              </w:rPr>
              <w:t>4645</w:t>
            </w:r>
          </w:p>
        </w:tc>
        <w:tc>
          <w:tcPr>
            <w:tcW w:w="1273" w:type="dxa"/>
            <w:tcBorders>
              <w:top w:val="nil"/>
              <w:left w:val="nil"/>
              <w:bottom w:val="nil"/>
              <w:right w:val="nil"/>
            </w:tcBorders>
            <w:shd w:val="clear" w:color="000000" w:fill="F496BF"/>
            <w:vAlign w:val="center"/>
          </w:tcPr>
          <w:p w:rsidR="000757B2" w:rsidRPr="005C4294" w:rsidRDefault="00EA7CE9" w:rsidP="00182DFB">
            <w:pPr>
              <w:widowControl/>
              <w:autoSpaceDE/>
              <w:autoSpaceDN/>
              <w:jc w:val="center"/>
              <w:rPr>
                <w:b/>
                <w:bCs/>
                <w:color w:val="FFFFFF"/>
              </w:rPr>
            </w:pPr>
            <w:r w:rsidRPr="005C4294">
              <w:rPr>
                <w:b/>
                <w:bCs/>
                <w:color w:val="FFFFFF"/>
              </w:rPr>
              <w:t>13270</w:t>
            </w:r>
          </w:p>
        </w:tc>
      </w:tr>
      <w:tr w:rsidR="000757B2" w:rsidRPr="005C4294" w:rsidTr="00407F97">
        <w:trPr>
          <w:trHeight w:val="517"/>
        </w:trPr>
        <w:tc>
          <w:tcPr>
            <w:tcW w:w="1273" w:type="dxa"/>
            <w:tcBorders>
              <w:top w:val="nil"/>
              <w:left w:val="nil"/>
              <w:bottom w:val="nil"/>
              <w:right w:val="nil"/>
            </w:tcBorders>
            <w:shd w:val="clear" w:color="000000" w:fill="FFCCFF"/>
            <w:vAlign w:val="center"/>
            <w:hideMark/>
          </w:tcPr>
          <w:p w:rsidR="000757B2" w:rsidRPr="005C4294" w:rsidRDefault="000757B2" w:rsidP="00182DFB">
            <w:pPr>
              <w:widowControl/>
              <w:autoSpaceDE/>
              <w:autoSpaceDN/>
              <w:rPr>
                <w:color w:val="231F20"/>
                <w:sz w:val="20"/>
                <w:szCs w:val="20"/>
              </w:rPr>
            </w:pPr>
            <w:r w:rsidRPr="005C4294">
              <w:rPr>
                <w:color w:val="231F20"/>
                <w:sz w:val="20"/>
                <w:szCs w:val="20"/>
              </w:rPr>
              <w:t>HEDEF 3.1</w:t>
            </w:r>
          </w:p>
        </w:tc>
        <w:tc>
          <w:tcPr>
            <w:tcW w:w="1413" w:type="dxa"/>
            <w:tcBorders>
              <w:top w:val="nil"/>
              <w:left w:val="nil"/>
              <w:bottom w:val="nil"/>
              <w:right w:val="nil"/>
            </w:tcBorders>
            <w:shd w:val="clear" w:color="000000" w:fill="FFCCFF"/>
            <w:noWrap/>
            <w:vAlign w:val="center"/>
          </w:tcPr>
          <w:p w:rsidR="000757B2" w:rsidRPr="005C4294" w:rsidRDefault="005764B1" w:rsidP="00182DFB">
            <w:pPr>
              <w:widowControl/>
              <w:autoSpaceDE/>
              <w:autoSpaceDN/>
              <w:jc w:val="center"/>
              <w:rPr>
                <w:rFonts w:ascii="Calibri" w:hAnsi="Calibri" w:cs="Calibri"/>
                <w:color w:val="000000"/>
              </w:rPr>
            </w:pPr>
            <w:r w:rsidRPr="005C4294">
              <w:rPr>
                <w:rFonts w:ascii="Calibri" w:hAnsi="Calibri" w:cs="Calibri"/>
                <w:color w:val="000000"/>
              </w:rPr>
              <w:t>1475</w:t>
            </w:r>
          </w:p>
        </w:tc>
        <w:tc>
          <w:tcPr>
            <w:tcW w:w="1555" w:type="dxa"/>
            <w:tcBorders>
              <w:top w:val="nil"/>
              <w:left w:val="nil"/>
              <w:bottom w:val="nil"/>
              <w:right w:val="nil"/>
            </w:tcBorders>
            <w:shd w:val="clear" w:color="000000" w:fill="FFCCFF"/>
            <w:noWrap/>
            <w:vAlign w:val="center"/>
          </w:tcPr>
          <w:p w:rsidR="000757B2" w:rsidRPr="005C4294" w:rsidRDefault="005764B1" w:rsidP="00182DFB">
            <w:pPr>
              <w:widowControl/>
              <w:autoSpaceDE/>
              <w:autoSpaceDN/>
              <w:jc w:val="center"/>
              <w:rPr>
                <w:rFonts w:ascii="Calibri" w:hAnsi="Calibri" w:cs="Calibri"/>
                <w:color w:val="000000"/>
              </w:rPr>
            </w:pPr>
            <w:r w:rsidRPr="005C4294">
              <w:rPr>
                <w:rFonts w:ascii="Calibri" w:hAnsi="Calibri" w:cs="Calibri"/>
                <w:color w:val="000000"/>
              </w:rPr>
              <w:t>1850</w:t>
            </w:r>
          </w:p>
        </w:tc>
        <w:tc>
          <w:tcPr>
            <w:tcW w:w="1556" w:type="dxa"/>
            <w:tcBorders>
              <w:top w:val="nil"/>
              <w:left w:val="nil"/>
              <w:bottom w:val="nil"/>
              <w:right w:val="nil"/>
            </w:tcBorders>
            <w:shd w:val="clear" w:color="000000" w:fill="FFCCFF"/>
            <w:noWrap/>
            <w:vAlign w:val="center"/>
          </w:tcPr>
          <w:p w:rsidR="000757B2" w:rsidRPr="005C4294" w:rsidRDefault="005764B1" w:rsidP="00182DFB">
            <w:pPr>
              <w:widowControl/>
              <w:autoSpaceDE/>
              <w:autoSpaceDN/>
              <w:jc w:val="center"/>
              <w:rPr>
                <w:rFonts w:ascii="Calibri" w:hAnsi="Calibri" w:cs="Calibri"/>
                <w:color w:val="000000"/>
              </w:rPr>
            </w:pPr>
            <w:r w:rsidRPr="005C4294">
              <w:rPr>
                <w:rFonts w:ascii="Calibri" w:hAnsi="Calibri" w:cs="Calibri"/>
                <w:color w:val="000000"/>
              </w:rPr>
              <w:t>2100</w:t>
            </w:r>
          </w:p>
        </w:tc>
        <w:tc>
          <w:tcPr>
            <w:tcW w:w="1555" w:type="dxa"/>
            <w:tcBorders>
              <w:top w:val="nil"/>
              <w:left w:val="nil"/>
              <w:bottom w:val="nil"/>
              <w:right w:val="nil"/>
            </w:tcBorders>
            <w:shd w:val="clear" w:color="000000" w:fill="FFCCFF"/>
            <w:noWrap/>
            <w:vAlign w:val="center"/>
          </w:tcPr>
          <w:p w:rsidR="000757B2" w:rsidRPr="005C4294" w:rsidRDefault="005764B1" w:rsidP="00182DFB">
            <w:pPr>
              <w:widowControl/>
              <w:autoSpaceDE/>
              <w:autoSpaceDN/>
              <w:jc w:val="center"/>
              <w:rPr>
                <w:rFonts w:ascii="Calibri" w:hAnsi="Calibri" w:cs="Calibri"/>
                <w:color w:val="000000"/>
              </w:rPr>
            </w:pPr>
            <w:r w:rsidRPr="005C4294">
              <w:rPr>
                <w:rFonts w:ascii="Calibri" w:hAnsi="Calibri" w:cs="Calibri"/>
                <w:color w:val="000000"/>
              </w:rPr>
              <w:t>3200</w:t>
            </w:r>
          </w:p>
        </w:tc>
        <w:tc>
          <w:tcPr>
            <w:tcW w:w="1131" w:type="dxa"/>
            <w:tcBorders>
              <w:top w:val="nil"/>
              <w:left w:val="nil"/>
              <w:bottom w:val="nil"/>
              <w:right w:val="nil"/>
            </w:tcBorders>
            <w:shd w:val="clear" w:color="000000" w:fill="FFCCFF"/>
            <w:noWrap/>
            <w:vAlign w:val="center"/>
          </w:tcPr>
          <w:p w:rsidR="000757B2" w:rsidRPr="005C4294" w:rsidRDefault="005764B1" w:rsidP="00182DFB">
            <w:pPr>
              <w:widowControl/>
              <w:autoSpaceDE/>
              <w:autoSpaceDN/>
              <w:jc w:val="center"/>
              <w:rPr>
                <w:rFonts w:ascii="Calibri" w:hAnsi="Calibri" w:cs="Calibri"/>
                <w:color w:val="000000"/>
              </w:rPr>
            </w:pPr>
            <w:r w:rsidRPr="005C4294">
              <w:rPr>
                <w:rFonts w:ascii="Calibri" w:hAnsi="Calibri" w:cs="Calibri"/>
                <w:color w:val="000000"/>
              </w:rPr>
              <w:t>4645</w:t>
            </w:r>
          </w:p>
        </w:tc>
        <w:tc>
          <w:tcPr>
            <w:tcW w:w="1273" w:type="dxa"/>
            <w:tcBorders>
              <w:top w:val="nil"/>
              <w:left w:val="nil"/>
              <w:bottom w:val="nil"/>
              <w:right w:val="nil"/>
            </w:tcBorders>
            <w:shd w:val="clear" w:color="000000" w:fill="FFCCFF"/>
            <w:noWrap/>
            <w:vAlign w:val="center"/>
          </w:tcPr>
          <w:p w:rsidR="000757B2" w:rsidRPr="005C4294" w:rsidRDefault="000757B2" w:rsidP="00182DFB">
            <w:pPr>
              <w:widowControl/>
              <w:autoSpaceDE/>
              <w:autoSpaceDN/>
              <w:jc w:val="center"/>
              <w:rPr>
                <w:rFonts w:ascii="Calibri" w:hAnsi="Calibri" w:cs="Calibri"/>
                <w:color w:val="000000"/>
              </w:rPr>
            </w:pPr>
            <w:r w:rsidRPr="005C4294">
              <w:rPr>
                <w:rFonts w:ascii="Calibri" w:hAnsi="Calibri" w:cs="Calibri"/>
                <w:color w:val="000000"/>
              </w:rPr>
              <w:t>13.270</w:t>
            </w:r>
          </w:p>
        </w:tc>
      </w:tr>
    </w:tbl>
    <w:p w:rsidR="00E21ACD" w:rsidRPr="005C4294" w:rsidRDefault="00E21ACD" w:rsidP="00E21ACD">
      <w:pPr>
        <w:kinsoku w:val="0"/>
        <w:overflowPunct w:val="0"/>
        <w:adjustRightInd w:val="0"/>
        <w:spacing w:before="5"/>
        <w:rPr>
          <w:rFonts w:ascii="Times New Roman" w:eastAsia="Times New Roman" w:hAnsi="Times New Roman" w:cs="Times New Roman"/>
          <w:sz w:val="19"/>
          <w:szCs w:val="19"/>
          <w:lang w:eastAsia="tr-TR"/>
        </w:rPr>
      </w:pPr>
    </w:p>
    <w:tbl>
      <w:tblPr>
        <w:tblW w:w="9711" w:type="dxa"/>
        <w:tblInd w:w="921" w:type="dxa"/>
        <w:tblCellMar>
          <w:left w:w="70" w:type="dxa"/>
          <w:right w:w="70" w:type="dxa"/>
        </w:tblCellMar>
        <w:tblLook w:val="04A0" w:firstRow="1" w:lastRow="0" w:firstColumn="1" w:lastColumn="0" w:noHBand="0" w:noVBand="1"/>
      </w:tblPr>
      <w:tblGrid>
        <w:gridCol w:w="1117"/>
        <w:gridCol w:w="1397"/>
        <w:gridCol w:w="1538"/>
        <w:gridCol w:w="1538"/>
        <w:gridCol w:w="1396"/>
        <w:gridCol w:w="1398"/>
        <w:gridCol w:w="1327"/>
      </w:tblGrid>
      <w:tr w:rsidR="00E21ACD" w:rsidRPr="005C4294" w:rsidTr="00407F97">
        <w:trPr>
          <w:trHeight w:val="425"/>
        </w:trPr>
        <w:tc>
          <w:tcPr>
            <w:tcW w:w="1117" w:type="dxa"/>
            <w:tcBorders>
              <w:top w:val="nil"/>
              <w:left w:val="nil"/>
              <w:bottom w:val="nil"/>
              <w:right w:val="nil"/>
            </w:tcBorders>
            <w:shd w:val="clear" w:color="000000" w:fill="981A26"/>
            <w:vAlign w:val="center"/>
            <w:hideMark/>
          </w:tcPr>
          <w:p w:rsidR="00E21ACD" w:rsidRPr="005C4294" w:rsidRDefault="00E21ACD" w:rsidP="000757B2">
            <w:pPr>
              <w:widowControl/>
              <w:autoSpaceDE/>
              <w:autoSpaceDN/>
              <w:jc w:val="center"/>
              <w:rPr>
                <w:rFonts w:ascii="Times New Roman" w:eastAsia="Times New Roman" w:hAnsi="Times New Roman" w:cs="Times New Roman"/>
                <w:b/>
                <w:bCs/>
                <w:color w:val="FFFFFF"/>
                <w:lang w:eastAsia="tr-TR"/>
              </w:rPr>
            </w:pPr>
            <w:r w:rsidRPr="005C4294">
              <w:rPr>
                <w:rFonts w:ascii="Times New Roman" w:eastAsia="Times New Roman" w:hAnsi="Times New Roman" w:cs="Times New Roman"/>
                <w:b/>
                <w:bCs/>
                <w:color w:val="FFFFFF"/>
                <w:lang w:eastAsia="tr-TR"/>
              </w:rPr>
              <w:t xml:space="preserve">AMAÇ </w:t>
            </w:r>
            <w:r w:rsidR="000757B2" w:rsidRPr="005C4294">
              <w:rPr>
                <w:rFonts w:ascii="Times New Roman" w:eastAsia="Times New Roman" w:hAnsi="Times New Roman" w:cs="Times New Roman"/>
                <w:b/>
                <w:bCs/>
                <w:color w:val="FFFFFF"/>
                <w:lang w:eastAsia="tr-TR"/>
              </w:rPr>
              <w:t>4</w:t>
            </w:r>
          </w:p>
        </w:tc>
        <w:tc>
          <w:tcPr>
            <w:tcW w:w="1397" w:type="dxa"/>
            <w:tcBorders>
              <w:top w:val="nil"/>
              <w:left w:val="nil"/>
              <w:bottom w:val="nil"/>
              <w:right w:val="nil"/>
            </w:tcBorders>
            <w:shd w:val="clear" w:color="000000" w:fill="981A26"/>
            <w:vAlign w:val="center"/>
          </w:tcPr>
          <w:p w:rsidR="00E21ACD" w:rsidRPr="005C4294" w:rsidRDefault="00EA7CE9" w:rsidP="00182DFB">
            <w:pPr>
              <w:adjustRightInd w:val="0"/>
              <w:rPr>
                <w:rFonts w:ascii="Times New Roman" w:eastAsia="Times New Roman" w:hAnsi="Times New Roman" w:cs="Times New Roman"/>
                <w:b/>
                <w:bCs/>
                <w:color w:val="FFFFFF"/>
                <w:lang w:eastAsia="tr-TR"/>
              </w:rPr>
            </w:pPr>
            <w:r w:rsidRPr="005C4294">
              <w:rPr>
                <w:rFonts w:ascii="Times New Roman" w:eastAsia="Times New Roman" w:hAnsi="Times New Roman" w:cs="Times New Roman"/>
                <w:b/>
                <w:bCs/>
                <w:color w:val="FFFFFF"/>
                <w:lang w:eastAsia="tr-TR"/>
              </w:rPr>
              <w:t xml:space="preserve">     </w:t>
            </w:r>
            <w:r w:rsidR="00407F97">
              <w:rPr>
                <w:rFonts w:ascii="Times New Roman" w:eastAsia="Times New Roman" w:hAnsi="Times New Roman" w:cs="Times New Roman"/>
                <w:b/>
                <w:bCs/>
                <w:color w:val="FFFFFF"/>
                <w:lang w:eastAsia="tr-TR"/>
              </w:rPr>
              <w:t xml:space="preserve"> </w:t>
            </w:r>
            <w:r w:rsidRPr="005C4294">
              <w:rPr>
                <w:rFonts w:ascii="Times New Roman" w:eastAsia="Times New Roman" w:hAnsi="Times New Roman" w:cs="Times New Roman"/>
                <w:b/>
                <w:bCs/>
                <w:color w:val="FFFFFF"/>
                <w:lang w:eastAsia="tr-TR"/>
              </w:rPr>
              <w:t xml:space="preserve">   6705</w:t>
            </w:r>
          </w:p>
        </w:tc>
        <w:tc>
          <w:tcPr>
            <w:tcW w:w="1538" w:type="dxa"/>
            <w:tcBorders>
              <w:top w:val="nil"/>
              <w:left w:val="nil"/>
              <w:bottom w:val="nil"/>
              <w:right w:val="nil"/>
            </w:tcBorders>
            <w:shd w:val="clear" w:color="000000" w:fill="981A26"/>
            <w:vAlign w:val="center"/>
          </w:tcPr>
          <w:p w:rsidR="00E21ACD" w:rsidRPr="005C4294" w:rsidRDefault="00EA7CE9" w:rsidP="00182DFB">
            <w:pPr>
              <w:adjustRightInd w:val="0"/>
              <w:rPr>
                <w:rFonts w:ascii="Times New Roman" w:eastAsia="Times New Roman" w:hAnsi="Times New Roman" w:cs="Times New Roman"/>
                <w:b/>
                <w:bCs/>
                <w:color w:val="FFFFFF"/>
                <w:lang w:eastAsia="tr-TR"/>
              </w:rPr>
            </w:pPr>
            <w:r w:rsidRPr="005C4294">
              <w:rPr>
                <w:rFonts w:ascii="Times New Roman" w:eastAsia="Times New Roman" w:hAnsi="Times New Roman" w:cs="Times New Roman"/>
                <w:b/>
                <w:bCs/>
                <w:color w:val="FFFFFF"/>
                <w:lang w:eastAsia="tr-TR"/>
              </w:rPr>
              <w:t xml:space="preserve">         7225</w:t>
            </w:r>
          </w:p>
        </w:tc>
        <w:tc>
          <w:tcPr>
            <w:tcW w:w="1538" w:type="dxa"/>
            <w:tcBorders>
              <w:top w:val="nil"/>
              <w:left w:val="nil"/>
              <w:bottom w:val="nil"/>
              <w:right w:val="nil"/>
            </w:tcBorders>
            <w:shd w:val="clear" w:color="000000" w:fill="981A26"/>
            <w:vAlign w:val="center"/>
          </w:tcPr>
          <w:p w:rsidR="00E21ACD" w:rsidRPr="005C4294" w:rsidRDefault="00EA7CE9" w:rsidP="00182DFB">
            <w:pPr>
              <w:adjustRightInd w:val="0"/>
              <w:rPr>
                <w:rFonts w:ascii="Times New Roman" w:eastAsia="Times New Roman" w:hAnsi="Times New Roman" w:cs="Times New Roman"/>
                <w:b/>
                <w:bCs/>
                <w:color w:val="FFFFFF"/>
                <w:lang w:eastAsia="tr-TR"/>
              </w:rPr>
            </w:pPr>
            <w:r w:rsidRPr="005C4294">
              <w:rPr>
                <w:rFonts w:ascii="Times New Roman" w:eastAsia="Times New Roman" w:hAnsi="Times New Roman" w:cs="Times New Roman"/>
                <w:b/>
                <w:bCs/>
                <w:color w:val="FFFFFF"/>
                <w:lang w:eastAsia="tr-TR"/>
              </w:rPr>
              <w:t xml:space="preserve">         8700</w:t>
            </w:r>
          </w:p>
        </w:tc>
        <w:tc>
          <w:tcPr>
            <w:tcW w:w="1396" w:type="dxa"/>
            <w:tcBorders>
              <w:top w:val="nil"/>
              <w:left w:val="nil"/>
              <w:bottom w:val="nil"/>
              <w:right w:val="nil"/>
            </w:tcBorders>
            <w:shd w:val="clear" w:color="000000" w:fill="981A26"/>
            <w:vAlign w:val="center"/>
          </w:tcPr>
          <w:p w:rsidR="00E21ACD" w:rsidRPr="005C4294" w:rsidRDefault="00EA7CE9" w:rsidP="00182DFB">
            <w:pPr>
              <w:adjustRightInd w:val="0"/>
              <w:rPr>
                <w:rFonts w:ascii="Times New Roman" w:eastAsia="Times New Roman" w:hAnsi="Times New Roman" w:cs="Times New Roman"/>
                <w:b/>
                <w:bCs/>
                <w:color w:val="FFFFFF"/>
                <w:lang w:eastAsia="tr-TR"/>
              </w:rPr>
            </w:pPr>
            <w:r w:rsidRPr="005C4294">
              <w:rPr>
                <w:rFonts w:ascii="Times New Roman" w:eastAsia="Times New Roman" w:hAnsi="Times New Roman" w:cs="Times New Roman"/>
                <w:b/>
                <w:bCs/>
                <w:color w:val="FFFFFF"/>
                <w:lang w:eastAsia="tr-TR"/>
              </w:rPr>
              <w:t xml:space="preserve">      11000</w:t>
            </w:r>
          </w:p>
        </w:tc>
        <w:tc>
          <w:tcPr>
            <w:tcW w:w="1398" w:type="dxa"/>
            <w:tcBorders>
              <w:top w:val="nil"/>
              <w:left w:val="nil"/>
              <w:bottom w:val="nil"/>
              <w:right w:val="nil"/>
            </w:tcBorders>
            <w:shd w:val="clear" w:color="000000" w:fill="981A26"/>
            <w:vAlign w:val="center"/>
          </w:tcPr>
          <w:p w:rsidR="00E21ACD" w:rsidRPr="005C4294" w:rsidRDefault="00EA7CE9" w:rsidP="00182DFB">
            <w:pPr>
              <w:adjustRightInd w:val="0"/>
              <w:rPr>
                <w:rFonts w:ascii="Times New Roman" w:eastAsia="Times New Roman" w:hAnsi="Times New Roman" w:cs="Times New Roman"/>
                <w:b/>
                <w:bCs/>
                <w:color w:val="FFFFFF"/>
                <w:lang w:eastAsia="tr-TR"/>
              </w:rPr>
            </w:pPr>
            <w:r w:rsidRPr="005C4294">
              <w:rPr>
                <w:rFonts w:ascii="Times New Roman" w:eastAsia="Times New Roman" w:hAnsi="Times New Roman" w:cs="Times New Roman"/>
                <w:b/>
                <w:bCs/>
                <w:color w:val="FFFFFF"/>
                <w:lang w:eastAsia="tr-TR"/>
              </w:rPr>
              <w:t xml:space="preserve">     12579</w:t>
            </w:r>
          </w:p>
        </w:tc>
        <w:tc>
          <w:tcPr>
            <w:tcW w:w="1327" w:type="dxa"/>
            <w:tcBorders>
              <w:top w:val="nil"/>
              <w:left w:val="nil"/>
              <w:bottom w:val="nil"/>
              <w:right w:val="nil"/>
            </w:tcBorders>
            <w:shd w:val="clear" w:color="000000" w:fill="981A26"/>
            <w:vAlign w:val="center"/>
          </w:tcPr>
          <w:p w:rsidR="00E21ACD" w:rsidRPr="005C4294" w:rsidRDefault="00EA7CE9" w:rsidP="00182DFB">
            <w:pPr>
              <w:adjustRightInd w:val="0"/>
              <w:rPr>
                <w:rFonts w:ascii="Times New Roman" w:eastAsia="Times New Roman" w:hAnsi="Times New Roman" w:cs="Times New Roman"/>
                <w:b/>
                <w:bCs/>
                <w:color w:val="FFFFFF"/>
                <w:lang w:eastAsia="tr-TR"/>
              </w:rPr>
            </w:pPr>
            <w:r w:rsidRPr="005C4294">
              <w:rPr>
                <w:rFonts w:ascii="Times New Roman" w:eastAsia="Times New Roman" w:hAnsi="Times New Roman" w:cs="Times New Roman"/>
                <w:b/>
                <w:bCs/>
                <w:color w:val="FFFFFF"/>
                <w:lang w:eastAsia="tr-TR"/>
              </w:rPr>
              <w:t xml:space="preserve">      46209</w:t>
            </w:r>
          </w:p>
        </w:tc>
      </w:tr>
      <w:tr w:rsidR="00E21ACD" w:rsidRPr="005C4294" w:rsidTr="00407F97">
        <w:trPr>
          <w:trHeight w:val="425"/>
        </w:trPr>
        <w:tc>
          <w:tcPr>
            <w:tcW w:w="1117" w:type="dxa"/>
            <w:tcBorders>
              <w:top w:val="nil"/>
              <w:left w:val="nil"/>
              <w:bottom w:val="nil"/>
              <w:right w:val="nil"/>
            </w:tcBorders>
            <w:shd w:val="clear" w:color="000000" w:fill="E6B8B7"/>
            <w:vAlign w:val="center"/>
            <w:hideMark/>
          </w:tcPr>
          <w:p w:rsidR="00E21ACD" w:rsidRPr="005C4294" w:rsidRDefault="00E21ACD" w:rsidP="000757B2">
            <w:pPr>
              <w:widowControl/>
              <w:autoSpaceDE/>
              <w:autoSpaceDN/>
              <w:jc w:val="center"/>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 xml:space="preserve">HEDEF </w:t>
            </w:r>
            <w:r w:rsidR="000757B2" w:rsidRPr="005C4294">
              <w:rPr>
                <w:rFonts w:ascii="Times New Roman" w:eastAsia="Times New Roman" w:hAnsi="Times New Roman" w:cs="Times New Roman"/>
                <w:color w:val="231F20"/>
                <w:sz w:val="20"/>
                <w:szCs w:val="20"/>
                <w:lang w:eastAsia="tr-TR"/>
              </w:rPr>
              <w:t>4</w:t>
            </w:r>
            <w:r w:rsidRPr="005C4294">
              <w:rPr>
                <w:rFonts w:ascii="Times New Roman" w:eastAsia="Times New Roman" w:hAnsi="Times New Roman" w:cs="Times New Roman"/>
                <w:color w:val="231F20"/>
                <w:sz w:val="20"/>
                <w:szCs w:val="20"/>
                <w:lang w:eastAsia="tr-TR"/>
              </w:rPr>
              <w:t>.1</w:t>
            </w:r>
          </w:p>
        </w:tc>
        <w:tc>
          <w:tcPr>
            <w:tcW w:w="1397" w:type="dxa"/>
            <w:tcBorders>
              <w:top w:val="nil"/>
              <w:left w:val="nil"/>
              <w:bottom w:val="nil"/>
              <w:right w:val="nil"/>
            </w:tcBorders>
            <w:shd w:val="clear" w:color="000000" w:fill="E6B8B7"/>
            <w:noWrap/>
            <w:vAlign w:val="center"/>
          </w:tcPr>
          <w:p w:rsidR="00E21ACD" w:rsidRPr="005C4294" w:rsidRDefault="00407F97" w:rsidP="00182DFB">
            <w:pPr>
              <w:adjustRightInd w:val="0"/>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  </w:t>
            </w:r>
            <w:r w:rsidR="00A14871" w:rsidRPr="005C4294">
              <w:rPr>
                <w:rFonts w:ascii="Calibri" w:eastAsia="Times New Roman" w:hAnsi="Calibri" w:cs="Calibri"/>
                <w:color w:val="000000"/>
                <w:lang w:eastAsia="tr-TR"/>
              </w:rPr>
              <w:t xml:space="preserve"> </w:t>
            </w:r>
            <w:r w:rsidR="005764B1" w:rsidRPr="005C4294">
              <w:rPr>
                <w:rFonts w:ascii="Calibri" w:eastAsia="Times New Roman" w:hAnsi="Calibri" w:cs="Calibri"/>
                <w:color w:val="000000"/>
                <w:lang w:eastAsia="tr-TR"/>
              </w:rPr>
              <w:t>5500</w:t>
            </w:r>
          </w:p>
        </w:tc>
        <w:tc>
          <w:tcPr>
            <w:tcW w:w="1538" w:type="dxa"/>
            <w:tcBorders>
              <w:top w:val="nil"/>
              <w:left w:val="nil"/>
              <w:bottom w:val="nil"/>
              <w:right w:val="nil"/>
            </w:tcBorders>
            <w:shd w:val="clear" w:color="000000" w:fill="E6B8B7"/>
            <w:noWrap/>
            <w:vAlign w:val="center"/>
          </w:tcPr>
          <w:p w:rsidR="00E21ACD" w:rsidRPr="005C4294" w:rsidRDefault="00407F97" w:rsidP="00182DFB">
            <w:pPr>
              <w:adjustRightInd w:val="0"/>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 </w:t>
            </w:r>
            <w:r w:rsidR="005764B1" w:rsidRPr="005C4294">
              <w:rPr>
                <w:rFonts w:ascii="Calibri" w:eastAsia="Times New Roman" w:hAnsi="Calibri" w:cs="Calibri"/>
                <w:color w:val="000000"/>
                <w:lang w:eastAsia="tr-TR"/>
              </w:rPr>
              <w:t>5975</w:t>
            </w:r>
          </w:p>
        </w:tc>
        <w:tc>
          <w:tcPr>
            <w:tcW w:w="1538" w:type="dxa"/>
            <w:tcBorders>
              <w:top w:val="nil"/>
              <w:left w:val="nil"/>
              <w:bottom w:val="nil"/>
              <w:right w:val="nil"/>
            </w:tcBorders>
            <w:shd w:val="clear" w:color="000000" w:fill="E6B8B7"/>
            <w:noWrap/>
            <w:vAlign w:val="center"/>
          </w:tcPr>
          <w:p w:rsidR="00E21ACD" w:rsidRPr="005C4294" w:rsidRDefault="005764B1" w:rsidP="00A4585C">
            <w:pPr>
              <w:adjustRightInd w:val="0"/>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7</w:t>
            </w:r>
            <w:r w:rsidR="00A4585C" w:rsidRPr="005C4294">
              <w:rPr>
                <w:rFonts w:ascii="Calibri" w:eastAsia="Times New Roman" w:hAnsi="Calibri" w:cs="Calibri"/>
                <w:color w:val="000000"/>
                <w:lang w:eastAsia="tr-TR"/>
              </w:rPr>
              <w:t>3</w:t>
            </w:r>
            <w:r w:rsidRPr="005C4294">
              <w:rPr>
                <w:rFonts w:ascii="Calibri" w:eastAsia="Times New Roman" w:hAnsi="Calibri" w:cs="Calibri"/>
                <w:color w:val="000000"/>
                <w:lang w:eastAsia="tr-TR"/>
              </w:rPr>
              <w:t>00</w:t>
            </w:r>
          </w:p>
        </w:tc>
        <w:tc>
          <w:tcPr>
            <w:tcW w:w="1396" w:type="dxa"/>
            <w:tcBorders>
              <w:top w:val="nil"/>
              <w:left w:val="nil"/>
              <w:bottom w:val="nil"/>
              <w:right w:val="nil"/>
            </w:tcBorders>
            <w:shd w:val="clear" w:color="000000" w:fill="E6B8B7"/>
            <w:noWrap/>
            <w:vAlign w:val="center"/>
          </w:tcPr>
          <w:p w:rsidR="00E21ACD" w:rsidRPr="005C4294" w:rsidRDefault="005764B1" w:rsidP="00A4585C">
            <w:pPr>
              <w:adjustRightInd w:val="0"/>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9</w:t>
            </w:r>
            <w:r w:rsidR="00A4585C" w:rsidRPr="005C4294">
              <w:rPr>
                <w:rFonts w:ascii="Calibri" w:eastAsia="Times New Roman" w:hAnsi="Calibri" w:cs="Calibri"/>
                <w:color w:val="000000"/>
                <w:lang w:eastAsia="tr-TR"/>
              </w:rPr>
              <w:t>5</w:t>
            </w:r>
            <w:r w:rsidRPr="005C4294">
              <w:rPr>
                <w:rFonts w:ascii="Calibri" w:eastAsia="Times New Roman" w:hAnsi="Calibri" w:cs="Calibri"/>
                <w:color w:val="000000"/>
                <w:lang w:eastAsia="tr-TR"/>
              </w:rPr>
              <w:t>50</w:t>
            </w:r>
          </w:p>
        </w:tc>
        <w:tc>
          <w:tcPr>
            <w:tcW w:w="1398" w:type="dxa"/>
            <w:tcBorders>
              <w:top w:val="nil"/>
              <w:left w:val="nil"/>
              <w:bottom w:val="nil"/>
              <w:right w:val="nil"/>
            </w:tcBorders>
            <w:shd w:val="clear" w:color="000000" w:fill="E6B8B7"/>
            <w:noWrap/>
            <w:vAlign w:val="center"/>
          </w:tcPr>
          <w:p w:rsidR="00E21ACD" w:rsidRPr="005C4294" w:rsidRDefault="005764B1" w:rsidP="00182DFB">
            <w:pPr>
              <w:adjustRightInd w:val="0"/>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10500</w:t>
            </w:r>
          </w:p>
        </w:tc>
        <w:tc>
          <w:tcPr>
            <w:tcW w:w="1327" w:type="dxa"/>
            <w:tcBorders>
              <w:top w:val="nil"/>
              <w:left w:val="nil"/>
              <w:bottom w:val="nil"/>
              <w:right w:val="nil"/>
            </w:tcBorders>
            <w:shd w:val="clear" w:color="000000" w:fill="E6B8B7"/>
            <w:noWrap/>
            <w:vAlign w:val="center"/>
          </w:tcPr>
          <w:p w:rsidR="00E21ACD" w:rsidRPr="005C4294" w:rsidRDefault="00817137" w:rsidP="00182DFB">
            <w:pPr>
              <w:adjustRightInd w:val="0"/>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38.825</w:t>
            </w:r>
          </w:p>
        </w:tc>
      </w:tr>
      <w:tr w:rsidR="000757B2" w:rsidRPr="005C4294" w:rsidTr="00407F97">
        <w:trPr>
          <w:trHeight w:val="425"/>
        </w:trPr>
        <w:tc>
          <w:tcPr>
            <w:tcW w:w="1117" w:type="dxa"/>
            <w:tcBorders>
              <w:top w:val="nil"/>
              <w:left w:val="nil"/>
              <w:bottom w:val="nil"/>
              <w:right w:val="nil"/>
            </w:tcBorders>
            <w:shd w:val="clear" w:color="000000" w:fill="E6B8B7"/>
            <w:vAlign w:val="center"/>
          </w:tcPr>
          <w:p w:rsidR="000757B2" w:rsidRPr="005C4294" w:rsidRDefault="000757B2" w:rsidP="000757B2">
            <w:pPr>
              <w:widowControl/>
              <w:autoSpaceDE/>
              <w:autoSpaceDN/>
              <w:jc w:val="center"/>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HEDEF 4.2</w:t>
            </w:r>
          </w:p>
        </w:tc>
        <w:tc>
          <w:tcPr>
            <w:tcW w:w="1397" w:type="dxa"/>
            <w:tcBorders>
              <w:top w:val="nil"/>
              <w:left w:val="nil"/>
              <w:bottom w:val="nil"/>
              <w:right w:val="nil"/>
            </w:tcBorders>
            <w:shd w:val="clear" w:color="000000" w:fill="E6B8B7"/>
            <w:noWrap/>
            <w:vAlign w:val="center"/>
          </w:tcPr>
          <w:p w:rsidR="000757B2" w:rsidRPr="005C4294" w:rsidRDefault="00407F97" w:rsidP="00182DFB">
            <w:pPr>
              <w:adjustRightInd w:val="0"/>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  </w:t>
            </w:r>
            <w:r w:rsidR="00A14871" w:rsidRPr="005C4294">
              <w:rPr>
                <w:rFonts w:ascii="Calibri" w:eastAsia="Times New Roman" w:hAnsi="Calibri" w:cs="Calibri"/>
                <w:color w:val="000000"/>
                <w:lang w:eastAsia="tr-TR"/>
              </w:rPr>
              <w:t xml:space="preserve"> </w:t>
            </w:r>
            <w:r w:rsidR="00A264CE" w:rsidRPr="005C4294">
              <w:rPr>
                <w:rFonts w:ascii="Calibri" w:eastAsia="Times New Roman" w:hAnsi="Calibri" w:cs="Calibri"/>
                <w:color w:val="000000"/>
                <w:lang w:eastAsia="tr-TR"/>
              </w:rPr>
              <w:t>1205</w:t>
            </w:r>
          </w:p>
        </w:tc>
        <w:tc>
          <w:tcPr>
            <w:tcW w:w="1538" w:type="dxa"/>
            <w:tcBorders>
              <w:top w:val="nil"/>
              <w:left w:val="nil"/>
              <w:bottom w:val="nil"/>
              <w:right w:val="nil"/>
            </w:tcBorders>
            <w:shd w:val="clear" w:color="000000" w:fill="E6B8B7"/>
            <w:noWrap/>
            <w:vAlign w:val="center"/>
          </w:tcPr>
          <w:p w:rsidR="000757B2" w:rsidRPr="005C4294" w:rsidRDefault="00A264CE" w:rsidP="00182DFB">
            <w:pPr>
              <w:adjustRightInd w:val="0"/>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1250</w:t>
            </w:r>
          </w:p>
        </w:tc>
        <w:tc>
          <w:tcPr>
            <w:tcW w:w="1538" w:type="dxa"/>
            <w:tcBorders>
              <w:top w:val="nil"/>
              <w:left w:val="nil"/>
              <w:bottom w:val="nil"/>
              <w:right w:val="nil"/>
            </w:tcBorders>
            <w:shd w:val="clear" w:color="000000" w:fill="E6B8B7"/>
            <w:noWrap/>
            <w:vAlign w:val="center"/>
          </w:tcPr>
          <w:p w:rsidR="000757B2" w:rsidRPr="005C4294" w:rsidRDefault="00A264CE" w:rsidP="00182DFB">
            <w:pPr>
              <w:adjustRightInd w:val="0"/>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1400</w:t>
            </w:r>
          </w:p>
        </w:tc>
        <w:tc>
          <w:tcPr>
            <w:tcW w:w="1396" w:type="dxa"/>
            <w:tcBorders>
              <w:top w:val="nil"/>
              <w:left w:val="nil"/>
              <w:bottom w:val="nil"/>
              <w:right w:val="nil"/>
            </w:tcBorders>
            <w:shd w:val="clear" w:color="000000" w:fill="E6B8B7"/>
            <w:noWrap/>
            <w:vAlign w:val="center"/>
          </w:tcPr>
          <w:p w:rsidR="000757B2" w:rsidRPr="005C4294" w:rsidRDefault="00A264CE" w:rsidP="00182DFB">
            <w:pPr>
              <w:adjustRightInd w:val="0"/>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1450</w:t>
            </w:r>
          </w:p>
        </w:tc>
        <w:tc>
          <w:tcPr>
            <w:tcW w:w="1398" w:type="dxa"/>
            <w:tcBorders>
              <w:top w:val="nil"/>
              <w:left w:val="nil"/>
              <w:bottom w:val="nil"/>
              <w:right w:val="nil"/>
            </w:tcBorders>
            <w:shd w:val="clear" w:color="000000" w:fill="E6B8B7"/>
            <w:noWrap/>
            <w:vAlign w:val="center"/>
          </w:tcPr>
          <w:p w:rsidR="000757B2" w:rsidRPr="005C4294" w:rsidRDefault="00A264CE" w:rsidP="00182DFB">
            <w:pPr>
              <w:adjustRightInd w:val="0"/>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2079</w:t>
            </w:r>
          </w:p>
        </w:tc>
        <w:tc>
          <w:tcPr>
            <w:tcW w:w="1327" w:type="dxa"/>
            <w:tcBorders>
              <w:top w:val="nil"/>
              <w:left w:val="nil"/>
              <w:bottom w:val="nil"/>
              <w:right w:val="nil"/>
            </w:tcBorders>
            <w:shd w:val="clear" w:color="000000" w:fill="E6B8B7"/>
            <w:noWrap/>
            <w:vAlign w:val="center"/>
          </w:tcPr>
          <w:p w:rsidR="000757B2" w:rsidRPr="005C4294" w:rsidRDefault="000757B2" w:rsidP="00182DFB">
            <w:pPr>
              <w:adjustRightInd w:val="0"/>
              <w:jc w:val="center"/>
              <w:rPr>
                <w:rFonts w:ascii="Calibri" w:eastAsia="Times New Roman" w:hAnsi="Calibri" w:cs="Calibri"/>
                <w:color w:val="000000"/>
                <w:lang w:eastAsia="tr-TR"/>
              </w:rPr>
            </w:pPr>
            <w:r w:rsidRPr="005C4294">
              <w:rPr>
                <w:rFonts w:ascii="Calibri" w:eastAsia="Times New Roman" w:hAnsi="Calibri" w:cs="Calibri"/>
                <w:color w:val="000000"/>
                <w:lang w:eastAsia="tr-TR"/>
              </w:rPr>
              <w:t>7.384</w:t>
            </w:r>
          </w:p>
        </w:tc>
      </w:tr>
    </w:tbl>
    <w:p w:rsidR="00E21ACD" w:rsidRPr="005C4294" w:rsidRDefault="00E21ACD" w:rsidP="006B620D">
      <w:pPr>
        <w:kinsoku w:val="0"/>
        <w:overflowPunct w:val="0"/>
        <w:adjustRightInd w:val="0"/>
        <w:rPr>
          <w:rFonts w:ascii="Times New Roman" w:eastAsia="Times New Roman" w:hAnsi="Times New Roman" w:cs="Times New Roman"/>
          <w:sz w:val="20"/>
          <w:szCs w:val="20"/>
          <w:lang w:eastAsia="tr-TR"/>
        </w:rPr>
      </w:pPr>
    </w:p>
    <w:tbl>
      <w:tblPr>
        <w:tblW w:w="9761" w:type="dxa"/>
        <w:tblInd w:w="861" w:type="dxa"/>
        <w:tblLayout w:type="fixed"/>
        <w:tblCellMar>
          <w:left w:w="0" w:type="dxa"/>
          <w:right w:w="0" w:type="dxa"/>
        </w:tblCellMar>
        <w:tblLook w:val="0000" w:firstRow="0" w:lastRow="0" w:firstColumn="0" w:lastColumn="0" w:noHBand="0" w:noVBand="0"/>
      </w:tblPr>
      <w:tblGrid>
        <w:gridCol w:w="1206"/>
        <w:gridCol w:w="1556"/>
        <w:gridCol w:w="1340"/>
        <w:gridCol w:w="1497"/>
        <w:gridCol w:w="1474"/>
        <w:gridCol w:w="1432"/>
        <w:gridCol w:w="1256"/>
      </w:tblGrid>
      <w:tr w:rsidR="00E21ACD" w:rsidRPr="005C4294" w:rsidTr="00407F97">
        <w:trPr>
          <w:trHeight w:val="620"/>
        </w:trPr>
        <w:tc>
          <w:tcPr>
            <w:tcW w:w="1206" w:type="dxa"/>
            <w:tcBorders>
              <w:top w:val="single" w:sz="8" w:space="0" w:color="FFFFFF"/>
              <w:left w:val="single" w:sz="8" w:space="0" w:color="FFFFFF"/>
              <w:bottom w:val="single" w:sz="8" w:space="0" w:color="FFFFFF"/>
              <w:right w:val="single" w:sz="8" w:space="0" w:color="FFFFFF"/>
            </w:tcBorders>
            <w:shd w:val="clear" w:color="auto" w:fill="BC9866"/>
          </w:tcPr>
          <w:p w:rsidR="00E21ACD" w:rsidRPr="005C4294" w:rsidRDefault="00E21ACD" w:rsidP="00182DFB">
            <w:pPr>
              <w:kinsoku w:val="0"/>
              <w:overflowPunct w:val="0"/>
              <w:adjustRightInd w:val="0"/>
              <w:spacing w:before="68" w:line="232" w:lineRule="auto"/>
              <w:ind w:left="113" w:right="148"/>
              <w:rPr>
                <w:rFonts w:ascii="Garamond" w:eastAsia="Times New Roman" w:hAnsi="Garamond" w:cs="Garamond"/>
                <w:b/>
                <w:bCs/>
                <w:color w:val="FFFFFF"/>
                <w:w w:val="95"/>
                <w:lang w:eastAsia="tr-TR"/>
              </w:rPr>
            </w:pPr>
            <w:r w:rsidRPr="005C4294">
              <w:rPr>
                <w:rFonts w:ascii="Garamond" w:eastAsia="Times New Roman" w:hAnsi="Garamond" w:cs="Garamond"/>
                <w:b/>
                <w:bCs/>
                <w:color w:val="FFFFFF"/>
                <w:w w:val="90"/>
                <w:lang w:eastAsia="tr-TR"/>
              </w:rPr>
              <w:t xml:space="preserve">TOPLAM </w:t>
            </w:r>
            <w:r w:rsidRPr="005C4294">
              <w:rPr>
                <w:rFonts w:ascii="Garamond" w:eastAsia="Times New Roman" w:hAnsi="Garamond" w:cs="Garamond"/>
                <w:b/>
                <w:bCs/>
                <w:color w:val="FFFFFF"/>
                <w:w w:val="95"/>
                <w:lang w:eastAsia="tr-TR"/>
              </w:rPr>
              <w:t>KAYNAK</w:t>
            </w:r>
          </w:p>
        </w:tc>
        <w:tc>
          <w:tcPr>
            <w:tcW w:w="1556" w:type="dxa"/>
            <w:tcBorders>
              <w:top w:val="single" w:sz="8" w:space="0" w:color="FFFFFF"/>
              <w:left w:val="single" w:sz="8" w:space="0" w:color="FFFFFF"/>
              <w:bottom w:val="single" w:sz="8" w:space="0" w:color="FFFFFF"/>
              <w:right w:val="single" w:sz="8" w:space="0" w:color="FFFFFF"/>
            </w:tcBorders>
            <w:shd w:val="clear" w:color="auto" w:fill="BC9866"/>
            <w:vAlign w:val="center"/>
          </w:tcPr>
          <w:p w:rsidR="00E21ACD" w:rsidRPr="005C4294" w:rsidRDefault="00A14871" w:rsidP="00182DFB">
            <w:pPr>
              <w:widowControl/>
              <w:autoSpaceDE/>
              <w:autoSpaceDN/>
              <w:ind w:firstLineChars="31" w:firstLine="68"/>
              <w:rPr>
                <w:rFonts w:ascii="Times New Roman" w:eastAsia="Times New Roman" w:hAnsi="Times New Roman" w:cs="Times New Roman"/>
                <w:b/>
                <w:bCs/>
                <w:color w:val="FFFFFF"/>
                <w:lang w:eastAsia="tr-TR"/>
              </w:rPr>
            </w:pPr>
            <w:r w:rsidRPr="005C4294">
              <w:rPr>
                <w:rFonts w:ascii="Times New Roman" w:eastAsia="Times New Roman" w:hAnsi="Times New Roman" w:cs="Times New Roman"/>
                <w:b/>
                <w:bCs/>
                <w:color w:val="FFFFFF"/>
                <w:lang w:eastAsia="tr-TR"/>
              </w:rPr>
              <w:t xml:space="preserve">  </w:t>
            </w:r>
            <w:r w:rsidR="00407F97">
              <w:rPr>
                <w:rFonts w:ascii="Times New Roman" w:eastAsia="Times New Roman" w:hAnsi="Times New Roman" w:cs="Times New Roman"/>
                <w:b/>
                <w:bCs/>
                <w:color w:val="FFFFFF"/>
                <w:lang w:eastAsia="tr-TR"/>
              </w:rPr>
              <w:t xml:space="preserve">   </w:t>
            </w:r>
            <w:r w:rsidRPr="005C4294">
              <w:rPr>
                <w:rFonts w:ascii="Times New Roman" w:eastAsia="Times New Roman" w:hAnsi="Times New Roman" w:cs="Times New Roman"/>
                <w:b/>
                <w:bCs/>
                <w:color w:val="FFFFFF"/>
                <w:lang w:eastAsia="tr-TR"/>
              </w:rPr>
              <w:t xml:space="preserve">  15243</w:t>
            </w:r>
          </w:p>
        </w:tc>
        <w:tc>
          <w:tcPr>
            <w:tcW w:w="1340" w:type="dxa"/>
            <w:tcBorders>
              <w:top w:val="single" w:sz="8" w:space="0" w:color="FFFFFF"/>
              <w:left w:val="single" w:sz="8" w:space="0" w:color="FFFFFF"/>
              <w:bottom w:val="single" w:sz="8" w:space="0" w:color="FFFFFF"/>
              <w:right w:val="single" w:sz="8" w:space="0" w:color="FFFFFF"/>
            </w:tcBorders>
            <w:shd w:val="clear" w:color="auto" w:fill="BC9866"/>
            <w:vAlign w:val="center"/>
          </w:tcPr>
          <w:p w:rsidR="00E21ACD" w:rsidRPr="005C4294" w:rsidRDefault="00A14871" w:rsidP="00182DFB">
            <w:pPr>
              <w:adjustRightInd w:val="0"/>
              <w:ind w:firstLine="73"/>
              <w:rPr>
                <w:rFonts w:ascii="Times New Roman" w:eastAsia="Times New Roman" w:hAnsi="Times New Roman" w:cs="Times New Roman"/>
                <w:b/>
                <w:bCs/>
                <w:color w:val="FFFFFF"/>
                <w:lang w:eastAsia="tr-TR"/>
              </w:rPr>
            </w:pPr>
            <w:r w:rsidRPr="005C4294">
              <w:rPr>
                <w:rFonts w:ascii="Times New Roman" w:eastAsia="Times New Roman" w:hAnsi="Times New Roman" w:cs="Times New Roman"/>
                <w:b/>
                <w:bCs/>
                <w:color w:val="FFFFFF"/>
                <w:lang w:eastAsia="tr-TR"/>
              </w:rPr>
              <w:t xml:space="preserve">   17516</w:t>
            </w:r>
          </w:p>
        </w:tc>
        <w:tc>
          <w:tcPr>
            <w:tcW w:w="1497" w:type="dxa"/>
            <w:tcBorders>
              <w:top w:val="single" w:sz="8" w:space="0" w:color="FFFFFF"/>
              <w:left w:val="single" w:sz="8" w:space="0" w:color="FFFFFF"/>
              <w:bottom w:val="single" w:sz="8" w:space="0" w:color="FFFFFF"/>
              <w:right w:val="single" w:sz="8" w:space="0" w:color="FFFFFF"/>
            </w:tcBorders>
            <w:shd w:val="clear" w:color="auto" w:fill="BC9866"/>
            <w:vAlign w:val="center"/>
          </w:tcPr>
          <w:p w:rsidR="00E21ACD" w:rsidRPr="005C4294" w:rsidRDefault="00A14871" w:rsidP="00182DFB">
            <w:pPr>
              <w:adjustRightInd w:val="0"/>
              <w:ind w:firstLineChars="68" w:firstLine="150"/>
              <w:rPr>
                <w:rFonts w:ascii="Times New Roman" w:eastAsia="Times New Roman" w:hAnsi="Times New Roman" w:cs="Times New Roman"/>
                <w:b/>
                <w:bCs/>
                <w:color w:val="FFFFFF"/>
                <w:lang w:eastAsia="tr-TR"/>
              </w:rPr>
            </w:pPr>
            <w:r w:rsidRPr="005C4294">
              <w:rPr>
                <w:rFonts w:ascii="Times New Roman" w:eastAsia="Times New Roman" w:hAnsi="Times New Roman" w:cs="Times New Roman"/>
                <w:b/>
                <w:bCs/>
                <w:color w:val="FFFFFF"/>
                <w:lang w:eastAsia="tr-TR"/>
              </w:rPr>
              <w:t xml:space="preserve">   21121 </w:t>
            </w:r>
          </w:p>
        </w:tc>
        <w:tc>
          <w:tcPr>
            <w:tcW w:w="1474" w:type="dxa"/>
            <w:tcBorders>
              <w:top w:val="single" w:sz="8" w:space="0" w:color="FFFFFF"/>
              <w:left w:val="single" w:sz="8" w:space="0" w:color="FFFFFF"/>
              <w:bottom w:val="single" w:sz="8" w:space="0" w:color="FFFFFF"/>
              <w:right w:val="single" w:sz="8" w:space="0" w:color="FFFFFF"/>
            </w:tcBorders>
            <w:shd w:val="clear" w:color="auto" w:fill="BC9866"/>
            <w:vAlign w:val="center"/>
          </w:tcPr>
          <w:p w:rsidR="00E21ACD" w:rsidRPr="005C4294" w:rsidRDefault="00A14871" w:rsidP="00182DFB">
            <w:pPr>
              <w:adjustRightInd w:val="0"/>
              <w:ind w:firstLineChars="32" w:firstLine="70"/>
              <w:rPr>
                <w:rFonts w:ascii="Times New Roman" w:eastAsia="Times New Roman" w:hAnsi="Times New Roman" w:cs="Times New Roman"/>
                <w:b/>
                <w:bCs/>
                <w:color w:val="FFFFFF"/>
                <w:lang w:eastAsia="tr-TR"/>
              </w:rPr>
            </w:pPr>
            <w:r w:rsidRPr="005C4294">
              <w:rPr>
                <w:rFonts w:ascii="Times New Roman" w:eastAsia="Times New Roman" w:hAnsi="Times New Roman" w:cs="Times New Roman"/>
                <w:b/>
                <w:bCs/>
                <w:color w:val="FFFFFF"/>
                <w:lang w:eastAsia="tr-TR"/>
              </w:rPr>
              <w:t xml:space="preserve">    26563</w:t>
            </w:r>
          </w:p>
        </w:tc>
        <w:tc>
          <w:tcPr>
            <w:tcW w:w="1432" w:type="dxa"/>
            <w:tcBorders>
              <w:top w:val="single" w:sz="8" w:space="0" w:color="FFFFFF"/>
              <w:left w:val="single" w:sz="8" w:space="0" w:color="FFFFFF"/>
              <w:bottom w:val="single" w:sz="8" w:space="0" w:color="FFFFFF"/>
              <w:right w:val="none" w:sz="6" w:space="0" w:color="auto"/>
            </w:tcBorders>
            <w:shd w:val="clear" w:color="auto" w:fill="BC9866"/>
            <w:vAlign w:val="center"/>
          </w:tcPr>
          <w:p w:rsidR="00E21ACD" w:rsidRPr="005C4294" w:rsidRDefault="00A14871" w:rsidP="00182DFB">
            <w:pPr>
              <w:adjustRightInd w:val="0"/>
              <w:ind w:firstLineChars="6" w:firstLine="13"/>
              <w:rPr>
                <w:rFonts w:ascii="Times New Roman" w:eastAsia="Times New Roman" w:hAnsi="Times New Roman" w:cs="Times New Roman"/>
                <w:b/>
                <w:bCs/>
                <w:color w:val="FFFFFF"/>
                <w:lang w:eastAsia="tr-TR"/>
              </w:rPr>
            </w:pPr>
            <w:r w:rsidRPr="005C4294">
              <w:rPr>
                <w:rFonts w:ascii="Times New Roman" w:eastAsia="Times New Roman" w:hAnsi="Times New Roman" w:cs="Times New Roman"/>
                <w:b/>
                <w:bCs/>
                <w:color w:val="FFFFFF"/>
                <w:lang w:eastAsia="tr-TR"/>
              </w:rPr>
              <w:t xml:space="preserve">   32395</w:t>
            </w:r>
          </w:p>
        </w:tc>
        <w:tc>
          <w:tcPr>
            <w:tcW w:w="1256" w:type="dxa"/>
            <w:tcBorders>
              <w:top w:val="single" w:sz="8" w:space="0" w:color="FFFFFF"/>
              <w:left w:val="single" w:sz="8" w:space="0" w:color="FFFFFF"/>
              <w:bottom w:val="single" w:sz="8" w:space="0" w:color="FFFFFF"/>
              <w:right w:val="none" w:sz="6" w:space="0" w:color="auto"/>
            </w:tcBorders>
            <w:shd w:val="clear" w:color="auto" w:fill="BC9866"/>
            <w:vAlign w:val="center"/>
          </w:tcPr>
          <w:p w:rsidR="00E21ACD" w:rsidRPr="005C4294" w:rsidRDefault="00A14871" w:rsidP="00407F97">
            <w:pPr>
              <w:adjustRightInd w:val="0"/>
              <w:ind w:firstLineChars="7" w:firstLine="15"/>
              <w:jc w:val="center"/>
              <w:rPr>
                <w:rFonts w:ascii="Times New Roman" w:eastAsia="Times New Roman" w:hAnsi="Times New Roman" w:cs="Times New Roman"/>
                <w:b/>
                <w:bCs/>
                <w:color w:val="FFFFFF"/>
                <w:lang w:eastAsia="tr-TR"/>
              </w:rPr>
            </w:pPr>
            <w:r w:rsidRPr="005C4294">
              <w:rPr>
                <w:rFonts w:ascii="Times New Roman" w:eastAsia="Times New Roman" w:hAnsi="Times New Roman" w:cs="Times New Roman"/>
                <w:b/>
                <w:bCs/>
                <w:color w:val="FFFFFF"/>
                <w:lang w:eastAsia="tr-TR"/>
              </w:rPr>
              <w:t>112.838</w:t>
            </w:r>
          </w:p>
        </w:tc>
      </w:tr>
    </w:tbl>
    <w:p w:rsidR="00E21ACD" w:rsidRPr="005C4294" w:rsidRDefault="00E21ACD" w:rsidP="00E21ACD">
      <w:pPr>
        <w:pStyle w:val="GvdeMetni"/>
        <w:spacing w:before="11"/>
        <w:rPr>
          <w:b/>
          <w:sz w:val="27"/>
        </w:rPr>
      </w:pPr>
    </w:p>
    <w:p w:rsidR="00E21ACD" w:rsidRPr="005C4294" w:rsidRDefault="00E21ACD">
      <w:pPr>
        <w:spacing w:line="357" w:lineRule="auto"/>
        <w:jc w:val="both"/>
        <w:rPr>
          <w:sz w:val="24"/>
        </w:rPr>
        <w:sectPr w:rsidR="00E21ACD" w:rsidRPr="005C4294">
          <w:pgSz w:w="11910" w:h="16840"/>
          <w:pgMar w:top="1320" w:right="400" w:bottom="1280" w:left="460" w:header="0" w:footer="1017" w:gutter="0"/>
          <w:cols w:space="708"/>
        </w:sectPr>
      </w:pPr>
    </w:p>
    <w:p w:rsidR="00277B8C" w:rsidRPr="005C4294" w:rsidRDefault="00C37676" w:rsidP="003A7091">
      <w:pPr>
        <w:pStyle w:val="Balk2"/>
        <w:numPr>
          <w:ilvl w:val="0"/>
          <w:numId w:val="15"/>
        </w:numPr>
        <w:tabs>
          <w:tab w:val="left" w:pos="1679"/>
        </w:tabs>
        <w:ind w:left="1678" w:hanging="361"/>
        <w:jc w:val="left"/>
      </w:pPr>
      <w:r w:rsidRPr="005C4294">
        <w:lastRenderedPageBreak/>
        <w:t>İZLEME</w:t>
      </w:r>
      <w:r w:rsidRPr="005C4294">
        <w:rPr>
          <w:spacing w:val="-4"/>
        </w:rPr>
        <w:t xml:space="preserve"> </w:t>
      </w:r>
      <w:r w:rsidRPr="005C4294">
        <w:t>VE</w:t>
      </w:r>
      <w:r w:rsidRPr="005C4294">
        <w:rPr>
          <w:spacing w:val="-4"/>
        </w:rPr>
        <w:t xml:space="preserve"> </w:t>
      </w:r>
      <w:r w:rsidRPr="005C4294">
        <w:t>DEĞERLENDİRME</w:t>
      </w:r>
    </w:p>
    <w:p w:rsidR="003A7091" w:rsidRPr="005C4294" w:rsidRDefault="003A7091" w:rsidP="003A7091">
      <w:pPr>
        <w:kinsoku w:val="0"/>
        <w:overflowPunct w:val="0"/>
        <w:adjustRightInd w:val="0"/>
        <w:spacing w:before="344" w:line="285" w:lineRule="auto"/>
        <w:ind w:left="850" w:right="847" w:firstLine="590"/>
        <w:jc w:val="both"/>
        <w:rPr>
          <w:rFonts w:ascii="Times New Roman" w:eastAsia="Times New Roman" w:hAnsi="Times New Roman" w:cs="Times New Roman"/>
          <w:color w:val="231F20"/>
          <w:lang w:eastAsia="tr-TR"/>
        </w:rPr>
      </w:pPr>
      <w:r w:rsidRPr="005C4294">
        <w:rPr>
          <w:rFonts w:ascii="Times New Roman" w:eastAsia="Times New Roman" w:hAnsi="Times New Roman" w:cs="Times New Roman"/>
          <w:color w:val="231F20"/>
          <w:w w:val="95"/>
          <w:lang w:eastAsia="tr-TR"/>
        </w:rPr>
        <w:t>Stratejik</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planlarda</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yer</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alan</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amaç</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ve</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hedeflere</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ulaşma</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durumlarının</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tespiti</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ve</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bu</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yolla</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stratejik</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planlardaki</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amaç</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ve hedeflerin</w:t>
      </w:r>
      <w:r w:rsidRPr="005C4294">
        <w:rPr>
          <w:rFonts w:ascii="Times New Roman" w:eastAsia="Times New Roman" w:hAnsi="Times New Roman" w:cs="Times New Roman"/>
          <w:color w:val="231F20"/>
          <w:spacing w:val="-21"/>
          <w:w w:val="95"/>
          <w:lang w:eastAsia="tr-TR"/>
        </w:rPr>
        <w:t xml:space="preserve"> </w:t>
      </w:r>
      <w:r w:rsidRPr="005C4294">
        <w:rPr>
          <w:rFonts w:ascii="Times New Roman" w:eastAsia="Times New Roman" w:hAnsi="Times New Roman" w:cs="Times New Roman"/>
          <w:color w:val="231F20"/>
          <w:w w:val="95"/>
          <w:lang w:eastAsia="tr-TR"/>
        </w:rPr>
        <w:t>gerçekleştirilebilmesi</w:t>
      </w:r>
      <w:r w:rsidRPr="005C4294">
        <w:rPr>
          <w:rFonts w:ascii="Times New Roman" w:eastAsia="Times New Roman" w:hAnsi="Times New Roman" w:cs="Times New Roman"/>
          <w:color w:val="231F20"/>
          <w:spacing w:val="-21"/>
          <w:w w:val="95"/>
          <w:lang w:eastAsia="tr-TR"/>
        </w:rPr>
        <w:t xml:space="preserve"> </w:t>
      </w:r>
      <w:r w:rsidRPr="005C4294">
        <w:rPr>
          <w:rFonts w:ascii="Times New Roman" w:eastAsia="Times New Roman" w:hAnsi="Times New Roman" w:cs="Times New Roman"/>
          <w:color w:val="231F20"/>
          <w:w w:val="95"/>
          <w:lang w:eastAsia="tr-TR"/>
        </w:rPr>
        <w:t>için</w:t>
      </w:r>
      <w:r w:rsidRPr="005C4294">
        <w:rPr>
          <w:rFonts w:ascii="Times New Roman" w:eastAsia="Times New Roman" w:hAnsi="Times New Roman" w:cs="Times New Roman"/>
          <w:color w:val="231F20"/>
          <w:spacing w:val="-21"/>
          <w:w w:val="95"/>
          <w:lang w:eastAsia="tr-TR"/>
        </w:rPr>
        <w:t xml:space="preserve"> </w:t>
      </w:r>
      <w:r w:rsidRPr="005C4294">
        <w:rPr>
          <w:rFonts w:ascii="Times New Roman" w:eastAsia="Times New Roman" w:hAnsi="Times New Roman" w:cs="Times New Roman"/>
          <w:color w:val="231F20"/>
          <w:w w:val="95"/>
          <w:lang w:eastAsia="tr-TR"/>
        </w:rPr>
        <w:t>gerekli</w:t>
      </w:r>
      <w:r w:rsidRPr="005C4294">
        <w:rPr>
          <w:rFonts w:ascii="Times New Roman" w:eastAsia="Times New Roman" w:hAnsi="Times New Roman" w:cs="Times New Roman"/>
          <w:color w:val="231F20"/>
          <w:spacing w:val="-21"/>
          <w:w w:val="95"/>
          <w:lang w:eastAsia="tr-TR"/>
        </w:rPr>
        <w:t xml:space="preserve"> </w:t>
      </w:r>
      <w:r w:rsidRPr="005C4294">
        <w:rPr>
          <w:rFonts w:ascii="Times New Roman" w:eastAsia="Times New Roman" w:hAnsi="Times New Roman" w:cs="Times New Roman"/>
          <w:color w:val="231F20"/>
          <w:w w:val="95"/>
          <w:lang w:eastAsia="tr-TR"/>
        </w:rPr>
        <w:t>tedbirlerin</w:t>
      </w:r>
      <w:r w:rsidRPr="005C4294">
        <w:rPr>
          <w:rFonts w:ascii="Times New Roman" w:eastAsia="Times New Roman" w:hAnsi="Times New Roman" w:cs="Times New Roman"/>
          <w:color w:val="231F20"/>
          <w:spacing w:val="-21"/>
          <w:w w:val="95"/>
          <w:lang w:eastAsia="tr-TR"/>
        </w:rPr>
        <w:t xml:space="preserve"> </w:t>
      </w:r>
      <w:r w:rsidRPr="005C4294">
        <w:rPr>
          <w:rFonts w:ascii="Times New Roman" w:eastAsia="Times New Roman" w:hAnsi="Times New Roman" w:cs="Times New Roman"/>
          <w:color w:val="231F20"/>
          <w:w w:val="95"/>
          <w:lang w:eastAsia="tr-TR"/>
        </w:rPr>
        <w:t>alınması</w:t>
      </w:r>
      <w:r w:rsidRPr="005C4294">
        <w:rPr>
          <w:rFonts w:ascii="Times New Roman" w:eastAsia="Times New Roman" w:hAnsi="Times New Roman" w:cs="Times New Roman"/>
          <w:color w:val="231F20"/>
          <w:spacing w:val="-21"/>
          <w:w w:val="95"/>
          <w:lang w:eastAsia="tr-TR"/>
        </w:rPr>
        <w:t xml:space="preserve"> </w:t>
      </w:r>
      <w:r w:rsidRPr="005C4294">
        <w:rPr>
          <w:rFonts w:ascii="Times New Roman" w:eastAsia="Times New Roman" w:hAnsi="Times New Roman" w:cs="Times New Roman"/>
          <w:color w:val="231F20"/>
          <w:w w:val="95"/>
          <w:lang w:eastAsia="tr-TR"/>
        </w:rPr>
        <w:t>izleme</w:t>
      </w:r>
      <w:r w:rsidRPr="005C4294">
        <w:rPr>
          <w:rFonts w:ascii="Times New Roman" w:eastAsia="Times New Roman" w:hAnsi="Times New Roman" w:cs="Times New Roman"/>
          <w:color w:val="231F20"/>
          <w:spacing w:val="-21"/>
          <w:w w:val="95"/>
          <w:lang w:eastAsia="tr-TR"/>
        </w:rPr>
        <w:t xml:space="preserve"> </w:t>
      </w:r>
      <w:r w:rsidRPr="005C4294">
        <w:rPr>
          <w:rFonts w:ascii="Times New Roman" w:eastAsia="Times New Roman" w:hAnsi="Times New Roman" w:cs="Times New Roman"/>
          <w:color w:val="231F20"/>
          <w:w w:val="95"/>
          <w:lang w:eastAsia="tr-TR"/>
        </w:rPr>
        <w:t>ve</w:t>
      </w:r>
      <w:r w:rsidRPr="005C4294">
        <w:rPr>
          <w:rFonts w:ascii="Times New Roman" w:eastAsia="Times New Roman" w:hAnsi="Times New Roman" w:cs="Times New Roman"/>
          <w:color w:val="231F20"/>
          <w:spacing w:val="-21"/>
          <w:w w:val="95"/>
          <w:lang w:eastAsia="tr-TR"/>
        </w:rPr>
        <w:t xml:space="preserve"> </w:t>
      </w:r>
      <w:r w:rsidRPr="005C4294">
        <w:rPr>
          <w:rFonts w:ascii="Times New Roman" w:eastAsia="Times New Roman" w:hAnsi="Times New Roman" w:cs="Times New Roman"/>
          <w:color w:val="231F20"/>
          <w:w w:val="95"/>
          <w:lang w:eastAsia="tr-TR"/>
        </w:rPr>
        <w:t>değerlendirme</w:t>
      </w:r>
      <w:r w:rsidRPr="005C4294">
        <w:rPr>
          <w:rFonts w:ascii="Times New Roman" w:eastAsia="Times New Roman" w:hAnsi="Times New Roman" w:cs="Times New Roman"/>
          <w:color w:val="231F20"/>
          <w:spacing w:val="-21"/>
          <w:w w:val="95"/>
          <w:lang w:eastAsia="tr-TR"/>
        </w:rPr>
        <w:t xml:space="preserve"> </w:t>
      </w:r>
      <w:r w:rsidRPr="005C4294">
        <w:rPr>
          <w:rFonts w:ascii="Times New Roman" w:eastAsia="Times New Roman" w:hAnsi="Times New Roman" w:cs="Times New Roman"/>
          <w:color w:val="231F20"/>
          <w:w w:val="95"/>
          <w:lang w:eastAsia="tr-TR"/>
        </w:rPr>
        <w:t>ile</w:t>
      </w:r>
      <w:r w:rsidRPr="005C4294">
        <w:rPr>
          <w:rFonts w:ascii="Times New Roman" w:eastAsia="Times New Roman" w:hAnsi="Times New Roman" w:cs="Times New Roman"/>
          <w:color w:val="231F20"/>
          <w:spacing w:val="-21"/>
          <w:w w:val="95"/>
          <w:lang w:eastAsia="tr-TR"/>
        </w:rPr>
        <w:t xml:space="preserve"> </w:t>
      </w:r>
      <w:r w:rsidRPr="005C4294">
        <w:rPr>
          <w:rFonts w:ascii="Times New Roman" w:eastAsia="Times New Roman" w:hAnsi="Times New Roman" w:cs="Times New Roman"/>
          <w:color w:val="231F20"/>
          <w:w w:val="95"/>
          <w:lang w:eastAsia="tr-TR"/>
        </w:rPr>
        <w:t>mümkün</w:t>
      </w:r>
      <w:r w:rsidRPr="005C4294">
        <w:rPr>
          <w:rFonts w:ascii="Times New Roman" w:eastAsia="Times New Roman" w:hAnsi="Times New Roman" w:cs="Times New Roman"/>
          <w:color w:val="231F20"/>
          <w:spacing w:val="-21"/>
          <w:w w:val="95"/>
          <w:lang w:eastAsia="tr-TR"/>
        </w:rPr>
        <w:t xml:space="preserve"> </w:t>
      </w:r>
      <w:r w:rsidRPr="005C4294">
        <w:rPr>
          <w:rFonts w:ascii="Times New Roman" w:eastAsia="Times New Roman" w:hAnsi="Times New Roman" w:cs="Times New Roman"/>
          <w:color w:val="231F20"/>
          <w:w w:val="95"/>
          <w:lang w:eastAsia="tr-TR"/>
        </w:rPr>
        <w:t>olmaktadır. İzleme,</w:t>
      </w:r>
      <w:r w:rsidRPr="005C4294">
        <w:rPr>
          <w:rFonts w:ascii="Times New Roman" w:eastAsia="Times New Roman" w:hAnsi="Times New Roman" w:cs="Times New Roman"/>
          <w:color w:val="231F20"/>
          <w:spacing w:val="-33"/>
          <w:w w:val="95"/>
          <w:lang w:eastAsia="tr-TR"/>
        </w:rPr>
        <w:t xml:space="preserve"> </w:t>
      </w:r>
      <w:r w:rsidRPr="005C4294">
        <w:rPr>
          <w:rFonts w:ascii="Times New Roman" w:eastAsia="Times New Roman" w:hAnsi="Times New Roman" w:cs="Times New Roman"/>
          <w:color w:val="231F20"/>
          <w:w w:val="95"/>
          <w:lang w:eastAsia="tr-TR"/>
        </w:rPr>
        <w:t>stratejik</w:t>
      </w:r>
      <w:r w:rsidRPr="005C4294">
        <w:rPr>
          <w:rFonts w:ascii="Times New Roman" w:eastAsia="Times New Roman" w:hAnsi="Times New Roman" w:cs="Times New Roman"/>
          <w:color w:val="231F20"/>
          <w:spacing w:val="-33"/>
          <w:w w:val="95"/>
          <w:lang w:eastAsia="tr-TR"/>
        </w:rPr>
        <w:t xml:space="preserve"> </w:t>
      </w:r>
      <w:r w:rsidRPr="005C4294">
        <w:rPr>
          <w:rFonts w:ascii="Times New Roman" w:eastAsia="Times New Roman" w:hAnsi="Times New Roman" w:cs="Times New Roman"/>
          <w:color w:val="231F20"/>
          <w:w w:val="95"/>
          <w:lang w:eastAsia="tr-TR"/>
        </w:rPr>
        <w:t>plan uygulamasının sistematik olarak takip edilmesi ve raporlanmasıdır.</w:t>
      </w:r>
      <w:r w:rsidRPr="005C4294">
        <w:rPr>
          <w:rFonts w:ascii="Times New Roman" w:eastAsia="Times New Roman" w:hAnsi="Times New Roman" w:cs="Times New Roman"/>
          <w:color w:val="231F20"/>
          <w:spacing w:val="-33"/>
          <w:w w:val="95"/>
          <w:lang w:eastAsia="tr-TR"/>
        </w:rPr>
        <w:t xml:space="preserve"> </w:t>
      </w:r>
      <w:r w:rsidRPr="005C4294">
        <w:rPr>
          <w:rFonts w:ascii="Times New Roman" w:eastAsia="Times New Roman" w:hAnsi="Times New Roman" w:cs="Times New Roman"/>
          <w:color w:val="231F20"/>
          <w:w w:val="95"/>
          <w:lang w:eastAsia="tr-TR"/>
        </w:rPr>
        <w:t xml:space="preserve">Değerlendirme ise uygulama </w:t>
      </w:r>
      <w:r w:rsidRPr="005C4294">
        <w:rPr>
          <w:rFonts w:ascii="Times New Roman" w:eastAsia="Times New Roman" w:hAnsi="Times New Roman" w:cs="Times New Roman"/>
          <w:color w:val="231F20"/>
          <w:lang w:eastAsia="tr-TR"/>
        </w:rPr>
        <w:t>sonuçlarının</w:t>
      </w:r>
      <w:r w:rsidRPr="005C4294">
        <w:rPr>
          <w:rFonts w:ascii="Times New Roman" w:eastAsia="Times New Roman" w:hAnsi="Times New Roman" w:cs="Times New Roman"/>
          <w:color w:val="231F20"/>
          <w:spacing w:val="-30"/>
          <w:lang w:eastAsia="tr-TR"/>
        </w:rPr>
        <w:t xml:space="preserve"> </w:t>
      </w:r>
      <w:r w:rsidRPr="005C4294">
        <w:rPr>
          <w:rFonts w:ascii="Times New Roman" w:eastAsia="Times New Roman" w:hAnsi="Times New Roman" w:cs="Times New Roman"/>
          <w:color w:val="231F20"/>
          <w:lang w:eastAsia="tr-TR"/>
        </w:rPr>
        <w:t>amaç</w:t>
      </w:r>
      <w:r w:rsidRPr="005C4294">
        <w:rPr>
          <w:rFonts w:ascii="Times New Roman" w:eastAsia="Times New Roman" w:hAnsi="Times New Roman" w:cs="Times New Roman"/>
          <w:color w:val="231F20"/>
          <w:spacing w:val="-30"/>
          <w:lang w:eastAsia="tr-TR"/>
        </w:rPr>
        <w:t xml:space="preserve"> </w:t>
      </w:r>
      <w:r w:rsidRPr="005C4294">
        <w:rPr>
          <w:rFonts w:ascii="Times New Roman" w:eastAsia="Times New Roman" w:hAnsi="Times New Roman" w:cs="Times New Roman"/>
          <w:color w:val="231F20"/>
          <w:lang w:eastAsia="tr-TR"/>
        </w:rPr>
        <w:t>ve</w:t>
      </w:r>
      <w:r w:rsidRPr="005C4294">
        <w:rPr>
          <w:rFonts w:ascii="Times New Roman" w:eastAsia="Times New Roman" w:hAnsi="Times New Roman" w:cs="Times New Roman"/>
          <w:color w:val="231F20"/>
          <w:spacing w:val="-30"/>
          <w:lang w:eastAsia="tr-TR"/>
        </w:rPr>
        <w:t xml:space="preserve"> </w:t>
      </w:r>
      <w:r w:rsidRPr="005C4294">
        <w:rPr>
          <w:rFonts w:ascii="Times New Roman" w:eastAsia="Times New Roman" w:hAnsi="Times New Roman" w:cs="Times New Roman"/>
          <w:color w:val="231F20"/>
          <w:lang w:eastAsia="tr-TR"/>
        </w:rPr>
        <w:t>hedeflere</w:t>
      </w:r>
      <w:r w:rsidRPr="005C4294">
        <w:rPr>
          <w:rFonts w:ascii="Times New Roman" w:eastAsia="Times New Roman" w:hAnsi="Times New Roman" w:cs="Times New Roman"/>
          <w:color w:val="231F20"/>
          <w:spacing w:val="-30"/>
          <w:lang w:eastAsia="tr-TR"/>
        </w:rPr>
        <w:t xml:space="preserve"> </w:t>
      </w:r>
      <w:r w:rsidRPr="005C4294">
        <w:rPr>
          <w:rFonts w:ascii="Times New Roman" w:eastAsia="Times New Roman" w:hAnsi="Times New Roman" w:cs="Times New Roman"/>
          <w:color w:val="231F20"/>
          <w:lang w:eastAsia="tr-TR"/>
        </w:rPr>
        <w:t>kıyasla</w:t>
      </w:r>
      <w:r w:rsidRPr="005C4294">
        <w:rPr>
          <w:rFonts w:ascii="Times New Roman" w:eastAsia="Times New Roman" w:hAnsi="Times New Roman" w:cs="Times New Roman"/>
          <w:color w:val="231F20"/>
          <w:spacing w:val="-30"/>
          <w:lang w:eastAsia="tr-TR"/>
        </w:rPr>
        <w:t xml:space="preserve"> </w:t>
      </w:r>
      <w:r w:rsidRPr="005C4294">
        <w:rPr>
          <w:rFonts w:ascii="Times New Roman" w:eastAsia="Times New Roman" w:hAnsi="Times New Roman" w:cs="Times New Roman"/>
          <w:color w:val="231F20"/>
          <w:lang w:eastAsia="tr-TR"/>
        </w:rPr>
        <w:t>ölçülmesi</w:t>
      </w:r>
      <w:r w:rsidRPr="005C4294">
        <w:rPr>
          <w:rFonts w:ascii="Times New Roman" w:eastAsia="Times New Roman" w:hAnsi="Times New Roman" w:cs="Times New Roman"/>
          <w:color w:val="231F20"/>
          <w:spacing w:val="-30"/>
          <w:lang w:eastAsia="tr-TR"/>
        </w:rPr>
        <w:t xml:space="preserve"> </w:t>
      </w:r>
      <w:r w:rsidRPr="005C4294">
        <w:rPr>
          <w:rFonts w:ascii="Times New Roman" w:eastAsia="Times New Roman" w:hAnsi="Times New Roman" w:cs="Times New Roman"/>
          <w:color w:val="231F20"/>
          <w:lang w:eastAsia="tr-TR"/>
        </w:rPr>
        <w:t>ve</w:t>
      </w:r>
      <w:r w:rsidRPr="005C4294">
        <w:rPr>
          <w:rFonts w:ascii="Times New Roman" w:eastAsia="Times New Roman" w:hAnsi="Times New Roman" w:cs="Times New Roman"/>
          <w:color w:val="231F20"/>
          <w:spacing w:val="-30"/>
          <w:lang w:eastAsia="tr-TR"/>
        </w:rPr>
        <w:t xml:space="preserve"> </w:t>
      </w:r>
      <w:r w:rsidRPr="005C4294">
        <w:rPr>
          <w:rFonts w:ascii="Times New Roman" w:eastAsia="Times New Roman" w:hAnsi="Times New Roman" w:cs="Times New Roman"/>
          <w:color w:val="231F20"/>
          <w:lang w:eastAsia="tr-TR"/>
        </w:rPr>
        <w:t>söz</w:t>
      </w:r>
      <w:r w:rsidRPr="005C4294">
        <w:rPr>
          <w:rFonts w:ascii="Times New Roman" w:eastAsia="Times New Roman" w:hAnsi="Times New Roman" w:cs="Times New Roman"/>
          <w:color w:val="231F20"/>
          <w:spacing w:val="-30"/>
          <w:lang w:eastAsia="tr-TR"/>
        </w:rPr>
        <w:t xml:space="preserve"> </w:t>
      </w:r>
      <w:r w:rsidRPr="005C4294">
        <w:rPr>
          <w:rFonts w:ascii="Times New Roman" w:eastAsia="Times New Roman" w:hAnsi="Times New Roman" w:cs="Times New Roman"/>
          <w:color w:val="231F20"/>
          <w:lang w:eastAsia="tr-TR"/>
        </w:rPr>
        <w:t>konusu</w:t>
      </w:r>
      <w:r w:rsidRPr="005C4294">
        <w:rPr>
          <w:rFonts w:ascii="Times New Roman" w:eastAsia="Times New Roman" w:hAnsi="Times New Roman" w:cs="Times New Roman"/>
          <w:color w:val="231F20"/>
          <w:spacing w:val="-30"/>
          <w:lang w:eastAsia="tr-TR"/>
        </w:rPr>
        <w:t xml:space="preserve"> </w:t>
      </w:r>
      <w:r w:rsidRPr="005C4294">
        <w:rPr>
          <w:rFonts w:ascii="Times New Roman" w:eastAsia="Times New Roman" w:hAnsi="Times New Roman" w:cs="Times New Roman"/>
          <w:color w:val="231F20"/>
          <w:lang w:eastAsia="tr-TR"/>
        </w:rPr>
        <w:t>amaç</w:t>
      </w:r>
      <w:r w:rsidRPr="005C4294">
        <w:rPr>
          <w:rFonts w:ascii="Times New Roman" w:eastAsia="Times New Roman" w:hAnsi="Times New Roman" w:cs="Times New Roman"/>
          <w:color w:val="231F20"/>
          <w:spacing w:val="-30"/>
          <w:lang w:eastAsia="tr-TR"/>
        </w:rPr>
        <w:t xml:space="preserve"> </w:t>
      </w:r>
      <w:r w:rsidRPr="005C4294">
        <w:rPr>
          <w:rFonts w:ascii="Times New Roman" w:eastAsia="Times New Roman" w:hAnsi="Times New Roman" w:cs="Times New Roman"/>
          <w:color w:val="231F20"/>
          <w:lang w:eastAsia="tr-TR"/>
        </w:rPr>
        <w:t>ve</w:t>
      </w:r>
      <w:r w:rsidRPr="005C4294">
        <w:rPr>
          <w:rFonts w:ascii="Times New Roman" w:eastAsia="Times New Roman" w:hAnsi="Times New Roman" w:cs="Times New Roman"/>
          <w:color w:val="231F20"/>
          <w:spacing w:val="-30"/>
          <w:lang w:eastAsia="tr-TR"/>
        </w:rPr>
        <w:t xml:space="preserve"> </w:t>
      </w:r>
      <w:r w:rsidRPr="005C4294">
        <w:rPr>
          <w:rFonts w:ascii="Times New Roman" w:eastAsia="Times New Roman" w:hAnsi="Times New Roman" w:cs="Times New Roman"/>
          <w:color w:val="231F20"/>
          <w:lang w:eastAsia="tr-TR"/>
        </w:rPr>
        <w:t>hedeflerin</w:t>
      </w:r>
      <w:r w:rsidRPr="005C4294">
        <w:rPr>
          <w:rFonts w:ascii="Times New Roman" w:eastAsia="Times New Roman" w:hAnsi="Times New Roman" w:cs="Times New Roman"/>
          <w:color w:val="231F20"/>
          <w:spacing w:val="-30"/>
          <w:lang w:eastAsia="tr-TR"/>
        </w:rPr>
        <w:t xml:space="preserve"> </w:t>
      </w:r>
      <w:r w:rsidRPr="005C4294">
        <w:rPr>
          <w:rFonts w:ascii="Times New Roman" w:eastAsia="Times New Roman" w:hAnsi="Times New Roman" w:cs="Times New Roman"/>
          <w:color w:val="231F20"/>
          <w:lang w:eastAsia="tr-TR"/>
        </w:rPr>
        <w:t>tutarlılık</w:t>
      </w:r>
      <w:r w:rsidRPr="005C4294">
        <w:rPr>
          <w:rFonts w:ascii="Times New Roman" w:eastAsia="Times New Roman" w:hAnsi="Times New Roman" w:cs="Times New Roman"/>
          <w:color w:val="231F20"/>
          <w:spacing w:val="-30"/>
          <w:lang w:eastAsia="tr-TR"/>
        </w:rPr>
        <w:t xml:space="preserve"> </w:t>
      </w:r>
      <w:r w:rsidRPr="005C4294">
        <w:rPr>
          <w:rFonts w:ascii="Times New Roman" w:eastAsia="Times New Roman" w:hAnsi="Times New Roman" w:cs="Times New Roman"/>
          <w:color w:val="231F20"/>
          <w:lang w:eastAsia="tr-TR"/>
        </w:rPr>
        <w:t>ve</w:t>
      </w:r>
      <w:r w:rsidRPr="005C4294">
        <w:rPr>
          <w:rFonts w:ascii="Times New Roman" w:eastAsia="Times New Roman" w:hAnsi="Times New Roman" w:cs="Times New Roman"/>
          <w:color w:val="231F20"/>
          <w:spacing w:val="-30"/>
          <w:lang w:eastAsia="tr-TR"/>
        </w:rPr>
        <w:t xml:space="preserve"> </w:t>
      </w:r>
      <w:r w:rsidRPr="005C4294">
        <w:rPr>
          <w:rFonts w:ascii="Times New Roman" w:eastAsia="Times New Roman" w:hAnsi="Times New Roman" w:cs="Times New Roman"/>
          <w:color w:val="231F20"/>
          <w:lang w:eastAsia="tr-TR"/>
        </w:rPr>
        <w:t>uygunluğunun analizidir.</w:t>
      </w:r>
    </w:p>
    <w:p w:rsidR="003A7091" w:rsidRPr="005C4294" w:rsidRDefault="003A7091" w:rsidP="003A7091">
      <w:pPr>
        <w:kinsoku w:val="0"/>
        <w:overflowPunct w:val="0"/>
        <w:adjustRightInd w:val="0"/>
        <w:spacing w:before="108" w:line="285" w:lineRule="auto"/>
        <w:ind w:left="850" w:right="847" w:firstLine="590"/>
        <w:jc w:val="both"/>
        <w:rPr>
          <w:rFonts w:ascii="Times New Roman" w:eastAsia="Times New Roman" w:hAnsi="Times New Roman" w:cs="Times New Roman"/>
          <w:color w:val="231F20"/>
          <w:lang w:eastAsia="tr-TR"/>
        </w:rPr>
      </w:pPr>
      <w:r w:rsidRPr="005C4294">
        <w:rPr>
          <w:rFonts w:ascii="Times New Roman" w:eastAsia="Times New Roman" w:hAnsi="Times New Roman" w:cs="Times New Roman"/>
          <w:color w:val="231F20"/>
          <w:w w:val="95"/>
          <w:lang w:eastAsia="tr-TR"/>
        </w:rPr>
        <w:t xml:space="preserve">İdarelerin kurumsal yapılarının kendine has farklılıkları izleme ve değerlendirme süreçlerinin de farklılaşmasını </w:t>
      </w:r>
      <w:r w:rsidRPr="005C4294">
        <w:rPr>
          <w:rFonts w:ascii="Times New Roman" w:eastAsia="Times New Roman" w:hAnsi="Times New Roman" w:cs="Times New Roman"/>
          <w:color w:val="231F20"/>
          <w:lang w:eastAsia="tr-TR"/>
        </w:rPr>
        <w:t xml:space="preserve">beraberinde getirmektedir. Eğitim idarelerinin ana unsurunun girdi ve çıktılarının insan oluşu, ürünlerinin </w:t>
      </w:r>
      <w:r w:rsidRPr="005C4294">
        <w:rPr>
          <w:rFonts w:ascii="Times New Roman" w:eastAsia="Times New Roman" w:hAnsi="Times New Roman" w:cs="Times New Roman"/>
          <w:color w:val="231F20"/>
          <w:w w:val="95"/>
          <w:lang w:eastAsia="tr-TR"/>
        </w:rPr>
        <w:t>değerinin</w:t>
      </w:r>
      <w:r w:rsidRPr="005C4294">
        <w:rPr>
          <w:rFonts w:ascii="Times New Roman" w:eastAsia="Times New Roman" w:hAnsi="Times New Roman" w:cs="Times New Roman"/>
          <w:color w:val="231F20"/>
          <w:spacing w:val="-33"/>
          <w:w w:val="95"/>
          <w:lang w:eastAsia="tr-TR"/>
        </w:rPr>
        <w:t xml:space="preserve"> </w:t>
      </w:r>
      <w:r w:rsidRPr="005C4294">
        <w:rPr>
          <w:rFonts w:ascii="Times New Roman" w:eastAsia="Times New Roman" w:hAnsi="Times New Roman" w:cs="Times New Roman"/>
          <w:color w:val="231F20"/>
          <w:w w:val="95"/>
          <w:lang w:eastAsia="tr-TR"/>
        </w:rPr>
        <w:t>kısa</w:t>
      </w:r>
      <w:r w:rsidRPr="005C4294">
        <w:rPr>
          <w:rFonts w:ascii="Times New Roman" w:eastAsia="Times New Roman" w:hAnsi="Times New Roman" w:cs="Times New Roman"/>
          <w:color w:val="231F20"/>
          <w:spacing w:val="-33"/>
          <w:w w:val="95"/>
          <w:lang w:eastAsia="tr-TR"/>
        </w:rPr>
        <w:t xml:space="preserve"> </w:t>
      </w:r>
      <w:r w:rsidRPr="005C4294">
        <w:rPr>
          <w:rFonts w:ascii="Times New Roman" w:eastAsia="Times New Roman" w:hAnsi="Times New Roman" w:cs="Times New Roman"/>
          <w:color w:val="231F20"/>
          <w:w w:val="95"/>
          <w:lang w:eastAsia="tr-TR"/>
        </w:rPr>
        <w:t>vadede</w:t>
      </w:r>
      <w:r w:rsidRPr="005C4294">
        <w:rPr>
          <w:rFonts w:ascii="Times New Roman" w:eastAsia="Times New Roman" w:hAnsi="Times New Roman" w:cs="Times New Roman"/>
          <w:color w:val="231F20"/>
          <w:spacing w:val="-33"/>
          <w:w w:val="95"/>
          <w:lang w:eastAsia="tr-TR"/>
        </w:rPr>
        <w:t xml:space="preserve"> </w:t>
      </w:r>
      <w:r w:rsidRPr="005C4294">
        <w:rPr>
          <w:rFonts w:ascii="Times New Roman" w:eastAsia="Times New Roman" w:hAnsi="Times New Roman" w:cs="Times New Roman"/>
          <w:color w:val="231F20"/>
          <w:w w:val="95"/>
          <w:lang w:eastAsia="tr-TR"/>
        </w:rPr>
        <w:t>belirlenememesine</w:t>
      </w:r>
      <w:r w:rsidRPr="005C4294">
        <w:rPr>
          <w:rFonts w:ascii="Times New Roman" w:eastAsia="Times New Roman" w:hAnsi="Times New Roman" w:cs="Times New Roman"/>
          <w:color w:val="231F20"/>
          <w:spacing w:val="-33"/>
          <w:w w:val="95"/>
          <w:lang w:eastAsia="tr-TR"/>
        </w:rPr>
        <w:t xml:space="preserve"> </w:t>
      </w:r>
      <w:r w:rsidRPr="005C4294">
        <w:rPr>
          <w:rFonts w:ascii="Times New Roman" w:eastAsia="Times New Roman" w:hAnsi="Times New Roman" w:cs="Times New Roman"/>
          <w:color w:val="231F20"/>
          <w:w w:val="95"/>
          <w:lang w:eastAsia="tr-TR"/>
        </w:rPr>
        <w:t>ve</w:t>
      </w:r>
      <w:r w:rsidRPr="005C4294">
        <w:rPr>
          <w:rFonts w:ascii="Times New Roman" w:eastAsia="Times New Roman" w:hAnsi="Times New Roman" w:cs="Times New Roman"/>
          <w:color w:val="231F20"/>
          <w:spacing w:val="-33"/>
          <w:w w:val="95"/>
          <w:lang w:eastAsia="tr-TR"/>
        </w:rPr>
        <w:t xml:space="preserve"> </w:t>
      </w:r>
      <w:r w:rsidRPr="005C4294">
        <w:rPr>
          <w:rFonts w:ascii="Times New Roman" w:eastAsia="Times New Roman" w:hAnsi="Times New Roman" w:cs="Times New Roman"/>
          <w:color w:val="231F20"/>
          <w:w w:val="95"/>
          <w:lang w:eastAsia="tr-TR"/>
        </w:rPr>
        <w:t>insan</w:t>
      </w:r>
      <w:r w:rsidRPr="005C4294">
        <w:rPr>
          <w:rFonts w:ascii="Times New Roman" w:eastAsia="Times New Roman" w:hAnsi="Times New Roman" w:cs="Times New Roman"/>
          <w:color w:val="231F20"/>
          <w:spacing w:val="-33"/>
          <w:w w:val="95"/>
          <w:lang w:eastAsia="tr-TR"/>
        </w:rPr>
        <w:t xml:space="preserve"> </w:t>
      </w:r>
      <w:r w:rsidRPr="005C4294">
        <w:rPr>
          <w:rFonts w:ascii="Times New Roman" w:eastAsia="Times New Roman" w:hAnsi="Times New Roman" w:cs="Times New Roman"/>
          <w:color w:val="231F20"/>
          <w:w w:val="95"/>
          <w:lang w:eastAsia="tr-TR"/>
        </w:rPr>
        <w:t>unsurundan</w:t>
      </w:r>
      <w:r w:rsidRPr="005C4294">
        <w:rPr>
          <w:rFonts w:ascii="Times New Roman" w:eastAsia="Times New Roman" w:hAnsi="Times New Roman" w:cs="Times New Roman"/>
          <w:color w:val="231F20"/>
          <w:spacing w:val="-33"/>
          <w:w w:val="95"/>
          <w:lang w:eastAsia="tr-TR"/>
        </w:rPr>
        <w:t xml:space="preserve"> </w:t>
      </w:r>
      <w:r w:rsidRPr="005C4294">
        <w:rPr>
          <w:rFonts w:ascii="Times New Roman" w:eastAsia="Times New Roman" w:hAnsi="Times New Roman" w:cs="Times New Roman"/>
          <w:color w:val="231F20"/>
          <w:w w:val="95"/>
          <w:lang w:eastAsia="tr-TR"/>
        </w:rPr>
        <w:t>kaynaklı</w:t>
      </w:r>
      <w:r w:rsidRPr="005C4294">
        <w:rPr>
          <w:rFonts w:ascii="Times New Roman" w:eastAsia="Times New Roman" w:hAnsi="Times New Roman" w:cs="Times New Roman"/>
          <w:color w:val="231F20"/>
          <w:spacing w:val="-33"/>
          <w:w w:val="95"/>
          <w:lang w:eastAsia="tr-TR"/>
        </w:rPr>
        <w:t xml:space="preserve"> </w:t>
      </w:r>
      <w:r w:rsidRPr="005C4294">
        <w:rPr>
          <w:rFonts w:ascii="Times New Roman" w:eastAsia="Times New Roman" w:hAnsi="Times New Roman" w:cs="Times New Roman"/>
          <w:color w:val="231F20"/>
          <w:w w:val="95"/>
          <w:lang w:eastAsia="tr-TR"/>
        </w:rPr>
        <w:t>değişkenliğin</w:t>
      </w:r>
      <w:r w:rsidRPr="005C4294">
        <w:rPr>
          <w:rFonts w:ascii="Times New Roman" w:eastAsia="Times New Roman" w:hAnsi="Times New Roman" w:cs="Times New Roman"/>
          <w:color w:val="231F20"/>
          <w:spacing w:val="-33"/>
          <w:w w:val="95"/>
          <w:lang w:eastAsia="tr-TR"/>
        </w:rPr>
        <w:t xml:space="preserve"> </w:t>
      </w:r>
      <w:r w:rsidRPr="005C4294">
        <w:rPr>
          <w:rFonts w:ascii="Times New Roman" w:eastAsia="Times New Roman" w:hAnsi="Times New Roman" w:cs="Times New Roman"/>
          <w:color w:val="231F20"/>
          <w:w w:val="95"/>
          <w:lang w:eastAsia="tr-TR"/>
        </w:rPr>
        <w:t>ve</w:t>
      </w:r>
      <w:r w:rsidRPr="005C4294">
        <w:rPr>
          <w:rFonts w:ascii="Times New Roman" w:eastAsia="Times New Roman" w:hAnsi="Times New Roman" w:cs="Times New Roman"/>
          <w:color w:val="231F20"/>
          <w:spacing w:val="-33"/>
          <w:w w:val="95"/>
          <w:lang w:eastAsia="tr-TR"/>
        </w:rPr>
        <w:t xml:space="preserve"> </w:t>
      </w:r>
      <w:r w:rsidRPr="005C4294">
        <w:rPr>
          <w:rFonts w:ascii="Times New Roman" w:eastAsia="Times New Roman" w:hAnsi="Times New Roman" w:cs="Times New Roman"/>
          <w:color w:val="231F20"/>
          <w:w w:val="95"/>
          <w:lang w:eastAsia="tr-TR"/>
        </w:rPr>
        <w:t>belirsizliğin</w:t>
      </w:r>
      <w:r w:rsidRPr="005C4294">
        <w:rPr>
          <w:rFonts w:ascii="Times New Roman" w:eastAsia="Times New Roman" w:hAnsi="Times New Roman" w:cs="Times New Roman"/>
          <w:color w:val="231F20"/>
          <w:spacing w:val="-33"/>
          <w:w w:val="95"/>
          <w:lang w:eastAsia="tr-TR"/>
        </w:rPr>
        <w:t xml:space="preserve"> </w:t>
      </w:r>
      <w:r w:rsidRPr="005C4294">
        <w:rPr>
          <w:rFonts w:ascii="Times New Roman" w:eastAsia="Times New Roman" w:hAnsi="Times New Roman" w:cs="Times New Roman"/>
          <w:color w:val="231F20"/>
          <w:w w:val="95"/>
          <w:lang w:eastAsia="tr-TR"/>
        </w:rPr>
        <w:t>fazla</w:t>
      </w:r>
      <w:r w:rsidRPr="005C4294">
        <w:rPr>
          <w:rFonts w:ascii="Times New Roman" w:eastAsia="Times New Roman" w:hAnsi="Times New Roman" w:cs="Times New Roman"/>
          <w:color w:val="231F20"/>
          <w:spacing w:val="-33"/>
          <w:w w:val="95"/>
          <w:lang w:eastAsia="tr-TR"/>
        </w:rPr>
        <w:t xml:space="preserve"> </w:t>
      </w:r>
      <w:r w:rsidRPr="005C4294">
        <w:rPr>
          <w:rFonts w:ascii="Times New Roman" w:eastAsia="Times New Roman" w:hAnsi="Times New Roman" w:cs="Times New Roman"/>
          <w:color w:val="231F20"/>
          <w:w w:val="95"/>
          <w:lang w:eastAsia="tr-TR"/>
        </w:rPr>
        <w:t>olmasına yol açmaktadır. Bu durumda sadece nicel yöntemlerle yürütülecek izleme ve değerlendirmelerin eğitsel olgu ve durumları</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açıklamada</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yetersiz</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kalabilmesi</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söz</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konusudur.</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Nicel</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yöntemlerin</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yanında</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veya</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onlara</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alternatif</w:t>
      </w:r>
      <w:r w:rsidRPr="005C4294">
        <w:rPr>
          <w:rFonts w:ascii="Times New Roman" w:eastAsia="Times New Roman" w:hAnsi="Times New Roman" w:cs="Times New Roman"/>
          <w:color w:val="231F20"/>
          <w:spacing w:val="-18"/>
          <w:w w:val="95"/>
          <w:lang w:eastAsia="tr-TR"/>
        </w:rPr>
        <w:t xml:space="preserve"> </w:t>
      </w:r>
      <w:r w:rsidRPr="005C4294">
        <w:rPr>
          <w:rFonts w:ascii="Times New Roman" w:eastAsia="Times New Roman" w:hAnsi="Times New Roman" w:cs="Times New Roman"/>
          <w:color w:val="231F20"/>
          <w:w w:val="95"/>
          <w:lang w:eastAsia="tr-TR"/>
        </w:rPr>
        <w:t xml:space="preserve">olarak </w:t>
      </w:r>
      <w:r w:rsidRPr="005C4294">
        <w:rPr>
          <w:rFonts w:ascii="Times New Roman" w:eastAsia="Times New Roman" w:hAnsi="Times New Roman" w:cs="Times New Roman"/>
          <w:color w:val="231F20"/>
          <w:lang w:eastAsia="tr-TR"/>
        </w:rPr>
        <w:t>nitel</w:t>
      </w:r>
      <w:r w:rsidRPr="005C4294">
        <w:rPr>
          <w:rFonts w:ascii="Times New Roman" w:eastAsia="Times New Roman" w:hAnsi="Times New Roman" w:cs="Times New Roman"/>
          <w:color w:val="231F20"/>
          <w:spacing w:val="-28"/>
          <w:lang w:eastAsia="tr-TR"/>
        </w:rPr>
        <w:t xml:space="preserve"> </w:t>
      </w:r>
      <w:r w:rsidRPr="005C4294">
        <w:rPr>
          <w:rFonts w:ascii="Times New Roman" w:eastAsia="Times New Roman" w:hAnsi="Times New Roman" w:cs="Times New Roman"/>
          <w:color w:val="231F20"/>
          <w:lang w:eastAsia="tr-TR"/>
        </w:rPr>
        <w:t>yöntemlerin</w:t>
      </w:r>
      <w:r w:rsidRPr="005C4294">
        <w:rPr>
          <w:rFonts w:ascii="Times New Roman" w:eastAsia="Times New Roman" w:hAnsi="Times New Roman" w:cs="Times New Roman"/>
          <w:color w:val="231F20"/>
          <w:spacing w:val="-28"/>
          <w:lang w:eastAsia="tr-TR"/>
        </w:rPr>
        <w:t xml:space="preserve"> </w:t>
      </w:r>
      <w:r w:rsidRPr="005C4294">
        <w:rPr>
          <w:rFonts w:ascii="Times New Roman" w:eastAsia="Times New Roman" w:hAnsi="Times New Roman" w:cs="Times New Roman"/>
          <w:color w:val="231F20"/>
          <w:lang w:eastAsia="tr-TR"/>
        </w:rPr>
        <w:t>de</w:t>
      </w:r>
      <w:r w:rsidRPr="005C4294">
        <w:rPr>
          <w:rFonts w:ascii="Times New Roman" w:eastAsia="Times New Roman" w:hAnsi="Times New Roman" w:cs="Times New Roman"/>
          <w:color w:val="231F20"/>
          <w:spacing w:val="-28"/>
          <w:lang w:eastAsia="tr-TR"/>
        </w:rPr>
        <w:t xml:space="preserve"> </w:t>
      </w:r>
      <w:r w:rsidRPr="005C4294">
        <w:rPr>
          <w:rFonts w:ascii="Times New Roman" w:eastAsia="Times New Roman" w:hAnsi="Times New Roman" w:cs="Times New Roman"/>
          <w:color w:val="231F20"/>
          <w:lang w:eastAsia="tr-TR"/>
        </w:rPr>
        <w:t>uygulanmasının</w:t>
      </w:r>
      <w:r w:rsidRPr="005C4294">
        <w:rPr>
          <w:rFonts w:ascii="Times New Roman" w:eastAsia="Times New Roman" w:hAnsi="Times New Roman" w:cs="Times New Roman"/>
          <w:color w:val="231F20"/>
          <w:spacing w:val="-28"/>
          <w:lang w:eastAsia="tr-TR"/>
        </w:rPr>
        <w:t xml:space="preserve"> </w:t>
      </w:r>
      <w:r w:rsidRPr="005C4294">
        <w:rPr>
          <w:rFonts w:ascii="Times New Roman" w:eastAsia="Times New Roman" w:hAnsi="Times New Roman" w:cs="Times New Roman"/>
          <w:color w:val="231F20"/>
          <w:lang w:eastAsia="tr-TR"/>
        </w:rPr>
        <w:t>daha</w:t>
      </w:r>
      <w:r w:rsidRPr="005C4294">
        <w:rPr>
          <w:rFonts w:ascii="Times New Roman" w:eastAsia="Times New Roman" w:hAnsi="Times New Roman" w:cs="Times New Roman"/>
          <w:color w:val="231F20"/>
          <w:spacing w:val="-28"/>
          <w:lang w:eastAsia="tr-TR"/>
        </w:rPr>
        <w:t xml:space="preserve"> </w:t>
      </w:r>
      <w:r w:rsidRPr="005C4294">
        <w:rPr>
          <w:rFonts w:ascii="Times New Roman" w:eastAsia="Times New Roman" w:hAnsi="Times New Roman" w:cs="Times New Roman"/>
          <w:color w:val="231F20"/>
          <w:lang w:eastAsia="tr-TR"/>
        </w:rPr>
        <w:t>zengin</w:t>
      </w:r>
      <w:r w:rsidRPr="005C4294">
        <w:rPr>
          <w:rFonts w:ascii="Times New Roman" w:eastAsia="Times New Roman" w:hAnsi="Times New Roman" w:cs="Times New Roman"/>
          <w:color w:val="231F20"/>
          <w:spacing w:val="-28"/>
          <w:lang w:eastAsia="tr-TR"/>
        </w:rPr>
        <w:t xml:space="preserve"> </w:t>
      </w:r>
      <w:r w:rsidRPr="005C4294">
        <w:rPr>
          <w:rFonts w:ascii="Times New Roman" w:eastAsia="Times New Roman" w:hAnsi="Times New Roman" w:cs="Times New Roman"/>
          <w:color w:val="231F20"/>
          <w:lang w:eastAsia="tr-TR"/>
        </w:rPr>
        <w:t>ve</w:t>
      </w:r>
      <w:r w:rsidRPr="005C4294">
        <w:rPr>
          <w:rFonts w:ascii="Times New Roman" w:eastAsia="Times New Roman" w:hAnsi="Times New Roman" w:cs="Times New Roman"/>
          <w:color w:val="231F20"/>
          <w:spacing w:val="-28"/>
          <w:lang w:eastAsia="tr-TR"/>
        </w:rPr>
        <w:t xml:space="preserve"> </w:t>
      </w:r>
      <w:r w:rsidRPr="005C4294">
        <w:rPr>
          <w:rFonts w:ascii="Times New Roman" w:eastAsia="Times New Roman" w:hAnsi="Times New Roman" w:cs="Times New Roman"/>
          <w:color w:val="231F20"/>
          <w:lang w:eastAsia="tr-TR"/>
        </w:rPr>
        <w:t>geniş</w:t>
      </w:r>
      <w:r w:rsidRPr="005C4294">
        <w:rPr>
          <w:rFonts w:ascii="Times New Roman" w:eastAsia="Times New Roman" w:hAnsi="Times New Roman" w:cs="Times New Roman"/>
          <w:color w:val="231F20"/>
          <w:spacing w:val="-28"/>
          <w:lang w:eastAsia="tr-TR"/>
        </w:rPr>
        <w:t xml:space="preserve"> </w:t>
      </w:r>
      <w:r w:rsidRPr="005C4294">
        <w:rPr>
          <w:rFonts w:ascii="Times New Roman" w:eastAsia="Times New Roman" w:hAnsi="Times New Roman" w:cs="Times New Roman"/>
          <w:color w:val="231F20"/>
          <w:lang w:eastAsia="tr-TR"/>
        </w:rPr>
        <w:t>bir</w:t>
      </w:r>
      <w:r w:rsidRPr="005C4294">
        <w:rPr>
          <w:rFonts w:ascii="Times New Roman" w:eastAsia="Times New Roman" w:hAnsi="Times New Roman" w:cs="Times New Roman"/>
          <w:color w:val="231F20"/>
          <w:spacing w:val="-28"/>
          <w:lang w:eastAsia="tr-TR"/>
        </w:rPr>
        <w:t xml:space="preserve"> </w:t>
      </w:r>
      <w:r w:rsidRPr="005C4294">
        <w:rPr>
          <w:rFonts w:ascii="Times New Roman" w:eastAsia="Times New Roman" w:hAnsi="Times New Roman" w:cs="Times New Roman"/>
          <w:color w:val="231F20"/>
          <w:lang w:eastAsia="tr-TR"/>
        </w:rPr>
        <w:t>bakış</w:t>
      </w:r>
      <w:r w:rsidRPr="005C4294">
        <w:rPr>
          <w:rFonts w:ascii="Times New Roman" w:eastAsia="Times New Roman" w:hAnsi="Times New Roman" w:cs="Times New Roman"/>
          <w:color w:val="231F20"/>
          <w:spacing w:val="-28"/>
          <w:lang w:eastAsia="tr-TR"/>
        </w:rPr>
        <w:t xml:space="preserve"> </w:t>
      </w:r>
      <w:r w:rsidRPr="005C4294">
        <w:rPr>
          <w:rFonts w:ascii="Times New Roman" w:eastAsia="Times New Roman" w:hAnsi="Times New Roman" w:cs="Times New Roman"/>
          <w:color w:val="231F20"/>
          <w:lang w:eastAsia="tr-TR"/>
        </w:rPr>
        <w:t>açısı</w:t>
      </w:r>
      <w:r w:rsidRPr="005C4294">
        <w:rPr>
          <w:rFonts w:ascii="Times New Roman" w:eastAsia="Times New Roman" w:hAnsi="Times New Roman" w:cs="Times New Roman"/>
          <w:color w:val="231F20"/>
          <w:spacing w:val="-28"/>
          <w:lang w:eastAsia="tr-TR"/>
        </w:rPr>
        <w:t xml:space="preserve"> </w:t>
      </w:r>
      <w:r w:rsidRPr="005C4294">
        <w:rPr>
          <w:rFonts w:ascii="Times New Roman" w:eastAsia="Times New Roman" w:hAnsi="Times New Roman" w:cs="Times New Roman"/>
          <w:color w:val="231F20"/>
          <w:lang w:eastAsia="tr-TR"/>
        </w:rPr>
        <w:t>sunabileceği</w:t>
      </w:r>
      <w:r w:rsidRPr="005C4294">
        <w:rPr>
          <w:rFonts w:ascii="Times New Roman" w:eastAsia="Times New Roman" w:hAnsi="Times New Roman" w:cs="Times New Roman"/>
          <w:color w:val="231F20"/>
          <w:spacing w:val="-28"/>
          <w:lang w:eastAsia="tr-TR"/>
        </w:rPr>
        <w:t xml:space="preserve"> </w:t>
      </w:r>
      <w:r w:rsidRPr="005C4294">
        <w:rPr>
          <w:rFonts w:ascii="Times New Roman" w:eastAsia="Times New Roman" w:hAnsi="Times New Roman" w:cs="Times New Roman"/>
          <w:color w:val="231F20"/>
          <w:lang w:eastAsia="tr-TR"/>
        </w:rPr>
        <w:t>belirtilebilir.</w:t>
      </w:r>
    </w:p>
    <w:p w:rsidR="003A7091" w:rsidRPr="005C4294" w:rsidRDefault="0030399D" w:rsidP="003A7091">
      <w:pPr>
        <w:kinsoku w:val="0"/>
        <w:overflowPunct w:val="0"/>
        <w:adjustRightInd w:val="0"/>
        <w:spacing w:before="108" w:line="285" w:lineRule="auto"/>
        <w:ind w:left="850" w:right="847" w:firstLine="590"/>
        <w:jc w:val="both"/>
        <w:rPr>
          <w:rFonts w:ascii="Times New Roman" w:eastAsia="Times New Roman" w:hAnsi="Times New Roman" w:cs="Times New Roman"/>
          <w:color w:val="231F20"/>
          <w:lang w:eastAsia="tr-TR"/>
        </w:rPr>
      </w:pPr>
      <w:r>
        <w:rPr>
          <w:rFonts w:ascii="Times New Roman" w:eastAsia="Times New Roman" w:hAnsi="Times New Roman" w:cs="Times New Roman"/>
          <w:color w:val="231F20"/>
          <w:w w:val="95"/>
          <w:lang w:eastAsia="tr-TR"/>
        </w:rPr>
        <w:t>Medreseönü İlk</w:t>
      </w:r>
      <w:r w:rsidR="003A7091" w:rsidRPr="005C4294">
        <w:rPr>
          <w:rFonts w:ascii="Times New Roman" w:eastAsia="Times New Roman" w:hAnsi="Times New Roman" w:cs="Times New Roman"/>
          <w:color w:val="231F20"/>
          <w:w w:val="95"/>
          <w:lang w:eastAsia="tr-TR"/>
        </w:rPr>
        <w:t xml:space="preserve">okulu Müdürlüğü </w:t>
      </w:r>
      <w:r w:rsidR="003A7091" w:rsidRPr="005C4294">
        <w:rPr>
          <w:rFonts w:ascii="Times New Roman" w:eastAsia="Times New Roman" w:hAnsi="Times New Roman" w:cs="Times New Roman"/>
          <w:color w:val="231F20"/>
          <w:lang w:eastAsia="tr-TR"/>
        </w:rPr>
        <w:t>2024-2028</w:t>
      </w:r>
      <w:r w:rsidR="003A7091" w:rsidRPr="005C4294">
        <w:rPr>
          <w:rFonts w:ascii="Times New Roman" w:eastAsia="Times New Roman" w:hAnsi="Times New Roman" w:cs="Times New Roman"/>
          <w:color w:val="231F20"/>
          <w:spacing w:val="-17"/>
          <w:lang w:eastAsia="tr-TR"/>
        </w:rPr>
        <w:t xml:space="preserve"> </w:t>
      </w:r>
      <w:r w:rsidR="003A7091" w:rsidRPr="005C4294">
        <w:rPr>
          <w:rFonts w:ascii="Times New Roman" w:eastAsia="Times New Roman" w:hAnsi="Times New Roman" w:cs="Times New Roman"/>
          <w:color w:val="231F20"/>
          <w:lang w:eastAsia="tr-TR"/>
        </w:rPr>
        <w:t>Stratejik</w:t>
      </w:r>
      <w:r w:rsidR="003A7091" w:rsidRPr="005C4294">
        <w:rPr>
          <w:rFonts w:ascii="Times New Roman" w:eastAsia="Times New Roman" w:hAnsi="Times New Roman" w:cs="Times New Roman"/>
          <w:color w:val="231F20"/>
          <w:spacing w:val="-17"/>
          <w:lang w:eastAsia="tr-TR"/>
        </w:rPr>
        <w:t xml:space="preserve"> </w:t>
      </w:r>
      <w:r w:rsidR="003A7091" w:rsidRPr="005C4294">
        <w:rPr>
          <w:rFonts w:ascii="Times New Roman" w:eastAsia="Times New Roman" w:hAnsi="Times New Roman" w:cs="Times New Roman"/>
          <w:color w:val="231F20"/>
          <w:lang w:eastAsia="tr-TR"/>
        </w:rPr>
        <w:t>Planı’nın</w:t>
      </w:r>
      <w:r w:rsidR="003A7091" w:rsidRPr="005C4294">
        <w:rPr>
          <w:rFonts w:ascii="Times New Roman" w:eastAsia="Times New Roman" w:hAnsi="Times New Roman" w:cs="Times New Roman"/>
          <w:color w:val="231F20"/>
          <w:spacing w:val="-17"/>
          <w:lang w:eastAsia="tr-TR"/>
        </w:rPr>
        <w:t xml:space="preserve"> </w:t>
      </w:r>
      <w:r w:rsidR="003A7091" w:rsidRPr="005C4294">
        <w:rPr>
          <w:rFonts w:ascii="Times New Roman" w:eastAsia="Times New Roman" w:hAnsi="Times New Roman" w:cs="Times New Roman"/>
          <w:color w:val="231F20"/>
          <w:lang w:eastAsia="tr-TR"/>
        </w:rPr>
        <w:t>izlenmesi</w:t>
      </w:r>
      <w:r w:rsidR="003A7091" w:rsidRPr="005C4294">
        <w:rPr>
          <w:rFonts w:ascii="Times New Roman" w:eastAsia="Times New Roman" w:hAnsi="Times New Roman" w:cs="Times New Roman"/>
          <w:color w:val="231F20"/>
          <w:spacing w:val="-17"/>
          <w:lang w:eastAsia="tr-TR"/>
        </w:rPr>
        <w:t xml:space="preserve"> </w:t>
      </w:r>
      <w:r w:rsidR="003A7091" w:rsidRPr="005C4294">
        <w:rPr>
          <w:rFonts w:ascii="Times New Roman" w:eastAsia="Times New Roman" w:hAnsi="Times New Roman" w:cs="Times New Roman"/>
          <w:color w:val="231F20"/>
          <w:lang w:eastAsia="tr-TR"/>
        </w:rPr>
        <w:t>ve</w:t>
      </w:r>
      <w:r w:rsidR="003A7091" w:rsidRPr="005C4294">
        <w:rPr>
          <w:rFonts w:ascii="Times New Roman" w:eastAsia="Times New Roman" w:hAnsi="Times New Roman" w:cs="Times New Roman"/>
          <w:color w:val="231F20"/>
          <w:spacing w:val="-17"/>
          <w:lang w:eastAsia="tr-TR"/>
        </w:rPr>
        <w:t xml:space="preserve"> </w:t>
      </w:r>
      <w:r w:rsidR="003A7091" w:rsidRPr="005C4294">
        <w:rPr>
          <w:rFonts w:ascii="Times New Roman" w:eastAsia="Times New Roman" w:hAnsi="Times New Roman" w:cs="Times New Roman"/>
          <w:color w:val="231F20"/>
          <w:lang w:eastAsia="tr-TR"/>
        </w:rPr>
        <w:t>değerlendirilmesi</w:t>
      </w:r>
      <w:r w:rsidR="003A7091" w:rsidRPr="005C4294">
        <w:rPr>
          <w:rFonts w:ascii="Times New Roman" w:eastAsia="Times New Roman" w:hAnsi="Times New Roman" w:cs="Times New Roman"/>
          <w:color w:val="231F20"/>
          <w:spacing w:val="-17"/>
          <w:lang w:eastAsia="tr-TR"/>
        </w:rPr>
        <w:t xml:space="preserve"> </w:t>
      </w:r>
      <w:r w:rsidR="003A7091" w:rsidRPr="005C4294">
        <w:rPr>
          <w:rFonts w:ascii="Times New Roman" w:eastAsia="Times New Roman" w:hAnsi="Times New Roman" w:cs="Times New Roman"/>
          <w:color w:val="231F20"/>
          <w:lang w:eastAsia="tr-TR"/>
        </w:rPr>
        <w:t>uygulamaları,</w:t>
      </w:r>
      <w:r w:rsidR="003A7091" w:rsidRPr="005C4294">
        <w:rPr>
          <w:rFonts w:ascii="Times New Roman" w:eastAsia="Times New Roman" w:hAnsi="Times New Roman" w:cs="Times New Roman"/>
          <w:color w:val="231F20"/>
          <w:spacing w:val="-17"/>
          <w:lang w:eastAsia="tr-TR"/>
        </w:rPr>
        <w:t xml:space="preserve"> </w:t>
      </w:r>
      <w:r w:rsidR="003A7091" w:rsidRPr="005C4294">
        <w:rPr>
          <w:rFonts w:ascii="Times New Roman" w:eastAsia="Times New Roman" w:hAnsi="Times New Roman" w:cs="Times New Roman"/>
          <w:color w:val="231F20"/>
          <w:w w:val="95"/>
          <w:lang w:eastAsia="tr-TR"/>
        </w:rPr>
        <w:t xml:space="preserve">Medreseönü Ortaokulu </w:t>
      </w:r>
      <w:r w:rsidR="003A7091" w:rsidRPr="005C4294">
        <w:rPr>
          <w:rFonts w:ascii="Times New Roman" w:eastAsia="Times New Roman" w:hAnsi="Times New Roman" w:cs="Times New Roman"/>
          <w:color w:val="231F20"/>
          <w:lang w:eastAsia="tr-TR"/>
        </w:rPr>
        <w:t>2019-2023</w:t>
      </w:r>
      <w:r w:rsidR="003A7091" w:rsidRPr="005C4294">
        <w:rPr>
          <w:rFonts w:ascii="Times New Roman" w:eastAsia="Times New Roman" w:hAnsi="Times New Roman" w:cs="Times New Roman"/>
          <w:color w:val="231F20"/>
          <w:spacing w:val="-17"/>
          <w:lang w:eastAsia="tr-TR"/>
        </w:rPr>
        <w:t xml:space="preserve"> </w:t>
      </w:r>
      <w:r w:rsidR="003A7091" w:rsidRPr="005C4294">
        <w:rPr>
          <w:rFonts w:ascii="Times New Roman" w:eastAsia="Times New Roman" w:hAnsi="Times New Roman" w:cs="Times New Roman"/>
          <w:color w:val="231F20"/>
          <w:lang w:eastAsia="tr-TR"/>
        </w:rPr>
        <w:t xml:space="preserve">Stratejik </w:t>
      </w:r>
      <w:r w:rsidR="003A7091" w:rsidRPr="005C4294">
        <w:rPr>
          <w:rFonts w:ascii="Times New Roman" w:eastAsia="Times New Roman" w:hAnsi="Times New Roman" w:cs="Times New Roman"/>
          <w:color w:val="231F20"/>
          <w:w w:val="95"/>
          <w:lang w:eastAsia="tr-TR"/>
        </w:rPr>
        <w:t>Planı İzleme ve Değerlendirme Modeli’nin geliştirilm</w:t>
      </w:r>
      <w:r>
        <w:rPr>
          <w:rFonts w:ascii="Times New Roman" w:eastAsia="Times New Roman" w:hAnsi="Times New Roman" w:cs="Times New Roman"/>
          <w:color w:val="231F20"/>
          <w:w w:val="95"/>
          <w:lang w:eastAsia="tr-TR"/>
        </w:rPr>
        <w:t>iş sürümü olan Medreseönü İlk</w:t>
      </w:r>
      <w:r w:rsidR="003A7091" w:rsidRPr="005C4294">
        <w:rPr>
          <w:rFonts w:ascii="Times New Roman" w:eastAsia="Times New Roman" w:hAnsi="Times New Roman" w:cs="Times New Roman"/>
          <w:color w:val="231F20"/>
          <w:w w:val="95"/>
          <w:lang w:eastAsia="tr-TR"/>
        </w:rPr>
        <w:t>okulu Müdürlüğü 2024-2028 Stratejik Planı İzleme ve Değerlendirme</w:t>
      </w:r>
      <w:r w:rsidR="003A7091" w:rsidRPr="005C4294">
        <w:rPr>
          <w:rFonts w:ascii="Times New Roman" w:eastAsia="Times New Roman" w:hAnsi="Times New Roman" w:cs="Times New Roman"/>
          <w:color w:val="231F20"/>
          <w:spacing w:val="-9"/>
          <w:w w:val="95"/>
          <w:lang w:eastAsia="tr-TR"/>
        </w:rPr>
        <w:t xml:space="preserve"> </w:t>
      </w:r>
      <w:r w:rsidR="003A7091" w:rsidRPr="005C4294">
        <w:rPr>
          <w:rFonts w:ascii="Times New Roman" w:eastAsia="Times New Roman" w:hAnsi="Times New Roman" w:cs="Times New Roman"/>
          <w:color w:val="231F20"/>
          <w:w w:val="95"/>
          <w:lang w:eastAsia="tr-TR"/>
        </w:rPr>
        <w:t>Modeli</w:t>
      </w:r>
      <w:r w:rsidR="003A7091" w:rsidRPr="005C4294">
        <w:rPr>
          <w:rFonts w:ascii="Times New Roman" w:eastAsia="Times New Roman" w:hAnsi="Times New Roman" w:cs="Times New Roman"/>
          <w:color w:val="231F20"/>
          <w:spacing w:val="-9"/>
          <w:w w:val="95"/>
          <w:lang w:eastAsia="tr-TR"/>
        </w:rPr>
        <w:t xml:space="preserve"> </w:t>
      </w:r>
      <w:r w:rsidR="003A7091" w:rsidRPr="005C4294">
        <w:rPr>
          <w:rFonts w:ascii="Times New Roman" w:eastAsia="Times New Roman" w:hAnsi="Times New Roman" w:cs="Times New Roman"/>
          <w:color w:val="231F20"/>
          <w:w w:val="95"/>
          <w:lang w:eastAsia="tr-TR"/>
        </w:rPr>
        <w:t>çerçevesinde</w:t>
      </w:r>
      <w:r w:rsidR="003A7091" w:rsidRPr="005C4294">
        <w:rPr>
          <w:rFonts w:ascii="Times New Roman" w:eastAsia="Times New Roman" w:hAnsi="Times New Roman" w:cs="Times New Roman"/>
          <w:color w:val="231F20"/>
          <w:spacing w:val="-9"/>
          <w:w w:val="95"/>
          <w:lang w:eastAsia="tr-TR"/>
        </w:rPr>
        <w:t xml:space="preserve"> </w:t>
      </w:r>
      <w:r w:rsidR="003A7091" w:rsidRPr="005C4294">
        <w:rPr>
          <w:rFonts w:ascii="Times New Roman" w:eastAsia="Times New Roman" w:hAnsi="Times New Roman" w:cs="Times New Roman"/>
          <w:color w:val="231F20"/>
          <w:w w:val="95"/>
          <w:lang w:eastAsia="tr-TR"/>
        </w:rPr>
        <w:t>yürütülecektir.</w:t>
      </w:r>
      <w:r w:rsidR="003A7091" w:rsidRPr="005C4294">
        <w:rPr>
          <w:rFonts w:ascii="Times New Roman" w:eastAsia="Times New Roman" w:hAnsi="Times New Roman" w:cs="Times New Roman"/>
          <w:color w:val="231F20"/>
          <w:spacing w:val="-9"/>
          <w:w w:val="95"/>
          <w:lang w:eastAsia="tr-TR"/>
        </w:rPr>
        <w:t xml:space="preserve"> </w:t>
      </w:r>
      <w:r w:rsidR="003A7091" w:rsidRPr="005C4294">
        <w:rPr>
          <w:rFonts w:ascii="Times New Roman" w:eastAsia="Times New Roman" w:hAnsi="Times New Roman" w:cs="Times New Roman"/>
          <w:color w:val="231F20"/>
          <w:w w:val="95"/>
          <w:lang w:eastAsia="tr-TR"/>
        </w:rPr>
        <w:t>İzleme</w:t>
      </w:r>
      <w:r w:rsidR="003A7091" w:rsidRPr="005C4294">
        <w:rPr>
          <w:rFonts w:ascii="Times New Roman" w:eastAsia="Times New Roman" w:hAnsi="Times New Roman" w:cs="Times New Roman"/>
          <w:color w:val="231F20"/>
          <w:spacing w:val="-9"/>
          <w:w w:val="95"/>
          <w:lang w:eastAsia="tr-TR"/>
        </w:rPr>
        <w:t xml:space="preserve"> </w:t>
      </w:r>
      <w:r w:rsidR="003A7091" w:rsidRPr="005C4294">
        <w:rPr>
          <w:rFonts w:ascii="Times New Roman" w:eastAsia="Times New Roman" w:hAnsi="Times New Roman" w:cs="Times New Roman"/>
          <w:color w:val="231F20"/>
          <w:w w:val="95"/>
          <w:lang w:eastAsia="tr-TR"/>
        </w:rPr>
        <w:t>ve</w:t>
      </w:r>
      <w:r w:rsidR="003A7091" w:rsidRPr="005C4294">
        <w:rPr>
          <w:rFonts w:ascii="Times New Roman" w:eastAsia="Times New Roman" w:hAnsi="Times New Roman" w:cs="Times New Roman"/>
          <w:color w:val="231F20"/>
          <w:spacing w:val="-9"/>
          <w:w w:val="95"/>
          <w:lang w:eastAsia="tr-TR"/>
        </w:rPr>
        <w:t xml:space="preserve"> </w:t>
      </w:r>
      <w:r w:rsidR="003A7091" w:rsidRPr="005C4294">
        <w:rPr>
          <w:rFonts w:ascii="Times New Roman" w:eastAsia="Times New Roman" w:hAnsi="Times New Roman" w:cs="Times New Roman"/>
          <w:color w:val="231F20"/>
          <w:w w:val="95"/>
          <w:lang w:eastAsia="tr-TR"/>
        </w:rPr>
        <w:t>değerlendirme</w:t>
      </w:r>
      <w:r w:rsidR="003A7091" w:rsidRPr="005C4294">
        <w:rPr>
          <w:rFonts w:ascii="Times New Roman" w:eastAsia="Times New Roman" w:hAnsi="Times New Roman" w:cs="Times New Roman"/>
          <w:color w:val="231F20"/>
          <w:spacing w:val="-9"/>
          <w:w w:val="95"/>
          <w:lang w:eastAsia="tr-TR"/>
        </w:rPr>
        <w:t xml:space="preserve"> </w:t>
      </w:r>
      <w:r w:rsidR="003A7091" w:rsidRPr="005C4294">
        <w:rPr>
          <w:rFonts w:ascii="Times New Roman" w:eastAsia="Times New Roman" w:hAnsi="Times New Roman" w:cs="Times New Roman"/>
          <w:color w:val="231F20"/>
          <w:w w:val="95"/>
          <w:lang w:eastAsia="tr-TR"/>
        </w:rPr>
        <w:t>sürecine</w:t>
      </w:r>
      <w:r w:rsidR="003A7091" w:rsidRPr="005C4294">
        <w:rPr>
          <w:rFonts w:ascii="Times New Roman" w:eastAsia="Times New Roman" w:hAnsi="Times New Roman" w:cs="Times New Roman"/>
          <w:color w:val="231F20"/>
          <w:spacing w:val="-9"/>
          <w:w w:val="95"/>
          <w:lang w:eastAsia="tr-TR"/>
        </w:rPr>
        <w:t xml:space="preserve"> </w:t>
      </w:r>
      <w:r w:rsidR="003A7091" w:rsidRPr="005C4294">
        <w:rPr>
          <w:rFonts w:ascii="Times New Roman" w:eastAsia="Times New Roman" w:hAnsi="Times New Roman" w:cs="Times New Roman"/>
          <w:color w:val="231F20"/>
          <w:w w:val="95"/>
          <w:lang w:eastAsia="tr-TR"/>
        </w:rPr>
        <w:t>yön</w:t>
      </w:r>
      <w:r w:rsidR="003A7091" w:rsidRPr="005C4294">
        <w:rPr>
          <w:rFonts w:ascii="Times New Roman" w:eastAsia="Times New Roman" w:hAnsi="Times New Roman" w:cs="Times New Roman"/>
          <w:color w:val="231F20"/>
          <w:spacing w:val="-9"/>
          <w:w w:val="95"/>
          <w:lang w:eastAsia="tr-TR"/>
        </w:rPr>
        <w:t xml:space="preserve"> </w:t>
      </w:r>
      <w:r w:rsidR="003A7091" w:rsidRPr="005C4294">
        <w:rPr>
          <w:rFonts w:ascii="Times New Roman" w:eastAsia="Times New Roman" w:hAnsi="Times New Roman" w:cs="Times New Roman"/>
          <w:color w:val="231F20"/>
          <w:w w:val="95"/>
          <w:lang w:eastAsia="tr-TR"/>
        </w:rPr>
        <w:t>verecek</w:t>
      </w:r>
      <w:r w:rsidR="003A7091" w:rsidRPr="005C4294">
        <w:rPr>
          <w:rFonts w:ascii="Times New Roman" w:eastAsia="Times New Roman" w:hAnsi="Times New Roman" w:cs="Times New Roman"/>
          <w:color w:val="231F20"/>
          <w:spacing w:val="-9"/>
          <w:w w:val="95"/>
          <w:lang w:eastAsia="tr-TR"/>
        </w:rPr>
        <w:t xml:space="preserve"> </w:t>
      </w:r>
      <w:r w:rsidR="003A7091" w:rsidRPr="005C4294">
        <w:rPr>
          <w:rFonts w:ascii="Times New Roman" w:eastAsia="Times New Roman" w:hAnsi="Times New Roman" w:cs="Times New Roman"/>
          <w:color w:val="231F20"/>
          <w:w w:val="95"/>
          <w:lang w:eastAsia="tr-TR"/>
        </w:rPr>
        <w:t>temel</w:t>
      </w:r>
      <w:r w:rsidR="003A7091" w:rsidRPr="005C4294">
        <w:rPr>
          <w:rFonts w:ascii="Times New Roman" w:eastAsia="Times New Roman" w:hAnsi="Times New Roman" w:cs="Times New Roman"/>
          <w:color w:val="231F20"/>
          <w:spacing w:val="-9"/>
          <w:w w:val="95"/>
          <w:lang w:eastAsia="tr-TR"/>
        </w:rPr>
        <w:t xml:space="preserve"> </w:t>
      </w:r>
      <w:r w:rsidR="003A7091" w:rsidRPr="005C4294">
        <w:rPr>
          <w:rFonts w:ascii="Times New Roman" w:eastAsia="Times New Roman" w:hAnsi="Times New Roman" w:cs="Times New Roman"/>
          <w:color w:val="231F20"/>
          <w:w w:val="95"/>
          <w:lang w:eastAsia="tr-TR"/>
        </w:rPr>
        <w:t>ilkeler katılımcılık,</w:t>
      </w:r>
      <w:r w:rsidR="003A7091" w:rsidRPr="005C4294">
        <w:rPr>
          <w:rFonts w:ascii="Times New Roman" w:eastAsia="Times New Roman" w:hAnsi="Times New Roman" w:cs="Times New Roman"/>
          <w:color w:val="231F20"/>
          <w:spacing w:val="-16"/>
          <w:w w:val="95"/>
          <w:lang w:eastAsia="tr-TR"/>
        </w:rPr>
        <w:t xml:space="preserve"> </w:t>
      </w:r>
      <w:r w:rsidR="003A7091" w:rsidRPr="005C4294">
        <w:rPr>
          <w:rFonts w:ascii="Times New Roman" w:eastAsia="Times New Roman" w:hAnsi="Times New Roman" w:cs="Times New Roman"/>
          <w:color w:val="231F20"/>
          <w:w w:val="95"/>
          <w:lang w:eastAsia="tr-TR"/>
        </w:rPr>
        <w:t>saydamlık,</w:t>
      </w:r>
      <w:r w:rsidR="003A7091" w:rsidRPr="005C4294">
        <w:rPr>
          <w:rFonts w:ascii="Times New Roman" w:eastAsia="Times New Roman" w:hAnsi="Times New Roman" w:cs="Times New Roman"/>
          <w:color w:val="231F20"/>
          <w:spacing w:val="-16"/>
          <w:w w:val="95"/>
          <w:lang w:eastAsia="tr-TR"/>
        </w:rPr>
        <w:t xml:space="preserve"> </w:t>
      </w:r>
      <w:r w:rsidR="003A7091" w:rsidRPr="005C4294">
        <w:rPr>
          <w:rFonts w:ascii="Times New Roman" w:eastAsia="Times New Roman" w:hAnsi="Times New Roman" w:cs="Times New Roman"/>
          <w:color w:val="231F20"/>
          <w:w w:val="95"/>
          <w:lang w:eastAsia="tr-TR"/>
        </w:rPr>
        <w:t>sonuçları</w:t>
      </w:r>
      <w:r w:rsidR="003A7091" w:rsidRPr="005C4294">
        <w:rPr>
          <w:rFonts w:ascii="Times New Roman" w:eastAsia="Times New Roman" w:hAnsi="Times New Roman" w:cs="Times New Roman"/>
          <w:color w:val="231F20"/>
          <w:spacing w:val="-16"/>
          <w:w w:val="95"/>
          <w:lang w:eastAsia="tr-TR"/>
        </w:rPr>
        <w:t xml:space="preserve"> </w:t>
      </w:r>
      <w:r w:rsidR="003A7091" w:rsidRPr="005C4294">
        <w:rPr>
          <w:rFonts w:ascii="Times New Roman" w:eastAsia="Times New Roman" w:hAnsi="Times New Roman" w:cs="Times New Roman"/>
          <w:color w:val="231F20"/>
          <w:w w:val="95"/>
          <w:lang w:eastAsia="tr-TR"/>
        </w:rPr>
        <w:t>iletme</w:t>
      </w:r>
      <w:r w:rsidR="003A7091" w:rsidRPr="005C4294">
        <w:rPr>
          <w:rFonts w:ascii="Times New Roman" w:eastAsia="Times New Roman" w:hAnsi="Times New Roman" w:cs="Times New Roman"/>
          <w:color w:val="231F20"/>
          <w:spacing w:val="-16"/>
          <w:w w:val="95"/>
          <w:lang w:eastAsia="tr-TR"/>
        </w:rPr>
        <w:t xml:space="preserve"> </w:t>
      </w:r>
      <w:r w:rsidR="003A7091" w:rsidRPr="005C4294">
        <w:rPr>
          <w:rFonts w:ascii="Times New Roman" w:eastAsia="Times New Roman" w:hAnsi="Times New Roman" w:cs="Times New Roman"/>
          <w:color w:val="231F20"/>
          <w:w w:val="95"/>
          <w:lang w:eastAsia="tr-TR"/>
        </w:rPr>
        <w:t>(geri</w:t>
      </w:r>
      <w:r w:rsidR="003A7091" w:rsidRPr="005C4294">
        <w:rPr>
          <w:rFonts w:ascii="Times New Roman" w:eastAsia="Times New Roman" w:hAnsi="Times New Roman" w:cs="Times New Roman"/>
          <w:color w:val="231F20"/>
          <w:spacing w:val="-16"/>
          <w:w w:val="95"/>
          <w:lang w:eastAsia="tr-TR"/>
        </w:rPr>
        <w:t xml:space="preserve"> </w:t>
      </w:r>
      <w:r w:rsidR="003A7091" w:rsidRPr="005C4294">
        <w:rPr>
          <w:rFonts w:ascii="Times New Roman" w:eastAsia="Times New Roman" w:hAnsi="Times New Roman" w:cs="Times New Roman"/>
          <w:color w:val="231F20"/>
          <w:w w:val="95"/>
          <w:lang w:eastAsia="tr-TR"/>
        </w:rPr>
        <w:t>bildirim),</w:t>
      </w:r>
      <w:r w:rsidR="003A7091" w:rsidRPr="005C4294">
        <w:rPr>
          <w:rFonts w:ascii="Times New Roman" w:eastAsia="Times New Roman" w:hAnsi="Times New Roman" w:cs="Times New Roman"/>
          <w:color w:val="231F20"/>
          <w:spacing w:val="-16"/>
          <w:w w:val="95"/>
          <w:lang w:eastAsia="tr-TR"/>
        </w:rPr>
        <w:t xml:space="preserve"> </w:t>
      </w:r>
      <w:r w:rsidR="003A7091" w:rsidRPr="005C4294">
        <w:rPr>
          <w:rFonts w:ascii="Times New Roman" w:eastAsia="Times New Roman" w:hAnsi="Times New Roman" w:cs="Times New Roman"/>
          <w:color w:val="231F20"/>
          <w:w w:val="95"/>
          <w:lang w:eastAsia="tr-TR"/>
        </w:rPr>
        <w:t>hesap</w:t>
      </w:r>
      <w:r w:rsidR="003A7091" w:rsidRPr="005C4294">
        <w:rPr>
          <w:rFonts w:ascii="Times New Roman" w:eastAsia="Times New Roman" w:hAnsi="Times New Roman" w:cs="Times New Roman"/>
          <w:color w:val="231F20"/>
          <w:spacing w:val="-16"/>
          <w:w w:val="95"/>
          <w:lang w:eastAsia="tr-TR"/>
        </w:rPr>
        <w:t xml:space="preserve"> </w:t>
      </w:r>
      <w:r w:rsidR="003A7091" w:rsidRPr="005C4294">
        <w:rPr>
          <w:rFonts w:ascii="Times New Roman" w:eastAsia="Times New Roman" w:hAnsi="Times New Roman" w:cs="Times New Roman"/>
          <w:color w:val="231F20"/>
          <w:w w:val="95"/>
          <w:lang w:eastAsia="tr-TR"/>
        </w:rPr>
        <w:t>verebilirlik,</w:t>
      </w:r>
      <w:r w:rsidR="003A7091" w:rsidRPr="005C4294">
        <w:rPr>
          <w:rFonts w:ascii="Times New Roman" w:eastAsia="Times New Roman" w:hAnsi="Times New Roman" w:cs="Times New Roman"/>
          <w:color w:val="231F20"/>
          <w:spacing w:val="-16"/>
          <w:w w:val="95"/>
          <w:lang w:eastAsia="tr-TR"/>
        </w:rPr>
        <w:t xml:space="preserve"> </w:t>
      </w:r>
      <w:r w:rsidR="003A7091" w:rsidRPr="005C4294">
        <w:rPr>
          <w:rFonts w:ascii="Times New Roman" w:eastAsia="Times New Roman" w:hAnsi="Times New Roman" w:cs="Times New Roman"/>
          <w:color w:val="231F20"/>
          <w:w w:val="95"/>
          <w:lang w:eastAsia="tr-TR"/>
        </w:rPr>
        <w:t>bilimsellik,</w:t>
      </w:r>
      <w:r w:rsidR="003A7091" w:rsidRPr="005C4294">
        <w:rPr>
          <w:rFonts w:ascii="Times New Roman" w:eastAsia="Times New Roman" w:hAnsi="Times New Roman" w:cs="Times New Roman"/>
          <w:color w:val="231F20"/>
          <w:spacing w:val="-16"/>
          <w:w w:val="95"/>
          <w:lang w:eastAsia="tr-TR"/>
        </w:rPr>
        <w:t xml:space="preserve"> </w:t>
      </w:r>
      <w:r w:rsidR="003A7091" w:rsidRPr="005C4294">
        <w:rPr>
          <w:rFonts w:ascii="Times New Roman" w:eastAsia="Times New Roman" w:hAnsi="Times New Roman" w:cs="Times New Roman"/>
          <w:color w:val="231F20"/>
          <w:w w:val="95"/>
          <w:lang w:eastAsia="tr-TR"/>
        </w:rPr>
        <w:t>tutarlılık</w:t>
      </w:r>
      <w:r w:rsidR="003A7091" w:rsidRPr="005C4294">
        <w:rPr>
          <w:rFonts w:ascii="Times New Roman" w:eastAsia="Times New Roman" w:hAnsi="Times New Roman" w:cs="Times New Roman"/>
          <w:color w:val="231F20"/>
          <w:spacing w:val="-16"/>
          <w:w w:val="95"/>
          <w:lang w:eastAsia="tr-TR"/>
        </w:rPr>
        <w:t xml:space="preserve"> </w:t>
      </w:r>
      <w:r w:rsidR="003A7091" w:rsidRPr="005C4294">
        <w:rPr>
          <w:rFonts w:ascii="Times New Roman" w:eastAsia="Times New Roman" w:hAnsi="Times New Roman" w:cs="Times New Roman"/>
          <w:color w:val="231F20"/>
          <w:w w:val="95"/>
          <w:lang w:eastAsia="tr-TR"/>
        </w:rPr>
        <w:t>ve</w:t>
      </w:r>
      <w:r w:rsidR="003A7091" w:rsidRPr="005C4294">
        <w:rPr>
          <w:rFonts w:ascii="Times New Roman" w:eastAsia="Times New Roman" w:hAnsi="Times New Roman" w:cs="Times New Roman"/>
          <w:color w:val="231F20"/>
          <w:spacing w:val="-16"/>
          <w:w w:val="95"/>
          <w:lang w:eastAsia="tr-TR"/>
        </w:rPr>
        <w:t xml:space="preserve"> </w:t>
      </w:r>
      <w:r w:rsidR="003A7091" w:rsidRPr="005C4294">
        <w:rPr>
          <w:rFonts w:ascii="Times New Roman" w:eastAsia="Times New Roman" w:hAnsi="Times New Roman" w:cs="Times New Roman"/>
          <w:color w:val="231F20"/>
          <w:w w:val="95"/>
          <w:lang w:eastAsia="tr-TR"/>
        </w:rPr>
        <w:t xml:space="preserve">nesnellik </w:t>
      </w:r>
      <w:r w:rsidR="003A7091" w:rsidRPr="005C4294">
        <w:rPr>
          <w:rFonts w:ascii="Times New Roman" w:eastAsia="Times New Roman" w:hAnsi="Times New Roman" w:cs="Times New Roman"/>
          <w:color w:val="231F20"/>
          <w:lang w:eastAsia="tr-TR"/>
        </w:rPr>
        <w:t>olarak ifade</w:t>
      </w:r>
      <w:r w:rsidR="003A7091" w:rsidRPr="005C4294">
        <w:rPr>
          <w:rFonts w:ascii="Times New Roman" w:eastAsia="Times New Roman" w:hAnsi="Times New Roman" w:cs="Times New Roman"/>
          <w:color w:val="231F20"/>
          <w:spacing w:val="-30"/>
          <w:lang w:eastAsia="tr-TR"/>
        </w:rPr>
        <w:t xml:space="preserve"> </w:t>
      </w:r>
      <w:r w:rsidR="003A7091" w:rsidRPr="005C4294">
        <w:rPr>
          <w:rFonts w:ascii="Times New Roman" w:eastAsia="Times New Roman" w:hAnsi="Times New Roman" w:cs="Times New Roman"/>
          <w:color w:val="231F20"/>
          <w:lang w:eastAsia="tr-TR"/>
        </w:rPr>
        <w:t>edilebilir.</w:t>
      </w:r>
    </w:p>
    <w:p w:rsidR="003A7091" w:rsidRPr="005C4294" w:rsidRDefault="003A7091" w:rsidP="003A7091">
      <w:pPr>
        <w:kinsoku w:val="0"/>
        <w:overflowPunct w:val="0"/>
        <w:adjustRightInd w:val="0"/>
        <w:spacing w:before="108" w:line="285" w:lineRule="auto"/>
        <w:ind w:left="850" w:right="847"/>
        <w:jc w:val="both"/>
        <w:rPr>
          <w:rFonts w:ascii="Times New Roman" w:eastAsia="Times New Roman" w:hAnsi="Times New Roman" w:cs="Times New Roman"/>
          <w:color w:val="231F20"/>
          <w:lang w:eastAsia="tr-TR"/>
        </w:rPr>
      </w:pPr>
    </w:p>
    <w:p w:rsidR="003A7091" w:rsidRPr="005C4294" w:rsidRDefault="003A7091" w:rsidP="00A05C61">
      <w:pPr>
        <w:kinsoku w:val="0"/>
        <w:overflowPunct w:val="0"/>
        <w:adjustRightInd w:val="0"/>
        <w:spacing w:line="220" w:lineRule="auto"/>
        <w:ind w:left="850" w:right="847"/>
        <w:outlineLvl w:val="5"/>
        <w:rPr>
          <w:rFonts w:ascii="Times New Roman" w:eastAsia="Times New Roman" w:hAnsi="Times New Roman" w:cs="Times New Roman"/>
          <w:b/>
          <w:bCs/>
          <w:color w:val="231F20"/>
          <w:w w:val="95"/>
          <w:sz w:val="24"/>
          <w:szCs w:val="24"/>
          <w:lang w:eastAsia="tr-TR"/>
        </w:rPr>
      </w:pPr>
      <w:r w:rsidRPr="005C4294">
        <w:rPr>
          <w:rFonts w:ascii="Times New Roman" w:eastAsia="Times New Roman" w:hAnsi="Times New Roman" w:cs="Times New Roman"/>
          <w:b/>
          <w:bCs/>
          <w:color w:val="231F20"/>
          <w:w w:val="85"/>
          <w:sz w:val="24"/>
          <w:szCs w:val="24"/>
          <w:lang w:eastAsia="tr-TR"/>
        </w:rPr>
        <w:t xml:space="preserve">Belirtilen temel ilkeler ve veri analiz yöntemleri doğrultusunda </w:t>
      </w:r>
      <w:r w:rsidR="0030399D">
        <w:rPr>
          <w:rFonts w:ascii="Times New Roman" w:eastAsia="Times New Roman" w:hAnsi="Times New Roman" w:cs="Times New Roman"/>
          <w:b/>
          <w:color w:val="231F20"/>
          <w:w w:val="95"/>
          <w:lang w:eastAsia="tr-TR"/>
        </w:rPr>
        <w:t>Medreseönü İlk</w:t>
      </w:r>
      <w:r w:rsidRPr="005C4294">
        <w:rPr>
          <w:rFonts w:ascii="Times New Roman" w:eastAsia="Times New Roman" w:hAnsi="Times New Roman" w:cs="Times New Roman"/>
          <w:b/>
          <w:color w:val="231F20"/>
          <w:w w:val="95"/>
          <w:lang w:eastAsia="tr-TR"/>
        </w:rPr>
        <w:t xml:space="preserve">okulu </w:t>
      </w:r>
      <w:r w:rsidRPr="005C4294">
        <w:rPr>
          <w:rFonts w:ascii="Times New Roman" w:eastAsia="Times New Roman" w:hAnsi="Times New Roman" w:cs="Times New Roman"/>
          <w:b/>
          <w:bCs/>
          <w:color w:val="231F20"/>
          <w:w w:val="95"/>
          <w:sz w:val="24"/>
          <w:szCs w:val="24"/>
          <w:lang w:eastAsia="tr-TR"/>
        </w:rPr>
        <w:t xml:space="preserve">Müdürlüğü </w:t>
      </w:r>
      <w:r w:rsidR="00A05C61" w:rsidRPr="005C4294">
        <w:rPr>
          <w:rFonts w:ascii="Times New Roman" w:eastAsia="Times New Roman" w:hAnsi="Times New Roman" w:cs="Times New Roman"/>
          <w:b/>
          <w:bCs/>
          <w:color w:val="231F20"/>
          <w:w w:val="95"/>
          <w:sz w:val="24"/>
          <w:szCs w:val="24"/>
          <w:lang w:eastAsia="tr-TR"/>
        </w:rPr>
        <w:tab/>
      </w:r>
      <w:r w:rsidRPr="005C60AE">
        <w:rPr>
          <w:rFonts w:ascii="Times New Roman" w:eastAsia="Times New Roman" w:hAnsi="Times New Roman" w:cs="Times New Roman"/>
          <w:b/>
          <w:bCs/>
          <w:color w:val="231F20"/>
          <w:w w:val="85"/>
          <w:szCs w:val="24"/>
          <w:lang w:eastAsia="tr-TR"/>
        </w:rPr>
        <w:t xml:space="preserve">2024-2028 </w:t>
      </w:r>
      <w:r w:rsidRPr="005C60AE">
        <w:rPr>
          <w:rFonts w:ascii="Times New Roman" w:eastAsia="Times New Roman" w:hAnsi="Times New Roman" w:cs="Times New Roman"/>
          <w:b/>
          <w:bCs/>
          <w:color w:val="231F20"/>
          <w:w w:val="95"/>
          <w:szCs w:val="24"/>
          <w:lang w:eastAsia="tr-TR"/>
        </w:rPr>
        <w:t xml:space="preserve">Stratejik Planı </w:t>
      </w:r>
      <w:r w:rsidRPr="005C4294">
        <w:rPr>
          <w:rFonts w:ascii="Times New Roman" w:eastAsia="Times New Roman" w:hAnsi="Times New Roman" w:cs="Times New Roman"/>
          <w:b/>
          <w:bCs/>
          <w:color w:val="231F20"/>
          <w:w w:val="95"/>
          <w:sz w:val="24"/>
          <w:szCs w:val="24"/>
          <w:lang w:eastAsia="tr-TR"/>
        </w:rPr>
        <w:t>İzleme ve Değerlendirme Modeli’nin çerçevesini;</w:t>
      </w:r>
    </w:p>
    <w:p w:rsidR="003A7091" w:rsidRPr="005C4294" w:rsidRDefault="003A7091" w:rsidP="00A05C61">
      <w:pPr>
        <w:numPr>
          <w:ilvl w:val="0"/>
          <w:numId w:val="69"/>
        </w:numPr>
        <w:tabs>
          <w:tab w:val="left" w:pos="1042"/>
        </w:tabs>
        <w:kinsoku w:val="0"/>
        <w:overflowPunct w:val="0"/>
        <w:adjustRightInd w:val="0"/>
        <w:spacing w:before="166"/>
        <w:ind w:hanging="191"/>
        <w:rPr>
          <w:rFonts w:ascii="Times New Roman" w:eastAsia="Times New Roman" w:hAnsi="Times New Roman" w:cs="Times New Roman"/>
          <w:color w:val="231F20"/>
          <w:lang w:eastAsia="tr-TR"/>
        </w:rPr>
      </w:pPr>
      <w:r w:rsidRPr="005C4294">
        <w:rPr>
          <w:rFonts w:ascii="Times New Roman" w:eastAsia="Times New Roman" w:hAnsi="Times New Roman" w:cs="Times New Roman"/>
          <w:color w:val="231F20"/>
          <w:lang w:eastAsia="tr-TR"/>
        </w:rPr>
        <w:t>Performans</w:t>
      </w:r>
      <w:r w:rsidRPr="005C4294">
        <w:rPr>
          <w:rFonts w:ascii="Times New Roman" w:eastAsia="Times New Roman" w:hAnsi="Times New Roman" w:cs="Times New Roman"/>
          <w:color w:val="231F20"/>
          <w:spacing w:val="-21"/>
          <w:lang w:eastAsia="tr-TR"/>
        </w:rPr>
        <w:t xml:space="preserve"> </w:t>
      </w:r>
      <w:r w:rsidRPr="005C4294">
        <w:rPr>
          <w:rFonts w:ascii="Times New Roman" w:eastAsia="Times New Roman" w:hAnsi="Times New Roman" w:cs="Times New Roman"/>
          <w:color w:val="231F20"/>
          <w:lang w:eastAsia="tr-TR"/>
        </w:rPr>
        <w:t>göstergeleri</w:t>
      </w:r>
      <w:r w:rsidRPr="005C4294">
        <w:rPr>
          <w:rFonts w:ascii="Times New Roman" w:eastAsia="Times New Roman" w:hAnsi="Times New Roman" w:cs="Times New Roman"/>
          <w:color w:val="231F20"/>
          <w:spacing w:val="-21"/>
          <w:lang w:eastAsia="tr-TR"/>
        </w:rPr>
        <w:t xml:space="preserve"> </w:t>
      </w:r>
      <w:r w:rsidRPr="005C4294">
        <w:rPr>
          <w:rFonts w:ascii="Times New Roman" w:eastAsia="Times New Roman" w:hAnsi="Times New Roman" w:cs="Times New Roman"/>
          <w:color w:val="231F20"/>
          <w:lang w:eastAsia="tr-TR"/>
        </w:rPr>
        <w:t>ve</w:t>
      </w:r>
      <w:r w:rsidRPr="005C4294">
        <w:rPr>
          <w:rFonts w:ascii="Times New Roman" w:eastAsia="Times New Roman" w:hAnsi="Times New Roman" w:cs="Times New Roman"/>
          <w:color w:val="231F20"/>
          <w:spacing w:val="-21"/>
          <w:lang w:eastAsia="tr-TR"/>
        </w:rPr>
        <w:t xml:space="preserve"> </w:t>
      </w:r>
      <w:r w:rsidRPr="005C4294">
        <w:rPr>
          <w:rFonts w:ascii="Times New Roman" w:eastAsia="Times New Roman" w:hAnsi="Times New Roman" w:cs="Times New Roman"/>
          <w:color w:val="231F20"/>
          <w:lang w:eastAsia="tr-TR"/>
        </w:rPr>
        <w:t>stratejiler</w:t>
      </w:r>
      <w:r w:rsidRPr="005C4294">
        <w:rPr>
          <w:rFonts w:ascii="Times New Roman" w:eastAsia="Times New Roman" w:hAnsi="Times New Roman" w:cs="Times New Roman"/>
          <w:color w:val="231F20"/>
          <w:spacing w:val="-21"/>
          <w:lang w:eastAsia="tr-TR"/>
        </w:rPr>
        <w:t xml:space="preserve"> </w:t>
      </w:r>
      <w:r w:rsidRPr="005C4294">
        <w:rPr>
          <w:rFonts w:ascii="Times New Roman" w:eastAsia="Times New Roman" w:hAnsi="Times New Roman" w:cs="Times New Roman"/>
          <w:color w:val="231F20"/>
          <w:lang w:eastAsia="tr-TR"/>
        </w:rPr>
        <w:t>bazında</w:t>
      </w:r>
      <w:r w:rsidRPr="005C4294">
        <w:rPr>
          <w:rFonts w:ascii="Times New Roman" w:eastAsia="Times New Roman" w:hAnsi="Times New Roman" w:cs="Times New Roman"/>
          <w:color w:val="231F20"/>
          <w:spacing w:val="-21"/>
          <w:lang w:eastAsia="tr-TR"/>
        </w:rPr>
        <w:t xml:space="preserve"> </w:t>
      </w:r>
      <w:r w:rsidRPr="005C4294">
        <w:rPr>
          <w:rFonts w:ascii="Times New Roman" w:eastAsia="Times New Roman" w:hAnsi="Times New Roman" w:cs="Times New Roman"/>
          <w:color w:val="231F20"/>
          <w:lang w:eastAsia="tr-TR"/>
        </w:rPr>
        <w:t>gerçekleşme</w:t>
      </w:r>
      <w:r w:rsidRPr="005C4294">
        <w:rPr>
          <w:rFonts w:ascii="Times New Roman" w:eastAsia="Times New Roman" w:hAnsi="Times New Roman" w:cs="Times New Roman"/>
          <w:color w:val="231F20"/>
          <w:spacing w:val="-21"/>
          <w:lang w:eastAsia="tr-TR"/>
        </w:rPr>
        <w:t xml:space="preserve"> </w:t>
      </w:r>
      <w:r w:rsidRPr="005C4294">
        <w:rPr>
          <w:rFonts w:ascii="Times New Roman" w:eastAsia="Times New Roman" w:hAnsi="Times New Roman" w:cs="Times New Roman"/>
          <w:color w:val="231F20"/>
          <w:lang w:eastAsia="tr-TR"/>
        </w:rPr>
        <w:t>durumlarının</w:t>
      </w:r>
      <w:r w:rsidRPr="005C4294">
        <w:rPr>
          <w:rFonts w:ascii="Times New Roman" w:eastAsia="Times New Roman" w:hAnsi="Times New Roman" w:cs="Times New Roman"/>
          <w:color w:val="231F20"/>
          <w:spacing w:val="-21"/>
          <w:lang w:eastAsia="tr-TR"/>
        </w:rPr>
        <w:t xml:space="preserve"> </w:t>
      </w:r>
      <w:r w:rsidRPr="005C4294">
        <w:rPr>
          <w:rFonts w:ascii="Times New Roman" w:eastAsia="Times New Roman" w:hAnsi="Times New Roman" w:cs="Times New Roman"/>
          <w:color w:val="231F20"/>
          <w:lang w:eastAsia="tr-TR"/>
        </w:rPr>
        <w:t>belirlenmesi,</w:t>
      </w:r>
    </w:p>
    <w:p w:rsidR="003A7091" w:rsidRPr="005C4294" w:rsidRDefault="003A7091" w:rsidP="003A7091">
      <w:pPr>
        <w:numPr>
          <w:ilvl w:val="0"/>
          <w:numId w:val="69"/>
        </w:numPr>
        <w:tabs>
          <w:tab w:val="left" w:pos="1042"/>
        </w:tabs>
        <w:kinsoku w:val="0"/>
        <w:overflowPunct w:val="0"/>
        <w:adjustRightInd w:val="0"/>
        <w:spacing w:before="160"/>
        <w:ind w:hanging="191"/>
        <w:jc w:val="both"/>
        <w:rPr>
          <w:rFonts w:ascii="Times New Roman" w:eastAsia="Times New Roman" w:hAnsi="Times New Roman" w:cs="Times New Roman"/>
          <w:color w:val="231F20"/>
          <w:lang w:eastAsia="tr-TR"/>
        </w:rPr>
      </w:pPr>
      <w:r w:rsidRPr="005C4294">
        <w:rPr>
          <w:rFonts w:ascii="Times New Roman" w:eastAsia="Times New Roman" w:hAnsi="Times New Roman" w:cs="Times New Roman"/>
          <w:color w:val="231F20"/>
          <w:lang w:eastAsia="tr-TR"/>
        </w:rPr>
        <w:t>Performans</w:t>
      </w:r>
      <w:r w:rsidRPr="005C4294">
        <w:rPr>
          <w:rFonts w:ascii="Times New Roman" w:eastAsia="Times New Roman" w:hAnsi="Times New Roman" w:cs="Times New Roman"/>
          <w:color w:val="231F20"/>
          <w:spacing w:val="-20"/>
          <w:lang w:eastAsia="tr-TR"/>
        </w:rPr>
        <w:t xml:space="preserve"> </w:t>
      </w:r>
      <w:r w:rsidRPr="005C4294">
        <w:rPr>
          <w:rFonts w:ascii="Times New Roman" w:eastAsia="Times New Roman" w:hAnsi="Times New Roman" w:cs="Times New Roman"/>
          <w:color w:val="231F20"/>
          <w:lang w:eastAsia="tr-TR"/>
        </w:rPr>
        <w:t>göstergelerinin</w:t>
      </w:r>
      <w:r w:rsidRPr="005C4294">
        <w:rPr>
          <w:rFonts w:ascii="Times New Roman" w:eastAsia="Times New Roman" w:hAnsi="Times New Roman" w:cs="Times New Roman"/>
          <w:color w:val="231F20"/>
          <w:spacing w:val="-20"/>
          <w:lang w:eastAsia="tr-TR"/>
        </w:rPr>
        <w:t xml:space="preserve"> </w:t>
      </w:r>
      <w:r w:rsidRPr="005C4294">
        <w:rPr>
          <w:rFonts w:ascii="Times New Roman" w:eastAsia="Times New Roman" w:hAnsi="Times New Roman" w:cs="Times New Roman"/>
          <w:color w:val="231F20"/>
          <w:lang w:eastAsia="tr-TR"/>
        </w:rPr>
        <w:t>gerçekleşme</w:t>
      </w:r>
      <w:r w:rsidRPr="005C4294">
        <w:rPr>
          <w:rFonts w:ascii="Times New Roman" w:eastAsia="Times New Roman" w:hAnsi="Times New Roman" w:cs="Times New Roman"/>
          <w:color w:val="231F20"/>
          <w:spacing w:val="-20"/>
          <w:lang w:eastAsia="tr-TR"/>
        </w:rPr>
        <w:t xml:space="preserve"> </w:t>
      </w:r>
      <w:r w:rsidRPr="005C4294">
        <w:rPr>
          <w:rFonts w:ascii="Times New Roman" w:eastAsia="Times New Roman" w:hAnsi="Times New Roman" w:cs="Times New Roman"/>
          <w:color w:val="231F20"/>
          <w:lang w:eastAsia="tr-TR"/>
        </w:rPr>
        <w:t>durumlarının</w:t>
      </w:r>
      <w:r w:rsidRPr="005C4294">
        <w:rPr>
          <w:rFonts w:ascii="Times New Roman" w:eastAsia="Times New Roman" w:hAnsi="Times New Roman" w:cs="Times New Roman"/>
          <w:color w:val="231F20"/>
          <w:spacing w:val="-20"/>
          <w:lang w:eastAsia="tr-TR"/>
        </w:rPr>
        <w:t xml:space="preserve"> </w:t>
      </w:r>
      <w:r w:rsidRPr="005C4294">
        <w:rPr>
          <w:rFonts w:ascii="Times New Roman" w:eastAsia="Times New Roman" w:hAnsi="Times New Roman" w:cs="Times New Roman"/>
          <w:color w:val="231F20"/>
          <w:lang w:eastAsia="tr-TR"/>
        </w:rPr>
        <w:t>hedeflerle</w:t>
      </w:r>
      <w:r w:rsidRPr="005C4294">
        <w:rPr>
          <w:rFonts w:ascii="Times New Roman" w:eastAsia="Times New Roman" w:hAnsi="Times New Roman" w:cs="Times New Roman"/>
          <w:color w:val="231F20"/>
          <w:spacing w:val="-20"/>
          <w:lang w:eastAsia="tr-TR"/>
        </w:rPr>
        <w:t xml:space="preserve"> </w:t>
      </w:r>
      <w:r w:rsidRPr="005C4294">
        <w:rPr>
          <w:rFonts w:ascii="Times New Roman" w:eastAsia="Times New Roman" w:hAnsi="Times New Roman" w:cs="Times New Roman"/>
          <w:color w:val="231F20"/>
          <w:lang w:eastAsia="tr-TR"/>
        </w:rPr>
        <w:t>kıyaslanması,</w:t>
      </w:r>
    </w:p>
    <w:p w:rsidR="003A7091" w:rsidRPr="005C4294" w:rsidRDefault="003A7091" w:rsidP="003A7091">
      <w:pPr>
        <w:numPr>
          <w:ilvl w:val="0"/>
          <w:numId w:val="69"/>
        </w:numPr>
        <w:tabs>
          <w:tab w:val="left" w:pos="1042"/>
        </w:tabs>
        <w:kinsoku w:val="0"/>
        <w:overflowPunct w:val="0"/>
        <w:adjustRightInd w:val="0"/>
        <w:spacing w:before="161"/>
        <w:ind w:hanging="191"/>
        <w:jc w:val="both"/>
        <w:rPr>
          <w:rFonts w:ascii="Times New Roman" w:eastAsia="Times New Roman" w:hAnsi="Times New Roman" w:cs="Times New Roman"/>
          <w:color w:val="231F20"/>
          <w:lang w:eastAsia="tr-TR"/>
        </w:rPr>
      </w:pPr>
      <w:r w:rsidRPr="005C4294">
        <w:rPr>
          <w:rFonts w:ascii="Times New Roman" w:eastAsia="Times New Roman" w:hAnsi="Times New Roman" w:cs="Times New Roman"/>
          <w:color w:val="231F20"/>
          <w:lang w:eastAsia="tr-TR"/>
        </w:rPr>
        <w:t>Stratejiler</w:t>
      </w:r>
      <w:r w:rsidRPr="005C4294">
        <w:rPr>
          <w:rFonts w:ascii="Times New Roman" w:eastAsia="Times New Roman" w:hAnsi="Times New Roman" w:cs="Times New Roman"/>
          <w:color w:val="231F20"/>
          <w:spacing w:val="-26"/>
          <w:lang w:eastAsia="tr-TR"/>
        </w:rPr>
        <w:t xml:space="preserve"> </w:t>
      </w:r>
      <w:r w:rsidRPr="005C4294">
        <w:rPr>
          <w:rFonts w:ascii="Times New Roman" w:eastAsia="Times New Roman" w:hAnsi="Times New Roman" w:cs="Times New Roman"/>
          <w:color w:val="231F20"/>
          <w:lang w:eastAsia="tr-TR"/>
        </w:rPr>
        <w:t>kapsamında</w:t>
      </w:r>
      <w:r w:rsidRPr="005C4294">
        <w:rPr>
          <w:rFonts w:ascii="Times New Roman" w:eastAsia="Times New Roman" w:hAnsi="Times New Roman" w:cs="Times New Roman"/>
          <w:color w:val="231F20"/>
          <w:spacing w:val="-26"/>
          <w:lang w:eastAsia="tr-TR"/>
        </w:rPr>
        <w:t xml:space="preserve"> </w:t>
      </w:r>
      <w:r w:rsidRPr="005C4294">
        <w:rPr>
          <w:rFonts w:ascii="Times New Roman" w:eastAsia="Times New Roman" w:hAnsi="Times New Roman" w:cs="Times New Roman"/>
          <w:color w:val="231F20"/>
          <w:lang w:eastAsia="tr-TR"/>
        </w:rPr>
        <w:t>yürütülen</w:t>
      </w:r>
      <w:r w:rsidRPr="005C4294">
        <w:rPr>
          <w:rFonts w:ascii="Times New Roman" w:eastAsia="Times New Roman" w:hAnsi="Times New Roman" w:cs="Times New Roman"/>
          <w:color w:val="231F20"/>
          <w:spacing w:val="-26"/>
          <w:lang w:eastAsia="tr-TR"/>
        </w:rPr>
        <w:t xml:space="preserve"> </w:t>
      </w:r>
      <w:r w:rsidRPr="005C4294">
        <w:rPr>
          <w:rFonts w:ascii="Times New Roman" w:eastAsia="Times New Roman" w:hAnsi="Times New Roman" w:cs="Times New Roman"/>
          <w:color w:val="231F20"/>
          <w:lang w:eastAsia="tr-TR"/>
        </w:rPr>
        <w:t>faaliyetlerin</w:t>
      </w:r>
      <w:r w:rsidRPr="005C4294">
        <w:rPr>
          <w:rFonts w:ascii="Times New Roman" w:eastAsia="Times New Roman" w:hAnsi="Times New Roman" w:cs="Times New Roman"/>
          <w:color w:val="231F20"/>
          <w:spacing w:val="-26"/>
          <w:lang w:eastAsia="tr-TR"/>
        </w:rPr>
        <w:t xml:space="preserve"> </w:t>
      </w:r>
      <w:r w:rsidRPr="005C4294">
        <w:rPr>
          <w:rFonts w:ascii="Times New Roman" w:eastAsia="Times New Roman" w:hAnsi="Times New Roman" w:cs="Times New Roman"/>
          <w:color w:val="231F20"/>
          <w:lang w:eastAsia="tr-TR"/>
        </w:rPr>
        <w:t>Müdürlük</w:t>
      </w:r>
      <w:r w:rsidRPr="005C4294">
        <w:rPr>
          <w:rFonts w:ascii="Times New Roman" w:eastAsia="Times New Roman" w:hAnsi="Times New Roman" w:cs="Times New Roman"/>
          <w:color w:val="231F20"/>
          <w:spacing w:val="-26"/>
          <w:lang w:eastAsia="tr-TR"/>
        </w:rPr>
        <w:t xml:space="preserve"> </w:t>
      </w:r>
      <w:r w:rsidRPr="005C4294">
        <w:rPr>
          <w:rFonts w:ascii="Times New Roman" w:eastAsia="Times New Roman" w:hAnsi="Times New Roman" w:cs="Times New Roman"/>
          <w:color w:val="231F20"/>
          <w:lang w:eastAsia="tr-TR"/>
        </w:rPr>
        <w:t>faaliyet</w:t>
      </w:r>
      <w:r w:rsidRPr="005C4294">
        <w:rPr>
          <w:rFonts w:ascii="Times New Roman" w:eastAsia="Times New Roman" w:hAnsi="Times New Roman" w:cs="Times New Roman"/>
          <w:color w:val="231F20"/>
          <w:spacing w:val="-26"/>
          <w:lang w:eastAsia="tr-TR"/>
        </w:rPr>
        <w:t xml:space="preserve"> </w:t>
      </w:r>
      <w:r w:rsidRPr="005C4294">
        <w:rPr>
          <w:rFonts w:ascii="Times New Roman" w:eastAsia="Times New Roman" w:hAnsi="Times New Roman" w:cs="Times New Roman"/>
          <w:color w:val="231F20"/>
          <w:lang w:eastAsia="tr-TR"/>
        </w:rPr>
        <w:t>alanlarına</w:t>
      </w:r>
      <w:r w:rsidRPr="005C4294">
        <w:rPr>
          <w:rFonts w:ascii="Times New Roman" w:eastAsia="Times New Roman" w:hAnsi="Times New Roman" w:cs="Times New Roman"/>
          <w:color w:val="231F20"/>
          <w:spacing w:val="-26"/>
          <w:lang w:eastAsia="tr-TR"/>
        </w:rPr>
        <w:t xml:space="preserve"> </w:t>
      </w:r>
      <w:r w:rsidRPr="005C4294">
        <w:rPr>
          <w:rFonts w:ascii="Times New Roman" w:eastAsia="Times New Roman" w:hAnsi="Times New Roman" w:cs="Times New Roman"/>
          <w:color w:val="231F20"/>
          <w:lang w:eastAsia="tr-TR"/>
        </w:rPr>
        <w:t>dağılımının</w:t>
      </w:r>
      <w:r w:rsidRPr="005C4294">
        <w:rPr>
          <w:rFonts w:ascii="Times New Roman" w:eastAsia="Times New Roman" w:hAnsi="Times New Roman" w:cs="Times New Roman"/>
          <w:color w:val="231F20"/>
          <w:spacing w:val="-26"/>
          <w:lang w:eastAsia="tr-TR"/>
        </w:rPr>
        <w:t xml:space="preserve"> </w:t>
      </w:r>
      <w:r w:rsidRPr="005C4294">
        <w:rPr>
          <w:rFonts w:ascii="Times New Roman" w:eastAsia="Times New Roman" w:hAnsi="Times New Roman" w:cs="Times New Roman"/>
          <w:color w:val="231F20"/>
          <w:lang w:eastAsia="tr-TR"/>
        </w:rPr>
        <w:t>belirlenmesi,</w:t>
      </w:r>
    </w:p>
    <w:p w:rsidR="003A7091" w:rsidRPr="005C4294" w:rsidRDefault="003A7091" w:rsidP="003A7091">
      <w:pPr>
        <w:numPr>
          <w:ilvl w:val="0"/>
          <w:numId w:val="69"/>
        </w:numPr>
        <w:tabs>
          <w:tab w:val="left" w:pos="1042"/>
        </w:tabs>
        <w:kinsoku w:val="0"/>
        <w:overflowPunct w:val="0"/>
        <w:adjustRightInd w:val="0"/>
        <w:spacing w:before="160"/>
        <w:ind w:hanging="191"/>
        <w:jc w:val="both"/>
        <w:rPr>
          <w:rFonts w:ascii="Times New Roman" w:eastAsia="Times New Roman" w:hAnsi="Times New Roman" w:cs="Times New Roman"/>
          <w:color w:val="231F20"/>
          <w:lang w:eastAsia="tr-TR"/>
        </w:rPr>
      </w:pPr>
      <w:r w:rsidRPr="005C4294">
        <w:rPr>
          <w:rFonts w:ascii="Times New Roman" w:eastAsia="Times New Roman" w:hAnsi="Times New Roman" w:cs="Times New Roman"/>
          <w:color w:val="231F20"/>
          <w:lang w:eastAsia="tr-TR"/>
        </w:rPr>
        <w:t>Sonuçların</w:t>
      </w:r>
      <w:r w:rsidRPr="005C4294">
        <w:rPr>
          <w:rFonts w:ascii="Times New Roman" w:eastAsia="Times New Roman" w:hAnsi="Times New Roman" w:cs="Times New Roman"/>
          <w:color w:val="231F20"/>
          <w:spacing w:val="-17"/>
          <w:lang w:eastAsia="tr-TR"/>
        </w:rPr>
        <w:t xml:space="preserve"> </w:t>
      </w:r>
      <w:r w:rsidRPr="005C4294">
        <w:rPr>
          <w:rFonts w:ascii="Times New Roman" w:eastAsia="Times New Roman" w:hAnsi="Times New Roman" w:cs="Times New Roman"/>
          <w:color w:val="231F20"/>
          <w:lang w:eastAsia="tr-TR"/>
        </w:rPr>
        <w:t>raporlanması</w:t>
      </w:r>
      <w:r w:rsidRPr="005C4294">
        <w:rPr>
          <w:rFonts w:ascii="Times New Roman" w:eastAsia="Times New Roman" w:hAnsi="Times New Roman" w:cs="Times New Roman"/>
          <w:color w:val="231F20"/>
          <w:spacing w:val="-17"/>
          <w:lang w:eastAsia="tr-TR"/>
        </w:rPr>
        <w:t xml:space="preserve"> </w:t>
      </w:r>
      <w:r w:rsidRPr="005C4294">
        <w:rPr>
          <w:rFonts w:ascii="Times New Roman" w:eastAsia="Times New Roman" w:hAnsi="Times New Roman" w:cs="Times New Roman"/>
          <w:color w:val="231F20"/>
          <w:lang w:eastAsia="tr-TR"/>
        </w:rPr>
        <w:t>ve</w:t>
      </w:r>
      <w:r w:rsidRPr="005C4294">
        <w:rPr>
          <w:rFonts w:ascii="Times New Roman" w:eastAsia="Times New Roman" w:hAnsi="Times New Roman" w:cs="Times New Roman"/>
          <w:color w:val="231F20"/>
          <w:spacing w:val="-17"/>
          <w:lang w:eastAsia="tr-TR"/>
        </w:rPr>
        <w:t xml:space="preserve"> </w:t>
      </w:r>
      <w:r w:rsidRPr="005C4294">
        <w:rPr>
          <w:rFonts w:ascii="Times New Roman" w:eastAsia="Times New Roman" w:hAnsi="Times New Roman" w:cs="Times New Roman"/>
          <w:color w:val="231F20"/>
          <w:lang w:eastAsia="tr-TR"/>
        </w:rPr>
        <w:t>paydaşlarla</w:t>
      </w:r>
      <w:r w:rsidRPr="005C4294">
        <w:rPr>
          <w:rFonts w:ascii="Times New Roman" w:eastAsia="Times New Roman" w:hAnsi="Times New Roman" w:cs="Times New Roman"/>
          <w:color w:val="231F20"/>
          <w:spacing w:val="-17"/>
          <w:lang w:eastAsia="tr-TR"/>
        </w:rPr>
        <w:t xml:space="preserve"> </w:t>
      </w:r>
      <w:r w:rsidRPr="005C4294">
        <w:rPr>
          <w:rFonts w:ascii="Times New Roman" w:eastAsia="Times New Roman" w:hAnsi="Times New Roman" w:cs="Times New Roman"/>
          <w:color w:val="231F20"/>
          <w:lang w:eastAsia="tr-TR"/>
        </w:rPr>
        <w:t>paylaşımı,</w:t>
      </w:r>
    </w:p>
    <w:p w:rsidR="003A7091" w:rsidRPr="005C4294" w:rsidRDefault="003A7091" w:rsidP="003A7091">
      <w:pPr>
        <w:numPr>
          <w:ilvl w:val="0"/>
          <w:numId w:val="69"/>
        </w:numPr>
        <w:tabs>
          <w:tab w:val="left" w:pos="1042"/>
        </w:tabs>
        <w:kinsoku w:val="0"/>
        <w:overflowPunct w:val="0"/>
        <w:adjustRightInd w:val="0"/>
        <w:spacing w:before="160"/>
        <w:ind w:hanging="191"/>
        <w:jc w:val="both"/>
        <w:rPr>
          <w:rFonts w:ascii="Times New Roman" w:eastAsia="Times New Roman" w:hAnsi="Times New Roman" w:cs="Times New Roman"/>
          <w:color w:val="231F20"/>
          <w:lang w:eastAsia="tr-TR"/>
        </w:rPr>
      </w:pPr>
      <w:r w:rsidRPr="005C4294">
        <w:rPr>
          <w:rFonts w:ascii="Times New Roman" w:eastAsia="Times New Roman" w:hAnsi="Times New Roman" w:cs="Times New Roman"/>
          <w:color w:val="231F20"/>
          <w:lang w:eastAsia="tr-TR"/>
        </w:rPr>
        <w:t>Hedeflerden</w:t>
      </w:r>
      <w:r w:rsidRPr="005C4294">
        <w:rPr>
          <w:rFonts w:ascii="Times New Roman" w:eastAsia="Times New Roman" w:hAnsi="Times New Roman" w:cs="Times New Roman"/>
          <w:color w:val="231F20"/>
          <w:spacing w:val="-16"/>
          <w:lang w:eastAsia="tr-TR"/>
        </w:rPr>
        <w:t xml:space="preserve"> </w:t>
      </w:r>
      <w:r w:rsidRPr="005C4294">
        <w:rPr>
          <w:rFonts w:ascii="Times New Roman" w:eastAsia="Times New Roman" w:hAnsi="Times New Roman" w:cs="Times New Roman"/>
          <w:color w:val="231F20"/>
          <w:lang w:eastAsia="tr-TR"/>
        </w:rPr>
        <w:t>sapmaların</w:t>
      </w:r>
      <w:r w:rsidRPr="005C4294">
        <w:rPr>
          <w:rFonts w:ascii="Times New Roman" w:eastAsia="Times New Roman" w:hAnsi="Times New Roman" w:cs="Times New Roman"/>
          <w:color w:val="231F20"/>
          <w:spacing w:val="-16"/>
          <w:lang w:eastAsia="tr-TR"/>
        </w:rPr>
        <w:t xml:space="preserve"> </w:t>
      </w:r>
      <w:r w:rsidRPr="005C4294">
        <w:rPr>
          <w:rFonts w:ascii="Times New Roman" w:eastAsia="Times New Roman" w:hAnsi="Times New Roman" w:cs="Times New Roman"/>
          <w:color w:val="231F20"/>
          <w:lang w:eastAsia="tr-TR"/>
        </w:rPr>
        <w:t>nedenlerinin</w:t>
      </w:r>
      <w:r w:rsidRPr="005C4294">
        <w:rPr>
          <w:rFonts w:ascii="Times New Roman" w:eastAsia="Times New Roman" w:hAnsi="Times New Roman" w:cs="Times New Roman"/>
          <w:color w:val="231F20"/>
          <w:spacing w:val="-16"/>
          <w:lang w:eastAsia="tr-TR"/>
        </w:rPr>
        <w:t xml:space="preserve"> </w:t>
      </w:r>
      <w:r w:rsidRPr="005C4294">
        <w:rPr>
          <w:rFonts w:ascii="Times New Roman" w:eastAsia="Times New Roman" w:hAnsi="Times New Roman" w:cs="Times New Roman"/>
          <w:color w:val="231F20"/>
          <w:lang w:eastAsia="tr-TR"/>
        </w:rPr>
        <w:t>araştırılması,</w:t>
      </w:r>
    </w:p>
    <w:p w:rsidR="003A7091" w:rsidRPr="005C4294" w:rsidRDefault="003A7091" w:rsidP="003A7091">
      <w:pPr>
        <w:numPr>
          <w:ilvl w:val="0"/>
          <w:numId w:val="69"/>
        </w:numPr>
        <w:tabs>
          <w:tab w:val="left" w:pos="1042"/>
        </w:tabs>
        <w:kinsoku w:val="0"/>
        <w:overflowPunct w:val="0"/>
        <w:adjustRightInd w:val="0"/>
        <w:spacing w:before="157"/>
        <w:ind w:hanging="191"/>
        <w:jc w:val="both"/>
        <w:rPr>
          <w:rFonts w:eastAsia="Times New Roman"/>
          <w:b/>
          <w:bCs/>
          <w:color w:val="231F20"/>
          <w:lang w:eastAsia="tr-TR"/>
        </w:rPr>
      </w:pPr>
      <w:r w:rsidRPr="005C4294">
        <w:rPr>
          <w:rFonts w:ascii="Times New Roman" w:eastAsia="Times New Roman" w:hAnsi="Times New Roman" w:cs="Times New Roman"/>
          <w:color w:val="231F20"/>
          <w:lang w:eastAsia="tr-TR"/>
        </w:rPr>
        <w:t>Alternatiflerin</w:t>
      </w:r>
      <w:r w:rsidRPr="005C4294">
        <w:rPr>
          <w:rFonts w:ascii="Times New Roman" w:eastAsia="Times New Roman" w:hAnsi="Times New Roman" w:cs="Times New Roman"/>
          <w:color w:val="231F20"/>
          <w:spacing w:val="-23"/>
          <w:lang w:eastAsia="tr-TR"/>
        </w:rPr>
        <w:t xml:space="preserve"> </w:t>
      </w:r>
      <w:r w:rsidRPr="005C4294">
        <w:rPr>
          <w:rFonts w:ascii="Times New Roman" w:eastAsia="Times New Roman" w:hAnsi="Times New Roman" w:cs="Times New Roman"/>
          <w:color w:val="231F20"/>
          <w:lang w:eastAsia="tr-TR"/>
        </w:rPr>
        <w:t>ve</w:t>
      </w:r>
      <w:r w:rsidRPr="005C4294">
        <w:rPr>
          <w:rFonts w:ascii="Times New Roman" w:eastAsia="Times New Roman" w:hAnsi="Times New Roman" w:cs="Times New Roman"/>
          <w:color w:val="231F20"/>
          <w:spacing w:val="-23"/>
          <w:lang w:eastAsia="tr-TR"/>
        </w:rPr>
        <w:t xml:space="preserve"> </w:t>
      </w:r>
      <w:r w:rsidRPr="005C4294">
        <w:rPr>
          <w:rFonts w:ascii="Times New Roman" w:eastAsia="Times New Roman" w:hAnsi="Times New Roman" w:cs="Times New Roman"/>
          <w:color w:val="231F20"/>
          <w:lang w:eastAsia="tr-TR"/>
        </w:rPr>
        <w:t>çözüm</w:t>
      </w:r>
      <w:r w:rsidRPr="005C4294">
        <w:rPr>
          <w:rFonts w:ascii="Times New Roman" w:eastAsia="Times New Roman" w:hAnsi="Times New Roman" w:cs="Times New Roman"/>
          <w:color w:val="231F20"/>
          <w:spacing w:val="-23"/>
          <w:lang w:eastAsia="tr-TR"/>
        </w:rPr>
        <w:t xml:space="preserve"> </w:t>
      </w:r>
      <w:r w:rsidRPr="005C4294">
        <w:rPr>
          <w:rFonts w:ascii="Times New Roman" w:eastAsia="Times New Roman" w:hAnsi="Times New Roman" w:cs="Times New Roman"/>
          <w:color w:val="231F20"/>
          <w:lang w:eastAsia="tr-TR"/>
        </w:rPr>
        <w:t>önerilerinin</w:t>
      </w:r>
      <w:r w:rsidRPr="005C4294">
        <w:rPr>
          <w:rFonts w:ascii="Times New Roman" w:eastAsia="Times New Roman" w:hAnsi="Times New Roman" w:cs="Times New Roman"/>
          <w:color w:val="231F20"/>
          <w:spacing w:val="-23"/>
          <w:lang w:eastAsia="tr-TR"/>
        </w:rPr>
        <w:t xml:space="preserve"> </w:t>
      </w:r>
      <w:r w:rsidRPr="005C4294">
        <w:rPr>
          <w:rFonts w:ascii="Times New Roman" w:eastAsia="Times New Roman" w:hAnsi="Times New Roman" w:cs="Times New Roman"/>
          <w:color w:val="231F20"/>
          <w:lang w:eastAsia="tr-TR"/>
        </w:rPr>
        <w:t>geliştirilmesi</w:t>
      </w:r>
      <w:r w:rsidRPr="005C4294">
        <w:rPr>
          <w:rFonts w:ascii="Times New Roman" w:eastAsia="Times New Roman" w:hAnsi="Times New Roman" w:cs="Times New Roman"/>
          <w:color w:val="231F20"/>
          <w:spacing w:val="-23"/>
          <w:lang w:eastAsia="tr-TR"/>
        </w:rPr>
        <w:t xml:space="preserve"> </w:t>
      </w:r>
      <w:r w:rsidRPr="005C4294">
        <w:rPr>
          <w:rFonts w:ascii="Times New Roman" w:eastAsia="Times New Roman" w:hAnsi="Times New Roman" w:cs="Times New Roman"/>
          <w:bCs/>
          <w:color w:val="231F20"/>
          <w:lang w:eastAsia="tr-TR"/>
        </w:rPr>
        <w:t>süreçleri</w:t>
      </w:r>
      <w:r w:rsidRPr="005C4294">
        <w:rPr>
          <w:rFonts w:ascii="Times New Roman" w:eastAsia="Times New Roman" w:hAnsi="Times New Roman" w:cs="Times New Roman"/>
          <w:bCs/>
          <w:color w:val="231F20"/>
          <w:spacing w:val="-17"/>
          <w:lang w:eastAsia="tr-TR"/>
        </w:rPr>
        <w:t xml:space="preserve"> </w:t>
      </w:r>
      <w:r w:rsidRPr="005C4294">
        <w:rPr>
          <w:rFonts w:ascii="Times New Roman" w:eastAsia="Times New Roman" w:hAnsi="Times New Roman" w:cs="Times New Roman"/>
          <w:bCs/>
          <w:color w:val="231F20"/>
          <w:lang w:eastAsia="tr-TR"/>
        </w:rPr>
        <w:t>oluşturmaktadır.</w:t>
      </w:r>
    </w:p>
    <w:p w:rsidR="003A7091" w:rsidRPr="005C4294" w:rsidRDefault="003A7091" w:rsidP="003A7091">
      <w:pPr>
        <w:spacing w:line="360" w:lineRule="auto"/>
        <w:ind w:left="850" w:right="850"/>
        <w:jc w:val="both"/>
      </w:pPr>
    </w:p>
    <w:p w:rsidR="003A7091" w:rsidRPr="005C4294" w:rsidRDefault="003A7091" w:rsidP="003A7091">
      <w:pPr>
        <w:widowControl/>
        <w:autoSpaceDE/>
        <w:autoSpaceDN/>
        <w:spacing w:after="160" w:line="300" w:lineRule="auto"/>
        <w:ind w:left="850" w:right="845" w:firstLine="590"/>
        <w:rPr>
          <w:rFonts w:ascii="Times New Roman" w:eastAsia="Times New Roman" w:hAnsi="Times New Roman" w:cs="Times New Roman"/>
          <w:szCs w:val="24"/>
          <w:lang w:eastAsia="tr-TR"/>
        </w:rPr>
      </w:pPr>
      <w:r w:rsidRPr="005C4294">
        <w:rPr>
          <w:rFonts w:ascii="Times New Roman" w:eastAsia="Times New Roman" w:hAnsi="Times New Roman" w:cs="Times New Roman"/>
          <w:szCs w:val="24"/>
          <w:lang w:eastAsia="tr-TR"/>
        </w:rPr>
        <w:t xml:space="preserve">Okulumuz Stratejik Planı izleme ve değerlendirme çalışmalarında 5 yıllık Stratejik Planın izlenmesi ve 1 yıllık gelişim planın izlenmesi olarak ikili bir ayrıma gidilecektir. Stratejik planın izlenmesinde 6 aylık dönemlerde izleme yapılacak denetim birimleri, il ve ilçe millî eğitim müdürlüğü ve Bakanlık denetim ve kontrollerine hazır halde tutulacaktır. Yıllık planın uygulanmasında yürütme ekipleri ve eylem sorumlularıyla aylık ilerleme toplantıları yapılacaktır. Toplantıda bir önceki ayda yapılanlar ve bir sonraki ayda yapılacaklar görüşülüp karara bağlanacaktır. </w:t>
      </w:r>
    </w:p>
    <w:p w:rsidR="003A7091" w:rsidRPr="005C4294" w:rsidRDefault="003A7091">
      <w:pPr>
        <w:spacing w:line="360" w:lineRule="auto"/>
        <w:jc w:val="both"/>
        <w:sectPr w:rsidR="003A7091" w:rsidRPr="005C4294">
          <w:pgSz w:w="11910" w:h="16840"/>
          <w:pgMar w:top="1320" w:right="400" w:bottom="1280" w:left="460" w:header="0" w:footer="1017" w:gutter="0"/>
          <w:cols w:space="708"/>
        </w:sectPr>
      </w:pPr>
    </w:p>
    <w:p w:rsidR="00277B8C" w:rsidRPr="005C4294" w:rsidRDefault="00277B8C">
      <w:pPr>
        <w:pStyle w:val="GvdeMetni"/>
        <w:spacing w:before="4"/>
        <w:rPr>
          <w:sz w:val="31"/>
        </w:rPr>
      </w:pPr>
    </w:p>
    <w:p w:rsidR="00277B8C" w:rsidRDefault="00C37676" w:rsidP="000A7595">
      <w:pPr>
        <w:spacing w:before="1"/>
        <w:ind w:left="958"/>
        <w:jc w:val="both"/>
        <w:rPr>
          <w:b/>
          <w:sz w:val="20"/>
        </w:rPr>
      </w:pPr>
      <w:r w:rsidRPr="005C4294">
        <w:rPr>
          <w:b/>
          <w:sz w:val="20"/>
        </w:rPr>
        <w:t>Tablo</w:t>
      </w:r>
      <w:r w:rsidRPr="005C4294">
        <w:rPr>
          <w:b/>
          <w:spacing w:val="-4"/>
          <w:sz w:val="20"/>
        </w:rPr>
        <w:t xml:space="preserve"> </w:t>
      </w:r>
      <w:r w:rsidRPr="005C4294">
        <w:rPr>
          <w:b/>
          <w:sz w:val="20"/>
        </w:rPr>
        <w:t>26:</w:t>
      </w:r>
      <w:r w:rsidRPr="005C4294">
        <w:rPr>
          <w:b/>
          <w:spacing w:val="-5"/>
          <w:sz w:val="20"/>
        </w:rPr>
        <w:t xml:space="preserve"> </w:t>
      </w:r>
      <w:r w:rsidRPr="005C4294">
        <w:rPr>
          <w:b/>
          <w:sz w:val="20"/>
        </w:rPr>
        <w:t>İzleme</w:t>
      </w:r>
      <w:r w:rsidRPr="005C4294">
        <w:rPr>
          <w:b/>
          <w:spacing w:val="-3"/>
          <w:sz w:val="20"/>
        </w:rPr>
        <w:t xml:space="preserve"> </w:t>
      </w:r>
      <w:r w:rsidRPr="005C4294">
        <w:rPr>
          <w:b/>
          <w:sz w:val="20"/>
        </w:rPr>
        <w:t>ve</w:t>
      </w:r>
      <w:r w:rsidRPr="005C4294">
        <w:rPr>
          <w:b/>
          <w:spacing w:val="-2"/>
          <w:sz w:val="20"/>
        </w:rPr>
        <w:t xml:space="preserve"> </w:t>
      </w:r>
      <w:r w:rsidRPr="005C4294">
        <w:rPr>
          <w:b/>
          <w:sz w:val="20"/>
        </w:rPr>
        <w:t>Değerlendirme</w:t>
      </w:r>
      <w:r w:rsidRPr="005C4294">
        <w:rPr>
          <w:b/>
          <w:spacing w:val="-3"/>
          <w:sz w:val="20"/>
        </w:rPr>
        <w:t xml:space="preserve"> </w:t>
      </w:r>
      <w:r w:rsidRPr="005C4294">
        <w:rPr>
          <w:b/>
          <w:sz w:val="20"/>
        </w:rPr>
        <w:t>Şablonu</w:t>
      </w:r>
    </w:p>
    <w:p w:rsidR="000A7595" w:rsidRPr="000A7595" w:rsidRDefault="000A7595" w:rsidP="000A7595">
      <w:pPr>
        <w:spacing w:before="1"/>
        <w:ind w:left="958"/>
        <w:jc w:val="both"/>
        <w:rPr>
          <w:b/>
          <w:sz w:val="20"/>
        </w:rPr>
      </w:pPr>
    </w:p>
    <w:p w:rsidR="004E15B4" w:rsidRPr="005C4294" w:rsidRDefault="004E15B4" w:rsidP="004E15B4">
      <w:pPr>
        <w:pStyle w:val="GvdeMetni"/>
        <w:spacing w:before="10"/>
        <w:rPr>
          <w:b/>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E15B4" w:rsidTr="004E15B4">
        <w:trPr>
          <w:trHeight w:val="438"/>
        </w:trPr>
        <w:tc>
          <w:tcPr>
            <w:tcW w:w="1418" w:type="dxa"/>
            <w:tcBorders>
              <w:right w:val="single" w:sz="4" w:space="0" w:color="auto"/>
            </w:tcBorders>
            <w:shd w:val="clear" w:color="auto" w:fill="E2EFD9"/>
          </w:tcPr>
          <w:p w:rsidR="004E15B4" w:rsidRDefault="004E15B4" w:rsidP="004E15B4">
            <w:pPr>
              <w:pStyle w:val="TableParagraph"/>
              <w:spacing w:line="234" w:lineRule="exact"/>
              <w:ind w:left="107"/>
              <w:rPr>
                <w:b/>
                <w:sz w:val="20"/>
              </w:rPr>
            </w:pPr>
            <w:r>
              <w:rPr>
                <w:b/>
                <w:sz w:val="20"/>
              </w:rPr>
              <w:t>Amaç</w:t>
            </w:r>
            <w:r>
              <w:rPr>
                <w:b/>
                <w:spacing w:val="-2"/>
                <w:sz w:val="20"/>
              </w:rPr>
              <w:t xml:space="preserve"> </w:t>
            </w:r>
            <w:r>
              <w:rPr>
                <w:b/>
                <w:sz w:val="20"/>
              </w:rPr>
              <w:t>1</w:t>
            </w:r>
          </w:p>
        </w:tc>
        <w:tc>
          <w:tcPr>
            <w:tcW w:w="86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E15B4" w:rsidRPr="005C4294" w:rsidRDefault="004E15B4" w:rsidP="004E15B4">
            <w:pPr>
              <w:pStyle w:val="TableParagraph"/>
              <w:kinsoku w:val="0"/>
              <w:overflowPunct w:val="0"/>
              <w:spacing w:before="55" w:line="249" w:lineRule="auto"/>
              <w:ind w:left="51" w:right="51"/>
              <w:jc w:val="both"/>
              <w:rPr>
                <w:color w:val="231F20"/>
                <w:sz w:val="20"/>
                <w:szCs w:val="20"/>
              </w:rPr>
            </w:pPr>
            <w:r w:rsidRPr="005C4294">
              <w:rPr>
                <w:bCs/>
                <w:color w:val="231F20"/>
                <w:spacing w:val="-6"/>
                <w:w w:val="95"/>
                <w:sz w:val="20"/>
                <w:szCs w:val="20"/>
              </w:rPr>
              <w:t>Temel</w:t>
            </w:r>
            <w:r w:rsidRPr="005C4294">
              <w:rPr>
                <w:bCs/>
                <w:color w:val="231F20"/>
                <w:spacing w:val="-8"/>
                <w:w w:val="95"/>
                <w:sz w:val="20"/>
                <w:szCs w:val="20"/>
              </w:rPr>
              <w:t xml:space="preserve"> </w:t>
            </w:r>
            <w:r w:rsidRPr="005C4294">
              <w:rPr>
                <w:color w:val="231F20"/>
                <w:w w:val="95"/>
                <w:sz w:val="20"/>
                <w:szCs w:val="20"/>
              </w:rPr>
              <w:t>eğitimde</w:t>
            </w:r>
            <w:r w:rsidRPr="005C4294">
              <w:rPr>
                <w:color w:val="231F20"/>
                <w:spacing w:val="-10"/>
                <w:w w:val="95"/>
                <w:sz w:val="20"/>
                <w:szCs w:val="20"/>
              </w:rPr>
              <w:t xml:space="preserve"> </w:t>
            </w:r>
            <w:r w:rsidRPr="005C4294">
              <w:rPr>
                <w:color w:val="231F20"/>
                <w:w w:val="95"/>
                <w:sz w:val="20"/>
                <w:szCs w:val="20"/>
              </w:rPr>
              <w:t>fırsat</w:t>
            </w:r>
            <w:r w:rsidRPr="005C4294">
              <w:rPr>
                <w:color w:val="231F20"/>
                <w:spacing w:val="-10"/>
                <w:w w:val="95"/>
                <w:sz w:val="20"/>
                <w:szCs w:val="20"/>
              </w:rPr>
              <w:t xml:space="preserve"> </w:t>
            </w:r>
            <w:r w:rsidRPr="005C4294">
              <w:rPr>
                <w:color w:val="231F20"/>
                <w:w w:val="95"/>
                <w:sz w:val="20"/>
                <w:szCs w:val="20"/>
              </w:rPr>
              <w:t>eşitliği</w:t>
            </w:r>
            <w:r w:rsidRPr="005C4294">
              <w:rPr>
                <w:color w:val="231F20"/>
                <w:spacing w:val="-10"/>
                <w:w w:val="95"/>
                <w:sz w:val="20"/>
                <w:szCs w:val="20"/>
              </w:rPr>
              <w:t xml:space="preserve"> </w:t>
            </w:r>
            <w:r w:rsidRPr="005C4294">
              <w:rPr>
                <w:color w:val="231F20"/>
                <w:w w:val="95"/>
                <w:sz w:val="20"/>
                <w:szCs w:val="20"/>
              </w:rPr>
              <w:t>ve</w:t>
            </w:r>
            <w:r w:rsidRPr="005C4294">
              <w:rPr>
                <w:color w:val="231F20"/>
                <w:spacing w:val="-10"/>
                <w:w w:val="95"/>
                <w:sz w:val="20"/>
                <w:szCs w:val="20"/>
              </w:rPr>
              <w:t xml:space="preserve"> </w:t>
            </w:r>
            <w:r w:rsidRPr="005C4294">
              <w:rPr>
                <w:color w:val="231F20"/>
                <w:w w:val="95"/>
                <w:sz w:val="20"/>
                <w:szCs w:val="20"/>
              </w:rPr>
              <w:t>eğitime</w:t>
            </w:r>
            <w:r w:rsidRPr="005C4294">
              <w:rPr>
                <w:color w:val="231F20"/>
                <w:spacing w:val="-10"/>
                <w:w w:val="95"/>
                <w:sz w:val="20"/>
                <w:szCs w:val="20"/>
              </w:rPr>
              <w:t xml:space="preserve"> </w:t>
            </w:r>
            <w:r w:rsidRPr="005C4294">
              <w:rPr>
                <w:color w:val="231F20"/>
                <w:w w:val="95"/>
                <w:sz w:val="20"/>
                <w:szCs w:val="20"/>
              </w:rPr>
              <w:t>erişimin</w:t>
            </w:r>
            <w:r w:rsidRPr="005C4294">
              <w:rPr>
                <w:color w:val="231F20"/>
                <w:spacing w:val="-10"/>
                <w:w w:val="95"/>
                <w:sz w:val="20"/>
                <w:szCs w:val="20"/>
              </w:rPr>
              <w:t xml:space="preserve"> </w:t>
            </w:r>
            <w:r w:rsidRPr="005C4294">
              <w:rPr>
                <w:color w:val="231F20"/>
                <w:w w:val="95"/>
                <w:sz w:val="20"/>
                <w:szCs w:val="20"/>
              </w:rPr>
              <w:t>sağlandığı,</w:t>
            </w:r>
            <w:r w:rsidRPr="005C4294">
              <w:rPr>
                <w:color w:val="231F20"/>
                <w:spacing w:val="-10"/>
                <w:w w:val="95"/>
                <w:sz w:val="20"/>
                <w:szCs w:val="20"/>
              </w:rPr>
              <w:t xml:space="preserve"> </w:t>
            </w:r>
            <w:r w:rsidRPr="005C4294">
              <w:rPr>
                <w:color w:val="231F20"/>
                <w:w w:val="95"/>
                <w:sz w:val="20"/>
                <w:szCs w:val="20"/>
              </w:rPr>
              <w:t>öğretim</w:t>
            </w:r>
            <w:r w:rsidRPr="005C4294">
              <w:rPr>
                <w:color w:val="231F20"/>
                <w:spacing w:val="-10"/>
                <w:w w:val="95"/>
                <w:sz w:val="20"/>
                <w:szCs w:val="20"/>
              </w:rPr>
              <w:t xml:space="preserve"> </w:t>
            </w:r>
            <w:r w:rsidRPr="005C4294">
              <w:rPr>
                <w:color w:val="231F20"/>
                <w:w w:val="95"/>
                <w:sz w:val="20"/>
                <w:szCs w:val="20"/>
              </w:rPr>
              <w:t>süreçleri</w:t>
            </w:r>
            <w:r w:rsidRPr="005C4294">
              <w:rPr>
                <w:color w:val="231F20"/>
                <w:spacing w:val="-10"/>
                <w:w w:val="95"/>
                <w:sz w:val="20"/>
                <w:szCs w:val="20"/>
              </w:rPr>
              <w:t xml:space="preserve"> </w:t>
            </w:r>
            <w:r w:rsidRPr="005C4294">
              <w:rPr>
                <w:color w:val="231F20"/>
                <w:w w:val="95"/>
                <w:sz w:val="20"/>
                <w:szCs w:val="20"/>
              </w:rPr>
              <w:t>ve</w:t>
            </w:r>
            <w:r w:rsidRPr="005C4294">
              <w:rPr>
                <w:color w:val="231F20"/>
                <w:spacing w:val="-10"/>
                <w:w w:val="95"/>
                <w:sz w:val="20"/>
                <w:szCs w:val="20"/>
              </w:rPr>
              <w:t xml:space="preserve"> </w:t>
            </w:r>
            <w:r w:rsidRPr="005C4294">
              <w:rPr>
                <w:color w:val="231F20"/>
                <w:w w:val="95"/>
                <w:sz w:val="20"/>
                <w:szCs w:val="20"/>
              </w:rPr>
              <w:t>eğitim ortamlarının</w:t>
            </w:r>
            <w:r w:rsidRPr="005C4294">
              <w:rPr>
                <w:color w:val="231F20"/>
                <w:spacing w:val="-20"/>
                <w:w w:val="95"/>
                <w:sz w:val="20"/>
                <w:szCs w:val="20"/>
              </w:rPr>
              <w:t xml:space="preserve"> </w:t>
            </w:r>
            <w:r w:rsidRPr="005C4294">
              <w:rPr>
                <w:color w:val="231F20"/>
                <w:w w:val="95"/>
                <w:sz w:val="20"/>
                <w:szCs w:val="20"/>
              </w:rPr>
              <w:t>etkin</w:t>
            </w:r>
            <w:r w:rsidRPr="005C4294">
              <w:rPr>
                <w:color w:val="231F20"/>
                <w:spacing w:val="-20"/>
                <w:w w:val="95"/>
                <w:sz w:val="20"/>
                <w:szCs w:val="20"/>
              </w:rPr>
              <w:t xml:space="preserve"> </w:t>
            </w:r>
            <w:r w:rsidRPr="005C4294">
              <w:rPr>
                <w:color w:val="231F20"/>
                <w:w w:val="95"/>
                <w:sz w:val="20"/>
                <w:szCs w:val="20"/>
              </w:rPr>
              <w:t>kullanıldığı</w:t>
            </w:r>
            <w:r w:rsidRPr="005C4294">
              <w:rPr>
                <w:color w:val="231F20"/>
                <w:spacing w:val="-20"/>
                <w:w w:val="95"/>
                <w:sz w:val="20"/>
                <w:szCs w:val="20"/>
              </w:rPr>
              <w:t xml:space="preserve"> </w:t>
            </w:r>
            <w:r w:rsidRPr="005C4294">
              <w:rPr>
                <w:color w:val="231F20"/>
                <w:w w:val="95"/>
                <w:sz w:val="20"/>
                <w:szCs w:val="20"/>
              </w:rPr>
              <w:t>bir</w:t>
            </w:r>
            <w:r w:rsidRPr="005C4294">
              <w:rPr>
                <w:color w:val="231F20"/>
                <w:spacing w:val="-20"/>
                <w:w w:val="95"/>
                <w:sz w:val="20"/>
                <w:szCs w:val="20"/>
              </w:rPr>
              <w:t xml:space="preserve"> </w:t>
            </w:r>
            <w:r w:rsidRPr="005C4294">
              <w:rPr>
                <w:color w:val="231F20"/>
                <w:w w:val="95"/>
                <w:sz w:val="20"/>
                <w:szCs w:val="20"/>
              </w:rPr>
              <w:t>ekosistem</w:t>
            </w:r>
            <w:r w:rsidRPr="005C4294">
              <w:rPr>
                <w:color w:val="231F20"/>
                <w:spacing w:val="-20"/>
                <w:w w:val="95"/>
                <w:sz w:val="20"/>
                <w:szCs w:val="20"/>
              </w:rPr>
              <w:t xml:space="preserve"> </w:t>
            </w:r>
            <w:r w:rsidRPr="005C4294">
              <w:rPr>
                <w:color w:val="231F20"/>
                <w:w w:val="95"/>
                <w:sz w:val="20"/>
                <w:szCs w:val="20"/>
              </w:rPr>
              <w:t>inşa</w:t>
            </w:r>
            <w:r w:rsidRPr="005C4294">
              <w:rPr>
                <w:color w:val="231F20"/>
                <w:spacing w:val="-20"/>
                <w:w w:val="95"/>
                <w:sz w:val="20"/>
                <w:szCs w:val="20"/>
              </w:rPr>
              <w:t xml:space="preserve"> </w:t>
            </w:r>
            <w:r w:rsidRPr="005C4294">
              <w:rPr>
                <w:color w:val="231F20"/>
                <w:w w:val="95"/>
                <w:sz w:val="20"/>
                <w:szCs w:val="20"/>
              </w:rPr>
              <w:t>ederek</w:t>
            </w:r>
            <w:r w:rsidRPr="005C4294">
              <w:rPr>
                <w:color w:val="231F20"/>
                <w:spacing w:val="-20"/>
                <w:w w:val="95"/>
                <w:sz w:val="20"/>
                <w:szCs w:val="20"/>
              </w:rPr>
              <w:t xml:space="preserve"> </w:t>
            </w:r>
            <w:r w:rsidRPr="005C4294">
              <w:rPr>
                <w:color w:val="231F20"/>
                <w:w w:val="95"/>
                <w:sz w:val="20"/>
                <w:szCs w:val="20"/>
              </w:rPr>
              <w:t>öğrencileri</w:t>
            </w:r>
            <w:r w:rsidRPr="005C4294">
              <w:rPr>
                <w:color w:val="231F20"/>
                <w:spacing w:val="-20"/>
                <w:w w:val="95"/>
                <w:sz w:val="20"/>
                <w:szCs w:val="20"/>
              </w:rPr>
              <w:t xml:space="preserve"> </w:t>
            </w:r>
            <w:r w:rsidRPr="005C4294">
              <w:rPr>
                <w:color w:val="231F20"/>
                <w:w w:val="95"/>
                <w:sz w:val="20"/>
                <w:szCs w:val="20"/>
              </w:rPr>
              <w:t>çağın</w:t>
            </w:r>
            <w:r w:rsidRPr="005C4294">
              <w:rPr>
                <w:color w:val="231F20"/>
                <w:spacing w:val="-20"/>
                <w:w w:val="95"/>
                <w:sz w:val="20"/>
                <w:szCs w:val="20"/>
              </w:rPr>
              <w:t xml:space="preserve"> </w:t>
            </w:r>
            <w:r w:rsidRPr="005C4294">
              <w:rPr>
                <w:color w:val="231F20"/>
                <w:w w:val="95"/>
                <w:sz w:val="20"/>
                <w:szCs w:val="20"/>
              </w:rPr>
              <w:t>gerektirdiği</w:t>
            </w:r>
            <w:r w:rsidRPr="005C4294">
              <w:rPr>
                <w:color w:val="231F20"/>
                <w:spacing w:val="-20"/>
                <w:w w:val="95"/>
                <w:sz w:val="20"/>
                <w:szCs w:val="20"/>
              </w:rPr>
              <w:t xml:space="preserve"> </w:t>
            </w:r>
            <w:r w:rsidRPr="005C4294">
              <w:rPr>
                <w:color w:val="231F20"/>
                <w:w w:val="95"/>
                <w:sz w:val="20"/>
                <w:szCs w:val="20"/>
              </w:rPr>
              <w:t>evrensel</w:t>
            </w:r>
            <w:r w:rsidRPr="005C4294">
              <w:rPr>
                <w:color w:val="231F20"/>
                <w:spacing w:val="-21"/>
                <w:w w:val="95"/>
                <w:sz w:val="20"/>
                <w:szCs w:val="20"/>
              </w:rPr>
              <w:t xml:space="preserve"> </w:t>
            </w:r>
            <w:r w:rsidRPr="005C4294">
              <w:rPr>
                <w:color w:val="231F20"/>
                <w:w w:val="95"/>
                <w:sz w:val="20"/>
                <w:szCs w:val="20"/>
              </w:rPr>
              <w:t>yeterliliklere</w:t>
            </w:r>
            <w:r w:rsidRPr="005C4294">
              <w:rPr>
                <w:color w:val="231F20"/>
                <w:spacing w:val="-21"/>
                <w:w w:val="95"/>
                <w:sz w:val="20"/>
                <w:szCs w:val="20"/>
              </w:rPr>
              <w:t xml:space="preserve"> </w:t>
            </w:r>
            <w:r w:rsidRPr="005C4294">
              <w:rPr>
                <w:color w:val="231F20"/>
                <w:w w:val="95"/>
                <w:sz w:val="20"/>
                <w:szCs w:val="20"/>
              </w:rPr>
              <w:t>sahip,</w:t>
            </w:r>
            <w:r w:rsidRPr="005C4294">
              <w:rPr>
                <w:color w:val="231F20"/>
                <w:spacing w:val="-21"/>
                <w:w w:val="95"/>
                <w:sz w:val="20"/>
                <w:szCs w:val="20"/>
              </w:rPr>
              <w:t xml:space="preserve"> </w:t>
            </w:r>
            <w:r w:rsidRPr="005C4294">
              <w:rPr>
                <w:color w:val="231F20"/>
                <w:w w:val="95"/>
                <w:sz w:val="20"/>
                <w:szCs w:val="20"/>
              </w:rPr>
              <w:t>millî</w:t>
            </w:r>
            <w:r w:rsidRPr="005C4294">
              <w:rPr>
                <w:color w:val="231F20"/>
                <w:spacing w:val="-21"/>
                <w:w w:val="95"/>
                <w:sz w:val="20"/>
                <w:szCs w:val="20"/>
              </w:rPr>
              <w:t xml:space="preserve"> </w:t>
            </w:r>
            <w:r w:rsidRPr="005C4294">
              <w:rPr>
                <w:color w:val="231F20"/>
                <w:w w:val="95"/>
                <w:sz w:val="20"/>
                <w:szCs w:val="20"/>
              </w:rPr>
              <w:t>ve</w:t>
            </w:r>
            <w:r w:rsidRPr="005C4294">
              <w:rPr>
                <w:color w:val="231F20"/>
                <w:spacing w:val="-21"/>
                <w:w w:val="95"/>
                <w:sz w:val="20"/>
                <w:szCs w:val="20"/>
              </w:rPr>
              <w:t xml:space="preserve"> </w:t>
            </w:r>
            <w:r w:rsidRPr="005C4294">
              <w:rPr>
                <w:color w:val="231F20"/>
                <w:w w:val="95"/>
                <w:sz w:val="20"/>
                <w:szCs w:val="20"/>
              </w:rPr>
              <w:t>manevi</w:t>
            </w:r>
            <w:r w:rsidRPr="005C4294">
              <w:rPr>
                <w:color w:val="231F20"/>
                <w:spacing w:val="-21"/>
                <w:w w:val="95"/>
                <w:sz w:val="20"/>
                <w:szCs w:val="20"/>
              </w:rPr>
              <w:t xml:space="preserve"> </w:t>
            </w:r>
            <w:r w:rsidRPr="005C4294">
              <w:rPr>
                <w:color w:val="231F20"/>
                <w:w w:val="95"/>
                <w:sz w:val="20"/>
                <w:szCs w:val="20"/>
              </w:rPr>
              <w:t>değerleri</w:t>
            </w:r>
            <w:r w:rsidRPr="005C4294">
              <w:rPr>
                <w:color w:val="231F20"/>
                <w:spacing w:val="-21"/>
                <w:w w:val="95"/>
                <w:sz w:val="20"/>
                <w:szCs w:val="20"/>
              </w:rPr>
              <w:t xml:space="preserve"> </w:t>
            </w:r>
            <w:r w:rsidRPr="005C4294">
              <w:rPr>
                <w:color w:val="231F20"/>
                <w:w w:val="95"/>
                <w:sz w:val="20"/>
                <w:szCs w:val="20"/>
              </w:rPr>
              <w:t>benimsemiş</w:t>
            </w:r>
            <w:r w:rsidRPr="005C4294">
              <w:rPr>
                <w:color w:val="231F20"/>
                <w:spacing w:val="-21"/>
                <w:w w:val="95"/>
                <w:sz w:val="20"/>
                <w:szCs w:val="20"/>
              </w:rPr>
              <w:t xml:space="preserve"> </w:t>
            </w:r>
            <w:r w:rsidRPr="005C4294">
              <w:rPr>
                <w:color w:val="231F20"/>
                <w:w w:val="95"/>
                <w:sz w:val="20"/>
                <w:szCs w:val="20"/>
              </w:rPr>
              <w:t>sağlıklı</w:t>
            </w:r>
            <w:r w:rsidRPr="005C4294">
              <w:rPr>
                <w:color w:val="231F20"/>
                <w:spacing w:val="-21"/>
                <w:w w:val="95"/>
                <w:sz w:val="20"/>
                <w:szCs w:val="20"/>
              </w:rPr>
              <w:t xml:space="preserve"> </w:t>
            </w:r>
            <w:r w:rsidRPr="005C4294">
              <w:rPr>
                <w:color w:val="231F20"/>
                <w:w w:val="95"/>
                <w:sz w:val="20"/>
                <w:szCs w:val="20"/>
              </w:rPr>
              <w:t>ve</w:t>
            </w:r>
            <w:r w:rsidRPr="005C4294">
              <w:rPr>
                <w:color w:val="231F20"/>
                <w:spacing w:val="-21"/>
                <w:w w:val="95"/>
                <w:sz w:val="20"/>
                <w:szCs w:val="20"/>
              </w:rPr>
              <w:t xml:space="preserve"> </w:t>
            </w:r>
            <w:r w:rsidRPr="005C4294">
              <w:rPr>
                <w:color w:val="231F20"/>
                <w:w w:val="95"/>
                <w:sz w:val="20"/>
                <w:szCs w:val="20"/>
              </w:rPr>
              <w:t>mutlu</w:t>
            </w:r>
            <w:r w:rsidRPr="005C4294">
              <w:rPr>
                <w:color w:val="231F20"/>
                <w:spacing w:val="-21"/>
                <w:w w:val="95"/>
                <w:sz w:val="20"/>
                <w:szCs w:val="20"/>
              </w:rPr>
              <w:t xml:space="preserve"> </w:t>
            </w:r>
            <w:r w:rsidRPr="005C4294">
              <w:rPr>
                <w:color w:val="231F20"/>
                <w:w w:val="95"/>
                <w:sz w:val="20"/>
                <w:szCs w:val="20"/>
              </w:rPr>
              <w:t xml:space="preserve">bireyler </w:t>
            </w:r>
            <w:r w:rsidRPr="005C4294">
              <w:rPr>
                <w:color w:val="231F20"/>
                <w:sz w:val="20"/>
                <w:szCs w:val="20"/>
              </w:rPr>
              <w:t>olarak</w:t>
            </w:r>
            <w:r w:rsidRPr="005C4294">
              <w:rPr>
                <w:color w:val="231F20"/>
                <w:spacing w:val="-13"/>
                <w:sz w:val="20"/>
                <w:szCs w:val="20"/>
              </w:rPr>
              <w:t xml:space="preserve"> </w:t>
            </w:r>
            <w:r w:rsidRPr="005C4294">
              <w:rPr>
                <w:color w:val="231F20"/>
                <w:sz w:val="20"/>
                <w:szCs w:val="20"/>
              </w:rPr>
              <w:t>yetiştirmek.</w:t>
            </w:r>
          </w:p>
        </w:tc>
      </w:tr>
      <w:tr w:rsidR="004E15B4" w:rsidTr="004E15B4">
        <w:trPr>
          <w:trHeight w:val="438"/>
        </w:trPr>
        <w:tc>
          <w:tcPr>
            <w:tcW w:w="1418" w:type="dxa"/>
            <w:tcBorders>
              <w:right w:val="single" w:sz="4" w:space="0" w:color="auto"/>
            </w:tcBorders>
            <w:shd w:val="clear" w:color="auto" w:fill="C5E0B3"/>
          </w:tcPr>
          <w:p w:rsidR="004E15B4" w:rsidRDefault="004E15B4" w:rsidP="004E15B4">
            <w:pPr>
              <w:pStyle w:val="TableParagraph"/>
              <w:spacing w:line="234" w:lineRule="exact"/>
              <w:ind w:left="107"/>
              <w:rPr>
                <w:b/>
                <w:sz w:val="20"/>
              </w:rPr>
            </w:pPr>
            <w:r>
              <w:rPr>
                <w:b/>
                <w:sz w:val="20"/>
              </w:rPr>
              <w:t>Hedef</w:t>
            </w:r>
            <w:r>
              <w:rPr>
                <w:b/>
                <w:spacing w:val="-3"/>
                <w:sz w:val="20"/>
              </w:rPr>
              <w:t xml:space="preserve"> </w:t>
            </w:r>
            <w:r>
              <w:rPr>
                <w:b/>
                <w:sz w:val="20"/>
              </w:rPr>
              <w:t>1.1</w:t>
            </w:r>
          </w:p>
        </w:tc>
        <w:tc>
          <w:tcPr>
            <w:tcW w:w="86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E15B4" w:rsidRPr="005C4294" w:rsidRDefault="004E15B4" w:rsidP="004E15B4">
            <w:pPr>
              <w:pStyle w:val="TableParagraph"/>
              <w:kinsoku w:val="0"/>
              <w:overflowPunct w:val="0"/>
              <w:spacing w:before="57" w:line="249" w:lineRule="auto"/>
              <w:ind w:left="51" w:right="45"/>
              <w:rPr>
                <w:color w:val="231F20"/>
                <w:sz w:val="20"/>
                <w:szCs w:val="20"/>
              </w:rPr>
            </w:pPr>
            <w:r w:rsidRPr="005C4294">
              <w:rPr>
                <w:color w:val="231F20"/>
                <w:spacing w:val="-5"/>
                <w:w w:val="95"/>
                <w:sz w:val="20"/>
                <w:szCs w:val="20"/>
              </w:rPr>
              <w:t xml:space="preserve">Temel eğitimde fırsat </w:t>
            </w:r>
            <w:r w:rsidRPr="005C4294">
              <w:rPr>
                <w:color w:val="231F20"/>
                <w:w w:val="95"/>
                <w:sz w:val="20"/>
                <w:szCs w:val="20"/>
              </w:rPr>
              <w:t>eşitliğini</w:t>
            </w:r>
            <w:r w:rsidRPr="005C4294">
              <w:rPr>
                <w:color w:val="231F20"/>
                <w:spacing w:val="-23"/>
                <w:w w:val="95"/>
                <w:sz w:val="20"/>
                <w:szCs w:val="20"/>
              </w:rPr>
              <w:t xml:space="preserve"> </w:t>
            </w:r>
            <w:r w:rsidRPr="005C4294">
              <w:rPr>
                <w:color w:val="231F20"/>
                <w:w w:val="95"/>
                <w:sz w:val="20"/>
                <w:szCs w:val="20"/>
              </w:rPr>
              <w:t>sağlayarak</w:t>
            </w:r>
            <w:r w:rsidRPr="005C4294">
              <w:rPr>
                <w:color w:val="231F20"/>
                <w:spacing w:val="-23"/>
                <w:w w:val="95"/>
                <w:sz w:val="20"/>
                <w:szCs w:val="20"/>
              </w:rPr>
              <w:t xml:space="preserve"> </w:t>
            </w:r>
            <w:r w:rsidRPr="005C4294">
              <w:rPr>
                <w:color w:val="231F20"/>
                <w:w w:val="95"/>
                <w:sz w:val="20"/>
                <w:szCs w:val="20"/>
              </w:rPr>
              <w:t>eğitime</w:t>
            </w:r>
            <w:r w:rsidRPr="005C4294">
              <w:rPr>
                <w:color w:val="231F20"/>
                <w:spacing w:val="-23"/>
                <w:w w:val="95"/>
                <w:sz w:val="20"/>
                <w:szCs w:val="20"/>
              </w:rPr>
              <w:t xml:space="preserve"> </w:t>
            </w:r>
            <w:r w:rsidRPr="005C4294">
              <w:rPr>
                <w:color w:val="231F20"/>
                <w:w w:val="95"/>
                <w:sz w:val="20"/>
                <w:szCs w:val="20"/>
              </w:rPr>
              <w:t>erişimi</w:t>
            </w:r>
            <w:r w:rsidRPr="005C4294">
              <w:rPr>
                <w:color w:val="231F20"/>
                <w:spacing w:val="-23"/>
                <w:w w:val="95"/>
                <w:sz w:val="20"/>
                <w:szCs w:val="20"/>
              </w:rPr>
              <w:t xml:space="preserve"> </w:t>
            </w:r>
            <w:r w:rsidRPr="005C4294">
              <w:rPr>
                <w:color w:val="231F20"/>
                <w:w w:val="95"/>
                <w:sz w:val="20"/>
                <w:szCs w:val="20"/>
              </w:rPr>
              <w:t>artırmaya</w:t>
            </w:r>
            <w:r w:rsidRPr="005C4294">
              <w:rPr>
                <w:color w:val="231F20"/>
                <w:spacing w:val="-23"/>
                <w:w w:val="95"/>
                <w:sz w:val="20"/>
                <w:szCs w:val="20"/>
              </w:rPr>
              <w:t xml:space="preserve"> </w:t>
            </w:r>
            <w:r w:rsidRPr="005C4294">
              <w:rPr>
                <w:color w:val="231F20"/>
                <w:w w:val="95"/>
                <w:sz w:val="20"/>
                <w:szCs w:val="20"/>
              </w:rPr>
              <w:t>yönelik</w:t>
            </w:r>
            <w:r w:rsidRPr="005C4294">
              <w:rPr>
                <w:color w:val="231F20"/>
                <w:spacing w:val="-23"/>
                <w:w w:val="95"/>
                <w:sz w:val="20"/>
                <w:szCs w:val="20"/>
              </w:rPr>
              <w:t xml:space="preserve"> </w:t>
            </w:r>
            <w:r w:rsidRPr="005C4294">
              <w:rPr>
                <w:color w:val="231F20"/>
                <w:w w:val="95"/>
                <w:sz w:val="20"/>
                <w:szCs w:val="20"/>
              </w:rPr>
              <w:t xml:space="preserve">iyileştirmelerin </w:t>
            </w:r>
            <w:r w:rsidRPr="005C4294">
              <w:rPr>
                <w:color w:val="231F20"/>
                <w:sz w:val="20"/>
                <w:szCs w:val="20"/>
              </w:rPr>
              <w:t>hayata</w:t>
            </w:r>
            <w:r w:rsidRPr="005C4294">
              <w:rPr>
                <w:color w:val="231F20"/>
                <w:spacing w:val="-14"/>
                <w:sz w:val="20"/>
                <w:szCs w:val="20"/>
              </w:rPr>
              <w:t xml:space="preserve"> </w:t>
            </w:r>
            <w:r w:rsidRPr="005C4294">
              <w:rPr>
                <w:color w:val="231F20"/>
                <w:sz w:val="20"/>
                <w:szCs w:val="20"/>
              </w:rPr>
              <w:t>geçirilmesi sağlanacaktır.</w:t>
            </w:r>
          </w:p>
        </w:tc>
      </w:tr>
    </w:tbl>
    <w:p w:rsidR="004E15B4" w:rsidRPr="005C4294" w:rsidRDefault="004E15B4" w:rsidP="004E15B4">
      <w:pPr>
        <w:pStyle w:val="GvdeMetni"/>
        <w:spacing w:before="10"/>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0"/>
        <w:gridCol w:w="986"/>
        <w:gridCol w:w="1129"/>
        <w:gridCol w:w="793"/>
        <w:gridCol w:w="716"/>
        <w:gridCol w:w="714"/>
        <w:gridCol w:w="716"/>
        <w:gridCol w:w="716"/>
        <w:gridCol w:w="860"/>
        <w:gridCol w:w="921"/>
        <w:gridCol w:w="6"/>
      </w:tblGrid>
      <w:tr w:rsidR="004E15B4" w:rsidTr="004E15B4">
        <w:trPr>
          <w:gridAfter w:val="1"/>
          <w:wAfter w:w="6" w:type="dxa"/>
          <w:trHeight w:val="816"/>
        </w:trPr>
        <w:tc>
          <w:tcPr>
            <w:tcW w:w="2580" w:type="dxa"/>
            <w:shd w:val="clear" w:color="auto" w:fill="C5E0B3"/>
          </w:tcPr>
          <w:p w:rsidR="004E15B4" w:rsidRDefault="004E15B4" w:rsidP="004E15B4">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86" w:type="dxa"/>
            <w:shd w:val="clear" w:color="auto" w:fill="C5E0B3"/>
          </w:tcPr>
          <w:p w:rsidR="004E15B4" w:rsidRDefault="004E15B4" w:rsidP="004E15B4">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29" w:type="dxa"/>
            <w:shd w:val="clear" w:color="auto" w:fill="C5E0B3"/>
          </w:tcPr>
          <w:p w:rsidR="004E15B4" w:rsidRDefault="004E15B4" w:rsidP="004E15B4">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3" w:type="dxa"/>
            <w:shd w:val="clear" w:color="auto" w:fill="C5E0B3"/>
          </w:tcPr>
          <w:p w:rsidR="004E15B4" w:rsidRDefault="004E15B4" w:rsidP="004E15B4">
            <w:pPr>
              <w:pStyle w:val="TableParagraph"/>
              <w:rPr>
                <w:b/>
                <w:sz w:val="30"/>
              </w:rPr>
            </w:pPr>
          </w:p>
          <w:p w:rsidR="004E15B4" w:rsidRDefault="004E15B4" w:rsidP="004E15B4">
            <w:pPr>
              <w:pStyle w:val="TableParagraph"/>
              <w:ind w:left="108"/>
              <w:rPr>
                <w:b/>
                <w:sz w:val="20"/>
              </w:rPr>
            </w:pPr>
            <w:r>
              <w:rPr>
                <w:b/>
                <w:sz w:val="20"/>
              </w:rPr>
              <w:t>1.</w:t>
            </w:r>
            <w:r>
              <w:rPr>
                <w:b/>
                <w:spacing w:val="-4"/>
                <w:sz w:val="20"/>
              </w:rPr>
              <w:t xml:space="preserve"> </w:t>
            </w:r>
            <w:r>
              <w:rPr>
                <w:b/>
                <w:sz w:val="20"/>
              </w:rPr>
              <w:t>Yıl</w:t>
            </w:r>
          </w:p>
        </w:tc>
        <w:tc>
          <w:tcPr>
            <w:tcW w:w="716" w:type="dxa"/>
            <w:shd w:val="clear" w:color="auto" w:fill="C5E0B3"/>
          </w:tcPr>
          <w:p w:rsidR="004E15B4" w:rsidRDefault="004E15B4" w:rsidP="004E15B4">
            <w:pPr>
              <w:pStyle w:val="TableParagraph"/>
              <w:rPr>
                <w:b/>
                <w:sz w:val="30"/>
              </w:rPr>
            </w:pPr>
          </w:p>
          <w:p w:rsidR="004E15B4" w:rsidRDefault="004E15B4" w:rsidP="004E15B4">
            <w:pPr>
              <w:pStyle w:val="TableParagraph"/>
              <w:ind w:left="105"/>
              <w:rPr>
                <w:b/>
                <w:sz w:val="20"/>
              </w:rPr>
            </w:pPr>
            <w:r>
              <w:rPr>
                <w:b/>
                <w:sz w:val="20"/>
              </w:rPr>
              <w:t>2.</w:t>
            </w:r>
            <w:r>
              <w:rPr>
                <w:b/>
                <w:spacing w:val="-4"/>
                <w:sz w:val="20"/>
              </w:rPr>
              <w:t xml:space="preserve"> </w:t>
            </w:r>
            <w:r>
              <w:rPr>
                <w:b/>
                <w:sz w:val="20"/>
              </w:rPr>
              <w:t>Yıl</w:t>
            </w:r>
          </w:p>
        </w:tc>
        <w:tc>
          <w:tcPr>
            <w:tcW w:w="714" w:type="dxa"/>
            <w:shd w:val="clear" w:color="auto" w:fill="C5E0B3"/>
          </w:tcPr>
          <w:p w:rsidR="004E15B4" w:rsidRDefault="004E15B4" w:rsidP="004E15B4">
            <w:pPr>
              <w:pStyle w:val="TableParagraph"/>
              <w:rPr>
                <w:b/>
                <w:sz w:val="30"/>
              </w:rPr>
            </w:pPr>
          </w:p>
          <w:p w:rsidR="004E15B4" w:rsidRDefault="004E15B4" w:rsidP="004E15B4">
            <w:pPr>
              <w:pStyle w:val="TableParagraph"/>
              <w:ind w:left="105"/>
              <w:rPr>
                <w:b/>
                <w:sz w:val="20"/>
              </w:rPr>
            </w:pPr>
            <w:r>
              <w:rPr>
                <w:b/>
                <w:sz w:val="20"/>
              </w:rPr>
              <w:t>3.</w:t>
            </w:r>
            <w:r>
              <w:rPr>
                <w:b/>
                <w:spacing w:val="-4"/>
                <w:sz w:val="20"/>
              </w:rPr>
              <w:t xml:space="preserve"> </w:t>
            </w:r>
            <w:r>
              <w:rPr>
                <w:b/>
                <w:sz w:val="20"/>
              </w:rPr>
              <w:t>yıl</w:t>
            </w:r>
          </w:p>
        </w:tc>
        <w:tc>
          <w:tcPr>
            <w:tcW w:w="716" w:type="dxa"/>
            <w:shd w:val="clear" w:color="auto" w:fill="C5E0B3"/>
          </w:tcPr>
          <w:p w:rsidR="004E15B4" w:rsidRDefault="004E15B4" w:rsidP="004E15B4">
            <w:pPr>
              <w:pStyle w:val="TableParagraph"/>
              <w:rPr>
                <w:b/>
                <w:sz w:val="30"/>
              </w:rPr>
            </w:pPr>
          </w:p>
          <w:p w:rsidR="004E15B4" w:rsidRDefault="004E15B4" w:rsidP="004E15B4">
            <w:pPr>
              <w:pStyle w:val="TableParagraph"/>
              <w:ind w:left="107"/>
              <w:rPr>
                <w:b/>
                <w:sz w:val="20"/>
              </w:rPr>
            </w:pPr>
            <w:r>
              <w:rPr>
                <w:b/>
                <w:sz w:val="20"/>
              </w:rPr>
              <w:t>4.</w:t>
            </w:r>
            <w:r>
              <w:rPr>
                <w:b/>
                <w:spacing w:val="-4"/>
                <w:sz w:val="20"/>
              </w:rPr>
              <w:t xml:space="preserve"> </w:t>
            </w:r>
            <w:r>
              <w:rPr>
                <w:b/>
                <w:sz w:val="20"/>
              </w:rPr>
              <w:t>Yıl</w:t>
            </w:r>
          </w:p>
        </w:tc>
        <w:tc>
          <w:tcPr>
            <w:tcW w:w="716" w:type="dxa"/>
            <w:shd w:val="clear" w:color="auto" w:fill="C5E0B3"/>
          </w:tcPr>
          <w:p w:rsidR="004E15B4" w:rsidRDefault="004E15B4" w:rsidP="004E15B4">
            <w:pPr>
              <w:pStyle w:val="TableParagraph"/>
              <w:rPr>
                <w:b/>
                <w:sz w:val="30"/>
              </w:rPr>
            </w:pPr>
          </w:p>
          <w:p w:rsidR="004E15B4" w:rsidRDefault="004E15B4" w:rsidP="004E15B4">
            <w:pPr>
              <w:pStyle w:val="TableParagraph"/>
              <w:ind w:left="107"/>
              <w:rPr>
                <w:b/>
                <w:sz w:val="20"/>
              </w:rPr>
            </w:pPr>
            <w:r>
              <w:rPr>
                <w:b/>
                <w:sz w:val="20"/>
              </w:rPr>
              <w:t>5.</w:t>
            </w:r>
            <w:r>
              <w:rPr>
                <w:b/>
                <w:spacing w:val="-4"/>
                <w:sz w:val="20"/>
              </w:rPr>
              <w:t xml:space="preserve"> </w:t>
            </w:r>
            <w:r>
              <w:rPr>
                <w:b/>
                <w:sz w:val="20"/>
              </w:rPr>
              <w:t>Yıl</w:t>
            </w:r>
          </w:p>
        </w:tc>
        <w:tc>
          <w:tcPr>
            <w:tcW w:w="860" w:type="dxa"/>
            <w:shd w:val="clear" w:color="auto" w:fill="C5E0B3"/>
          </w:tcPr>
          <w:p w:rsidR="004E15B4" w:rsidRDefault="004E15B4" w:rsidP="004E15B4">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1" w:type="dxa"/>
            <w:shd w:val="clear" w:color="auto" w:fill="C5E0B3"/>
          </w:tcPr>
          <w:p w:rsidR="004E15B4" w:rsidRDefault="004E15B4" w:rsidP="004E15B4">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4E15B4" w:rsidTr="004E15B4">
        <w:trPr>
          <w:gridAfter w:val="1"/>
          <w:wAfter w:w="6" w:type="dxa"/>
          <w:trHeight w:val="398"/>
        </w:trPr>
        <w:tc>
          <w:tcPr>
            <w:tcW w:w="2580" w:type="dxa"/>
            <w:shd w:val="clear" w:color="auto" w:fill="C5E0B3"/>
          </w:tcPr>
          <w:p w:rsidR="004E15B4" w:rsidRDefault="004E15B4" w:rsidP="004E15B4">
            <w:pPr>
              <w:pStyle w:val="TableParagraph"/>
              <w:spacing w:line="234" w:lineRule="exact"/>
              <w:ind w:left="107"/>
              <w:rPr>
                <w:b/>
                <w:sz w:val="20"/>
              </w:rPr>
            </w:pPr>
            <w:r>
              <w:rPr>
                <w:b/>
                <w:sz w:val="20"/>
              </w:rPr>
              <w:t>PG</w:t>
            </w:r>
            <w:r>
              <w:rPr>
                <w:b/>
                <w:spacing w:val="-2"/>
                <w:sz w:val="20"/>
              </w:rPr>
              <w:t xml:space="preserve"> </w:t>
            </w:r>
            <w:r>
              <w:rPr>
                <w:b/>
                <w:sz w:val="20"/>
              </w:rPr>
              <w:t>1.1.1</w:t>
            </w:r>
          </w:p>
        </w:tc>
        <w:tc>
          <w:tcPr>
            <w:tcW w:w="986" w:type="dxa"/>
            <w:shd w:val="clear" w:color="auto" w:fill="E2EFD9"/>
          </w:tcPr>
          <w:p w:rsidR="004E15B4" w:rsidRDefault="004E15B4" w:rsidP="004E15B4">
            <w:pPr>
              <w:pStyle w:val="TableParagraph"/>
              <w:rPr>
                <w:rFonts w:ascii="Times New Roman"/>
                <w:sz w:val="20"/>
              </w:rPr>
            </w:pPr>
            <w:r>
              <w:rPr>
                <w:rFonts w:ascii="Times New Roman"/>
                <w:sz w:val="20"/>
              </w:rPr>
              <w:t xml:space="preserve"> %80</w:t>
            </w:r>
          </w:p>
        </w:tc>
        <w:tc>
          <w:tcPr>
            <w:tcW w:w="1129" w:type="dxa"/>
            <w:shd w:val="clear" w:color="auto" w:fill="E2EFD9"/>
          </w:tcPr>
          <w:p w:rsidR="004E15B4" w:rsidRDefault="004E15B4" w:rsidP="004E15B4">
            <w:pPr>
              <w:pStyle w:val="TableParagraph"/>
              <w:rPr>
                <w:rFonts w:ascii="Times New Roman"/>
                <w:sz w:val="20"/>
              </w:rPr>
            </w:pPr>
            <w:r>
              <w:rPr>
                <w:rFonts w:ascii="Times New Roman"/>
                <w:sz w:val="20"/>
              </w:rPr>
              <w:t>100</w:t>
            </w:r>
          </w:p>
        </w:tc>
        <w:tc>
          <w:tcPr>
            <w:tcW w:w="793" w:type="dxa"/>
            <w:shd w:val="clear" w:color="auto" w:fill="E2EFD9"/>
          </w:tcPr>
          <w:p w:rsidR="004E15B4" w:rsidRDefault="004E15B4" w:rsidP="004E15B4">
            <w:pPr>
              <w:pStyle w:val="TableParagraph"/>
              <w:rPr>
                <w:rFonts w:ascii="Times New Roman"/>
                <w:sz w:val="20"/>
              </w:rPr>
            </w:pPr>
          </w:p>
        </w:tc>
        <w:tc>
          <w:tcPr>
            <w:tcW w:w="716" w:type="dxa"/>
            <w:shd w:val="clear" w:color="auto" w:fill="E2EFD9"/>
          </w:tcPr>
          <w:p w:rsidR="004E15B4" w:rsidRDefault="004E15B4" w:rsidP="004E15B4">
            <w:pPr>
              <w:pStyle w:val="TableParagraph"/>
              <w:rPr>
                <w:rFonts w:ascii="Times New Roman"/>
                <w:sz w:val="20"/>
              </w:rPr>
            </w:pPr>
          </w:p>
        </w:tc>
        <w:tc>
          <w:tcPr>
            <w:tcW w:w="714" w:type="dxa"/>
            <w:shd w:val="clear" w:color="auto" w:fill="E2EFD9"/>
          </w:tcPr>
          <w:p w:rsidR="004E15B4" w:rsidRDefault="004E15B4" w:rsidP="004E15B4">
            <w:pPr>
              <w:pStyle w:val="TableParagraph"/>
              <w:rPr>
                <w:rFonts w:ascii="Times New Roman"/>
                <w:sz w:val="20"/>
              </w:rPr>
            </w:pPr>
          </w:p>
        </w:tc>
        <w:tc>
          <w:tcPr>
            <w:tcW w:w="716" w:type="dxa"/>
            <w:shd w:val="clear" w:color="auto" w:fill="E2EFD9"/>
          </w:tcPr>
          <w:p w:rsidR="004E15B4" w:rsidRDefault="004E15B4" w:rsidP="004E15B4">
            <w:pPr>
              <w:pStyle w:val="TableParagraph"/>
              <w:rPr>
                <w:rFonts w:ascii="Times New Roman"/>
                <w:sz w:val="20"/>
              </w:rPr>
            </w:pPr>
          </w:p>
        </w:tc>
        <w:tc>
          <w:tcPr>
            <w:tcW w:w="716" w:type="dxa"/>
            <w:shd w:val="clear" w:color="auto" w:fill="E2EFD9"/>
          </w:tcPr>
          <w:p w:rsidR="004E15B4" w:rsidRDefault="004E15B4" w:rsidP="004E15B4">
            <w:pPr>
              <w:pStyle w:val="TableParagraph"/>
              <w:rPr>
                <w:rFonts w:ascii="Times New Roman"/>
                <w:sz w:val="20"/>
              </w:rPr>
            </w:pPr>
          </w:p>
        </w:tc>
        <w:tc>
          <w:tcPr>
            <w:tcW w:w="860" w:type="dxa"/>
            <w:shd w:val="clear" w:color="auto" w:fill="E2EFD9"/>
          </w:tcPr>
          <w:p w:rsidR="004E15B4" w:rsidRDefault="004E15B4" w:rsidP="004E15B4">
            <w:pPr>
              <w:pStyle w:val="TableParagraph"/>
              <w:rPr>
                <w:rFonts w:ascii="Times New Roman"/>
                <w:sz w:val="20"/>
              </w:rPr>
            </w:pPr>
            <w:r>
              <w:rPr>
                <w:rFonts w:ascii="Times New Roman"/>
                <w:sz w:val="20"/>
              </w:rPr>
              <w:t xml:space="preserve">6 ay </w:t>
            </w:r>
          </w:p>
        </w:tc>
        <w:tc>
          <w:tcPr>
            <w:tcW w:w="921" w:type="dxa"/>
            <w:shd w:val="clear" w:color="auto" w:fill="E2EFD9"/>
          </w:tcPr>
          <w:p w:rsidR="004E15B4" w:rsidRDefault="004E15B4" w:rsidP="004E15B4">
            <w:pPr>
              <w:pStyle w:val="TableParagraph"/>
              <w:rPr>
                <w:rFonts w:ascii="Times New Roman"/>
                <w:sz w:val="20"/>
              </w:rPr>
            </w:pPr>
            <w:r>
              <w:rPr>
                <w:rFonts w:ascii="Times New Roman"/>
                <w:sz w:val="20"/>
              </w:rPr>
              <w:t>6 ay</w:t>
            </w:r>
          </w:p>
        </w:tc>
      </w:tr>
      <w:tr w:rsidR="004E15B4" w:rsidTr="004E15B4">
        <w:trPr>
          <w:gridAfter w:val="1"/>
          <w:wAfter w:w="6" w:type="dxa"/>
          <w:trHeight w:val="395"/>
        </w:trPr>
        <w:tc>
          <w:tcPr>
            <w:tcW w:w="2580" w:type="dxa"/>
            <w:shd w:val="clear" w:color="auto" w:fill="C5E0B3"/>
          </w:tcPr>
          <w:p w:rsidR="004E15B4" w:rsidRDefault="004E15B4" w:rsidP="004E15B4">
            <w:pPr>
              <w:pStyle w:val="TableParagraph"/>
              <w:spacing w:line="234" w:lineRule="exact"/>
              <w:ind w:left="107"/>
              <w:rPr>
                <w:b/>
                <w:sz w:val="20"/>
              </w:rPr>
            </w:pPr>
            <w:r>
              <w:rPr>
                <w:b/>
                <w:sz w:val="20"/>
              </w:rPr>
              <w:t>PG</w:t>
            </w:r>
            <w:r>
              <w:rPr>
                <w:b/>
                <w:spacing w:val="-2"/>
                <w:sz w:val="20"/>
              </w:rPr>
              <w:t xml:space="preserve"> </w:t>
            </w:r>
            <w:r>
              <w:rPr>
                <w:b/>
                <w:sz w:val="20"/>
              </w:rPr>
              <w:t>1.1.2</w:t>
            </w:r>
          </w:p>
        </w:tc>
        <w:tc>
          <w:tcPr>
            <w:tcW w:w="986" w:type="dxa"/>
            <w:shd w:val="clear" w:color="auto" w:fill="E2EFD9"/>
          </w:tcPr>
          <w:p w:rsidR="004E15B4" w:rsidRDefault="004E15B4" w:rsidP="004E15B4">
            <w:pPr>
              <w:pStyle w:val="TableParagraph"/>
              <w:rPr>
                <w:rFonts w:ascii="Times New Roman"/>
                <w:sz w:val="20"/>
              </w:rPr>
            </w:pPr>
            <w:r>
              <w:rPr>
                <w:rFonts w:ascii="Times New Roman"/>
                <w:sz w:val="20"/>
              </w:rPr>
              <w:t xml:space="preserve"> %20</w:t>
            </w:r>
          </w:p>
        </w:tc>
        <w:tc>
          <w:tcPr>
            <w:tcW w:w="1129" w:type="dxa"/>
            <w:shd w:val="clear" w:color="auto" w:fill="E2EFD9"/>
          </w:tcPr>
          <w:p w:rsidR="004E15B4" w:rsidRDefault="004E15B4" w:rsidP="004E15B4">
            <w:pPr>
              <w:pStyle w:val="TableParagraph"/>
              <w:rPr>
                <w:rFonts w:ascii="Times New Roman"/>
                <w:sz w:val="20"/>
              </w:rPr>
            </w:pPr>
            <w:r>
              <w:rPr>
                <w:rFonts w:ascii="Times New Roman"/>
                <w:sz w:val="20"/>
              </w:rPr>
              <w:t>0</w:t>
            </w:r>
          </w:p>
        </w:tc>
        <w:tc>
          <w:tcPr>
            <w:tcW w:w="793" w:type="dxa"/>
            <w:shd w:val="clear" w:color="auto" w:fill="E2EFD9"/>
          </w:tcPr>
          <w:p w:rsidR="004E15B4" w:rsidRDefault="004E15B4" w:rsidP="004E15B4">
            <w:pPr>
              <w:pStyle w:val="TableParagraph"/>
              <w:rPr>
                <w:rFonts w:ascii="Times New Roman"/>
                <w:sz w:val="20"/>
              </w:rPr>
            </w:pPr>
          </w:p>
        </w:tc>
        <w:tc>
          <w:tcPr>
            <w:tcW w:w="716" w:type="dxa"/>
            <w:shd w:val="clear" w:color="auto" w:fill="E2EFD9"/>
          </w:tcPr>
          <w:p w:rsidR="004E15B4" w:rsidRDefault="004E15B4" w:rsidP="004E15B4">
            <w:pPr>
              <w:pStyle w:val="TableParagraph"/>
              <w:rPr>
                <w:rFonts w:ascii="Times New Roman"/>
                <w:sz w:val="20"/>
              </w:rPr>
            </w:pPr>
          </w:p>
        </w:tc>
        <w:tc>
          <w:tcPr>
            <w:tcW w:w="714" w:type="dxa"/>
            <w:shd w:val="clear" w:color="auto" w:fill="E2EFD9"/>
          </w:tcPr>
          <w:p w:rsidR="004E15B4" w:rsidRDefault="004E15B4" w:rsidP="004E15B4">
            <w:pPr>
              <w:pStyle w:val="TableParagraph"/>
              <w:rPr>
                <w:rFonts w:ascii="Times New Roman"/>
                <w:sz w:val="20"/>
              </w:rPr>
            </w:pPr>
          </w:p>
        </w:tc>
        <w:tc>
          <w:tcPr>
            <w:tcW w:w="716" w:type="dxa"/>
            <w:shd w:val="clear" w:color="auto" w:fill="E2EFD9"/>
          </w:tcPr>
          <w:p w:rsidR="004E15B4" w:rsidRDefault="004E15B4" w:rsidP="004E15B4">
            <w:pPr>
              <w:pStyle w:val="TableParagraph"/>
              <w:rPr>
                <w:rFonts w:ascii="Times New Roman"/>
                <w:sz w:val="20"/>
              </w:rPr>
            </w:pPr>
          </w:p>
        </w:tc>
        <w:tc>
          <w:tcPr>
            <w:tcW w:w="716" w:type="dxa"/>
            <w:shd w:val="clear" w:color="auto" w:fill="E2EFD9"/>
          </w:tcPr>
          <w:p w:rsidR="004E15B4" w:rsidRDefault="004E15B4" w:rsidP="004E15B4">
            <w:pPr>
              <w:pStyle w:val="TableParagraph"/>
              <w:rPr>
                <w:rFonts w:ascii="Times New Roman"/>
                <w:sz w:val="20"/>
              </w:rPr>
            </w:pPr>
          </w:p>
        </w:tc>
        <w:tc>
          <w:tcPr>
            <w:tcW w:w="860" w:type="dxa"/>
            <w:shd w:val="clear" w:color="auto" w:fill="E2EFD9"/>
          </w:tcPr>
          <w:p w:rsidR="004E15B4" w:rsidRDefault="004E15B4" w:rsidP="004E15B4">
            <w:pPr>
              <w:pStyle w:val="TableParagraph"/>
              <w:rPr>
                <w:rFonts w:ascii="Times New Roman"/>
                <w:sz w:val="20"/>
              </w:rPr>
            </w:pPr>
            <w:r>
              <w:rPr>
                <w:rFonts w:ascii="Times New Roman"/>
                <w:sz w:val="20"/>
              </w:rPr>
              <w:t>6 ay</w:t>
            </w:r>
          </w:p>
        </w:tc>
        <w:tc>
          <w:tcPr>
            <w:tcW w:w="921" w:type="dxa"/>
            <w:shd w:val="clear" w:color="auto" w:fill="E2EFD9"/>
          </w:tcPr>
          <w:p w:rsidR="004E15B4" w:rsidRDefault="004E15B4" w:rsidP="004E15B4">
            <w:pPr>
              <w:pStyle w:val="TableParagraph"/>
              <w:rPr>
                <w:rFonts w:ascii="Times New Roman"/>
                <w:sz w:val="20"/>
              </w:rPr>
            </w:pPr>
            <w:r>
              <w:rPr>
                <w:rFonts w:ascii="Times New Roman"/>
                <w:sz w:val="20"/>
              </w:rPr>
              <w:t>6 ay</w:t>
            </w:r>
          </w:p>
        </w:tc>
      </w:tr>
      <w:tr w:rsidR="004E15B4" w:rsidTr="004E15B4">
        <w:trPr>
          <w:trHeight w:val="880"/>
        </w:trPr>
        <w:tc>
          <w:tcPr>
            <w:tcW w:w="2580" w:type="dxa"/>
            <w:shd w:val="clear" w:color="auto" w:fill="C5E0B3"/>
          </w:tcPr>
          <w:p w:rsidR="004E15B4" w:rsidRDefault="004E15B4" w:rsidP="004E15B4">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57" w:type="dxa"/>
            <w:gridSpan w:val="10"/>
            <w:shd w:val="clear" w:color="auto" w:fill="C5E0B3"/>
          </w:tcPr>
          <w:p w:rsidR="004E15B4" w:rsidRDefault="004E15B4" w:rsidP="004E15B4">
            <w:pPr>
              <w:pStyle w:val="TableParagraph"/>
              <w:spacing w:before="118"/>
              <w:ind w:left="107"/>
              <w:rPr>
                <w:sz w:val="20"/>
              </w:rPr>
            </w:pPr>
            <w:r>
              <w:rPr>
                <w:sz w:val="20"/>
              </w:rPr>
              <w:t>Okul idaresi</w:t>
            </w:r>
          </w:p>
        </w:tc>
      </w:tr>
      <w:tr w:rsidR="004E15B4" w:rsidTr="004E15B4">
        <w:trPr>
          <w:trHeight w:val="816"/>
        </w:trPr>
        <w:tc>
          <w:tcPr>
            <w:tcW w:w="2580" w:type="dxa"/>
            <w:shd w:val="clear" w:color="auto" w:fill="C5E0B3"/>
          </w:tcPr>
          <w:p w:rsidR="004E15B4" w:rsidRDefault="004E15B4" w:rsidP="004E15B4">
            <w:pPr>
              <w:pStyle w:val="TableParagraph"/>
              <w:rPr>
                <w:b/>
                <w:sz w:val="20"/>
              </w:rPr>
            </w:pPr>
          </w:p>
          <w:p w:rsidR="004E15B4" w:rsidRDefault="004E15B4" w:rsidP="004E15B4">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57" w:type="dxa"/>
            <w:gridSpan w:val="10"/>
            <w:shd w:val="clear" w:color="auto" w:fill="E2EFD9"/>
          </w:tcPr>
          <w:p w:rsidR="004E15B4" w:rsidRDefault="004E15B4" w:rsidP="004E15B4">
            <w:pPr>
              <w:pStyle w:val="TableParagraph"/>
              <w:spacing w:line="357" w:lineRule="auto"/>
              <w:ind w:left="107"/>
              <w:rPr>
                <w:sz w:val="20"/>
              </w:rPr>
            </w:pPr>
          </w:p>
          <w:p w:rsidR="004E15B4" w:rsidRDefault="004E15B4" w:rsidP="004E15B4">
            <w:pPr>
              <w:pStyle w:val="TableParagraph"/>
              <w:spacing w:line="357" w:lineRule="auto"/>
              <w:ind w:left="107"/>
              <w:rPr>
                <w:sz w:val="20"/>
              </w:rPr>
            </w:pPr>
            <w:r>
              <w:rPr>
                <w:sz w:val="20"/>
              </w:rPr>
              <w:t>Muhtarlıklar, zümre öğretmenleri, okul aile birliği.</w:t>
            </w:r>
          </w:p>
        </w:tc>
      </w:tr>
    </w:tbl>
    <w:p w:rsidR="004E15B4" w:rsidRPr="005C4294" w:rsidRDefault="004E15B4" w:rsidP="004E15B4">
      <w:pPr>
        <w:pStyle w:val="GvdeMetni"/>
        <w:spacing w:before="10"/>
        <w:rPr>
          <w:b/>
        </w:rPr>
      </w:pPr>
    </w:p>
    <w:p w:rsidR="004E15B4" w:rsidRPr="005C4294" w:rsidRDefault="004E15B4" w:rsidP="004E15B4">
      <w:pPr>
        <w:pStyle w:val="GvdeMetni"/>
        <w:spacing w:before="10"/>
        <w:rPr>
          <w:b/>
        </w:rPr>
      </w:pPr>
    </w:p>
    <w:p w:rsidR="00A70C93" w:rsidRPr="005C4294" w:rsidRDefault="00A70C93" w:rsidP="00A70C93">
      <w:pPr>
        <w:pStyle w:val="GvdeMetni"/>
        <w:spacing w:before="10"/>
        <w:rPr>
          <w:b/>
        </w:rPr>
      </w:pPr>
    </w:p>
    <w:tbl>
      <w:tblPr>
        <w:tblStyle w:val="TableNormal3"/>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A70C93" w:rsidRPr="00156D7D" w:rsidTr="00505A4B">
        <w:trPr>
          <w:trHeight w:val="438"/>
        </w:trPr>
        <w:tc>
          <w:tcPr>
            <w:tcW w:w="1418" w:type="dxa"/>
            <w:tcBorders>
              <w:right w:val="single" w:sz="4" w:space="0" w:color="auto"/>
            </w:tcBorders>
            <w:shd w:val="clear" w:color="auto" w:fill="E2EFD9"/>
          </w:tcPr>
          <w:p w:rsidR="00A70C93" w:rsidRPr="00156D7D" w:rsidRDefault="00A70C93" w:rsidP="00505A4B">
            <w:pPr>
              <w:spacing w:line="234" w:lineRule="exact"/>
              <w:ind w:left="107"/>
              <w:rPr>
                <w:b/>
                <w:sz w:val="20"/>
              </w:rPr>
            </w:pPr>
            <w:r w:rsidRPr="00156D7D">
              <w:rPr>
                <w:b/>
                <w:sz w:val="20"/>
              </w:rPr>
              <w:t>Amaç</w:t>
            </w:r>
            <w:r w:rsidRPr="00156D7D">
              <w:rPr>
                <w:b/>
                <w:spacing w:val="-2"/>
                <w:sz w:val="20"/>
              </w:rPr>
              <w:t xml:space="preserve"> </w:t>
            </w:r>
            <w:r w:rsidRPr="00156D7D">
              <w:rPr>
                <w:b/>
                <w:sz w:val="20"/>
              </w:rPr>
              <w:t>1</w:t>
            </w:r>
          </w:p>
        </w:tc>
        <w:tc>
          <w:tcPr>
            <w:tcW w:w="86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70C93" w:rsidRPr="005C4294" w:rsidRDefault="00A70C93" w:rsidP="00505A4B">
            <w:pPr>
              <w:kinsoku w:val="0"/>
              <w:overflowPunct w:val="0"/>
              <w:adjustRightInd w:val="0"/>
              <w:spacing w:line="249" w:lineRule="auto"/>
              <w:ind w:left="51" w:right="51"/>
              <w:jc w:val="both"/>
              <w:rPr>
                <w:rFonts w:ascii="Times New Roman" w:eastAsia="Times New Roman" w:hAnsi="Times New Roman" w:cs="Times New Roman"/>
                <w:sz w:val="20"/>
                <w:szCs w:val="20"/>
                <w:lang w:eastAsia="tr-TR"/>
              </w:rPr>
            </w:pPr>
            <w:r w:rsidRPr="00256D65">
              <w:rPr>
                <w:rFonts w:ascii="Times New Roman" w:eastAsia="Times New Roman" w:hAnsi="Times New Roman" w:cs="Times New Roman"/>
                <w:color w:val="231F20"/>
                <w:spacing w:val="-5"/>
                <w:w w:val="95"/>
                <w:sz w:val="20"/>
                <w:szCs w:val="20"/>
                <w:lang w:eastAsia="tr-TR"/>
              </w:rPr>
              <w:t xml:space="preserve">Temel </w:t>
            </w:r>
            <w:r w:rsidRPr="00256D65">
              <w:rPr>
                <w:rFonts w:ascii="Times New Roman" w:eastAsia="Times New Roman" w:hAnsi="Times New Roman" w:cs="Times New Roman"/>
                <w:color w:val="231F20"/>
                <w:w w:val="95"/>
                <w:sz w:val="20"/>
                <w:szCs w:val="20"/>
                <w:lang w:eastAsia="tr-TR"/>
              </w:rPr>
              <w:t>eğitimde</w:t>
            </w:r>
            <w:r w:rsidRPr="00256D65">
              <w:rPr>
                <w:rFonts w:ascii="Times New Roman" w:eastAsia="Times New Roman" w:hAnsi="Times New Roman" w:cs="Times New Roman"/>
                <w:color w:val="231F20"/>
                <w:spacing w:val="-5"/>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fırsat</w:t>
            </w:r>
            <w:r w:rsidRPr="00256D65">
              <w:rPr>
                <w:rFonts w:ascii="Times New Roman" w:eastAsia="Times New Roman" w:hAnsi="Times New Roman" w:cs="Times New Roman"/>
                <w:color w:val="231F20"/>
                <w:spacing w:val="-5"/>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eşitliği</w:t>
            </w:r>
            <w:r w:rsidRPr="00256D65">
              <w:rPr>
                <w:rFonts w:ascii="Times New Roman" w:eastAsia="Times New Roman" w:hAnsi="Times New Roman" w:cs="Times New Roman"/>
                <w:color w:val="231F20"/>
                <w:spacing w:val="-5"/>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ve</w:t>
            </w:r>
            <w:r w:rsidRPr="00256D65">
              <w:rPr>
                <w:rFonts w:ascii="Times New Roman" w:eastAsia="Times New Roman" w:hAnsi="Times New Roman" w:cs="Times New Roman"/>
                <w:color w:val="231F20"/>
                <w:spacing w:val="-5"/>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eğitime</w:t>
            </w:r>
            <w:r w:rsidRPr="00256D65">
              <w:rPr>
                <w:rFonts w:ascii="Times New Roman" w:eastAsia="Times New Roman" w:hAnsi="Times New Roman" w:cs="Times New Roman"/>
                <w:color w:val="231F20"/>
                <w:spacing w:val="-5"/>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erişimin</w:t>
            </w:r>
            <w:r w:rsidRPr="00256D65">
              <w:rPr>
                <w:rFonts w:ascii="Times New Roman" w:eastAsia="Times New Roman" w:hAnsi="Times New Roman" w:cs="Times New Roman"/>
                <w:color w:val="231F20"/>
                <w:spacing w:val="-5"/>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sağlandığı,</w:t>
            </w:r>
            <w:r w:rsidRPr="00256D65">
              <w:rPr>
                <w:rFonts w:ascii="Times New Roman" w:eastAsia="Times New Roman" w:hAnsi="Times New Roman" w:cs="Times New Roman"/>
                <w:color w:val="231F20"/>
                <w:spacing w:val="-5"/>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öğretim</w:t>
            </w:r>
            <w:r w:rsidRPr="00256D65">
              <w:rPr>
                <w:rFonts w:ascii="Times New Roman" w:eastAsia="Times New Roman" w:hAnsi="Times New Roman" w:cs="Times New Roman"/>
                <w:color w:val="231F20"/>
                <w:spacing w:val="-5"/>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süreçleri</w:t>
            </w:r>
            <w:r w:rsidRPr="00256D65">
              <w:rPr>
                <w:rFonts w:ascii="Times New Roman" w:eastAsia="Times New Roman" w:hAnsi="Times New Roman" w:cs="Times New Roman"/>
                <w:color w:val="231F20"/>
                <w:spacing w:val="-5"/>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ve</w:t>
            </w:r>
            <w:r w:rsidRPr="00256D65">
              <w:rPr>
                <w:rFonts w:ascii="Times New Roman" w:eastAsia="Times New Roman" w:hAnsi="Times New Roman" w:cs="Times New Roman"/>
                <w:color w:val="231F20"/>
                <w:spacing w:val="-5"/>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eğitim ortamlarının</w:t>
            </w:r>
            <w:r w:rsidRPr="00256D65">
              <w:rPr>
                <w:rFonts w:ascii="Times New Roman" w:eastAsia="Times New Roman" w:hAnsi="Times New Roman" w:cs="Times New Roman"/>
                <w:color w:val="231F20"/>
                <w:spacing w:val="-20"/>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etkin</w:t>
            </w:r>
            <w:r w:rsidRPr="00256D65">
              <w:rPr>
                <w:rFonts w:ascii="Times New Roman" w:eastAsia="Times New Roman" w:hAnsi="Times New Roman" w:cs="Times New Roman"/>
                <w:color w:val="231F20"/>
                <w:spacing w:val="-20"/>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kullanıldığı</w:t>
            </w:r>
            <w:r w:rsidRPr="00256D65">
              <w:rPr>
                <w:rFonts w:ascii="Times New Roman" w:eastAsia="Times New Roman" w:hAnsi="Times New Roman" w:cs="Times New Roman"/>
                <w:color w:val="231F20"/>
                <w:spacing w:val="-20"/>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bir</w:t>
            </w:r>
            <w:r w:rsidRPr="00256D65">
              <w:rPr>
                <w:rFonts w:ascii="Times New Roman" w:eastAsia="Times New Roman" w:hAnsi="Times New Roman" w:cs="Times New Roman"/>
                <w:color w:val="231F20"/>
                <w:spacing w:val="-20"/>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ekosistem</w:t>
            </w:r>
            <w:r w:rsidRPr="00256D65">
              <w:rPr>
                <w:rFonts w:ascii="Times New Roman" w:eastAsia="Times New Roman" w:hAnsi="Times New Roman" w:cs="Times New Roman"/>
                <w:color w:val="231F20"/>
                <w:spacing w:val="-20"/>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inşa</w:t>
            </w:r>
            <w:r w:rsidRPr="00256D65">
              <w:rPr>
                <w:rFonts w:ascii="Times New Roman" w:eastAsia="Times New Roman" w:hAnsi="Times New Roman" w:cs="Times New Roman"/>
                <w:color w:val="231F20"/>
                <w:spacing w:val="-20"/>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ederek</w:t>
            </w:r>
            <w:r w:rsidRPr="00256D65">
              <w:rPr>
                <w:rFonts w:ascii="Times New Roman" w:eastAsia="Times New Roman" w:hAnsi="Times New Roman" w:cs="Times New Roman"/>
                <w:color w:val="231F20"/>
                <w:spacing w:val="-20"/>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öğrencileri</w:t>
            </w:r>
            <w:r w:rsidRPr="00256D65">
              <w:rPr>
                <w:rFonts w:ascii="Times New Roman" w:eastAsia="Times New Roman" w:hAnsi="Times New Roman" w:cs="Times New Roman"/>
                <w:color w:val="231F20"/>
                <w:spacing w:val="-20"/>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çağın</w:t>
            </w:r>
            <w:r w:rsidRPr="00256D65">
              <w:rPr>
                <w:rFonts w:ascii="Times New Roman" w:eastAsia="Times New Roman" w:hAnsi="Times New Roman" w:cs="Times New Roman"/>
                <w:color w:val="231F20"/>
                <w:spacing w:val="-20"/>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gerektirdiği</w:t>
            </w:r>
            <w:r w:rsidRPr="00256D65">
              <w:rPr>
                <w:rFonts w:ascii="Times New Roman" w:eastAsia="Times New Roman" w:hAnsi="Times New Roman" w:cs="Times New Roman"/>
                <w:color w:val="231F20"/>
                <w:spacing w:val="-20"/>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evrensel</w:t>
            </w:r>
            <w:r w:rsidRPr="00256D65">
              <w:rPr>
                <w:rFonts w:ascii="Times New Roman" w:eastAsia="Times New Roman" w:hAnsi="Times New Roman" w:cs="Times New Roman"/>
                <w:color w:val="231F20"/>
                <w:spacing w:val="-21"/>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yeterliliklere</w:t>
            </w:r>
            <w:r w:rsidRPr="00256D65">
              <w:rPr>
                <w:rFonts w:ascii="Times New Roman" w:eastAsia="Times New Roman" w:hAnsi="Times New Roman" w:cs="Times New Roman"/>
                <w:color w:val="231F20"/>
                <w:spacing w:val="-21"/>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sahip,</w:t>
            </w:r>
            <w:r w:rsidRPr="00256D65">
              <w:rPr>
                <w:rFonts w:ascii="Times New Roman" w:eastAsia="Times New Roman" w:hAnsi="Times New Roman" w:cs="Times New Roman"/>
                <w:color w:val="231F20"/>
                <w:spacing w:val="-21"/>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millî</w:t>
            </w:r>
            <w:r w:rsidRPr="00256D65">
              <w:rPr>
                <w:rFonts w:ascii="Times New Roman" w:eastAsia="Times New Roman" w:hAnsi="Times New Roman" w:cs="Times New Roman"/>
                <w:color w:val="231F20"/>
                <w:spacing w:val="-21"/>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ve</w:t>
            </w:r>
            <w:r w:rsidRPr="00256D65">
              <w:rPr>
                <w:rFonts w:ascii="Times New Roman" w:eastAsia="Times New Roman" w:hAnsi="Times New Roman" w:cs="Times New Roman"/>
                <w:color w:val="231F20"/>
                <w:spacing w:val="-21"/>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manevi</w:t>
            </w:r>
            <w:r w:rsidRPr="00256D65">
              <w:rPr>
                <w:rFonts w:ascii="Times New Roman" w:eastAsia="Times New Roman" w:hAnsi="Times New Roman" w:cs="Times New Roman"/>
                <w:color w:val="231F20"/>
                <w:spacing w:val="-21"/>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değerleri</w:t>
            </w:r>
            <w:r w:rsidRPr="00256D65">
              <w:rPr>
                <w:rFonts w:ascii="Times New Roman" w:eastAsia="Times New Roman" w:hAnsi="Times New Roman" w:cs="Times New Roman"/>
                <w:color w:val="231F20"/>
                <w:spacing w:val="-21"/>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benimsemiş</w:t>
            </w:r>
            <w:r w:rsidRPr="00256D65">
              <w:rPr>
                <w:rFonts w:ascii="Times New Roman" w:eastAsia="Times New Roman" w:hAnsi="Times New Roman" w:cs="Times New Roman"/>
                <w:color w:val="231F20"/>
                <w:spacing w:val="-21"/>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sağlıklı</w:t>
            </w:r>
            <w:r w:rsidRPr="00256D65">
              <w:rPr>
                <w:rFonts w:ascii="Times New Roman" w:eastAsia="Times New Roman" w:hAnsi="Times New Roman" w:cs="Times New Roman"/>
                <w:color w:val="231F20"/>
                <w:spacing w:val="-21"/>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ve</w:t>
            </w:r>
            <w:r w:rsidRPr="00256D65">
              <w:rPr>
                <w:rFonts w:ascii="Times New Roman" w:eastAsia="Times New Roman" w:hAnsi="Times New Roman" w:cs="Times New Roman"/>
                <w:color w:val="231F20"/>
                <w:spacing w:val="-21"/>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mutlu</w:t>
            </w:r>
            <w:r w:rsidRPr="00256D65">
              <w:rPr>
                <w:rFonts w:ascii="Times New Roman" w:eastAsia="Times New Roman" w:hAnsi="Times New Roman" w:cs="Times New Roman"/>
                <w:color w:val="231F20"/>
                <w:spacing w:val="-21"/>
                <w:w w:val="95"/>
                <w:sz w:val="20"/>
                <w:szCs w:val="20"/>
                <w:lang w:eastAsia="tr-TR"/>
              </w:rPr>
              <w:t xml:space="preserve"> </w:t>
            </w:r>
            <w:r w:rsidRPr="00256D65">
              <w:rPr>
                <w:rFonts w:ascii="Times New Roman" w:eastAsia="Times New Roman" w:hAnsi="Times New Roman" w:cs="Times New Roman"/>
                <w:color w:val="231F20"/>
                <w:w w:val="95"/>
                <w:sz w:val="20"/>
                <w:szCs w:val="20"/>
                <w:lang w:eastAsia="tr-TR"/>
              </w:rPr>
              <w:t xml:space="preserve">bireyler </w:t>
            </w:r>
            <w:r w:rsidRPr="00256D65">
              <w:rPr>
                <w:rFonts w:ascii="Times New Roman" w:eastAsia="Times New Roman" w:hAnsi="Times New Roman" w:cs="Times New Roman"/>
                <w:color w:val="231F20"/>
                <w:sz w:val="20"/>
                <w:szCs w:val="20"/>
                <w:lang w:eastAsia="tr-TR"/>
              </w:rPr>
              <w:t>olarak</w:t>
            </w:r>
            <w:r w:rsidRPr="00256D65">
              <w:rPr>
                <w:rFonts w:ascii="Times New Roman" w:eastAsia="Times New Roman" w:hAnsi="Times New Roman" w:cs="Times New Roman"/>
                <w:color w:val="231F20"/>
                <w:spacing w:val="-13"/>
                <w:sz w:val="20"/>
                <w:szCs w:val="20"/>
                <w:lang w:eastAsia="tr-TR"/>
              </w:rPr>
              <w:t xml:space="preserve"> </w:t>
            </w:r>
            <w:r w:rsidRPr="00256D65">
              <w:rPr>
                <w:rFonts w:ascii="Times New Roman" w:eastAsia="Times New Roman" w:hAnsi="Times New Roman" w:cs="Times New Roman"/>
                <w:color w:val="231F20"/>
                <w:sz w:val="20"/>
                <w:szCs w:val="20"/>
                <w:lang w:eastAsia="tr-TR"/>
              </w:rPr>
              <w:t>yetiştirmek.</w:t>
            </w:r>
          </w:p>
        </w:tc>
      </w:tr>
      <w:tr w:rsidR="00A70C93" w:rsidRPr="00156D7D" w:rsidTr="00505A4B">
        <w:trPr>
          <w:trHeight w:val="438"/>
        </w:trPr>
        <w:tc>
          <w:tcPr>
            <w:tcW w:w="1418" w:type="dxa"/>
            <w:tcBorders>
              <w:right w:val="single" w:sz="4" w:space="0" w:color="auto"/>
            </w:tcBorders>
            <w:shd w:val="clear" w:color="auto" w:fill="C5E0B3"/>
          </w:tcPr>
          <w:p w:rsidR="00A70C93" w:rsidRPr="00156D7D" w:rsidRDefault="00A70C93" w:rsidP="00505A4B">
            <w:pPr>
              <w:spacing w:line="234" w:lineRule="exact"/>
              <w:ind w:left="107"/>
              <w:rPr>
                <w:b/>
                <w:sz w:val="20"/>
              </w:rPr>
            </w:pPr>
            <w:r w:rsidRPr="00156D7D">
              <w:rPr>
                <w:b/>
                <w:sz w:val="20"/>
              </w:rPr>
              <w:t>Hedef</w:t>
            </w:r>
            <w:r w:rsidRPr="00156D7D">
              <w:rPr>
                <w:b/>
                <w:spacing w:val="-3"/>
                <w:sz w:val="20"/>
              </w:rPr>
              <w:t xml:space="preserve"> </w:t>
            </w:r>
            <w:r>
              <w:rPr>
                <w:b/>
                <w:sz w:val="20"/>
              </w:rPr>
              <w:t>1</w:t>
            </w:r>
            <w:r w:rsidRPr="00156D7D">
              <w:rPr>
                <w:b/>
                <w:sz w:val="20"/>
              </w:rPr>
              <w:t>.</w:t>
            </w:r>
            <w:r>
              <w:rPr>
                <w:b/>
                <w:sz w:val="20"/>
              </w:rPr>
              <w:t>2</w:t>
            </w:r>
          </w:p>
        </w:tc>
        <w:tc>
          <w:tcPr>
            <w:tcW w:w="86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70C93" w:rsidRPr="005C4294" w:rsidRDefault="00A70C93" w:rsidP="00505A4B">
            <w:pPr>
              <w:kinsoku w:val="0"/>
              <w:overflowPunct w:val="0"/>
              <w:adjustRightInd w:val="0"/>
              <w:spacing w:before="39" w:line="249" w:lineRule="auto"/>
              <w:ind w:left="51" w:right="183"/>
              <w:rPr>
                <w:rFonts w:asciiTheme="majorHAnsi" w:eastAsia="Times New Roman" w:hAnsiTheme="majorHAnsi" w:cs="Times New Roman"/>
                <w:color w:val="231F20"/>
                <w:sz w:val="20"/>
                <w:szCs w:val="20"/>
                <w:lang w:eastAsia="tr-TR"/>
              </w:rPr>
            </w:pPr>
            <w:r w:rsidRPr="00256D65">
              <w:rPr>
                <w:rFonts w:ascii="Times New Roman" w:eastAsia="Times New Roman" w:hAnsi="Times New Roman" w:cs="Times New Roman"/>
                <w:color w:val="231F20"/>
                <w:sz w:val="20"/>
                <w:szCs w:val="20"/>
                <w:lang w:eastAsia="tr-TR"/>
              </w:rPr>
              <w:t>Okul öncesi eğitim desteklenerek erişim imkânlarının artırılması sağlanacaktır.</w:t>
            </w:r>
          </w:p>
        </w:tc>
      </w:tr>
    </w:tbl>
    <w:p w:rsidR="004E15B4" w:rsidRDefault="004E15B4" w:rsidP="004E15B4">
      <w:pPr>
        <w:pStyle w:val="GvdeMetni"/>
        <w:spacing w:before="10"/>
        <w:rPr>
          <w:b/>
        </w:rPr>
      </w:pPr>
    </w:p>
    <w:tbl>
      <w:tblPr>
        <w:tblStyle w:val="TableNormal4"/>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59"/>
        <w:gridCol w:w="773"/>
        <w:gridCol w:w="720"/>
        <w:gridCol w:w="718"/>
        <w:gridCol w:w="720"/>
        <w:gridCol w:w="613"/>
        <w:gridCol w:w="971"/>
        <w:gridCol w:w="926"/>
      </w:tblGrid>
      <w:tr w:rsidR="00A70C93" w:rsidRPr="00156D7D" w:rsidTr="00505A4B">
        <w:trPr>
          <w:trHeight w:val="854"/>
        </w:trPr>
        <w:tc>
          <w:tcPr>
            <w:tcW w:w="2592" w:type="dxa"/>
            <w:shd w:val="clear" w:color="auto" w:fill="C5E0B3"/>
          </w:tcPr>
          <w:p w:rsidR="00A70C93" w:rsidRPr="00156D7D" w:rsidRDefault="00A70C93" w:rsidP="00505A4B">
            <w:pPr>
              <w:spacing w:line="234" w:lineRule="exact"/>
              <w:ind w:left="107"/>
              <w:rPr>
                <w:b/>
                <w:sz w:val="20"/>
              </w:rPr>
            </w:pPr>
            <w:r w:rsidRPr="00156D7D">
              <w:rPr>
                <w:b/>
                <w:sz w:val="20"/>
              </w:rPr>
              <w:t>Performans</w:t>
            </w:r>
            <w:r w:rsidRPr="00156D7D">
              <w:rPr>
                <w:b/>
                <w:spacing w:val="-6"/>
                <w:sz w:val="20"/>
              </w:rPr>
              <w:t xml:space="preserve"> </w:t>
            </w:r>
            <w:r w:rsidRPr="00156D7D">
              <w:rPr>
                <w:b/>
                <w:sz w:val="20"/>
              </w:rPr>
              <w:t>Göstergeleri</w:t>
            </w:r>
          </w:p>
        </w:tc>
        <w:tc>
          <w:tcPr>
            <w:tcW w:w="991" w:type="dxa"/>
            <w:shd w:val="clear" w:color="auto" w:fill="C5E0B3"/>
          </w:tcPr>
          <w:p w:rsidR="00A70C93" w:rsidRPr="00156D7D" w:rsidRDefault="00A70C93" w:rsidP="00505A4B">
            <w:pPr>
              <w:spacing w:line="360" w:lineRule="auto"/>
              <w:ind w:left="107" w:right="212"/>
              <w:rPr>
                <w:b/>
                <w:sz w:val="20"/>
              </w:rPr>
            </w:pPr>
            <w:r w:rsidRPr="00156D7D">
              <w:rPr>
                <w:b/>
                <w:spacing w:val="-1"/>
                <w:sz w:val="20"/>
              </w:rPr>
              <w:t>Hedefe</w:t>
            </w:r>
            <w:r w:rsidRPr="00156D7D">
              <w:rPr>
                <w:b/>
                <w:spacing w:val="-42"/>
                <w:sz w:val="20"/>
              </w:rPr>
              <w:t xml:space="preserve"> </w:t>
            </w:r>
            <w:r w:rsidRPr="00156D7D">
              <w:rPr>
                <w:b/>
                <w:sz w:val="20"/>
              </w:rPr>
              <w:t>Etkisi*</w:t>
            </w:r>
          </w:p>
        </w:tc>
        <w:tc>
          <w:tcPr>
            <w:tcW w:w="1159" w:type="dxa"/>
            <w:tcBorders>
              <w:bottom w:val="single" w:sz="4" w:space="0" w:color="000000"/>
            </w:tcBorders>
            <w:shd w:val="clear" w:color="auto" w:fill="C5E0B3"/>
          </w:tcPr>
          <w:p w:rsidR="00A70C93" w:rsidRPr="00156D7D" w:rsidRDefault="00A70C93" w:rsidP="00505A4B">
            <w:pPr>
              <w:spacing w:line="360" w:lineRule="auto"/>
              <w:ind w:left="107" w:right="127"/>
              <w:rPr>
                <w:b/>
                <w:sz w:val="20"/>
              </w:rPr>
            </w:pPr>
            <w:r w:rsidRPr="00156D7D">
              <w:rPr>
                <w:b/>
                <w:spacing w:val="-1"/>
                <w:sz w:val="20"/>
              </w:rPr>
              <w:t>Başlangıç</w:t>
            </w:r>
            <w:r w:rsidRPr="00156D7D">
              <w:rPr>
                <w:b/>
                <w:spacing w:val="-42"/>
                <w:sz w:val="20"/>
              </w:rPr>
              <w:t xml:space="preserve"> </w:t>
            </w:r>
            <w:r w:rsidRPr="00156D7D">
              <w:rPr>
                <w:b/>
                <w:sz w:val="20"/>
              </w:rPr>
              <w:t>Değeri**</w:t>
            </w:r>
          </w:p>
        </w:tc>
        <w:tc>
          <w:tcPr>
            <w:tcW w:w="773" w:type="dxa"/>
            <w:shd w:val="clear" w:color="auto" w:fill="C5E0B3"/>
          </w:tcPr>
          <w:p w:rsidR="00A70C93" w:rsidRPr="00156D7D" w:rsidRDefault="00A70C93" w:rsidP="00505A4B">
            <w:pPr>
              <w:rPr>
                <w:b/>
                <w:sz w:val="30"/>
              </w:rPr>
            </w:pPr>
          </w:p>
          <w:p w:rsidR="00A70C93" w:rsidRPr="00156D7D" w:rsidRDefault="00A70C93" w:rsidP="00505A4B">
            <w:pPr>
              <w:ind w:left="108"/>
              <w:rPr>
                <w:b/>
                <w:sz w:val="20"/>
              </w:rPr>
            </w:pPr>
            <w:r w:rsidRPr="00156D7D">
              <w:rPr>
                <w:b/>
                <w:sz w:val="20"/>
              </w:rPr>
              <w:t>1.</w:t>
            </w:r>
            <w:r w:rsidRPr="00156D7D">
              <w:rPr>
                <w:b/>
                <w:spacing w:val="-4"/>
                <w:sz w:val="20"/>
              </w:rPr>
              <w:t xml:space="preserve"> </w:t>
            </w:r>
            <w:r w:rsidRPr="00156D7D">
              <w:rPr>
                <w:b/>
                <w:sz w:val="20"/>
              </w:rPr>
              <w:t>Yıl</w:t>
            </w:r>
          </w:p>
        </w:tc>
        <w:tc>
          <w:tcPr>
            <w:tcW w:w="720" w:type="dxa"/>
            <w:shd w:val="clear" w:color="auto" w:fill="C5E0B3"/>
          </w:tcPr>
          <w:p w:rsidR="00A70C93" w:rsidRPr="00156D7D" w:rsidRDefault="00A70C93" w:rsidP="00505A4B">
            <w:pPr>
              <w:rPr>
                <w:b/>
                <w:sz w:val="30"/>
              </w:rPr>
            </w:pPr>
          </w:p>
          <w:p w:rsidR="00A70C93" w:rsidRPr="00156D7D" w:rsidRDefault="00A70C93" w:rsidP="00505A4B">
            <w:pPr>
              <w:ind w:left="105"/>
              <w:rPr>
                <w:b/>
                <w:sz w:val="20"/>
              </w:rPr>
            </w:pPr>
            <w:r w:rsidRPr="00156D7D">
              <w:rPr>
                <w:b/>
                <w:sz w:val="20"/>
              </w:rPr>
              <w:t>2.</w:t>
            </w:r>
            <w:r w:rsidRPr="00156D7D">
              <w:rPr>
                <w:b/>
                <w:spacing w:val="-4"/>
                <w:sz w:val="20"/>
              </w:rPr>
              <w:t xml:space="preserve"> </w:t>
            </w:r>
            <w:r w:rsidRPr="00156D7D">
              <w:rPr>
                <w:b/>
                <w:sz w:val="20"/>
              </w:rPr>
              <w:t>Yıl</w:t>
            </w:r>
          </w:p>
        </w:tc>
        <w:tc>
          <w:tcPr>
            <w:tcW w:w="718" w:type="dxa"/>
            <w:shd w:val="clear" w:color="auto" w:fill="C5E0B3"/>
          </w:tcPr>
          <w:p w:rsidR="00A70C93" w:rsidRPr="00156D7D" w:rsidRDefault="00A70C93" w:rsidP="00505A4B">
            <w:pPr>
              <w:rPr>
                <w:b/>
                <w:sz w:val="30"/>
              </w:rPr>
            </w:pPr>
          </w:p>
          <w:p w:rsidR="00A70C93" w:rsidRPr="00156D7D" w:rsidRDefault="00A70C93" w:rsidP="00505A4B">
            <w:pPr>
              <w:ind w:left="105"/>
              <w:rPr>
                <w:b/>
                <w:sz w:val="20"/>
              </w:rPr>
            </w:pPr>
            <w:r w:rsidRPr="00156D7D">
              <w:rPr>
                <w:b/>
                <w:sz w:val="20"/>
              </w:rPr>
              <w:t>3.</w:t>
            </w:r>
            <w:r w:rsidRPr="00156D7D">
              <w:rPr>
                <w:b/>
                <w:spacing w:val="-4"/>
                <w:sz w:val="20"/>
              </w:rPr>
              <w:t xml:space="preserve"> </w:t>
            </w:r>
            <w:r w:rsidRPr="00156D7D">
              <w:rPr>
                <w:b/>
                <w:sz w:val="20"/>
              </w:rPr>
              <w:t>yıl</w:t>
            </w:r>
          </w:p>
        </w:tc>
        <w:tc>
          <w:tcPr>
            <w:tcW w:w="720" w:type="dxa"/>
            <w:shd w:val="clear" w:color="auto" w:fill="C5E0B3"/>
          </w:tcPr>
          <w:p w:rsidR="00A70C93" w:rsidRPr="00156D7D" w:rsidRDefault="00A70C93" w:rsidP="00505A4B">
            <w:pPr>
              <w:rPr>
                <w:b/>
                <w:sz w:val="30"/>
              </w:rPr>
            </w:pPr>
          </w:p>
          <w:p w:rsidR="00A70C93" w:rsidRPr="00156D7D" w:rsidRDefault="00A70C93" w:rsidP="00505A4B">
            <w:pPr>
              <w:ind w:left="107"/>
              <w:rPr>
                <w:b/>
                <w:sz w:val="20"/>
              </w:rPr>
            </w:pPr>
            <w:r w:rsidRPr="00156D7D">
              <w:rPr>
                <w:b/>
                <w:sz w:val="20"/>
              </w:rPr>
              <w:t>4.</w:t>
            </w:r>
            <w:r w:rsidRPr="00156D7D">
              <w:rPr>
                <w:b/>
                <w:spacing w:val="-4"/>
                <w:sz w:val="20"/>
              </w:rPr>
              <w:t xml:space="preserve"> </w:t>
            </w:r>
            <w:r w:rsidRPr="00156D7D">
              <w:rPr>
                <w:b/>
                <w:sz w:val="20"/>
              </w:rPr>
              <w:t>Yıl</w:t>
            </w:r>
          </w:p>
        </w:tc>
        <w:tc>
          <w:tcPr>
            <w:tcW w:w="613" w:type="dxa"/>
            <w:shd w:val="clear" w:color="auto" w:fill="C5E0B3"/>
          </w:tcPr>
          <w:p w:rsidR="00A70C93" w:rsidRPr="00156D7D" w:rsidRDefault="00A70C93" w:rsidP="00505A4B">
            <w:pPr>
              <w:rPr>
                <w:b/>
                <w:sz w:val="30"/>
              </w:rPr>
            </w:pPr>
          </w:p>
          <w:p w:rsidR="00A70C93" w:rsidRPr="00156D7D" w:rsidRDefault="00A70C93" w:rsidP="00505A4B">
            <w:pPr>
              <w:ind w:left="107"/>
              <w:rPr>
                <w:b/>
                <w:sz w:val="20"/>
              </w:rPr>
            </w:pPr>
            <w:r w:rsidRPr="00156D7D">
              <w:rPr>
                <w:b/>
                <w:sz w:val="20"/>
              </w:rPr>
              <w:t>5.</w:t>
            </w:r>
            <w:r w:rsidRPr="00156D7D">
              <w:rPr>
                <w:b/>
                <w:spacing w:val="-4"/>
                <w:sz w:val="20"/>
              </w:rPr>
              <w:t xml:space="preserve"> </w:t>
            </w:r>
            <w:r w:rsidRPr="00156D7D">
              <w:rPr>
                <w:b/>
                <w:sz w:val="20"/>
              </w:rPr>
              <w:t>Yıl</w:t>
            </w:r>
          </w:p>
        </w:tc>
        <w:tc>
          <w:tcPr>
            <w:tcW w:w="971" w:type="dxa"/>
            <w:shd w:val="clear" w:color="auto" w:fill="C5E0B3"/>
          </w:tcPr>
          <w:p w:rsidR="00A70C93" w:rsidRPr="00156D7D" w:rsidRDefault="00A70C93" w:rsidP="00505A4B">
            <w:pPr>
              <w:spacing w:line="360" w:lineRule="auto"/>
              <w:ind w:left="107" w:right="109"/>
              <w:rPr>
                <w:b/>
                <w:sz w:val="20"/>
              </w:rPr>
            </w:pPr>
            <w:r w:rsidRPr="00156D7D">
              <w:rPr>
                <w:b/>
                <w:sz w:val="20"/>
              </w:rPr>
              <w:t>İzleme</w:t>
            </w:r>
            <w:r w:rsidRPr="00156D7D">
              <w:rPr>
                <w:b/>
                <w:spacing w:val="-43"/>
                <w:sz w:val="20"/>
              </w:rPr>
              <w:t xml:space="preserve"> </w:t>
            </w:r>
            <w:r w:rsidRPr="00156D7D">
              <w:rPr>
                <w:b/>
                <w:sz w:val="20"/>
              </w:rPr>
              <w:t>Sıklığı</w:t>
            </w:r>
          </w:p>
        </w:tc>
        <w:tc>
          <w:tcPr>
            <w:tcW w:w="926" w:type="dxa"/>
            <w:shd w:val="clear" w:color="auto" w:fill="C5E0B3"/>
          </w:tcPr>
          <w:p w:rsidR="00A70C93" w:rsidRPr="00156D7D" w:rsidRDefault="00A70C93" w:rsidP="00505A4B">
            <w:pPr>
              <w:spacing w:line="360" w:lineRule="auto"/>
              <w:ind w:left="107" w:right="220"/>
              <w:rPr>
                <w:b/>
                <w:sz w:val="20"/>
              </w:rPr>
            </w:pPr>
            <w:r w:rsidRPr="00156D7D">
              <w:rPr>
                <w:b/>
                <w:sz w:val="20"/>
              </w:rPr>
              <w:t>Rapor</w:t>
            </w:r>
            <w:r w:rsidRPr="00156D7D">
              <w:rPr>
                <w:b/>
                <w:spacing w:val="-42"/>
                <w:sz w:val="20"/>
              </w:rPr>
              <w:t xml:space="preserve"> </w:t>
            </w:r>
            <w:r w:rsidRPr="00156D7D">
              <w:rPr>
                <w:b/>
                <w:spacing w:val="-1"/>
                <w:sz w:val="20"/>
              </w:rPr>
              <w:t>Sıklığı</w:t>
            </w:r>
          </w:p>
        </w:tc>
      </w:tr>
      <w:tr w:rsidR="00A70C93" w:rsidRPr="00156D7D" w:rsidTr="00505A4B">
        <w:trPr>
          <w:trHeight w:val="417"/>
        </w:trPr>
        <w:tc>
          <w:tcPr>
            <w:tcW w:w="2592" w:type="dxa"/>
            <w:shd w:val="clear" w:color="auto" w:fill="C5E0B3"/>
          </w:tcPr>
          <w:p w:rsidR="00A70C93" w:rsidRPr="00156D7D" w:rsidRDefault="00A70C93" w:rsidP="00505A4B">
            <w:pPr>
              <w:spacing w:line="234" w:lineRule="exact"/>
              <w:ind w:left="107"/>
              <w:rPr>
                <w:b/>
                <w:sz w:val="20"/>
              </w:rPr>
            </w:pPr>
            <w:r w:rsidRPr="00156D7D">
              <w:rPr>
                <w:b/>
                <w:sz w:val="20"/>
              </w:rPr>
              <w:t>PG</w:t>
            </w:r>
            <w:r w:rsidRPr="00156D7D">
              <w:rPr>
                <w:b/>
                <w:spacing w:val="-2"/>
                <w:sz w:val="20"/>
              </w:rPr>
              <w:t xml:space="preserve"> </w:t>
            </w:r>
            <w:r w:rsidRPr="00156D7D">
              <w:rPr>
                <w:b/>
                <w:sz w:val="20"/>
              </w:rPr>
              <w:t>1.</w:t>
            </w:r>
            <w:r>
              <w:rPr>
                <w:b/>
                <w:sz w:val="20"/>
              </w:rPr>
              <w:t>2</w:t>
            </w:r>
            <w:r w:rsidRPr="00156D7D">
              <w:rPr>
                <w:b/>
                <w:sz w:val="20"/>
              </w:rPr>
              <w:t>.1</w:t>
            </w:r>
          </w:p>
        </w:tc>
        <w:tc>
          <w:tcPr>
            <w:tcW w:w="991" w:type="dxa"/>
            <w:shd w:val="clear" w:color="auto" w:fill="E2EFD9"/>
          </w:tcPr>
          <w:p w:rsidR="00A70C93" w:rsidRPr="00156D7D" w:rsidRDefault="00A70C93" w:rsidP="00505A4B">
            <w:pPr>
              <w:rPr>
                <w:rFonts w:ascii="Times New Roman"/>
                <w:sz w:val="20"/>
              </w:rPr>
            </w:pPr>
            <w:r>
              <w:rPr>
                <w:rFonts w:ascii="Times New Roman"/>
                <w:sz w:val="20"/>
              </w:rPr>
              <w:t>%30</w:t>
            </w:r>
          </w:p>
        </w:tc>
        <w:tc>
          <w:tcPr>
            <w:tcW w:w="1159" w:type="dxa"/>
            <w:tcBorders>
              <w:top w:val="single" w:sz="4" w:space="0" w:color="000000"/>
              <w:left w:val="single" w:sz="4" w:space="0" w:color="08AFE5"/>
              <w:bottom w:val="single" w:sz="4" w:space="0" w:color="auto"/>
              <w:right w:val="single" w:sz="4" w:space="0" w:color="08AFE5"/>
            </w:tcBorders>
            <w:shd w:val="clear" w:color="auto" w:fill="EAF1DD" w:themeFill="accent3" w:themeFillTint="33"/>
            <w:vAlign w:val="center"/>
          </w:tcPr>
          <w:p w:rsidR="00A70C93" w:rsidRPr="00256D65" w:rsidRDefault="00A70C93" w:rsidP="00505A4B">
            <w:pPr>
              <w:widowControl/>
              <w:autoSpaceDE/>
              <w:autoSpaceDN/>
              <w:jc w:val="center"/>
              <w:rPr>
                <w:rFonts w:ascii="Times New Roman" w:eastAsia="Times New Roman" w:hAnsi="Times New Roman" w:cs="Times New Roman"/>
                <w:sz w:val="20"/>
                <w:szCs w:val="32"/>
                <w:lang w:eastAsia="tr-TR"/>
              </w:rPr>
            </w:pPr>
            <w:r w:rsidRPr="00256D65">
              <w:rPr>
                <w:rFonts w:ascii="Times New Roman" w:eastAsia="Times New Roman" w:hAnsi="Times New Roman" w:cs="Times New Roman"/>
                <w:sz w:val="20"/>
                <w:szCs w:val="32"/>
                <w:lang w:eastAsia="tr-TR"/>
              </w:rPr>
              <w:t>94,89</w:t>
            </w:r>
          </w:p>
        </w:tc>
        <w:tc>
          <w:tcPr>
            <w:tcW w:w="773" w:type="dxa"/>
            <w:shd w:val="clear" w:color="auto" w:fill="E2EFD9"/>
          </w:tcPr>
          <w:p w:rsidR="00A70C93" w:rsidRPr="00156D7D" w:rsidRDefault="00A70C93" w:rsidP="00505A4B">
            <w:pPr>
              <w:rPr>
                <w:rFonts w:ascii="Times New Roman"/>
                <w:sz w:val="20"/>
              </w:rPr>
            </w:pPr>
          </w:p>
        </w:tc>
        <w:tc>
          <w:tcPr>
            <w:tcW w:w="720" w:type="dxa"/>
            <w:shd w:val="clear" w:color="auto" w:fill="E2EFD9"/>
          </w:tcPr>
          <w:p w:rsidR="00A70C93" w:rsidRPr="00156D7D" w:rsidRDefault="00A70C93" w:rsidP="00505A4B">
            <w:pPr>
              <w:rPr>
                <w:rFonts w:ascii="Times New Roman"/>
                <w:sz w:val="20"/>
              </w:rPr>
            </w:pPr>
          </w:p>
        </w:tc>
        <w:tc>
          <w:tcPr>
            <w:tcW w:w="718" w:type="dxa"/>
            <w:shd w:val="clear" w:color="auto" w:fill="E2EFD9"/>
          </w:tcPr>
          <w:p w:rsidR="00A70C93" w:rsidRPr="00156D7D" w:rsidRDefault="00A70C93" w:rsidP="00505A4B">
            <w:pPr>
              <w:rPr>
                <w:rFonts w:ascii="Times New Roman"/>
                <w:sz w:val="20"/>
              </w:rPr>
            </w:pPr>
          </w:p>
        </w:tc>
        <w:tc>
          <w:tcPr>
            <w:tcW w:w="720" w:type="dxa"/>
            <w:shd w:val="clear" w:color="auto" w:fill="E2EFD9"/>
          </w:tcPr>
          <w:p w:rsidR="00A70C93" w:rsidRPr="00156D7D" w:rsidRDefault="00A70C93" w:rsidP="00505A4B">
            <w:pPr>
              <w:rPr>
                <w:rFonts w:ascii="Times New Roman"/>
                <w:sz w:val="20"/>
              </w:rPr>
            </w:pPr>
          </w:p>
        </w:tc>
        <w:tc>
          <w:tcPr>
            <w:tcW w:w="613" w:type="dxa"/>
            <w:shd w:val="clear" w:color="auto" w:fill="E2EFD9"/>
          </w:tcPr>
          <w:p w:rsidR="00A70C93" w:rsidRPr="00CF08FD" w:rsidRDefault="00A70C93" w:rsidP="00505A4B">
            <w:pPr>
              <w:rPr>
                <w:rFonts w:ascii="Times New Roman"/>
                <w:sz w:val="20"/>
              </w:rPr>
            </w:pPr>
          </w:p>
        </w:tc>
        <w:tc>
          <w:tcPr>
            <w:tcW w:w="971" w:type="dxa"/>
            <w:shd w:val="clear" w:color="auto" w:fill="E2EFD9"/>
          </w:tcPr>
          <w:p w:rsidR="00A70C93" w:rsidRPr="00CF08FD" w:rsidRDefault="00A70C93" w:rsidP="00505A4B">
            <w:pPr>
              <w:rPr>
                <w:sz w:val="20"/>
              </w:rPr>
            </w:pPr>
            <w:r w:rsidRPr="00CF08FD">
              <w:rPr>
                <w:sz w:val="20"/>
              </w:rPr>
              <w:t xml:space="preserve">6 ay </w:t>
            </w:r>
          </w:p>
        </w:tc>
        <w:tc>
          <w:tcPr>
            <w:tcW w:w="926" w:type="dxa"/>
            <w:shd w:val="clear" w:color="auto" w:fill="E2EFD9"/>
          </w:tcPr>
          <w:p w:rsidR="00A70C93" w:rsidRPr="00CF08FD" w:rsidRDefault="00A70C93" w:rsidP="00505A4B">
            <w:pPr>
              <w:rPr>
                <w:sz w:val="20"/>
              </w:rPr>
            </w:pPr>
            <w:r w:rsidRPr="00CF08FD">
              <w:rPr>
                <w:sz w:val="20"/>
              </w:rPr>
              <w:t>6 ay</w:t>
            </w:r>
          </w:p>
        </w:tc>
      </w:tr>
      <w:tr w:rsidR="00A70C93" w:rsidRPr="00156D7D" w:rsidTr="00505A4B">
        <w:trPr>
          <w:trHeight w:val="210"/>
        </w:trPr>
        <w:tc>
          <w:tcPr>
            <w:tcW w:w="2592" w:type="dxa"/>
            <w:vMerge w:val="restart"/>
            <w:shd w:val="clear" w:color="auto" w:fill="C5E0B3"/>
          </w:tcPr>
          <w:p w:rsidR="00A70C93" w:rsidRPr="00156D7D" w:rsidRDefault="00A70C93" w:rsidP="00505A4B">
            <w:pPr>
              <w:spacing w:line="234" w:lineRule="exact"/>
              <w:ind w:left="107"/>
              <w:rPr>
                <w:b/>
                <w:sz w:val="20"/>
              </w:rPr>
            </w:pPr>
            <w:r w:rsidRPr="00156D7D">
              <w:rPr>
                <w:b/>
                <w:sz w:val="20"/>
              </w:rPr>
              <w:t>PG</w:t>
            </w:r>
            <w:r w:rsidRPr="00156D7D">
              <w:rPr>
                <w:b/>
                <w:spacing w:val="-2"/>
                <w:sz w:val="20"/>
              </w:rPr>
              <w:t xml:space="preserve"> </w:t>
            </w:r>
            <w:r w:rsidRPr="00156D7D">
              <w:rPr>
                <w:b/>
                <w:sz w:val="20"/>
              </w:rPr>
              <w:t>1.</w:t>
            </w:r>
            <w:r>
              <w:rPr>
                <w:b/>
                <w:sz w:val="20"/>
              </w:rPr>
              <w:t>2</w:t>
            </w:r>
            <w:r w:rsidRPr="00156D7D">
              <w:rPr>
                <w:b/>
                <w:sz w:val="20"/>
              </w:rPr>
              <w:t>.2</w:t>
            </w:r>
          </w:p>
        </w:tc>
        <w:tc>
          <w:tcPr>
            <w:tcW w:w="991" w:type="dxa"/>
            <w:vMerge w:val="restart"/>
            <w:shd w:val="clear" w:color="auto" w:fill="E2EFD9"/>
          </w:tcPr>
          <w:p w:rsidR="00A70C93" w:rsidRPr="00156D7D" w:rsidRDefault="00A70C93" w:rsidP="00505A4B">
            <w:pPr>
              <w:rPr>
                <w:rFonts w:ascii="Times New Roman"/>
                <w:sz w:val="20"/>
              </w:rPr>
            </w:pPr>
            <w:r>
              <w:rPr>
                <w:rFonts w:ascii="Times New Roman"/>
                <w:sz w:val="20"/>
              </w:rPr>
              <w:t>%50</w:t>
            </w:r>
          </w:p>
        </w:tc>
        <w:tc>
          <w:tcPr>
            <w:tcW w:w="1159" w:type="dxa"/>
            <w:tcBorders>
              <w:top w:val="single" w:sz="4" w:space="0" w:color="auto"/>
              <w:left w:val="single" w:sz="4" w:space="0" w:color="08AFE5"/>
              <w:bottom w:val="single" w:sz="4" w:space="0" w:color="auto"/>
              <w:right w:val="single" w:sz="4" w:space="0" w:color="08AFE5"/>
            </w:tcBorders>
            <w:shd w:val="clear" w:color="auto" w:fill="EAF1DD" w:themeFill="accent3" w:themeFillTint="33"/>
            <w:vAlign w:val="center"/>
          </w:tcPr>
          <w:p w:rsidR="00A70C93" w:rsidRPr="00256D65" w:rsidRDefault="00A70C93" w:rsidP="00505A4B">
            <w:pPr>
              <w:widowControl/>
              <w:autoSpaceDE/>
              <w:autoSpaceDN/>
              <w:jc w:val="center"/>
              <w:rPr>
                <w:rFonts w:ascii="Times New Roman" w:eastAsia="Times New Roman" w:hAnsi="Times New Roman" w:cs="Times New Roman"/>
                <w:sz w:val="20"/>
                <w:szCs w:val="32"/>
                <w:lang w:eastAsia="tr-TR"/>
              </w:rPr>
            </w:pPr>
            <w:r w:rsidRPr="00256D65">
              <w:rPr>
                <w:rFonts w:ascii="Times New Roman" w:eastAsia="Times New Roman" w:hAnsi="Times New Roman" w:cs="Times New Roman"/>
                <w:sz w:val="20"/>
                <w:szCs w:val="32"/>
                <w:lang w:eastAsia="tr-TR"/>
              </w:rPr>
              <w:t>61,47</w:t>
            </w:r>
          </w:p>
        </w:tc>
        <w:tc>
          <w:tcPr>
            <w:tcW w:w="773" w:type="dxa"/>
            <w:vMerge w:val="restart"/>
            <w:shd w:val="clear" w:color="auto" w:fill="E2EFD9"/>
          </w:tcPr>
          <w:p w:rsidR="00A70C93" w:rsidRPr="00156D7D" w:rsidRDefault="00A70C93" w:rsidP="00505A4B">
            <w:pPr>
              <w:rPr>
                <w:rFonts w:ascii="Times New Roman"/>
                <w:sz w:val="20"/>
              </w:rPr>
            </w:pPr>
          </w:p>
        </w:tc>
        <w:tc>
          <w:tcPr>
            <w:tcW w:w="720" w:type="dxa"/>
            <w:vMerge w:val="restart"/>
            <w:shd w:val="clear" w:color="auto" w:fill="E2EFD9"/>
          </w:tcPr>
          <w:p w:rsidR="00A70C93" w:rsidRPr="00156D7D" w:rsidRDefault="00A70C93" w:rsidP="00505A4B">
            <w:pPr>
              <w:rPr>
                <w:rFonts w:ascii="Times New Roman"/>
                <w:sz w:val="20"/>
              </w:rPr>
            </w:pPr>
          </w:p>
        </w:tc>
        <w:tc>
          <w:tcPr>
            <w:tcW w:w="718" w:type="dxa"/>
            <w:vMerge w:val="restart"/>
            <w:shd w:val="clear" w:color="auto" w:fill="E2EFD9"/>
          </w:tcPr>
          <w:p w:rsidR="00A70C93" w:rsidRPr="00156D7D" w:rsidRDefault="00A70C93" w:rsidP="00505A4B">
            <w:pPr>
              <w:rPr>
                <w:rFonts w:ascii="Times New Roman"/>
                <w:sz w:val="20"/>
              </w:rPr>
            </w:pPr>
          </w:p>
        </w:tc>
        <w:tc>
          <w:tcPr>
            <w:tcW w:w="720" w:type="dxa"/>
            <w:vMerge w:val="restart"/>
            <w:shd w:val="clear" w:color="auto" w:fill="E2EFD9"/>
          </w:tcPr>
          <w:p w:rsidR="00A70C93" w:rsidRPr="00156D7D" w:rsidRDefault="00A70C93" w:rsidP="00505A4B">
            <w:pPr>
              <w:rPr>
                <w:rFonts w:ascii="Times New Roman"/>
                <w:sz w:val="20"/>
              </w:rPr>
            </w:pPr>
          </w:p>
        </w:tc>
        <w:tc>
          <w:tcPr>
            <w:tcW w:w="613" w:type="dxa"/>
            <w:vMerge w:val="restart"/>
            <w:shd w:val="clear" w:color="auto" w:fill="E2EFD9"/>
          </w:tcPr>
          <w:p w:rsidR="00A70C93" w:rsidRPr="00CF08FD" w:rsidRDefault="00A70C93" w:rsidP="00505A4B">
            <w:pPr>
              <w:rPr>
                <w:rFonts w:ascii="Times New Roman"/>
                <w:sz w:val="20"/>
              </w:rPr>
            </w:pPr>
          </w:p>
        </w:tc>
        <w:tc>
          <w:tcPr>
            <w:tcW w:w="971" w:type="dxa"/>
            <w:vMerge w:val="restart"/>
            <w:shd w:val="clear" w:color="auto" w:fill="E2EFD9"/>
          </w:tcPr>
          <w:p w:rsidR="00A70C93" w:rsidRPr="00CF08FD" w:rsidRDefault="00A70C93" w:rsidP="00505A4B">
            <w:pPr>
              <w:rPr>
                <w:sz w:val="20"/>
              </w:rPr>
            </w:pPr>
            <w:r w:rsidRPr="00CF08FD">
              <w:rPr>
                <w:sz w:val="20"/>
              </w:rPr>
              <w:t xml:space="preserve">6 ay </w:t>
            </w:r>
          </w:p>
        </w:tc>
        <w:tc>
          <w:tcPr>
            <w:tcW w:w="926" w:type="dxa"/>
            <w:vMerge w:val="restart"/>
            <w:shd w:val="clear" w:color="auto" w:fill="E2EFD9"/>
          </w:tcPr>
          <w:p w:rsidR="00A70C93" w:rsidRPr="00CF08FD" w:rsidRDefault="00A70C93" w:rsidP="00505A4B">
            <w:pPr>
              <w:rPr>
                <w:sz w:val="20"/>
              </w:rPr>
            </w:pPr>
            <w:r w:rsidRPr="00CF08FD">
              <w:rPr>
                <w:sz w:val="20"/>
              </w:rPr>
              <w:t>6 ay</w:t>
            </w:r>
          </w:p>
        </w:tc>
      </w:tr>
      <w:tr w:rsidR="00A70C93" w:rsidRPr="00156D7D" w:rsidTr="00505A4B">
        <w:trPr>
          <w:trHeight w:val="210"/>
        </w:trPr>
        <w:tc>
          <w:tcPr>
            <w:tcW w:w="2592" w:type="dxa"/>
            <w:vMerge/>
            <w:shd w:val="clear" w:color="auto" w:fill="C5E0B3"/>
          </w:tcPr>
          <w:p w:rsidR="00A70C93" w:rsidRPr="00156D7D" w:rsidRDefault="00A70C93" w:rsidP="00505A4B">
            <w:pPr>
              <w:spacing w:line="234" w:lineRule="exact"/>
              <w:ind w:left="107"/>
              <w:rPr>
                <w:b/>
                <w:sz w:val="20"/>
              </w:rPr>
            </w:pPr>
          </w:p>
        </w:tc>
        <w:tc>
          <w:tcPr>
            <w:tcW w:w="991" w:type="dxa"/>
            <w:vMerge/>
            <w:shd w:val="clear" w:color="auto" w:fill="E2EFD9"/>
          </w:tcPr>
          <w:p w:rsidR="00A70C93" w:rsidRDefault="00A70C93" w:rsidP="00505A4B">
            <w:pPr>
              <w:rPr>
                <w:rFonts w:ascii="Times New Roman"/>
                <w:sz w:val="20"/>
              </w:rPr>
            </w:pPr>
          </w:p>
        </w:tc>
        <w:tc>
          <w:tcPr>
            <w:tcW w:w="1159" w:type="dxa"/>
            <w:tcBorders>
              <w:top w:val="single" w:sz="4" w:space="0" w:color="auto"/>
              <w:left w:val="single" w:sz="4" w:space="0" w:color="08AFE5"/>
              <w:bottom w:val="single" w:sz="4" w:space="0" w:color="auto"/>
              <w:right w:val="single" w:sz="4" w:space="0" w:color="08AFE5"/>
            </w:tcBorders>
            <w:shd w:val="clear" w:color="auto" w:fill="EAF1DD" w:themeFill="accent3" w:themeFillTint="33"/>
            <w:vAlign w:val="center"/>
          </w:tcPr>
          <w:p w:rsidR="00A70C93" w:rsidRPr="00256D65" w:rsidRDefault="00A70C93" w:rsidP="00505A4B">
            <w:pPr>
              <w:widowControl/>
              <w:autoSpaceDE/>
              <w:autoSpaceDN/>
              <w:jc w:val="center"/>
              <w:rPr>
                <w:rFonts w:ascii="Times New Roman" w:eastAsia="Times New Roman" w:hAnsi="Times New Roman" w:cs="Times New Roman"/>
                <w:sz w:val="20"/>
                <w:szCs w:val="32"/>
                <w:lang w:eastAsia="tr-TR"/>
              </w:rPr>
            </w:pPr>
            <w:r w:rsidRPr="00256D65">
              <w:rPr>
                <w:rFonts w:ascii="Times New Roman" w:eastAsia="Times New Roman" w:hAnsi="Times New Roman" w:cs="Times New Roman"/>
                <w:sz w:val="20"/>
                <w:szCs w:val="32"/>
                <w:lang w:eastAsia="tr-TR"/>
              </w:rPr>
              <w:t>74,47</w:t>
            </w:r>
          </w:p>
        </w:tc>
        <w:tc>
          <w:tcPr>
            <w:tcW w:w="773" w:type="dxa"/>
            <w:vMerge/>
            <w:shd w:val="clear" w:color="auto" w:fill="E2EFD9"/>
          </w:tcPr>
          <w:p w:rsidR="00A70C93" w:rsidRPr="00156D7D" w:rsidRDefault="00A70C93" w:rsidP="00505A4B">
            <w:pPr>
              <w:rPr>
                <w:rFonts w:ascii="Times New Roman"/>
                <w:sz w:val="20"/>
              </w:rPr>
            </w:pPr>
          </w:p>
        </w:tc>
        <w:tc>
          <w:tcPr>
            <w:tcW w:w="720" w:type="dxa"/>
            <w:vMerge/>
            <w:shd w:val="clear" w:color="auto" w:fill="E2EFD9"/>
          </w:tcPr>
          <w:p w:rsidR="00A70C93" w:rsidRPr="00156D7D" w:rsidRDefault="00A70C93" w:rsidP="00505A4B">
            <w:pPr>
              <w:rPr>
                <w:rFonts w:ascii="Times New Roman"/>
                <w:sz w:val="20"/>
              </w:rPr>
            </w:pPr>
          </w:p>
        </w:tc>
        <w:tc>
          <w:tcPr>
            <w:tcW w:w="718" w:type="dxa"/>
            <w:vMerge/>
            <w:shd w:val="clear" w:color="auto" w:fill="E2EFD9"/>
          </w:tcPr>
          <w:p w:rsidR="00A70C93" w:rsidRPr="00156D7D" w:rsidRDefault="00A70C93" w:rsidP="00505A4B">
            <w:pPr>
              <w:rPr>
                <w:rFonts w:ascii="Times New Roman"/>
                <w:sz w:val="20"/>
              </w:rPr>
            </w:pPr>
          </w:p>
        </w:tc>
        <w:tc>
          <w:tcPr>
            <w:tcW w:w="720" w:type="dxa"/>
            <w:vMerge/>
            <w:shd w:val="clear" w:color="auto" w:fill="E2EFD9"/>
          </w:tcPr>
          <w:p w:rsidR="00A70C93" w:rsidRPr="00156D7D" w:rsidRDefault="00A70C93" w:rsidP="00505A4B">
            <w:pPr>
              <w:rPr>
                <w:rFonts w:ascii="Times New Roman"/>
                <w:sz w:val="20"/>
              </w:rPr>
            </w:pPr>
          </w:p>
        </w:tc>
        <w:tc>
          <w:tcPr>
            <w:tcW w:w="613" w:type="dxa"/>
            <w:vMerge/>
            <w:shd w:val="clear" w:color="auto" w:fill="E2EFD9"/>
          </w:tcPr>
          <w:p w:rsidR="00A70C93" w:rsidRPr="00CF08FD" w:rsidRDefault="00A70C93" w:rsidP="00505A4B">
            <w:pPr>
              <w:rPr>
                <w:rFonts w:ascii="Times New Roman"/>
                <w:sz w:val="20"/>
              </w:rPr>
            </w:pPr>
          </w:p>
        </w:tc>
        <w:tc>
          <w:tcPr>
            <w:tcW w:w="971" w:type="dxa"/>
            <w:vMerge/>
            <w:shd w:val="clear" w:color="auto" w:fill="E2EFD9"/>
          </w:tcPr>
          <w:p w:rsidR="00A70C93" w:rsidRPr="00CF08FD" w:rsidRDefault="00A70C93" w:rsidP="00505A4B">
            <w:pPr>
              <w:rPr>
                <w:sz w:val="20"/>
              </w:rPr>
            </w:pPr>
          </w:p>
        </w:tc>
        <w:tc>
          <w:tcPr>
            <w:tcW w:w="926" w:type="dxa"/>
            <w:vMerge/>
            <w:shd w:val="clear" w:color="auto" w:fill="E2EFD9"/>
          </w:tcPr>
          <w:p w:rsidR="00A70C93" w:rsidRPr="00CF08FD" w:rsidRDefault="00A70C93" w:rsidP="00505A4B">
            <w:pPr>
              <w:rPr>
                <w:sz w:val="20"/>
              </w:rPr>
            </w:pPr>
          </w:p>
        </w:tc>
      </w:tr>
      <w:tr w:rsidR="00A70C93" w:rsidRPr="00156D7D" w:rsidTr="00505A4B">
        <w:trPr>
          <w:trHeight w:val="414"/>
        </w:trPr>
        <w:tc>
          <w:tcPr>
            <w:tcW w:w="2592" w:type="dxa"/>
            <w:shd w:val="clear" w:color="auto" w:fill="C5E0B3"/>
          </w:tcPr>
          <w:p w:rsidR="00A70C93" w:rsidRPr="00156D7D" w:rsidRDefault="00A70C93" w:rsidP="00505A4B">
            <w:pPr>
              <w:spacing w:line="234" w:lineRule="exact"/>
              <w:ind w:left="107"/>
              <w:rPr>
                <w:b/>
                <w:sz w:val="20"/>
              </w:rPr>
            </w:pPr>
            <w:r>
              <w:rPr>
                <w:b/>
                <w:sz w:val="20"/>
              </w:rPr>
              <w:t>PG  1.2.3</w:t>
            </w:r>
          </w:p>
        </w:tc>
        <w:tc>
          <w:tcPr>
            <w:tcW w:w="991" w:type="dxa"/>
            <w:shd w:val="clear" w:color="auto" w:fill="E2EFD9"/>
          </w:tcPr>
          <w:p w:rsidR="00A70C93" w:rsidRDefault="00A70C93" w:rsidP="00505A4B">
            <w:pPr>
              <w:rPr>
                <w:rFonts w:ascii="Times New Roman"/>
                <w:sz w:val="20"/>
              </w:rPr>
            </w:pPr>
            <w:r>
              <w:rPr>
                <w:rFonts w:ascii="Times New Roman"/>
                <w:sz w:val="20"/>
              </w:rPr>
              <w:t>%30</w:t>
            </w:r>
          </w:p>
        </w:tc>
        <w:tc>
          <w:tcPr>
            <w:tcW w:w="1159" w:type="dxa"/>
            <w:tcBorders>
              <w:top w:val="single" w:sz="4" w:space="0" w:color="auto"/>
              <w:left w:val="single" w:sz="4" w:space="0" w:color="08AFE5"/>
              <w:bottom w:val="single" w:sz="4" w:space="0" w:color="08AFE5"/>
              <w:right w:val="single" w:sz="4" w:space="0" w:color="08AFE5"/>
            </w:tcBorders>
            <w:shd w:val="clear" w:color="auto" w:fill="EAF1DD" w:themeFill="accent3" w:themeFillTint="33"/>
            <w:vAlign w:val="center"/>
          </w:tcPr>
          <w:p w:rsidR="00A70C93" w:rsidRPr="00256D65" w:rsidRDefault="00A70C93" w:rsidP="00505A4B">
            <w:pPr>
              <w:widowControl/>
              <w:autoSpaceDE/>
              <w:autoSpaceDN/>
              <w:jc w:val="center"/>
              <w:rPr>
                <w:rFonts w:ascii="Times New Roman" w:eastAsia="Times New Roman" w:hAnsi="Times New Roman" w:cs="Times New Roman"/>
                <w:sz w:val="20"/>
                <w:szCs w:val="32"/>
                <w:lang w:eastAsia="tr-TR"/>
              </w:rPr>
            </w:pPr>
            <w:r w:rsidRPr="00256D65">
              <w:rPr>
                <w:rFonts w:ascii="Times New Roman" w:eastAsia="Times New Roman" w:hAnsi="Times New Roman" w:cs="Times New Roman"/>
                <w:sz w:val="20"/>
                <w:szCs w:val="32"/>
                <w:lang w:eastAsia="tr-TR"/>
              </w:rPr>
              <w:t>0</w:t>
            </w:r>
          </w:p>
        </w:tc>
        <w:tc>
          <w:tcPr>
            <w:tcW w:w="773" w:type="dxa"/>
            <w:shd w:val="clear" w:color="auto" w:fill="E2EFD9"/>
          </w:tcPr>
          <w:p w:rsidR="00A70C93" w:rsidRPr="00156D7D" w:rsidRDefault="00A70C93" w:rsidP="00505A4B">
            <w:pPr>
              <w:rPr>
                <w:rFonts w:ascii="Times New Roman"/>
                <w:sz w:val="20"/>
              </w:rPr>
            </w:pPr>
          </w:p>
        </w:tc>
        <w:tc>
          <w:tcPr>
            <w:tcW w:w="720" w:type="dxa"/>
            <w:shd w:val="clear" w:color="auto" w:fill="E2EFD9"/>
          </w:tcPr>
          <w:p w:rsidR="00A70C93" w:rsidRPr="00156D7D" w:rsidRDefault="00A70C93" w:rsidP="00505A4B">
            <w:pPr>
              <w:rPr>
                <w:rFonts w:ascii="Times New Roman"/>
                <w:sz w:val="20"/>
              </w:rPr>
            </w:pPr>
          </w:p>
        </w:tc>
        <w:tc>
          <w:tcPr>
            <w:tcW w:w="718" w:type="dxa"/>
            <w:shd w:val="clear" w:color="auto" w:fill="E2EFD9"/>
          </w:tcPr>
          <w:p w:rsidR="00A70C93" w:rsidRPr="00156D7D" w:rsidRDefault="00A70C93" w:rsidP="00505A4B">
            <w:pPr>
              <w:rPr>
                <w:rFonts w:ascii="Times New Roman"/>
                <w:sz w:val="20"/>
              </w:rPr>
            </w:pPr>
          </w:p>
        </w:tc>
        <w:tc>
          <w:tcPr>
            <w:tcW w:w="720" w:type="dxa"/>
            <w:shd w:val="clear" w:color="auto" w:fill="E2EFD9"/>
          </w:tcPr>
          <w:p w:rsidR="00A70C93" w:rsidRPr="00156D7D" w:rsidRDefault="00A70C93" w:rsidP="00505A4B">
            <w:pPr>
              <w:rPr>
                <w:rFonts w:ascii="Times New Roman"/>
                <w:sz w:val="20"/>
              </w:rPr>
            </w:pPr>
          </w:p>
        </w:tc>
        <w:tc>
          <w:tcPr>
            <w:tcW w:w="613" w:type="dxa"/>
            <w:shd w:val="clear" w:color="auto" w:fill="E2EFD9"/>
          </w:tcPr>
          <w:p w:rsidR="00A70C93" w:rsidRPr="00CF08FD" w:rsidRDefault="00A70C93" w:rsidP="00505A4B">
            <w:pPr>
              <w:rPr>
                <w:rFonts w:ascii="Times New Roman"/>
                <w:sz w:val="20"/>
              </w:rPr>
            </w:pPr>
          </w:p>
        </w:tc>
        <w:tc>
          <w:tcPr>
            <w:tcW w:w="971" w:type="dxa"/>
            <w:shd w:val="clear" w:color="auto" w:fill="E2EFD9"/>
          </w:tcPr>
          <w:p w:rsidR="00A70C93" w:rsidRPr="00CF08FD" w:rsidRDefault="00A70C93" w:rsidP="00505A4B">
            <w:pPr>
              <w:rPr>
                <w:sz w:val="20"/>
              </w:rPr>
            </w:pPr>
            <w:r w:rsidRPr="00CF08FD">
              <w:rPr>
                <w:sz w:val="20"/>
              </w:rPr>
              <w:t xml:space="preserve">6 ay </w:t>
            </w:r>
          </w:p>
        </w:tc>
        <w:tc>
          <w:tcPr>
            <w:tcW w:w="926" w:type="dxa"/>
            <w:shd w:val="clear" w:color="auto" w:fill="E2EFD9"/>
          </w:tcPr>
          <w:p w:rsidR="00A70C93" w:rsidRPr="00CF08FD" w:rsidRDefault="00A70C93" w:rsidP="00505A4B">
            <w:pPr>
              <w:rPr>
                <w:sz w:val="20"/>
              </w:rPr>
            </w:pPr>
            <w:r w:rsidRPr="00CF08FD">
              <w:rPr>
                <w:sz w:val="20"/>
              </w:rPr>
              <w:t>6 ay</w:t>
            </w:r>
          </w:p>
        </w:tc>
      </w:tr>
      <w:tr w:rsidR="00A70C93" w:rsidRPr="00156D7D" w:rsidTr="00505A4B">
        <w:trPr>
          <w:trHeight w:val="921"/>
        </w:trPr>
        <w:tc>
          <w:tcPr>
            <w:tcW w:w="2592" w:type="dxa"/>
            <w:shd w:val="clear" w:color="auto" w:fill="C5E0B3"/>
          </w:tcPr>
          <w:p w:rsidR="00A70C93" w:rsidRPr="00156D7D" w:rsidRDefault="00A70C93" w:rsidP="00505A4B">
            <w:pPr>
              <w:spacing w:line="234" w:lineRule="exact"/>
              <w:ind w:left="107"/>
              <w:rPr>
                <w:b/>
                <w:sz w:val="20"/>
              </w:rPr>
            </w:pPr>
            <w:r w:rsidRPr="00156D7D">
              <w:rPr>
                <w:b/>
                <w:sz w:val="20"/>
              </w:rPr>
              <w:t>Koordinatör</w:t>
            </w:r>
            <w:r w:rsidRPr="00156D7D">
              <w:rPr>
                <w:b/>
                <w:spacing w:val="-4"/>
                <w:sz w:val="20"/>
              </w:rPr>
              <w:t xml:space="preserve"> </w:t>
            </w:r>
            <w:r w:rsidRPr="00156D7D">
              <w:rPr>
                <w:b/>
                <w:sz w:val="20"/>
              </w:rPr>
              <w:t>Birim</w:t>
            </w:r>
          </w:p>
        </w:tc>
        <w:tc>
          <w:tcPr>
            <w:tcW w:w="7591" w:type="dxa"/>
            <w:gridSpan w:val="9"/>
            <w:shd w:val="clear" w:color="auto" w:fill="C5E0B3"/>
          </w:tcPr>
          <w:p w:rsidR="00A70C93" w:rsidRPr="00156D7D" w:rsidRDefault="00A70C93" w:rsidP="00505A4B">
            <w:pPr>
              <w:spacing w:before="118"/>
              <w:ind w:left="107"/>
              <w:rPr>
                <w:sz w:val="20"/>
              </w:rPr>
            </w:pPr>
            <w:r>
              <w:rPr>
                <w:sz w:val="20"/>
              </w:rPr>
              <w:t>Okul idaresi.</w:t>
            </w:r>
          </w:p>
        </w:tc>
      </w:tr>
      <w:tr w:rsidR="00A70C93" w:rsidRPr="00156D7D" w:rsidTr="00505A4B">
        <w:trPr>
          <w:trHeight w:val="854"/>
        </w:trPr>
        <w:tc>
          <w:tcPr>
            <w:tcW w:w="2592" w:type="dxa"/>
            <w:shd w:val="clear" w:color="auto" w:fill="C5E0B3"/>
          </w:tcPr>
          <w:p w:rsidR="00A70C93" w:rsidRPr="00156D7D" w:rsidRDefault="00A70C93" w:rsidP="00505A4B">
            <w:pPr>
              <w:rPr>
                <w:b/>
                <w:sz w:val="20"/>
              </w:rPr>
            </w:pPr>
          </w:p>
          <w:p w:rsidR="00A70C93" w:rsidRPr="00156D7D" w:rsidRDefault="00A70C93" w:rsidP="00505A4B">
            <w:pPr>
              <w:spacing w:before="129"/>
              <w:ind w:left="107"/>
              <w:rPr>
                <w:rFonts w:ascii="Calibri" w:hAnsi="Calibri"/>
                <w:b/>
                <w:sz w:val="20"/>
              </w:rPr>
            </w:pPr>
            <w:r w:rsidRPr="00156D7D">
              <w:rPr>
                <w:rFonts w:ascii="Calibri" w:hAnsi="Calibri"/>
                <w:b/>
                <w:sz w:val="20"/>
              </w:rPr>
              <w:t>İş</w:t>
            </w:r>
            <w:r w:rsidRPr="00156D7D">
              <w:rPr>
                <w:rFonts w:ascii="Calibri" w:hAnsi="Calibri"/>
                <w:b/>
                <w:spacing w:val="-2"/>
                <w:sz w:val="20"/>
              </w:rPr>
              <w:t xml:space="preserve"> </w:t>
            </w:r>
            <w:r w:rsidRPr="00156D7D">
              <w:rPr>
                <w:rFonts w:ascii="Calibri" w:hAnsi="Calibri"/>
                <w:b/>
                <w:sz w:val="20"/>
              </w:rPr>
              <w:t>birliği</w:t>
            </w:r>
            <w:r w:rsidRPr="00156D7D">
              <w:rPr>
                <w:rFonts w:ascii="Calibri" w:hAnsi="Calibri"/>
                <w:b/>
                <w:spacing w:val="-3"/>
                <w:sz w:val="20"/>
              </w:rPr>
              <w:t xml:space="preserve"> </w:t>
            </w:r>
            <w:r w:rsidRPr="00156D7D">
              <w:rPr>
                <w:rFonts w:ascii="Calibri" w:hAnsi="Calibri"/>
                <w:b/>
                <w:sz w:val="20"/>
              </w:rPr>
              <w:t>Yapılacak</w:t>
            </w:r>
            <w:r w:rsidRPr="00156D7D">
              <w:rPr>
                <w:rFonts w:ascii="Calibri" w:hAnsi="Calibri"/>
                <w:b/>
                <w:spacing w:val="-1"/>
                <w:sz w:val="20"/>
              </w:rPr>
              <w:t xml:space="preserve"> </w:t>
            </w:r>
            <w:r w:rsidRPr="00156D7D">
              <w:rPr>
                <w:rFonts w:ascii="Calibri" w:hAnsi="Calibri"/>
                <w:b/>
                <w:sz w:val="20"/>
              </w:rPr>
              <w:t>Birimler</w:t>
            </w:r>
          </w:p>
        </w:tc>
        <w:tc>
          <w:tcPr>
            <w:tcW w:w="7591" w:type="dxa"/>
            <w:gridSpan w:val="9"/>
            <w:shd w:val="clear" w:color="auto" w:fill="E2EFD9"/>
          </w:tcPr>
          <w:p w:rsidR="00A70C93" w:rsidRDefault="00A70C93" w:rsidP="00505A4B">
            <w:pPr>
              <w:spacing w:line="357" w:lineRule="auto"/>
              <w:ind w:left="107"/>
              <w:rPr>
                <w:sz w:val="20"/>
              </w:rPr>
            </w:pPr>
          </w:p>
          <w:p w:rsidR="00A70C93" w:rsidRPr="00156D7D" w:rsidRDefault="00A70C93" w:rsidP="00505A4B">
            <w:pPr>
              <w:spacing w:line="357" w:lineRule="auto"/>
              <w:ind w:left="107"/>
              <w:rPr>
                <w:sz w:val="20"/>
              </w:rPr>
            </w:pPr>
            <w:r>
              <w:rPr>
                <w:sz w:val="20"/>
              </w:rPr>
              <w:t>Veliler, Tüm öğretmenler, Muhtarlıklar.</w:t>
            </w:r>
          </w:p>
        </w:tc>
      </w:tr>
    </w:tbl>
    <w:tbl>
      <w:tblPr>
        <w:tblStyle w:val="TableNormal1"/>
        <w:tblpPr w:leftFromText="141" w:rightFromText="141" w:vertAnchor="page" w:horzAnchor="margin" w:tblpXSpec="center" w:tblpY="19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1"/>
        <w:gridCol w:w="8064"/>
      </w:tblGrid>
      <w:tr w:rsidR="00A70C93" w:rsidRPr="00A30B1E" w:rsidTr="00A70C93">
        <w:trPr>
          <w:trHeight w:val="438"/>
        </w:trPr>
        <w:tc>
          <w:tcPr>
            <w:tcW w:w="2011" w:type="dxa"/>
            <w:tcBorders>
              <w:right w:val="single" w:sz="4" w:space="0" w:color="auto"/>
            </w:tcBorders>
            <w:shd w:val="clear" w:color="auto" w:fill="E2EFD9"/>
          </w:tcPr>
          <w:p w:rsidR="00A70C93" w:rsidRPr="00A30B1E" w:rsidRDefault="00A70C93" w:rsidP="00A70C93">
            <w:pPr>
              <w:spacing w:line="234" w:lineRule="exact"/>
              <w:ind w:left="107"/>
              <w:rPr>
                <w:b/>
                <w:sz w:val="20"/>
              </w:rPr>
            </w:pPr>
            <w:r w:rsidRPr="00A30B1E">
              <w:rPr>
                <w:b/>
                <w:sz w:val="20"/>
              </w:rPr>
              <w:lastRenderedPageBreak/>
              <w:t>Amaç</w:t>
            </w:r>
            <w:r w:rsidRPr="00A30B1E">
              <w:rPr>
                <w:b/>
                <w:spacing w:val="-2"/>
                <w:sz w:val="20"/>
              </w:rPr>
              <w:t xml:space="preserve"> </w:t>
            </w:r>
            <w:r>
              <w:rPr>
                <w:b/>
                <w:sz w:val="20"/>
              </w:rPr>
              <w:t>1</w:t>
            </w:r>
          </w:p>
        </w:tc>
        <w:tc>
          <w:tcPr>
            <w:tcW w:w="806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70C93" w:rsidRPr="005C4294" w:rsidRDefault="00A70C93" w:rsidP="00A70C93">
            <w:pPr>
              <w:kinsoku w:val="0"/>
              <w:overflowPunct w:val="0"/>
              <w:adjustRightInd w:val="0"/>
              <w:spacing w:before="57" w:line="249" w:lineRule="auto"/>
              <w:ind w:left="51" w:right="45"/>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pacing w:val="-5"/>
                <w:w w:val="95"/>
                <w:sz w:val="20"/>
                <w:szCs w:val="20"/>
                <w:lang w:eastAsia="tr-TR"/>
              </w:rPr>
              <w:t>Temel</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eğitimde</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fırsat</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eşitliği</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eğitime</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erişimin</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sağlandığı,</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öğretim</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süreçleri</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 ortamlarının</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etkin</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kullanıldığı</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bir</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ekosistem</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inşa</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ederek</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öğrencileri</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çağın</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 xml:space="preserve">gerektirdiği evrensel yeterliliklere sahip, millî ve manevi değerleri benimsemiş sağlıklı ve mutlu </w:t>
            </w:r>
            <w:r w:rsidRPr="005C4294">
              <w:rPr>
                <w:rFonts w:ascii="Times New Roman" w:eastAsia="Times New Roman" w:hAnsi="Times New Roman" w:cs="Times New Roman"/>
                <w:color w:val="231F20"/>
                <w:sz w:val="20"/>
                <w:szCs w:val="20"/>
                <w:lang w:eastAsia="tr-TR"/>
              </w:rPr>
              <w:t>bireyler olarak</w:t>
            </w:r>
            <w:r w:rsidRPr="005C4294">
              <w:rPr>
                <w:rFonts w:ascii="Times New Roman" w:eastAsia="Times New Roman" w:hAnsi="Times New Roman" w:cs="Times New Roman"/>
                <w:color w:val="231F20"/>
                <w:spacing w:val="-27"/>
                <w:sz w:val="20"/>
                <w:szCs w:val="20"/>
                <w:lang w:eastAsia="tr-TR"/>
              </w:rPr>
              <w:t xml:space="preserve"> </w:t>
            </w:r>
            <w:r w:rsidRPr="005C4294">
              <w:rPr>
                <w:rFonts w:ascii="Times New Roman" w:eastAsia="Times New Roman" w:hAnsi="Times New Roman" w:cs="Times New Roman"/>
                <w:color w:val="231F20"/>
                <w:sz w:val="20"/>
                <w:szCs w:val="20"/>
                <w:lang w:eastAsia="tr-TR"/>
              </w:rPr>
              <w:t>yetiştirmek.</w:t>
            </w:r>
          </w:p>
        </w:tc>
      </w:tr>
      <w:tr w:rsidR="00A70C93" w:rsidRPr="00A30B1E" w:rsidTr="00A70C93">
        <w:trPr>
          <w:trHeight w:val="438"/>
        </w:trPr>
        <w:tc>
          <w:tcPr>
            <w:tcW w:w="2011" w:type="dxa"/>
            <w:tcBorders>
              <w:right w:val="single" w:sz="4" w:space="0" w:color="auto"/>
            </w:tcBorders>
            <w:shd w:val="clear" w:color="auto" w:fill="C5E0B3"/>
          </w:tcPr>
          <w:p w:rsidR="00A70C93" w:rsidRPr="00A30B1E" w:rsidRDefault="00A70C93" w:rsidP="00A70C93">
            <w:pPr>
              <w:spacing w:line="234" w:lineRule="exact"/>
              <w:ind w:left="107"/>
              <w:rPr>
                <w:b/>
                <w:sz w:val="20"/>
              </w:rPr>
            </w:pPr>
            <w:r w:rsidRPr="00A30B1E">
              <w:rPr>
                <w:b/>
                <w:sz w:val="20"/>
              </w:rPr>
              <w:t>Hedef</w:t>
            </w:r>
            <w:r w:rsidRPr="00A30B1E">
              <w:rPr>
                <w:b/>
                <w:spacing w:val="-3"/>
                <w:sz w:val="20"/>
              </w:rPr>
              <w:t xml:space="preserve"> </w:t>
            </w:r>
            <w:r>
              <w:rPr>
                <w:b/>
                <w:sz w:val="20"/>
              </w:rPr>
              <w:t>1</w:t>
            </w:r>
            <w:r w:rsidRPr="00A30B1E">
              <w:rPr>
                <w:b/>
                <w:sz w:val="20"/>
              </w:rPr>
              <w:t>.</w:t>
            </w:r>
            <w:r>
              <w:rPr>
                <w:b/>
                <w:sz w:val="20"/>
              </w:rPr>
              <w:t>3</w:t>
            </w:r>
          </w:p>
        </w:tc>
        <w:tc>
          <w:tcPr>
            <w:tcW w:w="806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A70C93" w:rsidRPr="005C4294" w:rsidRDefault="00A70C93" w:rsidP="00A70C93">
            <w:pPr>
              <w:kinsoku w:val="0"/>
              <w:overflowPunct w:val="0"/>
              <w:adjustRightInd w:val="0"/>
              <w:spacing w:before="57" w:line="249" w:lineRule="auto"/>
              <w:ind w:left="51" w:right="45"/>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pacing w:val="-5"/>
                <w:sz w:val="20"/>
                <w:szCs w:val="20"/>
                <w:lang w:eastAsia="tr-TR"/>
              </w:rPr>
              <w:t>Temel</w:t>
            </w:r>
            <w:r w:rsidRPr="005C4294">
              <w:rPr>
                <w:rFonts w:ascii="Times New Roman" w:eastAsia="Times New Roman" w:hAnsi="Times New Roman" w:cs="Times New Roman"/>
                <w:color w:val="231F20"/>
                <w:spacing w:val="-31"/>
                <w:sz w:val="20"/>
                <w:szCs w:val="20"/>
                <w:lang w:eastAsia="tr-TR"/>
              </w:rPr>
              <w:t xml:space="preserve"> </w:t>
            </w:r>
            <w:r w:rsidRPr="005C4294">
              <w:rPr>
                <w:rFonts w:ascii="Times New Roman" w:eastAsia="Times New Roman" w:hAnsi="Times New Roman" w:cs="Times New Roman"/>
                <w:color w:val="231F20"/>
                <w:sz w:val="20"/>
                <w:szCs w:val="20"/>
                <w:lang w:eastAsia="tr-TR"/>
              </w:rPr>
              <w:t>eğitimde</w:t>
            </w:r>
            <w:r w:rsidRPr="005C4294">
              <w:rPr>
                <w:rFonts w:ascii="Times New Roman" w:eastAsia="Times New Roman" w:hAnsi="Times New Roman" w:cs="Times New Roman"/>
                <w:color w:val="231F20"/>
                <w:spacing w:val="-31"/>
                <w:sz w:val="20"/>
                <w:szCs w:val="20"/>
                <w:lang w:eastAsia="tr-TR"/>
              </w:rPr>
              <w:t xml:space="preserve"> </w:t>
            </w:r>
            <w:r w:rsidRPr="005C4294">
              <w:rPr>
                <w:rFonts w:ascii="Times New Roman" w:eastAsia="Times New Roman" w:hAnsi="Times New Roman" w:cs="Times New Roman"/>
                <w:color w:val="231F20"/>
                <w:sz w:val="20"/>
                <w:szCs w:val="20"/>
                <w:lang w:eastAsia="tr-TR"/>
              </w:rPr>
              <w:t>bilimsel,</w:t>
            </w:r>
            <w:r w:rsidRPr="005C4294">
              <w:rPr>
                <w:rFonts w:ascii="Times New Roman" w:eastAsia="Times New Roman" w:hAnsi="Times New Roman" w:cs="Times New Roman"/>
                <w:color w:val="231F20"/>
                <w:spacing w:val="-31"/>
                <w:sz w:val="20"/>
                <w:szCs w:val="20"/>
                <w:lang w:eastAsia="tr-TR"/>
              </w:rPr>
              <w:t xml:space="preserve"> </w:t>
            </w:r>
            <w:r w:rsidRPr="005C4294">
              <w:rPr>
                <w:rFonts w:ascii="Times New Roman" w:eastAsia="Times New Roman" w:hAnsi="Times New Roman" w:cs="Times New Roman"/>
                <w:color w:val="231F20"/>
                <w:sz w:val="20"/>
                <w:szCs w:val="20"/>
                <w:lang w:eastAsia="tr-TR"/>
              </w:rPr>
              <w:t>sosyal,</w:t>
            </w:r>
            <w:r w:rsidRPr="005C4294">
              <w:rPr>
                <w:rFonts w:ascii="Times New Roman" w:eastAsia="Times New Roman" w:hAnsi="Times New Roman" w:cs="Times New Roman"/>
                <w:color w:val="231F20"/>
                <w:spacing w:val="-31"/>
                <w:sz w:val="20"/>
                <w:szCs w:val="20"/>
                <w:lang w:eastAsia="tr-TR"/>
              </w:rPr>
              <w:t xml:space="preserve"> </w:t>
            </w:r>
            <w:r w:rsidRPr="005C4294">
              <w:rPr>
                <w:rFonts w:ascii="Times New Roman" w:eastAsia="Times New Roman" w:hAnsi="Times New Roman" w:cs="Times New Roman"/>
                <w:color w:val="231F20"/>
                <w:sz w:val="20"/>
                <w:szCs w:val="20"/>
                <w:lang w:eastAsia="tr-TR"/>
              </w:rPr>
              <w:t>sportif,</w:t>
            </w:r>
            <w:r w:rsidRPr="005C4294">
              <w:rPr>
                <w:rFonts w:ascii="Times New Roman" w:eastAsia="Times New Roman" w:hAnsi="Times New Roman" w:cs="Times New Roman"/>
                <w:color w:val="231F20"/>
                <w:spacing w:val="-31"/>
                <w:sz w:val="20"/>
                <w:szCs w:val="20"/>
                <w:lang w:eastAsia="tr-TR"/>
              </w:rPr>
              <w:t xml:space="preserve"> </w:t>
            </w:r>
            <w:r w:rsidRPr="005C4294">
              <w:rPr>
                <w:rFonts w:ascii="Times New Roman" w:eastAsia="Times New Roman" w:hAnsi="Times New Roman" w:cs="Times New Roman"/>
                <w:color w:val="231F20"/>
                <w:sz w:val="20"/>
                <w:szCs w:val="20"/>
                <w:lang w:eastAsia="tr-TR"/>
              </w:rPr>
              <w:t>kültürel,</w:t>
            </w:r>
            <w:r w:rsidRPr="005C4294">
              <w:rPr>
                <w:rFonts w:ascii="Times New Roman" w:eastAsia="Times New Roman" w:hAnsi="Times New Roman" w:cs="Times New Roman"/>
                <w:color w:val="231F20"/>
                <w:spacing w:val="-31"/>
                <w:sz w:val="20"/>
                <w:szCs w:val="20"/>
                <w:lang w:eastAsia="tr-TR"/>
              </w:rPr>
              <w:t xml:space="preserve"> </w:t>
            </w:r>
            <w:r w:rsidRPr="005C4294">
              <w:rPr>
                <w:rFonts w:ascii="Times New Roman" w:eastAsia="Times New Roman" w:hAnsi="Times New Roman" w:cs="Times New Roman"/>
                <w:color w:val="231F20"/>
                <w:sz w:val="20"/>
                <w:szCs w:val="20"/>
                <w:lang w:eastAsia="tr-TR"/>
              </w:rPr>
              <w:t>sanatsal</w:t>
            </w:r>
            <w:r w:rsidRPr="005C4294">
              <w:rPr>
                <w:rFonts w:ascii="Times New Roman" w:eastAsia="Times New Roman" w:hAnsi="Times New Roman" w:cs="Times New Roman"/>
                <w:color w:val="231F20"/>
                <w:spacing w:val="-31"/>
                <w:sz w:val="20"/>
                <w:szCs w:val="20"/>
                <w:lang w:eastAsia="tr-TR"/>
              </w:rPr>
              <w:t xml:space="preserve"> </w:t>
            </w:r>
            <w:r w:rsidRPr="005C4294">
              <w:rPr>
                <w:rFonts w:ascii="Times New Roman" w:eastAsia="Times New Roman" w:hAnsi="Times New Roman" w:cs="Times New Roman"/>
                <w:color w:val="231F20"/>
                <w:sz w:val="20"/>
                <w:szCs w:val="20"/>
                <w:lang w:eastAsia="tr-TR"/>
              </w:rPr>
              <w:t>ve</w:t>
            </w:r>
            <w:r w:rsidRPr="005C4294">
              <w:rPr>
                <w:rFonts w:ascii="Times New Roman" w:eastAsia="Times New Roman" w:hAnsi="Times New Roman" w:cs="Times New Roman"/>
                <w:color w:val="231F20"/>
                <w:spacing w:val="-31"/>
                <w:sz w:val="20"/>
                <w:szCs w:val="20"/>
                <w:lang w:eastAsia="tr-TR"/>
              </w:rPr>
              <w:t xml:space="preserve"> </w:t>
            </w:r>
            <w:r w:rsidRPr="005C4294">
              <w:rPr>
                <w:rFonts w:ascii="Times New Roman" w:eastAsia="Times New Roman" w:hAnsi="Times New Roman" w:cs="Times New Roman"/>
                <w:color w:val="231F20"/>
                <w:sz w:val="20"/>
                <w:szCs w:val="20"/>
                <w:lang w:eastAsia="tr-TR"/>
              </w:rPr>
              <w:t>toplumsal</w:t>
            </w:r>
            <w:r w:rsidRPr="005C4294">
              <w:rPr>
                <w:rFonts w:ascii="Times New Roman" w:eastAsia="Times New Roman" w:hAnsi="Times New Roman" w:cs="Times New Roman"/>
                <w:color w:val="231F20"/>
                <w:spacing w:val="-31"/>
                <w:sz w:val="20"/>
                <w:szCs w:val="20"/>
                <w:lang w:eastAsia="tr-TR"/>
              </w:rPr>
              <w:t xml:space="preserve"> </w:t>
            </w:r>
            <w:r w:rsidRPr="005C4294">
              <w:rPr>
                <w:rFonts w:ascii="Times New Roman" w:eastAsia="Times New Roman" w:hAnsi="Times New Roman" w:cs="Times New Roman"/>
                <w:color w:val="231F20"/>
                <w:sz w:val="20"/>
                <w:szCs w:val="20"/>
                <w:lang w:eastAsia="tr-TR"/>
              </w:rPr>
              <w:t>hizmet</w:t>
            </w:r>
            <w:r w:rsidRPr="005C4294">
              <w:rPr>
                <w:rFonts w:ascii="Times New Roman" w:eastAsia="Times New Roman" w:hAnsi="Times New Roman" w:cs="Times New Roman"/>
                <w:color w:val="231F20"/>
                <w:spacing w:val="-31"/>
                <w:sz w:val="20"/>
                <w:szCs w:val="20"/>
                <w:lang w:eastAsia="tr-TR"/>
              </w:rPr>
              <w:t xml:space="preserve"> </w:t>
            </w:r>
            <w:r w:rsidRPr="005C4294">
              <w:rPr>
                <w:rFonts w:ascii="Times New Roman" w:eastAsia="Times New Roman" w:hAnsi="Times New Roman" w:cs="Times New Roman"/>
                <w:color w:val="231F20"/>
                <w:sz w:val="20"/>
                <w:szCs w:val="20"/>
                <w:lang w:eastAsia="tr-TR"/>
              </w:rPr>
              <w:t xml:space="preserve">gibi </w:t>
            </w:r>
            <w:r w:rsidRPr="005C4294">
              <w:rPr>
                <w:rFonts w:ascii="Times New Roman" w:eastAsia="Times New Roman" w:hAnsi="Times New Roman" w:cs="Times New Roman"/>
                <w:color w:val="231F20"/>
                <w:w w:val="95"/>
                <w:sz w:val="20"/>
                <w:szCs w:val="20"/>
                <w:lang w:eastAsia="tr-TR"/>
              </w:rPr>
              <w:t>alanlarda</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etkinliklere</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katılım</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oranı</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artırılacak</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sürekli</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öğrenmeye</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teşvik</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etmek</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 xml:space="preserve">amacıyla </w:t>
            </w:r>
            <w:r w:rsidRPr="005C4294">
              <w:rPr>
                <w:rFonts w:ascii="Times New Roman" w:eastAsia="Times New Roman" w:hAnsi="Times New Roman" w:cs="Times New Roman"/>
                <w:color w:val="231F20"/>
                <w:sz w:val="20"/>
                <w:szCs w:val="20"/>
                <w:lang w:eastAsia="tr-TR"/>
              </w:rPr>
              <w:t>öğrencilere</w:t>
            </w:r>
            <w:r w:rsidRPr="005C4294">
              <w:rPr>
                <w:rFonts w:ascii="Times New Roman" w:eastAsia="Times New Roman" w:hAnsi="Times New Roman" w:cs="Times New Roman"/>
                <w:color w:val="231F20"/>
                <w:spacing w:val="-15"/>
                <w:sz w:val="20"/>
                <w:szCs w:val="20"/>
                <w:lang w:eastAsia="tr-TR"/>
              </w:rPr>
              <w:t xml:space="preserve"> </w:t>
            </w:r>
            <w:r w:rsidRPr="005C4294">
              <w:rPr>
                <w:rFonts w:ascii="Times New Roman" w:eastAsia="Times New Roman" w:hAnsi="Times New Roman" w:cs="Times New Roman"/>
                <w:color w:val="231F20"/>
                <w:sz w:val="20"/>
                <w:szCs w:val="20"/>
                <w:lang w:eastAsia="tr-TR"/>
              </w:rPr>
              <w:t>okuma</w:t>
            </w:r>
            <w:r w:rsidRPr="005C4294">
              <w:rPr>
                <w:rFonts w:ascii="Times New Roman" w:eastAsia="Times New Roman" w:hAnsi="Times New Roman" w:cs="Times New Roman"/>
                <w:color w:val="231F20"/>
                <w:spacing w:val="-15"/>
                <w:sz w:val="20"/>
                <w:szCs w:val="20"/>
                <w:lang w:eastAsia="tr-TR"/>
              </w:rPr>
              <w:t xml:space="preserve"> </w:t>
            </w:r>
            <w:r w:rsidRPr="005C4294">
              <w:rPr>
                <w:rFonts w:ascii="Times New Roman" w:eastAsia="Times New Roman" w:hAnsi="Times New Roman" w:cs="Times New Roman"/>
                <w:color w:val="231F20"/>
                <w:sz w:val="20"/>
                <w:szCs w:val="20"/>
                <w:lang w:eastAsia="tr-TR"/>
              </w:rPr>
              <w:t>kültürü</w:t>
            </w:r>
            <w:r w:rsidRPr="005C4294">
              <w:rPr>
                <w:rFonts w:ascii="Times New Roman" w:eastAsia="Times New Roman" w:hAnsi="Times New Roman" w:cs="Times New Roman"/>
                <w:color w:val="231F20"/>
                <w:spacing w:val="-15"/>
                <w:sz w:val="20"/>
                <w:szCs w:val="20"/>
                <w:lang w:eastAsia="tr-TR"/>
              </w:rPr>
              <w:t xml:space="preserve"> </w:t>
            </w:r>
            <w:r w:rsidRPr="005C4294">
              <w:rPr>
                <w:rFonts w:ascii="Times New Roman" w:eastAsia="Times New Roman" w:hAnsi="Times New Roman" w:cs="Times New Roman"/>
                <w:color w:val="231F20"/>
                <w:sz w:val="20"/>
                <w:szCs w:val="20"/>
                <w:lang w:eastAsia="tr-TR"/>
              </w:rPr>
              <w:t>kazandırılması sağlanacaktır.</w:t>
            </w:r>
          </w:p>
        </w:tc>
      </w:tr>
    </w:tbl>
    <w:p w:rsidR="004E15B4" w:rsidRPr="005C4294" w:rsidRDefault="004E15B4" w:rsidP="00A70C93">
      <w:pPr>
        <w:pStyle w:val="GvdeMetni"/>
        <w:spacing w:before="10"/>
        <w:ind w:left="567"/>
        <w:rPr>
          <w:b/>
        </w:rPr>
      </w:pPr>
    </w:p>
    <w:p w:rsidR="004E15B4" w:rsidRDefault="004E15B4" w:rsidP="00A70C93">
      <w:pPr>
        <w:pStyle w:val="GvdeMetni"/>
        <w:spacing w:before="10"/>
        <w:ind w:left="567" w:hanging="141"/>
        <w:rPr>
          <w:b/>
        </w:rPr>
      </w:pPr>
    </w:p>
    <w:p w:rsidR="004E15B4" w:rsidRPr="005C4294" w:rsidRDefault="004E15B4" w:rsidP="004E15B4">
      <w:pPr>
        <w:pStyle w:val="GvdeMetni"/>
        <w:spacing w:before="10"/>
        <w:rPr>
          <w:b/>
        </w:rPr>
      </w:pPr>
    </w:p>
    <w:p w:rsidR="004E15B4" w:rsidRDefault="004E15B4" w:rsidP="004E15B4">
      <w:pPr>
        <w:pStyle w:val="GvdeMetni"/>
        <w:spacing w:before="10"/>
        <w:rPr>
          <w:b/>
        </w:rPr>
      </w:pPr>
    </w:p>
    <w:tbl>
      <w:tblPr>
        <w:tblStyle w:val="TableNormal2"/>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7"/>
        <w:gridCol w:w="991"/>
        <w:gridCol w:w="1135"/>
        <w:gridCol w:w="797"/>
        <w:gridCol w:w="720"/>
        <w:gridCol w:w="718"/>
        <w:gridCol w:w="720"/>
        <w:gridCol w:w="720"/>
        <w:gridCol w:w="864"/>
        <w:gridCol w:w="926"/>
      </w:tblGrid>
      <w:tr w:rsidR="00A70C93" w:rsidRPr="00A30B1E" w:rsidTr="000A0917">
        <w:trPr>
          <w:trHeight w:val="854"/>
        </w:trPr>
        <w:tc>
          <w:tcPr>
            <w:tcW w:w="2527" w:type="dxa"/>
            <w:shd w:val="clear" w:color="auto" w:fill="C5E0B3"/>
          </w:tcPr>
          <w:p w:rsidR="00A70C93" w:rsidRPr="00A30B1E" w:rsidRDefault="00A70C93" w:rsidP="00505A4B">
            <w:pPr>
              <w:spacing w:line="234" w:lineRule="exact"/>
              <w:ind w:left="107"/>
              <w:rPr>
                <w:b/>
                <w:sz w:val="20"/>
              </w:rPr>
            </w:pPr>
            <w:r w:rsidRPr="00A30B1E">
              <w:rPr>
                <w:b/>
                <w:sz w:val="20"/>
              </w:rPr>
              <w:t>Performans</w:t>
            </w:r>
            <w:r w:rsidRPr="00A30B1E">
              <w:rPr>
                <w:b/>
                <w:spacing w:val="-6"/>
                <w:sz w:val="20"/>
              </w:rPr>
              <w:t xml:space="preserve"> </w:t>
            </w:r>
            <w:r w:rsidRPr="00A30B1E">
              <w:rPr>
                <w:b/>
                <w:sz w:val="20"/>
              </w:rPr>
              <w:t>Göstergeleri</w:t>
            </w:r>
          </w:p>
        </w:tc>
        <w:tc>
          <w:tcPr>
            <w:tcW w:w="991" w:type="dxa"/>
            <w:shd w:val="clear" w:color="auto" w:fill="C5E0B3"/>
          </w:tcPr>
          <w:p w:rsidR="00A70C93" w:rsidRPr="00A30B1E" w:rsidRDefault="00A70C93" w:rsidP="00505A4B">
            <w:pPr>
              <w:spacing w:line="360" w:lineRule="auto"/>
              <w:ind w:left="107" w:right="212"/>
              <w:rPr>
                <w:b/>
                <w:sz w:val="20"/>
              </w:rPr>
            </w:pPr>
            <w:r w:rsidRPr="00A30B1E">
              <w:rPr>
                <w:b/>
                <w:spacing w:val="-1"/>
                <w:sz w:val="20"/>
              </w:rPr>
              <w:t>Hedefe</w:t>
            </w:r>
            <w:r w:rsidRPr="00A30B1E">
              <w:rPr>
                <w:b/>
                <w:spacing w:val="-42"/>
                <w:sz w:val="20"/>
              </w:rPr>
              <w:t xml:space="preserve"> </w:t>
            </w:r>
            <w:r w:rsidRPr="00A30B1E">
              <w:rPr>
                <w:b/>
                <w:sz w:val="20"/>
              </w:rPr>
              <w:t>Etkisi*</w:t>
            </w:r>
          </w:p>
        </w:tc>
        <w:tc>
          <w:tcPr>
            <w:tcW w:w="1135" w:type="dxa"/>
            <w:shd w:val="clear" w:color="auto" w:fill="C5E0B3"/>
          </w:tcPr>
          <w:p w:rsidR="00A70C93" w:rsidRPr="00A30B1E" w:rsidRDefault="00A70C93" w:rsidP="00505A4B">
            <w:pPr>
              <w:spacing w:line="360" w:lineRule="auto"/>
              <w:ind w:left="107" w:right="127"/>
              <w:rPr>
                <w:b/>
                <w:sz w:val="20"/>
              </w:rPr>
            </w:pPr>
            <w:r w:rsidRPr="00A30B1E">
              <w:rPr>
                <w:b/>
                <w:spacing w:val="-1"/>
                <w:sz w:val="20"/>
              </w:rPr>
              <w:t>Başlangıç</w:t>
            </w:r>
            <w:r w:rsidRPr="00A30B1E">
              <w:rPr>
                <w:b/>
                <w:spacing w:val="-42"/>
                <w:sz w:val="20"/>
              </w:rPr>
              <w:t xml:space="preserve"> </w:t>
            </w:r>
            <w:r w:rsidRPr="00A30B1E">
              <w:rPr>
                <w:b/>
                <w:sz w:val="20"/>
              </w:rPr>
              <w:t>Değeri**</w:t>
            </w:r>
          </w:p>
        </w:tc>
        <w:tc>
          <w:tcPr>
            <w:tcW w:w="797" w:type="dxa"/>
            <w:shd w:val="clear" w:color="auto" w:fill="C5E0B3"/>
          </w:tcPr>
          <w:p w:rsidR="00A70C93" w:rsidRPr="00A30B1E" w:rsidRDefault="00A70C93" w:rsidP="00505A4B">
            <w:pPr>
              <w:rPr>
                <w:b/>
                <w:sz w:val="30"/>
              </w:rPr>
            </w:pPr>
          </w:p>
          <w:p w:rsidR="00A70C93" w:rsidRPr="00A30B1E" w:rsidRDefault="00A70C93" w:rsidP="00505A4B">
            <w:pPr>
              <w:ind w:left="108"/>
              <w:rPr>
                <w:b/>
                <w:sz w:val="20"/>
              </w:rPr>
            </w:pPr>
            <w:r w:rsidRPr="00A30B1E">
              <w:rPr>
                <w:b/>
                <w:sz w:val="20"/>
              </w:rPr>
              <w:t>1.</w:t>
            </w:r>
            <w:r w:rsidRPr="00A30B1E">
              <w:rPr>
                <w:b/>
                <w:spacing w:val="-4"/>
                <w:sz w:val="20"/>
              </w:rPr>
              <w:t xml:space="preserve"> </w:t>
            </w:r>
            <w:r w:rsidRPr="00A30B1E">
              <w:rPr>
                <w:b/>
                <w:sz w:val="20"/>
              </w:rPr>
              <w:t>Yıl</w:t>
            </w:r>
          </w:p>
        </w:tc>
        <w:tc>
          <w:tcPr>
            <w:tcW w:w="720" w:type="dxa"/>
            <w:shd w:val="clear" w:color="auto" w:fill="C5E0B3"/>
          </w:tcPr>
          <w:p w:rsidR="00A70C93" w:rsidRPr="00A30B1E" w:rsidRDefault="00A70C93" w:rsidP="00505A4B">
            <w:pPr>
              <w:rPr>
                <w:b/>
                <w:sz w:val="30"/>
              </w:rPr>
            </w:pPr>
          </w:p>
          <w:p w:rsidR="00A70C93" w:rsidRPr="00A30B1E" w:rsidRDefault="00A70C93" w:rsidP="00505A4B">
            <w:pPr>
              <w:ind w:left="105"/>
              <w:rPr>
                <w:b/>
                <w:sz w:val="20"/>
              </w:rPr>
            </w:pPr>
            <w:r w:rsidRPr="00A30B1E">
              <w:rPr>
                <w:b/>
                <w:sz w:val="20"/>
              </w:rPr>
              <w:t>2.</w:t>
            </w:r>
            <w:r w:rsidRPr="00A30B1E">
              <w:rPr>
                <w:b/>
                <w:spacing w:val="-4"/>
                <w:sz w:val="20"/>
              </w:rPr>
              <w:t xml:space="preserve"> </w:t>
            </w:r>
            <w:r w:rsidRPr="00A30B1E">
              <w:rPr>
                <w:b/>
                <w:sz w:val="20"/>
              </w:rPr>
              <w:t>Yıl</w:t>
            </w:r>
          </w:p>
        </w:tc>
        <w:tc>
          <w:tcPr>
            <w:tcW w:w="718" w:type="dxa"/>
            <w:shd w:val="clear" w:color="auto" w:fill="C5E0B3"/>
          </w:tcPr>
          <w:p w:rsidR="00A70C93" w:rsidRPr="00A30B1E" w:rsidRDefault="00A70C93" w:rsidP="00505A4B">
            <w:pPr>
              <w:rPr>
                <w:b/>
                <w:sz w:val="30"/>
              </w:rPr>
            </w:pPr>
          </w:p>
          <w:p w:rsidR="00A70C93" w:rsidRPr="00A30B1E" w:rsidRDefault="00A70C93" w:rsidP="00505A4B">
            <w:pPr>
              <w:ind w:left="105"/>
              <w:rPr>
                <w:b/>
                <w:sz w:val="20"/>
              </w:rPr>
            </w:pPr>
            <w:r w:rsidRPr="00A30B1E">
              <w:rPr>
                <w:b/>
                <w:sz w:val="20"/>
              </w:rPr>
              <w:t>3.</w:t>
            </w:r>
            <w:r w:rsidRPr="00A30B1E">
              <w:rPr>
                <w:b/>
                <w:spacing w:val="-4"/>
                <w:sz w:val="20"/>
              </w:rPr>
              <w:t xml:space="preserve"> </w:t>
            </w:r>
            <w:r w:rsidRPr="00A30B1E">
              <w:rPr>
                <w:b/>
                <w:sz w:val="20"/>
              </w:rPr>
              <w:t>yıl</w:t>
            </w:r>
          </w:p>
        </w:tc>
        <w:tc>
          <w:tcPr>
            <w:tcW w:w="720" w:type="dxa"/>
            <w:shd w:val="clear" w:color="auto" w:fill="C5E0B3"/>
          </w:tcPr>
          <w:p w:rsidR="00A70C93" w:rsidRPr="00A30B1E" w:rsidRDefault="00A70C93" w:rsidP="00505A4B">
            <w:pPr>
              <w:rPr>
                <w:b/>
                <w:sz w:val="30"/>
              </w:rPr>
            </w:pPr>
          </w:p>
          <w:p w:rsidR="00A70C93" w:rsidRPr="00A30B1E" w:rsidRDefault="00A70C93" w:rsidP="00505A4B">
            <w:pPr>
              <w:ind w:left="107"/>
              <w:rPr>
                <w:b/>
                <w:sz w:val="20"/>
              </w:rPr>
            </w:pPr>
            <w:r w:rsidRPr="00A30B1E">
              <w:rPr>
                <w:b/>
                <w:sz w:val="20"/>
              </w:rPr>
              <w:t>4.</w:t>
            </w:r>
            <w:r w:rsidRPr="00A30B1E">
              <w:rPr>
                <w:b/>
                <w:spacing w:val="-4"/>
                <w:sz w:val="20"/>
              </w:rPr>
              <w:t xml:space="preserve"> </w:t>
            </w:r>
            <w:r w:rsidRPr="00A30B1E">
              <w:rPr>
                <w:b/>
                <w:sz w:val="20"/>
              </w:rPr>
              <w:t>Yıl</w:t>
            </w:r>
          </w:p>
        </w:tc>
        <w:tc>
          <w:tcPr>
            <w:tcW w:w="720" w:type="dxa"/>
            <w:shd w:val="clear" w:color="auto" w:fill="C5E0B3"/>
          </w:tcPr>
          <w:p w:rsidR="00A70C93" w:rsidRPr="00A30B1E" w:rsidRDefault="00A70C93" w:rsidP="00505A4B">
            <w:pPr>
              <w:rPr>
                <w:b/>
                <w:sz w:val="30"/>
              </w:rPr>
            </w:pPr>
          </w:p>
          <w:p w:rsidR="00A70C93" w:rsidRPr="00A30B1E" w:rsidRDefault="00A70C93" w:rsidP="00505A4B">
            <w:pPr>
              <w:ind w:left="107"/>
              <w:rPr>
                <w:b/>
                <w:sz w:val="20"/>
              </w:rPr>
            </w:pPr>
            <w:r w:rsidRPr="00A30B1E">
              <w:rPr>
                <w:b/>
                <w:sz w:val="20"/>
              </w:rPr>
              <w:t>5.</w:t>
            </w:r>
            <w:r w:rsidRPr="00A30B1E">
              <w:rPr>
                <w:b/>
                <w:spacing w:val="-4"/>
                <w:sz w:val="20"/>
              </w:rPr>
              <w:t xml:space="preserve"> </w:t>
            </w:r>
            <w:r w:rsidRPr="00A30B1E">
              <w:rPr>
                <w:b/>
                <w:sz w:val="20"/>
              </w:rPr>
              <w:t>Yıl</w:t>
            </w:r>
          </w:p>
        </w:tc>
        <w:tc>
          <w:tcPr>
            <w:tcW w:w="864" w:type="dxa"/>
            <w:shd w:val="clear" w:color="auto" w:fill="C5E0B3"/>
          </w:tcPr>
          <w:p w:rsidR="00A70C93" w:rsidRPr="00A30B1E" w:rsidRDefault="00A70C93" w:rsidP="00505A4B">
            <w:pPr>
              <w:spacing w:line="360" w:lineRule="auto"/>
              <w:ind w:left="107" w:right="109"/>
              <w:rPr>
                <w:b/>
                <w:sz w:val="20"/>
              </w:rPr>
            </w:pPr>
            <w:r w:rsidRPr="00A30B1E">
              <w:rPr>
                <w:b/>
                <w:sz w:val="20"/>
              </w:rPr>
              <w:t>İzleme</w:t>
            </w:r>
            <w:r w:rsidRPr="00A30B1E">
              <w:rPr>
                <w:b/>
                <w:spacing w:val="-43"/>
                <w:sz w:val="20"/>
              </w:rPr>
              <w:t xml:space="preserve"> </w:t>
            </w:r>
            <w:r w:rsidRPr="00A30B1E">
              <w:rPr>
                <w:b/>
                <w:sz w:val="20"/>
              </w:rPr>
              <w:t>Sıklığı</w:t>
            </w:r>
          </w:p>
        </w:tc>
        <w:tc>
          <w:tcPr>
            <w:tcW w:w="926" w:type="dxa"/>
            <w:shd w:val="clear" w:color="auto" w:fill="C5E0B3"/>
          </w:tcPr>
          <w:p w:rsidR="00A70C93" w:rsidRPr="00A30B1E" w:rsidRDefault="00A70C93" w:rsidP="00505A4B">
            <w:pPr>
              <w:spacing w:line="360" w:lineRule="auto"/>
              <w:ind w:left="107" w:right="220"/>
              <w:rPr>
                <w:b/>
                <w:sz w:val="20"/>
              </w:rPr>
            </w:pPr>
            <w:r w:rsidRPr="00A30B1E">
              <w:rPr>
                <w:b/>
                <w:sz w:val="20"/>
              </w:rPr>
              <w:t>Rapor</w:t>
            </w:r>
            <w:r w:rsidRPr="00A30B1E">
              <w:rPr>
                <w:b/>
                <w:spacing w:val="-42"/>
                <w:sz w:val="20"/>
              </w:rPr>
              <w:t xml:space="preserve"> </w:t>
            </w:r>
            <w:r w:rsidRPr="00A30B1E">
              <w:rPr>
                <w:b/>
                <w:spacing w:val="-1"/>
                <w:sz w:val="20"/>
              </w:rPr>
              <w:t>Sıklığı</w:t>
            </w:r>
          </w:p>
        </w:tc>
      </w:tr>
      <w:tr w:rsidR="00A70C93" w:rsidRPr="00A30B1E" w:rsidTr="000A0917">
        <w:trPr>
          <w:trHeight w:val="417"/>
        </w:trPr>
        <w:tc>
          <w:tcPr>
            <w:tcW w:w="2527" w:type="dxa"/>
            <w:shd w:val="clear" w:color="auto" w:fill="C5E0B3"/>
          </w:tcPr>
          <w:p w:rsidR="00A70C93" w:rsidRPr="00A30B1E" w:rsidRDefault="00A70C93" w:rsidP="00505A4B">
            <w:pPr>
              <w:spacing w:line="234" w:lineRule="exact"/>
              <w:ind w:left="107"/>
              <w:rPr>
                <w:b/>
                <w:sz w:val="20"/>
              </w:rPr>
            </w:pPr>
            <w:r w:rsidRPr="00A30B1E">
              <w:rPr>
                <w:b/>
                <w:sz w:val="20"/>
              </w:rPr>
              <w:t>PG</w:t>
            </w:r>
            <w:r w:rsidRPr="00A30B1E">
              <w:rPr>
                <w:b/>
                <w:spacing w:val="-2"/>
                <w:sz w:val="20"/>
              </w:rPr>
              <w:t xml:space="preserve"> </w:t>
            </w:r>
            <w:r>
              <w:rPr>
                <w:b/>
                <w:sz w:val="20"/>
              </w:rPr>
              <w:t>1</w:t>
            </w:r>
            <w:r w:rsidRPr="00A30B1E">
              <w:rPr>
                <w:b/>
                <w:sz w:val="20"/>
              </w:rPr>
              <w:t>.</w:t>
            </w:r>
            <w:r>
              <w:rPr>
                <w:b/>
                <w:sz w:val="20"/>
              </w:rPr>
              <w:t>3</w:t>
            </w:r>
            <w:r w:rsidRPr="00A30B1E">
              <w:rPr>
                <w:b/>
                <w:sz w:val="20"/>
              </w:rPr>
              <w:t>.1</w:t>
            </w:r>
          </w:p>
        </w:tc>
        <w:tc>
          <w:tcPr>
            <w:tcW w:w="991" w:type="dxa"/>
            <w:shd w:val="clear" w:color="auto" w:fill="E2EFD9"/>
          </w:tcPr>
          <w:p w:rsidR="00A70C93" w:rsidRPr="00A30B1E" w:rsidRDefault="00A70C93" w:rsidP="00505A4B">
            <w:pPr>
              <w:rPr>
                <w:rFonts w:ascii="Times New Roman"/>
                <w:sz w:val="20"/>
              </w:rPr>
            </w:pPr>
            <w:r>
              <w:rPr>
                <w:rFonts w:ascii="Times New Roman"/>
                <w:sz w:val="20"/>
              </w:rPr>
              <w:t>%35</w:t>
            </w:r>
          </w:p>
        </w:tc>
        <w:tc>
          <w:tcPr>
            <w:tcW w:w="1135" w:type="dxa"/>
            <w:shd w:val="clear" w:color="auto" w:fill="E2EFD9"/>
          </w:tcPr>
          <w:p w:rsidR="00A70C93" w:rsidRPr="00A30B1E" w:rsidRDefault="00A70C93" w:rsidP="00505A4B">
            <w:pPr>
              <w:rPr>
                <w:rFonts w:ascii="Times New Roman"/>
                <w:sz w:val="20"/>
              </w:rPr>
            </w:pPr>
            <w:r>
              <w:rPr>
                <w:rFonts w:ascii="Times New Roman"/>
                <w:sz w:val="20"/>
              </w:rPr>
              <w:t>95,96</w:t>
            </w:r>
          </w:p>
        </w:tc>
        <w:tc>
          <w:tcPr>
            <w:tcW w:w="797" w:type="dxa"/>
            <w:shd w:val="clear" w:color="auto" w:fill="E2EFD9"/>
          </w:tcPr>
          <w:p w:rsidR="00A70C93" w:rsidRPr="00A30B1E" w:rsidRDefault="00A70C93" w:rsidP="00505A4B">
            <w:pPr>
              <w:rPr>
                <w:rFonts w:ascii="Times New Roman"/>
                <w:sz w:val="20"/>
              </w:rPr>
            </w:pPr>
          </w:p>
        </w:tc>
        <w:tc>
          <w:tcPr>
            <w:tcW w:w="720" w:type="dxa"/>
            <w:shd w:val="clear" w:color="auto" w:fill="E2EFD9"/>
          </w:tcPr>
          <w:p w:rsidR="00A70C93" w:rsidRPr="00A30B1E" w:rsidRDefault="00A70C93" w:rsidP="00505A4B">
            <w:pPr>
              <w:rPr>
                <w:rFonts w:ascii="Times New Roman"/>
                <w:sz w:val="20"/>
              </w:rPr>
            </w:pPr>
          </w:p>
        </w:tc>
        <w:tc>
          <w:tcPr>
            <w:tcW w:w="718" w:type="dxa"/>
            <w:shd w:val="clear" w:color="auto" w:fill="E2EFD9"/>
          </w:tcPr>
          <w:p w:rsidR="00A70C93" w:rsidRPr="00A30B1E" w:rsidRDefault="00A70C93" w:rsidP="00505A4B">
            <w:pPr>
              <w:rPr>
                <w:rFonts w:ascii="Times New Roman"/>
                <w:sz w:val="20"/>
              </w:rPr>
            </w:pPr>
          </w:p>
        </w:tc>
        <w:tc>
          <w:tcPr>
            <w:tcW w:w="720" w:type="dxa"/>
            <w:shd w:val="clear" w:color="auto" w:fill="E2EFD9"/>
          </w:tcPr>
          <w:p w:rsidR="00A70C93" w:rsidRPr="00A30B1E" w:rsidRDefault="00A70C93" w:rsidP="00505A4B">
            <w:pPr>
              <w:rPr>
                <w:rFonts w:ascii="Times New Roman"/>
                <w:sz w:val="20"/>
              </w:rPr>
            </w:pPr>
          </w:p>
        </w:tc>
        <w:tc>
          <w:tcPr>
            <w:tcW w:w="720" w:type="dxa"/>
            <w:shd w:val="clear" w:color="auto" w:fill="E2EFD9"/>
          </w:tcPr>
          <w:p w:rsidR="00A70C93" w:rsidRPr="00A30B1E" w:rsidRDefault="00A70C93" w:rsidP="00505A4B">
            <w:pPr>
              <w:rPr>
                <w:rFonts w:ascii="Times New Roman"/>
                <w:sz w:val="20"/>
              </w:rPr>
            </w:pPr>
          </w:p>
        </w:tc>
        <w:tc>
          <w:tcPr>
            <w:tcW w:w="864" w:type="dxa"/>
            <w:shd w:val="clear" w:color="auto" w:fill="E2EFD9"/>
          </w:tcPr>
          <w:p w:rsidR="00A70C93" w:rsidRDefault="00A70C93" w:rsidP="00505A4B">
            <w:pPr>
              <w:pStyle w:val="TableParagraph"/>
              <w:rPr>
                <w:rFonts w:ascii="Times New Roman"/>
                <w:sz w:val="20"/>
              </w:rPr>
            </w:pPr>
            <w:r>
              <w:rPr>
                <w:rFonts w:ascii="Times New Roman"/>
                <w:sz w:val="20"/>
              </w:rPr>
              <w:t xml:space="preserve">6 ay </w:t>
            </w:r>
          </w:p>
        </w:tc>
        <w:tc>
          <w:tcPr>
            <w:tcW w:w="926" w:type="dxa"/>
            <w:shd w:val="clear" w:color="auto" w:fill="E2EFD9"/>
          </w:tcPr>
          <w:p w:rsidR="00A70C93" w:rsidRDefault="00A70C93" w:rsidP="00505A4B">
            <w:pPr>
              <w:pStyle w:val="TableParagraph"/>
              <w:rPr>
                <w:rFonts w:ascii="Times New Roman"/>
                <w:sz w:val="20"/>
              </w:rPr>
            </w:pPr>
            <w:r>
              <w:rPr>
                <w:rFonts w:ascii="Times New Roman"/>
                <w:sz w:val="20"/>
              </w:rPr>
              <w:t>6 ay</w:t>
            </w:r>
          </w:p>
        </w:tc>
      </w:tr>
      <w:tr w:rsidR="00A70C93" w:rsidRPr="00A30B1E" w:rsidTr="000A0917">
        <w:trPr>
          <w:trHeight w:val="414"/>
        </w:trPr>
        <w:tc>
          <w:tcPr>
            <w:tcW w:w="2527" w:type="dxa"/>
            <w:shd w:val="clear" w:color="auto" w:fill="C5E0B3"/>
          </w:tcPr>
          <w:p w:rsidR="00A70C93" w:rsidRPr="00A30B1E" w:rsidRDefault="00A70C93" w:rsidP="00505A4B">
            <w:pPr>
              <w:spacing w:line="234" w:lineRule="exact"/>
              <w:ind w:left="107"/>
              <w:rPr>
                <w:b/>
                <w:sz w:val="20"/>
              </w:rPr>
            </w:pPr>
            <w:r w:rsidRPr="00A30B1E">
              <w:rPr>
                <w:b/>
                <w:sz w:val="20"/>
              </w:rPr>
              <w:t>PG</w:t>
            </w:r>
            <w:r w:rsidRPr="00A30B1E">
              <w:rPr>
                <w:b/>
                <w:spacing w:val="-2"/>
                <w:sz w:val="20"/>
              </w:rPr>
              <w:t xml:space="preserve"> </w:t>
            </w:r>
            <w:r w:rsidRPr="00A30B1E">
              <w:rPr>
                <w:b/>
                <w:sz w:val="20"/>
              </w:rPr>
              <w:t>1.</w:t>
            </w:r>
            <w:r>
              <w:rPr>
                <w:b/>
                <w:sz w:val="20"/>
              </w:rPr>
              <w:t>3</w:t>
            </w:r>
            <w:r w:rsidRPr="00A30B1E">
              <w:rPr>
                <w:b/>
                <w:sz w:val="20"/>
              </w:rPr>
              <w:t>.2</w:t>
            </w:r>
          </w:p>
        </w:tc>
        <w:tc>
          <w:tcPr>
            <w:tcW w:w="991" w:type="dxa"/>
            <w:shd w:val="clear" w:color="auto" w:fill="E2EFD9"/>
          </w:tcPr>
          <w:p w:rsidR="00A70C93" w:rsidRPr="00A30B1E" w:rsidRDefault="00A70C93" w:rsidP="00505A4B">
            <w:pPr>
              <w:rPr>
                <w:rFonts w:ascii="Times New Roman"/>
                <w:sz w:val="20"/>
              </w:rPr>
            </w:pPr>
            <w:r>
              <w:rPr>
                <w:rFonts w:ascii="Times New Roman"/>
                <w:sz w:val="20"/>
              </w:rPr>
              <w:t>%20</w:t>
            </w:r>
          </w:p>
        </w:tc>
        <w:tc>
          <w:tcPr>
            <w:tcW w:w="1135" w:type="dxa"/>
            <w:shd w:val="clear" w:color="auto" w:fill="E2EFD9"/>
          </w:tcPr>
          <w:p w:rsidR="00A70C93" w:rsidRPr="00A30B1E" w:rsidRDefault="00A70C93" w:rsidP="00505A4B">
            <w:pPr>
              <w:rPr>
                <w:rFonts w:ascii="Times New Roman"/>
                <w:sz w:val="20"/>
              </w:rPr>
            </w:pPr>
            <w:r>
              <w:rPr>
                <w:rFonts w:ascii="Times New Roman"/>
                <w:sz w:val="20"/>
              </w:rPr>
              <w:t>15</w:t>
            </w:r>
          </w:p>
        </w:tc>
        <w:tc>
          <w:tcPr>
            <w:tcW w:w="797" w:type="dxa"/>
            <w:shd w:val="clear" w:color="auto" w:fill="E2EFD9"/>
          </w:tcPr>
          <w:p w:rsidR="00A70C93" w:rsidRPr="00A30B1E" w:rsidRDefault="00A70C93" w:rsidP="00505A4B">
            <w:pPr>
              <w:rPr>
                <w:rFonts w:ascii="Times New Roman" w:hAnsi="Times New Roman" w:cs="Times New Roman"/>
                <w:sz w:val="18"/>
              </w:rPr>
            </w:pPr>
          </w:p>
        </w:tc>
        <w:tc>
          <w:tcPr>
            <w:tcW w:w="720" w:type="dxa"/>
            <w:shd w:val="clear" w:color="auto" w:fill="E2EFD9"/>
          </w:tcPr>
          <w:p w:rsidR="00A70C93" w:rsidRPr="00A30B1E" w:rsidRDefault="00A70C93" w:rsidP="00505A4B">
            <w:pPr>
              <w:rPr>
                <w:rFonts w:ascii="Times New Roman" w:hAnsi="Times New Roman" w:cs="Times New Roman"/>
                <w:sz w:val="18"/>
              </w:rPr>
            </w:pPr>
          </w:p>
        </w:tc>
        <w:tc>
          <w:tcPr>
            <w:tcW w:w="718" w:type="dxa"/>
            <w:shd w:val="clear" w:color="auto" w:fill="E2EFD9"/>
          </w:tcPr>
          <w:p w:rsidR="00A70C93" w:rsidRPr="00A30B1E" w:rsidRDefault="00A70C93" w:rsidP="00505A4B">
            <w:pPr>
              <w:rPr>
                <w:rFonts w:ascii="Times New Roman" w:hAnsi="Times New Roman" w:cs="Times New Roman"/>
                <w:sz w:val="18"/>
              </w:rPr>
            </w:pPr>
          </w:p>
        </w:tc>
        <w:tc>
          <w:tcPr>
            <w:tcW w:w="720" w:type="dxa"/>
            <w:shd w:val="clear" w:color="auto" w:fill="E2EFD9"/>
          </w:tcPr>
          <w:p w:rsidR="00A70C93" w:rsidRPr="00A30B1E" w:rsidRDefault="00A70C93" w:rsidP="00505A4B">
            <w:pPr>
              <w:rPr>
                <w:rFonts w:ascii="Times New Roman" w:hAnsi="Times New Roman" w:cs="Times New Roman"/>
                <w:sz w:val="18"/>
              </w:rPr>
            </w:pPr>
          </w:p>
        </w:tc>
        <w:tc>
          <w:tcPr>
            <w:tcW w:w="720" w:type="dxa"/>
            <w:shd w:val="clear" w:color="auto" w:fill="E2EFD9"/>
          </w:tcPr>
          <w:p w:rsidR="00A70C93" w:rsidRPr="00A30B1E" w:rsidRDefault="00A70C93" w:rsidP="00505A4B">
            <w:pPr>
              <w:rPr>
                <w:rFonts w:ascii="Times New Roman" w:hAnsi="Times New Roman" w:cs="Times New Roman"/>
                <w:sz w:val="18"/>
              </w:rPr>
            </w:pPr>
          </w:p>
        </w:tc>
        <w:tc>
          <w:tcPr>
            <w:tcW w:w="864" w:type="dxa"/>
            <w:shd w:val="clear" w:color="auto" w:fill="E2EFD9"/>
          </w:tcPr>
          <w:p w:rsidR="00A70C93" w:rsidRDefault="00A70C93" w:rsidP="00505A4B">
            <w:pPr>
              <w:pStyle w:val="TableParagraph"/>
              <w:rPr>
                <w:rFonts w:ascii="Times New Roman"/>
                <w:sz w:val="20"/>
              </w:rPr>
            </w:pPr>
            <w:r>
              <w:rPr>
                <w:rFonts w:ascii="Times New Roman"/>
                <w:sz w:val="20"/>
              </w:rPr>
              <w:t xml:space="preserve">6 ay </w:t>
            </w:r>
          </w:p>
        </w:tc>
        <w:tc>
          <w:tcPr>
            <w:tcW w:w="926" w:type="dxa"/>
            <w:shd w:val="clear" w:color="auto" w:fill="E2EFD9"/>
          </w:tcPr>
          <w:p w:rsidR="00A70C93" w:rsidRDefault="00A70C93" w:rsidP="00505A4B">
            <w:pPr>
              <w:pStyle w:val="TableParagraph"/>
              <w:rPr>
                <w:rFonts w:ascii="Times New Roman"/>
                <w:sz w:val="20"/>
              </w:rPr>
            </w:pPr>
            <w:r>
              <w:rPr>
                <w:rFonts w:ascii="Times New Roman"/>
                <w:sz w:val="20"/>
              </w:rPr>
              <w:t>6 ay</w:t>
            </w:r>
          </w:p>
        </w:tc>
      </w:tr>
      <w:tr w:rsidR="00A70C93" w:rsidRPr="00A30B1E" w:rsidTr="000A0917">
        <w:trPr>
          <w:trHeight w:val="438"/>
        </w:trPr>
        <w:tc>
          <w:tcPr>
            <w:tcW w:w="2527" w:type="dxa"/>
            <w:shd w:val="clear" w:color="auto" w:fill="C5E0B3"/>
          </w:tcPr>
          <w:p w:rsidR="00A70C93" w:rsidRPr="00A30B1E" w:rsidRDefault="00A70C93" w:rsidP="00505A4B">
            <w:pPr>
              <w:spacing w:line="234" w:lineRule="exact"/>
              <w:ind w:left="107"/>
              <w:rPr>
                <w:b/>
                <w:sz w:val="20"/>
              </w:rPr>
            </w:pPr>
            <w:r w:rsidRPr="00A30B1E">
              <w:rPr>
                <w:b/>
                <w:sz w:val="20"/>
              </w:rPr>
              <w:t>PG</w:t>
            </w:r>
            <w:r w:rsidRPr="00A30B1E">
              <w:rPr>
                <w:b/>
                <w:spacing w:val="-2"/>
                <w:sz w:val="20"/>
              </w:rPr>
              <w:t xml:space="preserve"> </w:t>
            </w:r>
            <w:r w:rsidRPr="00A30B1E">
              <w:rPr>
                <w:b/>
                <w:sz w:val="20"/>
              </w:rPr>
              <w:t>1.</w:t>
            </w:r>
            <w:r>
              <w:rPr>
                <w:b/>
                <w:sz w:val="20"/>
              </w:rPr>
              <w:t>3</w:t>
            </w:r>
            <w:r w:rsidRPr="00A30B1E">
              <w:rPr>
                <w:b/>
                <w:sz w:val="20"/>
              </w:rPr>
              <w:t>.3</w:t>
            </w:r>
          </w:p>
        </w:tc>
        <w:tc>
          <w:tcPr>
            <w:tcW w:w="991" w:type="dxa"/>
            <w:shd w:val="clear" w:color="auto" w:fill="E2EFD9"/>
          </w:tcPr>
          <w:p w:rsidR="00A70C93" w:rsidRPr="00A30B1E" w:rsidRDefault="00A70C93" w:rsidP="00505A4B">
            <w:pPr>
              <w:rPr>
                <w:rFonts w:ascii="Times New Roman"/>
                <w:sz w:val="20"/>
              </w:rPr>
            </w:pPr>
            <w:r>
              <w:rPr>
                <w:rFonts w:ascii="Times New Roman"/>
                <w:sz w:val="20"/>
              </w:rPr>
              <w:t>%35</w:t>
            </w:r>
          </w:p>
        </w:tc>
        <w:tc>
          <w:tcPr>
            <w:tcW w:w="1135" w:type="dxa"/>
            <w:shd w:val="clear" w:color="auto" w:fill="E2EFD9"/>
          </w:tcPr>
          <w:p w:rsidR="00A70C93" w:rsidRPr="00A30B1E" w:rsidRDefault="00A70C93" w:rsidP="00505A4B">
            <w:pPr>
              <w:rPr>
                <w:rFonts w:ascii="Times New Roman"/>
                <w:sz w:val="20"/>
              </w:rPr>
            </w:pPr>
            <w:r>
              <w:rPr>
                <w:rFonts w:ascii="Times New Roman"/>
                <w:sz w:val="20"/>
              </w:rPr>
              <w:t>35</w:t>
            </w:r>
          </w:p>
        </w:tc>
        <w:tc>
          <w:tcPr>
            <w:tcW w:w="797" w:type="dxa"/>
            <w:shd w:val="clear" w:color="auto" w:fill="E2EFD9"/>
          </w:tcPr>
          <w:p w:rsidR="00A70C93" w:rsidRPr="00A30B1E" w:rsidRDefault="00A70C93" w:rsidP="00505A4B">
            <w:pPr>
              <w:rPr>
                <w:rFonts w:ascii="Times New Roman" w:hAnsi="Times New Roman" w:cs="Times New Roman"/>
                <w:sz w:val="18"/>
              </w:rPr>
            </w:pPr>
          </w:p>
        </w:tc>
        <w:tc>
          <w:tcPr>
            <w:tcW w:w="720" w:type="dxa"/>
            <w:shd w:val="clear" w:color="auto" w:fill="E2EFD9"/>
          </w:tcPr>
          <w:p w:rsidR="00A70C93" w:rsidRPr="00A30B1E" w:rsidRDefault="00A70C93" w:rsidP="00505A4B">
            <w:pPr>
              <w:rPr>
                <w:rFonts w:ascii="Times New Roman" w:hAnsi="Times New Roman" w:cs="Times New Roman"/>
                <w:sz w:val="18"/>
              </w:rPr>
            </w:pPr>
          </w:p>
        </w:tc>
        <w:tc>
          <w:tcPr>
            <w:tcW w:w="718" w:type="dxa"/>
            <w:shd w:val="clear" w:color="auto" w:fill="E2EFD9"/>
          </w:tcPr>
          <w:p w:rsidR="00A70C93" w:rsidRPr="00A30B1E" w:rsidRDefault="00A70C93" w:rsidP="00505A4B">
            <w:pPr>
              <w:rPr>
                <w:rFonts w:ascii="Times New Roman" w:hAnsi="Times New Roman" w:cs="Times New Roman"/>
                <w:sz w:val="18"/>
              </w:rPr>
            </w:pPr>
          </w:p>
        </w:tc>
        <w:tc>
          <w:tcPr>
            <w:tcW w:w="720" w:type="dxa"/>
            <w:shd w:val="clear" w:color="auto" w:fill="E2EFD9"/>
          </w:tcPr>
          <w:p w:rsidR="00A70C93" w:rsidRPr="00A30B1E" w:rsidRDefault="00A70C93" w:rsidP="00505A4B">
            <w:pPr>
              <w:rPr>
                <w:rFonts w:ascii="Times New Roman" w:hAnsi="Times New Roman" w:cs="Times New Roman"/>
                <w:sz w:val="18"/>
              </w:rPr>
            </w:pPr>
          </w:p>
        </w:tc>
        <w:tc>
          <w:tcPr>
            <w:tcW w:w="720" w:type="dxa"/>
            <w:shd w:val="clear" w:color="auto" w:fill="E2EFD9"/>
          </w:tcPr>
          <w:p w:rsidR="00A70C93" w:rsidRPr="00A30B1E" w:rsidRDefault="00A70C93" w:rsidP="00505A4B">
            <w:pPr>
              <w:rPr>
                <w:rFonts w:ascii="Times New Roman" w:hAnsi="Times New Roman" w:cs="Times New Roman"/>
                <w:sz w:val="18"/>
              </w:rPr>
            </w:pPr>
          </w:p>
        </w:tc>
        <w:tc>
          <w:tcPr>
            <w:tcW w:w="864" w:type="dxa"/>
            <w:shd w:val="clear" w:color="auto" w:fill="E2EFD9"/>
          </w:tcPr>
          <w:p w:rsidR="00A70C93" w:rsidRDefault="00A70C93" w:rsidP="00505A4B">
            <w:pPr>
              <w:pStyle w:val="TableParagraph"/>
              <w:rPr>
                <w:rFonts w:ascii="Times New Roman"/>
                <w:sz w:val="20"/>
              </w:rPr>
            </w:pPr>
            <w:r>
              <w:rPr>
                <w:rFonts w:ascii="Times New Roman"/>
                <w:sz w:val="20"/>
              </w:rPr>
              <w:t xml:space="preserve">6 ay </w:t>
            </w:r>
          </w:p>
        </w:tc>
        <w:tc>
          <w:tcPr>
            <w:tcW w:w="926" w:type="dxa"/>
            <w:shd w:val="clear" w:color="auto" w:fill="E2EFD9"/>
          </w:tcPr>
          <w:p w:rsidR="00A70C93" w:rsidRDefault="00A70C93" w:rsidP="00505A4B">
            <w:pPr>
              <w:pStyle w:val="TableParagraph"/>
              <w:rPr>
                <w:rFonts w:ascii="Times New Roman"/>
                <w:sz w:val="20"/>
              </w:rPr>
            </w:pPr>
            <w:r>
              <w:rPr>
                <w:rFonts w:ascii="Times New Roman"/>
                <w:sz w:val="20"/>
              </w:rPr>
              <w:t>6 ay</w:t>
            </w:r>
          </w:p>
        </w:tc>
      </w:tr>
      <w:tr w:rsidR="00A70C93" w:rsidRPr="00A30B1E" w:rsidTr="000A0917">
        <w:trPr>
          <w:trHeight w:val="414"/>
        </w:trPr>
        <w:tc>
          <w:tcPr>
            <w:tcW w:w="2527" w:type="dxa"/>
            <w:shd w:val="clear" w:color="auto" w:fill="C5E0B3"/>
          </w:tcPr>
          <w:p w:rsidR="00A70C93" w:rsidRPr="00A30B1E" w:rsidRDefault="00A70C93" w:rsidP="00505A4B">
            <w:pPr>
              <w:spacing w:line="234" w:lineRule="exact"/>
              <w:ind w:left="107"/>
              <w:rPr>
                <w:b/>
                <w:sz w:val="20"/>
              </w:rPr>
            </w:pPr>
            <w:r w:rsidRPr="00A30B1E">
              <w:rPr>
                <w:b/>
                <w:sz w:val="20"/>
              </w:rPr>
              <w:t>PG</w:t>
            </w:r>
            <w:r w:rsidRPr="00A30B1E">
              <w:rPr>
                <w:b/>
                <w:spacing w:val="-2"/>
                <w:sz w:val="20"/>
              </w:rPr>
              <w:t xml:space="preserve"> </w:t>
            </w:r>
            <w:r w:rsidRPr="00A30B1E">
              <w:rPr>
                <w:b/>
                <w:sz w:val="20"/>
              </w:rPr>
              <w:t>1.</w:t>
            </w:r>
            <w:r>
              <w:rPr>
                <w:b/>
                <w:sz w:val="20"/>
              </w:rPr>
              <w:t>3</w:t>
            </w:r>
            <w:r w:rsidRPr="00A30B1E">
              <w:rPr>
                <w:b/>
                <w:sz w:val="20"/>
              </w:rPr>
              <w:t>.4</w:t>
            </w:r>
          </w:p>
        </w:tc>
        <w:tc>
          <w:tcPr>
            <w:tcW w:w="991" w:type="dxa"/>
            <w:shd w:val="clear" w:color="auto" w:fill="E2EFD9"/>
          </w:tcPr>
          <w:p w:rsidR="00A70C93" w:rsidRPr="00A30B1E" w:rsidRDefault="00A70C93" w:rsidP="00505A4B">
            <w:pPr>
              <w:rPr>
                <w:rFonts w:ascii="Times New Roman"/>
                <w:sz w:val="20"/>
              </w:rPr>
            </w:pPr>
            <w:r>
              <w:rPr>
                <w:rFonts w:ascii="Times New Roman"/>
                <w:sz w:val="20"/>
              </w:rPr>
              <w:t>%10</w:t>
            </w:r>
          </w:p>
        </w:tc>
        <w:tc>
          <w:tcPr>
            <w:tcW w:w="1135" w:type="dxa"/>
            <w:shd w:val="clear" w:color="auto" w:fill="E2EFD9"/>
          </w:tcPr>
          <w:p w:rsidR="00A70C93" w:rsidRPr="00A30B1E" w:rsidRDefault="00A70C93" w:rsidP="00505A4B">
            <w:pPr>
              <w:rPr>
                <w:rFonts w:ascii="Times New Roman"/>
                <w:sz w:val="20"/>
              </w:rPr>
            </w:pPr>
            <w:r>
              <w:rPr>
                <w:rFonts w:ascii="Times New Roman"/>
                <w:sz w:val="20"/>
              </w:rPr>
              <w:t>0</w:t>
            </w:r>
          </w:p>
        </w:tc>
        <w:tc>
          <w:tcPr>
            <w:tcW w:w="797" w:type="dxa"/>
            <w:shd w:val="clear" w:color="auto" w:fill="E2EFD9"/>
          </w:tcPr>
          <w:p w:rsidR="00A70C93" w:rsidRPr="00A30B1E" w:rsidRDefault="00A70C93" w:rsidP="00505A4B">
            <w:pPr>
              <w:rPr>
                <w:rFonts w:ascii="Times New Roman"/>
                <w:sz w:val="20"/>
              </w:rPr>
            </w:pPr>
          </w:p>
        </w:tc>
        <w:tc>
          <w:tcPr>
            <w:tcW w:w="720" w:type="dxa"/>
            <w:shd w:val="clear" w:color="auto" w:fill="E2EFD9"/>
          </w:tcPr>
          <w:p w:rsidR="00A70C93" w:rsidRPr="00A30B1E" w:rsidRDefault="00A70C93" w:rsidP="00505A4B">
            <w:pPr>
              <w:rPr>
                <w:rFonts w:ascii="Times New Roman"/>
                <w:sz w:val="20"/>
              </w:rPr>
            </w:pPr>
          </w:p>
        </w:tc>
        <w:tc>
          <w:tcPr>
            <w:tcW w:w="718" w:type="dxa"/>
            <w:shd w:val="clear" w:color="auto" w:fill="E2EFD9"/>
          </w:tcPr>
          <w:p w:rsidR="00A70C93" w:rsidRPr="00A30B1E" w:rsidRDefault="00A70C93" w:rsidP="00505A4B">
            <w:pPr>
              <w:rPr>
                <w:rFonts w:ascii="Times New Roman"/>
                <w:sz w:val="20"/>
              </w:rPr>
            </w:pPr>
          </w:p>
        </w:tc>
        <w:tc>
          <w:tcPr>
            <w:tcW w:w="720" w:type="dxa"/>
            <w:shd w:val="clear" w:color="auto" w:fill="E2EFD9"/>
          </w:tcPr>
          <w:p w:rsidR="00A70C93" w:rsidRPr="00A30B1E" w:rsidRDefault="00A70C93" w:rsidP="00505A4B">
            <w:pPr>
              <w:rPr>
                <w:rFonts w:ascii="Times New Roman"/>
                <w:sz w:val="20"/>
              </w:rPr>
            </w:pPr>
          </w:p>
        </w:tc>
        <w:tc>
          <w:tcPr>
            <w:tcW w:w="720" w:type="dxa"/>
            <w:shd w:val="clear" w:color="auto" w:fill="E2EFD9"/>
          </w:tcPr>
          <w:p w:rsidR="00A70C93" w:rsidRPr="00A30B1E" w:rsidRDefault="00A70C93" w:rsidP="00505A4B">
            <w:pPr>
              <w:rPr>
                <w:rFonts w:ascii="Times New Roman"/>
                <w:sz w:val="20"/>
              </w:rPr>
            </w:pPr>
          </w:p>
        </w:tc>
        <w:tc>
          <w:tcPr>
            <w:tcW w:w="864" w:type="dxa"/>
            <w:shd w:val="clear" w:color="auto" w:fill="E2EFD9"/>
          </w:tcPr>
          <w:p w:rsidR="00A70C93" w:rsidRDefault="00A70C93" w:rsidP="00505A4B">
            <w:pPr>
              <w:pStyle w:val="TableParagraph"/>
              <w:rPr>
                <w:rFonts w:ascii="Times New Roman"/>
                <w:sz w:val="20"/>
              </w:rPr>
            </w:pPr>
            <w:r>
              <w:rPr>
                <w:rFonts w:ascii="Times New Roman"/>
                <w:sz w:val="20"/>
              </w:rPr>
              <w:t xml:space="preserve">6 ay </w:t>
            </w:r>
          </w:p>
        </w:tc>
        <w:tc>
          <w:tcPr>
            <w:tcW w:w="926" w:type="dxa"/>
            <w:shd w:val="clear" w:color="auto" w:fill="E2EFD9"/>
          </w:tcPr>
          <w:p w:rsidR="00A70C93" w:rsidRDefault="00A70C93" w:rsidP="00505A4B">
            <w:pPr>
              <w:pStyle w:val="TableParagraph"/>
              <w:rPr>
                <w:rFonts w:ascii="Times New Roman"/>
                <w:sz w:val="20"/>
              </w:rPr>
            </w:pPr>
            <w:r>
              <w:rPr>
                <w:rFonts w:ascii="Times New Roman"/>
                <w:sz w:val="20"/>
              </w:rPr>
              <w:t>6 ay</w:t>
            </w:r>
          </w:p>
        </w:tc>
      </w:tr>
      <w:tr w:rsidR="00A70C93" w:rsidRPr="00A30B1E" w:rsidTr="000A0917">
        <w:trPr>
          <w:trHeight w:val="921"/>
        </w:trPr>
        <w:tc>
          <w:tcPr>
            <w:tcW w:w="2527" w:type="dxa"/>
            <w:shd w:val="clear" w:color="auto" w:fill="C5E0B3"/>
          </w:tcPr>
          <w:p w:rsidR="00A70C93" w:rsidRPr="00A30B1E" w:rsidRDefault="00A70C93" w:rsidP="00505A4B">
            <w:pPr>
              <w:spacing w:line="234" w:lineRule="exact"/>
              <w:rPr>
                <w:b/>
                <w:sz w:val="20"/>
              </w:rPr>
            </w:pPr>
            <w:r>
              <w:rPr>
                <w:b/>
                <w:sz w:val="20"/>
              </w:rPr>
              <w:t xml:space="preserve">  </w:t>
            </w:r>
            <w:r w:rsidRPr="00A30B1E">
              <w:rPr>
                <w:b/>
                <w:sz w:val="20"/>
              </w:rPr>
              <w:t>Koordinatör</w:t>
            </w:r>
            <w:r w:rsidRPr="00A30B1E">
              <w:rPr>
                <w:b/>
                <w:spacing w:val="-4"/>
                <w:sz w:val="20"/>
              </w:rPr>
              <w:t xml:space="preserve"> </w:t>
            </w:r>
            <w:r w:rsidRPr="00A30B1E">
              <w:rPr>
                <w:b/>
                <w:sz w:val="20"/>
              </w:rPr>
              <w:t>Birim</w:t>
            </w:r>
          </w:p>
        </w:tc>
        <w:tc>
          <w:tcPr>
            <w:tcW w:w="7591" w:type="dxa"/>
            <w:gridSpan w:val="9"/>
            <w:shd w:val="clear" w:color="auto" w:fill="C5E0B3"/>
          </w:tcPr>
          <w:p w:rsidR="00A70C93" w:rsidRPr="00A30B1E" w:rsidRDefault="00A70C93" w:rsidP="00505A4B">
            <w:pPr>
              <w:spacing w:before="118"/>
              <w:ind w:left="107"/>
              <w:rPr>
                <w:sz w:val="20"/>
              </w:rPr>
            </w:pPr>
            <w:r>
              <w:rPr>
                <w:sz w:val="20"/>
              </w:rPr>
              <w:t>Okul idaresi, Zümre Öğretmenleri.</w:t>
            </w:r>
          </w:p>
        </w:tc>
      </w:tr>
      <w:tr w:rsidR="00A70C93" w:rsidRPr="00A30B1E" w:rsidTr="000A0917">
        <w:trPr>
          <w:trHeight w:val="854"/>
        </w:trPr>
        <w:tc>
          <w:tcPr>
            <w:tcW w:w="2527" w:type="dxa"/>
            <w:shd w:val="clear" w:color="auto" w:fill="C5E0B3"/>
          </w:tcPr>
          <w:p w:rsidR="00A70C93" w:rsidRPr="00A30B1E" w:rsidRDefault="00A70C93" w:rsidP="00505A4B">
            <w:pPr>
              <w:rPr>
                <w:b/>
                <w:sz w:val="20"/>
              </w:rPr>
            </w:pPr>
          </w:p>
          <w:p w:rsidR="00A70C93" w:rsidRPr="00A30B1E" w:rsidRDefault="00A70C93" w:rsidP="00505A4B">
            <w:pPr>
              <w:spacing w:before="129"/>
              <w:ind w:left="107"/>
              <w:rPr>
                <w:rFonts w:ascii="Calibri" w:hAnsi="Calibri"/>
                <w:b/>
                <w:sz w:val="20"/>
              </w:rPr>
            </w:pPr>
            <w:r w:rsidRPr="00A30B1E">
              <w:rPr>
                <w:rFonts w:ascii="Calibri" w:hAnsi="Calibri"/>
                <w:b/>
                <w:sz w:val="20"/>
              </w:rPr>
              <w:t>İş</w:t>
            </w:r>
            <w:r w:rsidRPr="00A30B1E">
              <w:rPr>
                <w:rFonts w:ascii="Calibri" w:hAnsi="Calibri"/>
                <w:b/>
                <w:spacing w:val="-2"/>
                <w:sz w:val="20"/>
              </w:rPr>
              <w:t xml:space="preserve"> </w:t>
            </w:r>
            <w:r w:rsidRPr="00A30B1E">
              <w:rPr>
                <w:rFonts w:ascii="Calibri" w:hAnsi="Calibri"/>
                <w:b/>
                <w:sz w:val="20"/>
              </w:rPr>
              <w:t>birliği</w:t>
            </w:r>
            <w:r w:rsidRPr="00A30B1E">
              <w:rPr>
                <w:rFonts w:ascii="Calibri" w:hAnsi="Calibri"/>
                <w:b/>
                <w:spacing w:val="-3"/>
                <w:sz w:val="20"/>
              </w:rPr>
              <w:t xml:space="preserve"> </w:t>
            </w:r>
            <w:r w:rsidRPr="00A30B1E">
              <w:rPr>
                <w:rFonts w:ascii="Calibri" w:hAnsi="Calibri"/>
                <w:b/>
                <w:sz w:val="20"/>
              </w:rPr>
              <w:t>Yapılacak</w:t>
            </w:r>
            <w:r w:rsidRPr="00A30B1E">
              <w:rPr>
                <w:rFonts w:ascii="Calibri" w:hAnsi="Calibri"/>
                <w:b/>
                <w:spacing w:val="-1"/>
                <w:sz w:val="20"/>
              </w:rPr>
              <w:t xml:space="preserve"> </w:t>
            </w:r>
            <w:r w:rsidRPr="00A30B1E">
              <w:rPr>
                <w:rFonts w:ascii="Calibri" w:hAnsi="Calibri"/>
                <w:b/>
                <w:sz w:val="20"/>
              </w:rPr>
              <w:t>Birimler</w:t>
            </w:r>
          </w:p>
        </w:tc>
        <w:tc>
          <w:tcPr>
            <w:tcW w:w="7591" w:type="dxa"/>
            <w:gridSpan w:val="9"/>
            <w:shd w:val="clear" w:color="auto" w:fill="E2EFD9"/>
          </w:tcPr>
          <w:p w:rsidR="00A70C93" w:rsidRDefault="00A70C93" w:rsidP="00505A4B">
            <w:pPr>
              <w:spacing w:line="357" w:lineRule="auto"/>
              <w:ind w:left="107"/>
              <w:rPr>
                <w:sz w:val="20"/>
              </w:rPr>
            </w:pPr>
          </w:p>
          <w:p w:rsidR="00A70C93" w:rsidRPr="00A30B1E" w:rsidRDefault="00A70C93" w:rsidP="00505A4B">
            <w:pPr>
              <w:spacing w:line="357" w:lineRule="auto"/>
              <w:ind w:left="107"/>
              <w:rPr>
                <w:sz w:val="20"/>
              </w:rPr>
            </w:pPr>
            <w:r>
              <w:rPr>
                <w:sz w:val="20"/>
              </w:rPr>
              <w:t>Zümre Öğretmenleri, İlçe MEM, Muhtarlıklar Belediyeler.</w:t>
            </w:r>
          </w:p>
        </w:tc>
      </w:tr>
    </w:tbl>
    <w:p w:rsidR="004E15B4" w:rsidRPr="005C4294" w:rsidRDefault="004E15B4" w:rsidP="004E15B4">
      <w:pPr>
        <w:pStyle w:val="GvdeMetni"/>
        <w:spacing w:before="10"/>
        <w:rPr>
          <w:b/>
        </w:rPr>
      </w:pPr>
    </w:p>
    <w:p w:rsidR="004E15B4" w:rsidRPr="005C4294" w:rsidRDefault="004E15B4" w:rsidP="004E15B4">
      <w:pPr>
        <w:pStyle w:val="GvdeMetni"/>
        <w:spacing w:before="10"/>
        <w:rPr>
          <w:b/>
        </w:rPr>
      </w:pPr>
    </w:p>
    <w:tbl>
      <w:tblPr>
        <w:tblStyle w:val="TableNormal3"/>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70"/>
      </w:tblGrid>
      <w:tr w:rsidR="006B6198" w:rsidRPr="00156D7D" w:rsidTr="00A70C93">
        <w:trPr>
          <w:trHeight w:val="438"/>
        </w:trPr>
        <w:tc>
          <w:tcPr>
            <w:tcW w:w="1418" w:type="dxa"/>
            <w:tcBorders>
              <w:right w:val="single" w:sz="4" w:space="0" w:color="auto"/>
            </w:tcBorders>
            <w:shd w:val="clear" w:color="auto" w:fill="E2EFD9"/>
          </w:tcPr>
          <w:p w:rsidR="006B6198" w:rsidRPr="00156D7D" w:rsidRDefault="006B6198" w:rsidP="00F570C3">
            <w:pPr>
              <w:spacing w:line="234" w:lineRule="exact"/>
              <w:ind w:left="107"/>
              <w:rPr>
                <w:b/>
                <w:sz w:val="20"/>
              </w:rPr>
            </w:pPr>
            <w:r w:rsidRPr="00156D7D">
              <w:rPr>
                <w:b/>
                <w:sz w:val="20"/>
              </w:rPr>
              <w:t>Amaç</w:t>
            </w:r>
            <w:r w:rsidRPr="00156D7D">
              <w:rPr>
                <w:b/>
                <w:spacing w:val="-2"/>
                <w:sz w:val="20"/>
              </w:rPr>
              <w:t xml:space="preserve"> </w:t>
            </w:r>
            <w:r w:rsidRPr="00156D7D">
              <w:rPr>
                <w:b/>
                <w:sz w:val="20"/>
              </w:rPr>
              <w:t>1</w:t>
            </w:r>
          </w:p>
        </w:tc>
        <w:tc>
          <w:tcPr>
            <w:tcW w:w="867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B6198" w:rsidRPr="005C4294" w:rsidRDefault="006B6198" w:rsidP="00F570C3">
            <w:pPr>
              <w:kinsoku w:val="0"/>
              <w:overflowPunct w:val="0"/>
              <w:adjustRightInd w:val="0"/>
              <w:spacing w:line="249" w:lineRule="auto"/>
              <w:ind w:left="51" w:right="51"/>
              <w:jc w:val="both"/>
              <w:rPr>
                <w:rFonts w:ascii="Times New Roman" w:eastAsia="Times New Roman" w:hAnsi="Times New Roman" w:cs="Times New Roman"/>
                <w:sz w:val="20"/>
                <w:szCs w:val="20"/>
                <w:lang w:eastAsia="tr-TR"/>
              </w:rPr>
            </w:pPr>
            <w:r w:rsidRPr="005E4DB0">
              <w:rPr>
                <w:rFonts w:ascii="Times New Roman" w:eastAsia="Times New Roman" w:hAnsi="Times New Roman" w:cs="Times New Roman"/>
                <w:spacing w:val="-5"/>
                <w:w w:val="95"/>
                <w:sz w:val="20"/>
                <w:szCs w:val="20"/>
                <w:lang w:eastAsia="tr-TR"/>
              </w:rPr>
              <w:t xml:space="preserve">Temel </w:t>
            </w:r>
            <w:r w:rsidRPr="005E4DB0">
              <w:rPr>
                <w:rFonts w:ascii="Times New Roman" w:eastAsia="Times New Roman" w:hAnsi="Times New Roman" w:cs="Times New Roman"/>
                <w:w w:val="95"/>
                <w:sz w:val="20"/>
                <w:szCs w:val="20"/>
                <w:lang w:eastAsia="tr-TR"/>
              </w:rPr>
              <w:t>eğitimde</w:t>
            </w:r>
            <w:r w:rsidRPr="005E4DB0">
              <w:rPr>
                <w:rFonts w:ascii="Times New Roman" w:eastAsia="Times New Roman" w:hAnsi="Times New Roman" w:cs="Times New Roman"/>
                <w:spacing w:val="-5"/>
                <w:w w:val="95"/>
                <w:sz w:val="20"/>
                <w:szCs w:val="20"/>
                <w:lang w:eastAsia="tr-TR"/>
              </w:rPr>
              <w:t xml:space="preserve"> </w:t>
            </w:r>
            <w:r w:rsidRPr="005E4DB0">
              <w:rPr>
                <w:rFonts w:ascii="Times New Roman" w:eastAsia="Times New Roman" w:hAnsi="Times New Roman" w:cs="Times New Roman"/>
                <w:w w:val="95"/>
                <w:sz w:val="20"/>
                <w:szCs w:val="20"/>
                <w:lang w:eastAsia="tr-TR"/>
              </w:rPr>
              <w:t>fırsat</w:t>
            </w:r>
            <w:r w:rsidRPr="005E4DB0">
              <w:rPr>
                <w:rFonts w:ascii="Times New Roman" w:eastAsia="Times New Roman" w:hAnsi="Times New Roman" w:cs="Times New Roman"/>
                <w:spacing w:val="-5"/>
                <w:w w:val="95"/>
                <w:sz w:val="20"/>
                <w:szCs w:val="20"/>
                <w:lang w:eastAsia="tr-TR"/>
              </w:rPr>
              <w:t xml:space="preserve"> </w:t>
            </w:r>
            <w:r w:rsidRPr="005E4DB0">
              <w:rPr>
                <w:rFonts w:ascii="Times New Roman" w:eastAsia="Times New Roman" w:hAnsi="Times New Roman" w:cs="Times New Roman"/>
                <w:w w:val="95"/>
                <w:sz w:val="20"/>
                <w:szCs w:val="20"/>
                <w:lang w:eastAsia="tr-TR"/>
              </w:rPr>
              <w:t>eşitliği</w:t>
            </w:r>
            <w:r w:rsidRPr="005E4DB0">
              <w:rPr>
                <w:rFonts w:ascii="Times New Roman" w:eastAsia="Times New Roman" w:hAnsi="Times New Roman" w:cs="Times New Roman"/>
                <w:spacing w:val="-5"/>
                <w:w w:val="95"/>
                <w:sz w:val="20"/>
                <w:szCs w:val="20"/>
                <w:lang w:eastAsia="tr-TR"/>
              </w:rPr>
              <w:t xml:space="preserve"> </w:t>
            </w:r>
            <w:r w:rsidRPr="005E4DB0">
              <w:rPr>
                <w:rFonts w:ascii="Times New Roman" w:eastAsia="Times New Roman" w:hAnsi="Times New Roman" w:cs="Times New Roman"/>
                <w:w w:val="95"/>
                <w:sz w:val="20"/>
                <w:szCs w:val="20"/>
                <w:lang w:eastAsia="tr-TR"/>
              </w:rPr>
              <w:t>ve</w:t>
            </w:r>
            <w:r w:rsidRPr="005E4DB0">
              <w:rPr>
                <w:rFonts w:ascii="Times New Roman" w:eastAsia="Times New Roman" w:hAnsi="Times New Roman" w:cs="Times New Roman"/>
                <w:spacing w:val="-5"/>
                <w:w w:val="95"/>
                <w:sz w:val="20"/>
                <w:szCs w:val="20"/>
                <w:lang w:eastAsia="tr-TR"/>
              </w:rPr>
              <w:t xml:space="preserve"> </w:t>
            </w:r>
            <w:r w:rsidRPr="005E4DB0">
              <w:rPr>
                <w:rFonts w:ascii="Times New Roman" w:eastAsia="Times New Roman" w:hAnsi="Times New Roman" w:cs="Times New Roman"/>
                <w:w w:val="95"/>
                <w:sz w:val="20"/>
                <w:szCs w:val="20"/>
                <w:lang w:eastAsia="tr-TR"/>
              </w:rPr>
              <w:t>eğitime</w:t>
            </w:r>
            <w:r w:rsidRPr="005E4DB0">
              <w:rPr>
                <w:rFonts w:ascii="Times New Roman" w:eastAsia="Times New Roman" w:hAnsi="Times New Roman" w:cs="Times New Roman"/>
                <w:spacing w:val="-5"/>
                <w:w w:val="95"/>
                <w:sz w:val="20"/>
                <w:szCs w:val="20"/>
                <w:lang w:eastAsia="tr-TR"/>
              </w:rPr>
              <w:t xml:space="preserve"> </w:t>
            </w:r>
            <w:r w:rsidRPr="005E4DB0">
              <w:rPr>
                <w:rFonts w:ascii="Times New Roman" w:eastAsia="Times New Roman" w:hAnsi="Times New Roman" w:cs="Times New Roman"/>
                <w:w w:val="95"/>
                <w:sz w:val="20"/>
                <w:szCs w:val="20"/>
                <w:lang w:eastAsia="tr-TR"/>
              </w:rPr>
              <w:t>erişimin</w:t>
            </w:r>
            <w:r w:rsidRPr="005E4DB0">
              <w:rPr>
                <w:rFonts w:ascii="Times New Roman" w:eastAsia="Times New Roman" w:hAnsi="Times New Roman" w:cs="Times New Roman"/>
                <w:spacing w:val="-5"/>
                <w:w w:val="95"/>
                <w:sz w:val="20"/>
                <w:szCs w:val="20"/>
                <w:lang w:eastAsia="tr-TR"/>
              </w:rPr>
              <w:t xml:space="preserve"> </w:t>
            </w:r>
            <w:r w:rsidRPr="005E4DB0">
              <w:rPr>
                <w:rFonts w:ascii="Times New Roman" w:eastAsia="Times New Roman" w:hAnsi="Times New Roman" w:cs="Times New Roman"/>
                <w:w w:val="95"/>
                <w:sz w:val="20"/>
                <w:szCs w:val="20"/>
                <w:lang w:eastAsia="tr-TR"/>
              </w:rPr>
              <w:t>sağlandığı,</w:t>
            </w:r>
            <w:r w:rsidRPr="005E4DB0">
              <w:rPr>
                <w:rFonts w:ascii="Times New Roman" w:eastAsia="Times New Roman" w:hAnsi="Times New Roman" w:cs="Times New Roman"/>
                <w:spacing w:val="-5"/>
                <w:w w:val="95"/>
                <w:sz w:val="20"/>
                <w:szCs w:val="20"/>
                <w:lang w:eastAsia="tr-TR"/>
              </w:rPr>
              <w:t xml:space="preserve"> </w:t>
            </w:r>
            <w:r w:rsidRPr="005E4DB0">
              <w:rPr>
                <w:rFonts w:ascii="Times New Roman" w:eastAsia="Times New Roman" w:hAnsi="Times New Roman" w:cs="Times New Roman"/>
                <w:w w:val="95"/>
                <w:sz w:val="20"/>
                <w:szCs w:val="20"/>
                <w:lang w:eastAsia="tr-TR"/>
              </w:rPr>
              <w:t>öğretim</w:t>
            </w:r>
            <w:r w:rsidRPr="005E4DB0">
              <w:rPr>
                <w:rFonts w:ascii="Times New Roman" w:eastAsia="Times New Roman" w:hAnsi="Times New Roman" w:cs="Times New Roman"/>
                <w:spacing w:val="-5"/>
                <w:w w:val="95"/>
                <w:sz w:val="20"/>
                <w:szCs w:val="20"/>
                <w:lang w:eastAsia="tr-TR"/>
              </w:rPr>
              <w:t xml:space="preserve"> </w:t>
            </w:r>
            <w:r w:rsidRPr="005E4DB0">
              <w:rPr>
                <w:rFonts w:ascii="Times New Roman" w:eastAsia="Times New Roman" w:hAnsi="Times New Roman" w:cs="Times New Roman"/>
                <w:w w:val="95"/>
                <w:sz w:val="20"/>
                <w:szCs w:val="20"/>
                <w:lang w:eastAsia="tr-TR"/>
              </w:rPr>
              <w:t>süreçleri</w:t>
            </w:r>
            <w:r w:rsidRPr="005E4DB0">
              <w:rPr>
                <w:rFonts w:ascii="Times New Roman" w:eastAsia="Times New Roman" w:hAnsi="Times New Roman" w:cs="Times New Roman"/>
                <w:spacing w:val="-5"/>
                <w:w w:val="95"/>
                <w:sz w:val="20"/>
                <w:szCs w:val="20"/>
                <w:lang w:eastAsia="tr-TR"/>
              </w:rPr>
              <w:t xml:space="preserve"> </w:t>
            </w:r>
            <w:r w:rsidRPr="005E4DB0">
              <w:rPr>
                <w:rFonts w:ascii="Times New Roman" w:eastAsia="Times New Roman" w:hAnsi="Times New Roman" w:cs="Times New Roman"/>
                <w:w w:val="95"/>
                <w:sz w:val="20"/>
                <w:szCs w:val="20"/>
                <w:lang w:eastAsia="tr-TR"/>
              </w:rPr>
              <w:t>ve</w:t>
            </w:r>
            <w:r w:rsidRPr="005E4DB0">
              <w:rPr>
                <w:rFonts w:ascii="Times New Roman" w:eastAsia="Times New Roman" w:hAnsi="Times New Roman" w:cs="Times New Roman"/>
                <w:spacing w:val="-5"/>
                <w:w w:val="95"/>
                <w:sz w:val="20"/>
                <w:szCs w:val="20"/>
                <w:lang w:eastAsia="tr-TR"/>
              </w:rPr>
              <w:t xml:space="preserve"> </w:t>
            </w:r>
            <w:r w:rsidRPr="005E4DB0">
              <w:rPr>
                <w:rFonts w:ascii="Times New Roman" w:eastAsia="Times New Roman" w:hAnsi="Times New Roman" w:cs="Times New Roman"/>
                <w:w w:val="95"/>
                <w:sz w:val="20"/>
                <w:szCs w:val="20"/>
                <w:lang w:eastAsia="tr-TR"/>
              </w:rPr>
              <w:t>eğitim ortamlarının</w:t>
            </w:r>
            <w:r w:rsidRPr="005E4DB0">
              <w:rPr>
                <w:rFonts w:ascii="Times New Roman" w:eastAsia="Times New Roman" w:hAnsi="Times New Roman" w:cs="Times New Roman"/>
                <w:spacing w:val="-20"/>
                <w:w w:val="95"/>
                <w:sz w:val="20"/>
                <w:szCs w:val="20"/>
                <w:lang w:eastAsia="tr-TR"/>
              </w:rPr>
              <w:t xml:space="preserve"> </w:t>
            </w:r>
            <w:r w:rsidRPr="005E4DB0">
              <w:rPr>
                <w:rFonts w:ascii="Times New Roman" w:eastAsia="Times New Roman" w:hAnsi="Times New Roman" w:cs="Times New Roman"/>
                <w:w w:val="95"/>
                <w:sz w:val="20"/>
                <w:szCs w:val="20"/>
                <w:lang w:eastAsia="tr-TR"/>
              </w:rPr>
              <w:t>etkin</w:t>
            </w:r>
            <w:r w:rsidRPr="005E4DB0">
              <w:rPr>
                <w:rFonts w:ascii="Times New Roman" w:eastAsia="Times New Roman" w:hAnsi="Times New Roman" w:cs="Times New Roman"/>
                <w:spacing w:val="-20"/>
                <w:w w:val="95"/>
                <w:sz w:val="20"/>
                <w:szCs w:val="20"/>
                <w:lang w:eastAsia="tr-TR"/>
              </w:rPr>
              <w:t xml:space="preserve"> </w:t>
            </w:r>
            <w:r w:rsidRPr="005E4DB0">
              <w:rPr>
                <w:rFonts w:ascii="Times New Roman" w:eastAsia="Times New Roman" w:hAnsi="Times New Roman" w:cs="Times New Roman"/>
                <w:w w:val="95"/>
                <w:sz w:val="20"/>
                <w:szCs w:val="20"/>
                <w:lang w:eastAsia="tr-TR"/>
              </w:rPr>
              <w:t>kullanıldığı</w:t>
            </w:r>
            <w:r w:rsidRPr="005E4DB0">
              <w:rPr>
                <w:rFonts w:ascii="Times New Roman" w:eastAsia="Times New Roman" w:hAnsi="Times New Roman" w:cs="Times New Roman"/>
                <w:spacing w:val="-20"/>
                <w:w w:val="95"/>
                <w:sz w:val="20"/>
                <w:szCs w:val="20"/>
                <w:lang w:eastAsia="tr-TR"/>
              </w:rPr>
              <w:t xml:space="preserve"> </w:t>
            </w:r>
            <w:r w:rsidRPr="005E4DB0">
              <w:rPr>
                <w:rFonts w:ascii="Times New Roman" w:eastAsia="Times New Roman" w:hAnsi="Times New Roman" w:cs="Times New Roman"/>
                <w:w w:val="95"/>
                <w:sz w:val="20"/>
                <w:szCs w:val="20"/>
                <w:lang w:eastAsia="tr-TR"/>
              </w:rPr>
              <w:t>bir</w:t>
            </w:r>
            <w:r w:rsidRPr="005E4DB0">
              <w:rPr>
                <w:rFonts w:ascii="Times New Roman" w:eastAsia="Times New Roman" w:hAnsi="Times New Roman" w:cs="Times New Roman"/>
                <w:spacing w:val="-20"/>
                <w:w w:val="95"/>
                <w:sz w:val="20"/>
                <w:szCs w:val="20"/>
                <w:lang w:eastAsia="tr-TR"/>
              </w:rPr>
              <w:t xml:space="preserve"> </w:t>
            </w:r>
            <w:r w:rsidRPr="005E4DB0">
              <w:rPr>
                <w:rFonts w:ascii="Times New Roman" w:eastAsia="Times New Roman" w:hAnsi="Times New Roman" w:cs="Times New Roman"/>
                <w:w w:val="95"/>
                <w:sz w:val="20"/>
                <w:szCs w:val="20"/>
                <w:lang w:eastAsia="tr-TR"/>
              </w:rPr>
              <w:t>ekosistem</w:t>
            </w:r>
            <w:r w:rsidRPr="005E4DB0">
              <w:rPr>
                <w:rFonts w:ascii="Times New Roman" w:eastAsia="Times New Roman" w:hAnsi="Times New Roman" w:cs="Times New Roman"/>
                <w:spacing w:val="-20"/>
                <w:w w:val="95"/>
                <w:sz w:val="20"/>
                <w:szCs w:val="20"/>
                <w:lang w:eastAsia="tr-TR"/>
              </w:rPr>
              <w:t xml:space="preserve"> </w:t>
            </w:r>
            <w:r w:rsidRPr="005E4DB0">
              <w:rPr>
                <w:rFonts w:ascii="Times New Roman" w:eastAsia="Times New Roman" w:hAnsi="Times New Roman" w:cs="Times New Roman"/>
                <w:w w:val="95"/>
                <w:sz w:val="20"/>
                <w:szCs w:val="20"/>
                <w:lang w:eastAsia="tr-TR"/>
              </w:rPr>
              <w:t>inşa</w:t>
            </w:r>
            <w:r w:rsidRPr="005E4DB0">
              <w:rPr>
                <w:rFonts w:ascii="Times New Roman" w:eastAsia="Times New Roman" w:hAnsi="Times New Roman" w:cs="Times New Roman"/>
                <w:spacing w:val="-20"/>
                <w:w w:val="95"/>
                <w:sz w:val="20"/>
                <w:szCs w:val="20"/>
                <w:lang w:eastAsia="tr-TR"/>
              </w:rPr>
              <w:t xml:space="preserve"> </w:t>
            </w:r>
            <w:r w:rsidRPr="005E4DB0">
              <w:rPr>
                <w:rFonts w:ascii="Times New Roman" w:eastAsia="Times New Roman" w:hAnsi="Times New Roman" w:cs="Times New Roman"/>
                <w:w w:val="95"/>
                <w:sz w:val="20"/>
                <w:szCs w:val="20"/>
                <w:lang w:eastAsia="tr-TR"/>
              </w:rPr>
              <w:t>ederek</w:t>
            </w:r>
            <w:r w:rsidRPr="005E4DB0">
              <w:rPr>
                <w:rFonts w:ascii="Times New Roman" w:eastAsia="Times New Roman" w:hAnsi="Times New Roman" w:cs="Times New Roman"/>
                <w:spacing w:val="-20"/>
                <w:w w:val="95"/>
                <w:sz w:val="20"/>
                <w:szCs w:val="20"/>
                <w:lang w:eastAsia="tr-TR"/>
              </w:rPr>
              <w:t xml:space="preserve"> </w:t>
            </w:r>
            <w:r w:rsidRPr="005E4DB0">
              <w:rPr>
                <w:rFonts w:ascii="Times New Roman" w:eastAsia="Times New Roman" w:hAnsi="Times New Roman" w:cs="Times New Roman"/>
                <w:w w:val="95"/>
                <w:sz w:val="20"/>
                <w:szCs w:val="20"/>
                <w:lang w:eastAsia="tr-TR"/>
              </w:rPr>
              <w:t>öğrencileri</w:t>
            </w:r>
            <w:r w:rsidRPr="005E4DB0">
              <w:rPr>
                <w:rFonts w:ascii="Times New Roman" w:eastAsia="Times New Roman" w:hAnsi="Times New Roman" w:cs="Times New Roman"/>
                <w:spacing w:val="-20"/>
                <w:w w:val="95"/>
                <w:sz w:val="20"/>
                <w:szCs w:val="20"/>
                <w:lang w:eastAsia="tr-TR"/>
              </w:rPr>
              <w:t xml:space="preserve"> </w:t>
            </w:r>
            <w:r w:rsidRPr="005E4DB0">
              <w:rPr>
                <w:rFonts w:ascii="Times New Roman" w:eastAsia="Times New Roman" w:hAnsi="Times New Roman" w:cs="Times New Roman"/>
                <w:w w:val="95"/>
                <w:sz w:val="20"/>
                <w:szCs w:val="20"/>
                <w:lang w:eastAsia="tr-TR"/>
              </w:rPr>
              <w:t>çağın</w:t>
            </w:r>
            <w:r w:rsidRPr="005E4DB0">
              <w:rPr>
                <w:rFonts w:ascii="Times New Roman" w:eastAsia="Times New Roman" w:hAnsi="Times New Roman" w:cs="Times New Roman"/>
                <w:spacing w:val="-20"/>
                <w:w w:val="95"/>
                <w:sz w:val="20"/>
                <w:szCs w:val="20"/>
                <w:lang w:eastAsia="tr-TR"/>
              </w:rPr>
              <w:t xml:space="preserve"> </w:t>
            </w:r>
            <w:r w:rsidRPr="005E4DB0">
              <w:rPr>
                <w:rFonts w:ascii="Times New Roman" w:eastAsia="Times New Roman" w:hAnsi="Times New Roman" w:cs="Times New Roman"/>
                <w:w w:val="95"/>
                <w:sz w:val="20"/>
                <w:szCs w:val="20"/>
                <w:lang w:eastAsia="tr-TR"/>
              </w:rPr>
              <w:t>gerektirdiği</w:t>
            </w:r>
            <w:r w:rsidRPr="005E4DB0">
              <w:rPr>
                <w:rFonts w:ascii="Times New Roman" w:eastAsia="Times New Roman" w:hAnsi="Times New Roman" w:cs="Times New Roman"/>
                <w:spacing w:val="-20"/>
                <w:w w:val="95"/>
                <w:sz w:val="20"/>
                <w:szCs w:val="20"/>
                <w:lang w:eastAsia="tr-TR"/>
              </w:rPr>
              <w:t xml:space="preserve"> </w:t>
            </w:r>
            <w:r w:rsidRPr="005E4DB0">
              <w:rPr>
                <w:rFonts w:ascii="Times New Roman" w:eastAsia="Times New Roman" w:hAnsi="Times New Roman" w:cs="Times New Roman"/>
                <w:w w:val="95"/>
                <w:sz w:val="20"/>
                <w:szCs w:val="20"/>
                <w:lang w:eastAsia="tr-TR"/>
              </w:rPr>
              <w:t>evrensel</w:t>
            </w:r>
            <w:r w:rsidRPr="005E4DB0">
              <w:rPr>
                <w:rFonts w:ascii="Times New Roman" w:eastAsia="Times New Roman" w:hAnsi="Times New Roman" w:cs="Times New Roman"/>
                <w:spacing w:val="-21"/>
                <w:w w:val="95"/>
                <w:sz w:val="20"/>
                <w:szCs w:val="20"/>
                <w:lang w:eastAsia="tr-TR"/>
              </w:rPr>
              <w:t xml:space="preserve"> </w:t>
            </w:r>
            <w:r w:rsidRPr="005E4DB0">
              <w:rPr>
                <w:rFonts w:ascii="Times New Roman" w:eastAsia="Times New Roman" w:hAnsi="Times New Roman" w:cs="Times New Roman"/>
                <w:w w:val="95"/>
                <w:sz w:val="20"/>
                <w:szCs w:val="20"/>
                <w:lang w:eastAsia="tr-TR"/>
              </w:rPr>
              <w:t>yeterliliklere</w:t>
            </w:r>
            <w:r w:rsidRPr="005E4DB0">
              <w:rPr>
                <w:rFonts w:ascii="Times New Roman" w:eastAsia="Times New Roman" w:hAnsi="Times New Roman" w:cs="Times New Roman"/>
                <w:spacing w:val="-21"/>
                <w:w w:val="95"/>
                <w:sz w:val="20"/>
                <w:szCs w:val="20"/>
                <w:lang w:eastAsia="tr-TR"/>
              </w:rPr>
              <w:t xml:space="preserve"> </w:t>
            </w:r>
            <w:r w:rsidRPr="005E4DB0">
              <w:rPr>
                <w:rFonts w:ascii="Times New Roman" w:eastAsia="Times New Roman" w:hAnsi="Times New Roman" w:cs="Times New Roman"/>
                <w:w w:val="95"/>
                <w:sz w:val="20"/>
                <w:szCs w:val="20"/>
                <w:lang w:eastAsia="tr-TR"/>
              </w:rPr>
              <w:t>sahip,</w:t>
            </w:r>
            <w:r w:rsidRPr="005E4DB0">
              <w:rPr>
                <w:rFonts w:ascii="Times New Roman" w:eastAsia="Times New Roman" w:hAnsi="Times New Roman" w:cs="Times New Roman"/>
                <w:spacing w:val="-21"/>
                <w:w w:val="95"/>
                <w:sz w:val="20"/>
                <w:szCs w:val="20"/>
                <w:lang w:eastAsia="tr-TR"/>
              </w:rPr>
              <w:t xml:space="preserve"> </w:t>
            </w:r>
            <w:r w:rsidRPr="005E4DB0">
              <w:rPr>
                <w:rFonts w:ascii="Times New Roman" w:eastAsia="Times New Roman" w:hAnsi="Times New Roman" w:cs="Times New Roman"/>
                <w:w w:val="95"/>
                <w:sz w:val="20"/>
                <w:szCs w:val="20"/>
                <w:lang w:eastAsia="tr-TR"/>
              </w:rPr>
              <w:t>millî</w:t>
            </w:r>
            <w:r w:rsidRPr="005E4DB0">
              <w:rPr>
                <w:rFonts w:ascii="Times New Roman" w:eastAsia="Times New Roman" w:hAnsi="Times New Roman" w:cs="Times New Roman"/>
                <w:spacing w:val="-21"/>
                <w:w w:val="95"/>
                <w:sz w:val="20"/>
                <w:szCs w:val="20"/>
                <w:lang w:eastAsia="tr-TR"/>
              </w:rPr>
              <w:t xml:space="preserve"> </w:t>
            </w:r>
            <w:r w:rsidRPr="005E4DB0">
              <w:rPr>
                <w:rFonts w:ascii="Times New Roman" w:eastAsia="Times New Roman" w:hAnsi="Times New Roman" w:cs="Times New Roman"/>
                <w:w w:val="95"/>
                <w:sz w:val="20"/>
                <w:szCs w:val="20"/>
                <w:lang w:eastAsia="tr-TR"/>
              </w:rPr>
              <w:t>ve</w:t>
            </w:r>
            <w:r w:rsidRPr="005E4DB0">
              <w:rPr>
                <w:rFonts w:ascii="Times New Roman" w:eastAsia="Times New Roman" w:hAnsi="Times New Roman" w:cs="Times New Roman"/>
                <w:spacing w:val="-21"/>
                <w:w w:val="95"/>
                <w:sz w:val="20"/>
                <w:szCs w:val="20"/>
                <w:lang w:eastAsia="tr-TR"/>
              </w:rPr>
              <w:t xml:space="preserve"> </w:t>
            </w:r>
            <w:r w:rsidRPr="005E4DB0">
              <w:rPr>
                <w:rFonts w:ascii="Times New Roman" w:eastAsia="Times New Roman" w:hAnsi="Times New Roman" w:cs="Times New Roman"/>
                <w:w w:val="95"/>
                <w:sz w:val="20"/>
                <w:szCs w:val="20"/>
                <w:lang w:eastAsia="tr-TR"/>
              </w:rPr>
              <w:t>manevi</w:t>
            </w:r>
            <w:r w:rsidRPr="005E4DB0">
              <w:rPr>
                <w:rFonts w:ascii="Times New Roman" w:eastAsia="Times New Roman" w:hAnsi="Times New Roman" w:cs="Times New Roman"/>
                <w:spacing w:val="-21"/>
                <w:w w:val="95"/>
                <w:sz w:val="20"/>
                <w:szCs w:val="20"/>
                <w:lang w:eastAsia="tr-TR"/>
              </w:rPr>
              <w:t xml:space="preserve"> </w:t>
            </w:r>
            <w:r w:rsidRPr="005E4DB0">
              <w:rPr>
                <w:rFonts w:ascii="Times New Roman" w:eastAsia="Times New Roman" w:hAnsi="Times New Roman" w:cs="Times New Roman"/>
                <w:w w:val="95"/>
                <w:sz w:val="20"/>
                <w:szCs w:val="20"/>
                <w:lang w:eastAsia="tr-TR"/>
              </w:rPr>
              <w:t>değerleri</w:t>
            </w:r>
            <w:r w:rsidRPr="005E4DB0">
              <w:rPr>
                <w:rFonts w:ascii="Times New Roman" w:eastAsia="Times New Roman" w:hAnsi="Times New Roman" w:cs="Times New Roman"/>
                <w:spacing w:val="-21"/>
                <w:w w:val="95"/>
                <w:sz w:val="20"/>
                <w:szCs w:val="20"/>
                <w:lang w:eastAsia="tr-TR"/>
              </w:rPr>
              <w:t xml:space="preserve"> </w:t>
            </w:r>
            <w:r w:rsidRPr="005E4DB0">
              <w:rPr>
                <w:rFonts w:ascii="Times New Roman" w:eastAsia="Times New Roman" w:hAnsi="Times New Roman" w:cs="Times New Roman"/>
                <w:w w:val="95"/>
                <w:sz w:val="20"/>
                <w:szCs w:val="20"/>
                <w:lang w:eastAsia="tr-TR"/>
              </w:rPr>
              <w:t>benimsemiş</w:t>
            </w:r>
            <w:r w:rsidRPr="005E4DB0">
              <w:rPr>
                <w:rFonts w:ascii="Times New Roman" w:eastAsia="Times New Roman" w:hAnsi="Times New Roman" w:cs="Times New Roman"/>
                <w:spacing w:val="-21"/>
                <w:w w:val="95"/>
                <w:sz w:val="20"/>
                <w:szCs w:val="20"/>
                <w:lang w:eastAsia="tr-TR"/>
              </w:rPr>
              <w:t xml:space="preserve"> </w:t>
            </w:r>
            <w:r w:rsidRPr="005E4DB0">
              <w:rPr>
                <w:rFonts w:ascii="Times New Roman" w:eastAsia="Times New Roman" w:hAnsi="Times New Roman" w:cs="Times New Roman"/>
                <w:w w:val="95"/>
                <w:sz w:val="20"/>
                <w:szCs w:val="20"/>
                <w:lang w:eastAsia="tr-TR"/>
              </w:rPr>
              <w:t>sağlıklı</w:t>
            </w:r>
            <w:r w:rsidRPr="005E4DB0">
              <w:rPr>
                <w:rFonts w:ascii="Times New Roman" w:eastAsia="Times New Roman" w:hAnsi="Times New Roman" w:cs="Times New Roman"/>
                <w:spacing w:val="-21"/>
                <w:w w:val="95"/>
                <w:sz w:val="20"/>
                <w:szCs w:val="20"/>
                <w:lang w:eastAsia="tr-TR"/>
              </w:rPr>
              <w:t xml:space="preserve"> </w:t>
            </w:r>
            <w:r w:rsidRPr="005E4DB0">
              <w:rPr>
                <w:rFonts w:ascii="Times New Roman" w:eastAsia="Times New Roman" w:hAnsi="Times New Roman" w:cs="Times New Roman"/>
                <w:w w:val="95"/>
                <w:sz w:val="20"/>
                <w:szCs w:val="20"/>
                <w:lang w:eastAsia="tr-TR"/>
              </w:rPr>
              <w:t>ve</w:t>
            </w:r>
            <w:r w:rsidRPr="005E4DB0">
              <w:rPr>
                <w:rFonts w:ascii="Times New Roman" w:eastAsia="Times New Roman" w:hAnsi="Times New Roman" w:cs="Times New Roman"/>
                <w:spacing w:val="-21"/>
                <w:w w:val="95"/>
                <w:sz w:val="20"/>
                <w:szCs w:val="20"/>
                <w:lang w:eastAsia="tr-TR"/>
              </w:rPr>
              <w:t xml:space="preserve"> </w:t>
            </w:r>
            <w:r w:rsidRPr="005E4DB0">
              <w:rPr>
                <w:rFonts w:ascii="Times New Roman" w:eastAsia="Times New Roman" w:hAnsi="Times New Roman" w:cs="Times New Roman"/>
                <w:w w:val="95"/>
                <w:sz w:val="20"/>
                <w:szCs w:val="20"/>
                <w:lang w:eastAsia="tr-TR"/>
              </w:rPr>
              <w:t>mutlu</w:t>
            </w:r>
            <w:r w:rsidRPr="005E4DB0">
              <w:rPr>
                <w:rFonts w:ascii="Times New Roman" w:eastAsia="Times New Roman" w:hAnsi="Times New Roman" w:cs="Times New Roman"/>
                <w:spacing w:val="-21"/>
                <w:w w:val="95"/>
                <w:sz w:val="20"/>
                <w:szCs w:val="20"/>
                <w:lang w:eastAsia="tr-TR"/>
              </w:rPr>
              <w:t xml:space="preserve"> </w:t>
            </w:r>
            <w:r w:rsidRPr="005E4DB0">
              <w:rPr>
                <w:rFonts w:ascii="Times New Roman" w:eastAsia="Times New Roman" w:hAnsi="Times New Roman" w:cs="Times New Roman"/>
                <w:w w:val="95"/>
                <w:sz w:val="20"/>
                <w:szCs w:val="20"/>
                <w:lang w:eastAsia="tr-TR"/>
              </w:rPr>
              <w:t xml:space="preserve">bireyler </w:t>
            </w:r>
            <w:r w:rsidRPr="005E4DB0">
              <w:rPr>
                <w:rFonts w:ascii="Times New Roman" w:eastAsia="Times New Roman" w:hAnsi="Times New Roman" w:cs="Times New Roman"/>
                <w:sz w:val="20"/>
                <w:szCs w:val="24"/>
                <w:lang w:eastAsia="tr-TR"/>
              </w:rPr>
              <w:t>olarak yetiştirmek.</w:t>
            </w:r>
          </w:p>
        </w:tc>
      </w:tr>
      <w:tr w:rsidR="006B6198" w:rsidRPr="00156D7D" w:rsidTr="00A70C93">
        <w:trPr>
          <w:trHeight w:val="438"/>
        </w:trPr>
        <w:tc>
          <w:tcPr>
            <w:tcW w:w="1418" w:type="dxa"/>
            <w:tcBorders>
              <w:right w:val="single" w:sz="4" w:space="0" w:color="auto"/>
            </w:tcBorders>
            <w:shd w:val="clear" w:color="auto" w:fill="C5E0B3"/>
          </w:tcPr>
          <w:p w:rsidR="006B6198" w:rsidRPr="00156D7D" w:rsidRDefault="006B6198" w:rsidP="00F570C3">
            <w:pPr>
              <w:spacing w:line="234" w:lineRule="exact"/>
              <w:ind w:left="107"/>
              <w:rPr>
                <w:b/>
                <w:sz w:val="20"/>
              </w:rPr>
            </w:pPr>
            <w:r w:rsidRPr="00156D7D">
              <w:rPr>
                <w:b/>
                <w:sz w:val="20"/>
              </w:rPr>
              <w:t>Hedef</w:t>
            </w:r>
            <w:r w:rsidRPr="00156D7D">
              <w:rPr>
                <w:b/>
                <w:spacing w:val="-3"/>
                <w:sz w:val="20"/>
              </w:rPr>
              <w:t xml:space="preserve"> </w:t>
            </w:r>
            <w:r>
              <w:rPr>
                <w:b/>
                <w:sz w:val="20"/>
              </w:rPr>
              <w:t>1</w:t>
            </w:r>
            <w:r w:rsidRPr="00156D7D">
              <w:rPr>
                <w:b/>
                <w:sz w:val="20"/>
              </w:rPr>
              <w:t>.</w:t>
            </w:r>
            <w:r>
              <w:rPr>
                <w:b/>
                <w:sz w:val="20"/>
              </w:rPr>
              <w:t>4</w:t>
            </w:r>
          </w:p>
        </w:tc>
        <w:tc>
          <w:tcPr>
            <w:tcW w:w="867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B6198" w:rsidRPr="005C4294" w:rsidRDefault="006B6198" w:rsidP="00F570C3">
            <w:pPr>
              <w:kinsoku w:val="0"/>
              <w:overflowPunct w:val="0"/>
              <w:adjustRightInd w:val="0"/>
              <w:spacing w:before="39" w:line="249" w:lineRule="auto"/>
              <w:ind w:left="51" w:right="183"/>
              <w:rPr>
                <w:rFonts w:asciiTheme="majorHAnsi" w:eastAsia="Times New Roman" w:hAnsiTheme="majorHAnsi" w:cs="Times New Roman"/>
                <w:color w:val="231F20"/>
                <w:sz w:val="20"/>
                <w:szCs w:val="20"/>
                <w:lang w:eastAsia="tr-TR"/>
              </w:rPr>
            </w:pPr>
            <w:r w:rsidRPr="005E4DB0">
              <w:rPr>
                <w:rFonts w:ascii="Times New Roman" w:eastAsia="Times New Roman" w:hAnsi="Times New Roman" w:cs="Times New Roman"/>
                <w:color w:val="231F20"/>
                <w:w w:val="95"/>
                <w:sz w:val="20"/>
                <w:szCs w:val="20"/>
                <w:lang w:eastAsia="tr-TR"/>
              </w:rPr>
              <w:t>İlkokul</w:t>
            </w:r>
            <w:r w:rsidRPr="005E4DB0">
              <w:rPr>
                <w:rFonts w:ascii="Times New Roman" w:eastAsia="Times New Roman" w:hAnsi="Times New Roman" w:cs="Times New Roman"/>
                <w:color w:val="231F20"/>
                <w:spacing w:val="-31"/>
                <w:w w:val="95"/>
                <w:sz w:val="20"/>
                <w:szCs w:val="20"/>
                <w:lang w:eastAsia="tr-TR"/>
              </w:rPr>
              <w:t xml:space="preserve"> </w:t>
            </w:r>
            <w:r>
              <w:rPr>
                <w:rFonts w:ascii="Times New Roman" w:eastAsia="Times New Roman" w:hAnsi="Times New Roman" w:cs="Times New Roman"/>
                <w:color w:val="231F20"/>
                <w:w w:val="95"/>
                <w:sz w:val="20"/>
                <w:szCs w:val="20"/>
                <w:lang w:eastAsia="tr-TR"/>
              </w:rPr>
              <w:t xml:space="preserve">da </w:t>
            </w:r>
            <w:r w:rsidRPr="005E4DB0">
              <w:rPr>
                <w:rFonts w:ascii="Times New Roman" w:eastAsia="Times New Roman" w:hAnsi="Times New Roman" w:cs="Times New Roman"/>
                <w:color w:val="231F20"/>
                <w:w w:val="95"/>
                <w:sz w:val="20"/>
                <w:szCs w:val="20"/>
                <w:lang w:eastAsia="tr-TR"/>
              </w:rPr>
              <w:t>öğrenme</w:t>
            </w:r>
            <w:r w:rsidRPr="005E4DB0">
              <w:rPr>
                <w:rFonts w:ascii="Times New Roman" w:eastAsia="Times New Roman" w:hAnsi="Times New Roman" w:cs="Times New Roman"/>
                <w:color w:val="231F20"/>
                <w:spacing w:val="-31"/>
                <w:w w:val="95"/>
                <w:sz w:val="20"/>
                <w:szCs w:val="20"/>
                <w:lang w:eastAsia="tr-TR"/>
              </w:rPr>
              <w:t xml:space="preserve"> </w:t>
            </w:r>
            <w:r w:rsidRPr="005E4DB0">
              <w:rPr>
                <w:rFonts w:ascii="Times New Roman" w:eastAsia="Times New Roman" w:hAnsi="Times New Roman" w:cs="Times New Roman"/>
                <w:color w:val="231F20"/>
                <w:w w:val="95"/>
                <w:sz w:val="20"/>
                <w:szCs w:val="20"/>
                <w:lang w:eastAsia="tr-TR"/>
              </w:rPr>
              <w:t>kayıplarını</w:t>
            </w:r>
            <w:r w:rsidRPr="005E4DB0">
              <w:rPr>
                <w:rFonts w:ascii="Times New Roman" w:eastAsia="Times New Roman" w:hAnsi="Times New Roman" w:cs="Times New Roman"/>
                <w:color w:val="231F20"/>
                <w:spacing w:val="-31"/>
                <w:w w:val="95"/>
                <w:sz w:val="20"/>
                <w:szCs w:val="20"/>
                <w:lang w:eastAsia="tr-TR"/>
              </w:rPr>
              <w:t xml:space="preserve"> </w:t>
            </w:r>
            <w:r w:rsidRPr="005E4DB0">
              <w:rPr>
                <w:rFonts w:ascii="Times New Roman" w:eastAsia="Times New Roman" w:hAnsi="Times New Roman" w:cs="Times New Roman"/>
                <w:color w:val="231F20"/>
                <w:w w:val="95"/>
                <w:sz w:val="20"/>
                <w:szCs w:val="20"/>
                <w:lang w:eastAsia="tr-TR"/>
              </w:rPr>
              <w:t>azaltmaya</w:t>
            </w:r>
            <w:r w:rsidRPr="005E4DB0">
              <w:rPr>
                <w:rFonts w:ascii="Times New Roman" w:eastAsia="Times New Roman" w:hAnsi="Times New Roman" w:cs="Times New Roman"/>
                <w:color w:val="231F20"/>
                <w:spacing w:val="-31"/>
                <w:w w:val="95"/>
                <w:sz w:val="20"/>
                <w:szCs w:val="20"/>
                <w:lang w:eastAsia="tr-TR"/>
              </w:rPr>
              <w:t xml:space="preserve"> </w:t>
            </w:r>
            <w:r w:rsidRPr="005E4DB0">
              <w:rPr>
                <w:rFonts w:ascii="Times New Roman" w:eastAsia="Times New Roman" w:hAnsi="Times New Roman" w:cs="Times New Roman"/>
                <w:color w:val="231F20"/>
                <w:w w:val="95"/>
                <w:sz w:val="20"/>
                <w:szCs w:val="20"/>
                <w:lang w:eastAsia="tr-TR"/>
              </w:rPr>
              <w:t>yönelik</w:t>
            </w:r>
            <w:r w:rsidRPr="005E4DB0">
              <w:rPr>
                <w:rFonts w:ascii="Times New Roman" w:eastAsia="Times New Roman" w:hAnsi="Times New Roman" w:cs="Times New Roman"/>
                <w:color w:val="231F20"/>
                <w:spacing w:val="-31"/>
                <w:w w:val="95"/>
                <w:sz w:val="20"/>
                <w:szCs w:val="20"/>
                <w:lang w:eastAsia="tr-TR"/>
              </w:rPr>
              <w:t xml:space="preserve"> </w:t>
            </w:r>
            <w:r w:rsidRPr="005E4DB0">
              <w:rPr>
                <w:rFonts w:ascii="Times New Roman" w:eastAsia="Times New Roman" w:hAnsi="Times New Roman" w:cs="Times New Roman"/>
                <w:color w:val="231F20"/>
                <w:w w:val="95"/>
                <w:sz w:val="20"/>
                <w:szCs w:val="20"/>
                <w:lang w:eastAsia="tr-TR"/>
              </w:rPr>
              <w:t>destekleyici</w:t>
            </w:r>
            <w:r w:rsidRPr="005E4DB0">
              <w:rPr>
                <w:rFonts w:ascii="Times New Roman" w:eastAsia="Times New Roman" w:hAnsi="Times New Roman" w:cs="Times New Roman"/>
                <w:color w:val="231F20"/>
                <w:spacing w:val="-31"/>
                <w:w w:val="95"/>
                <w:sz w:val="20"/>
                <w:szCs w:val="20"/>
                <w:lang w:eastAsia="tr-TR"/>
              </w:rPr>
              <w:t xml:space="preserve"> </w:t>
            </w:r>
            <w:r w:rsidRPr="005E4DB0">
              <w:rPr>
                <w:rFonts w:ascii="Times New Roman" w:eastAsia="Times New Roman" w:hAnsi="Times New Roman" w:cs="Times New Roman"/>
                <w:color w:val="231F20"/>
                <w:w w:val="95"/>
                <w:sz w:val="20"/>
                <w:szCs w:val="20"/>
                <w:lang w:eastAsia="tr-TR"/>
              </w:rPr>
              <w:t xml:space="preserve">mekanizmaların </w:t>
            </w:r>
            <w:r w:rsidRPr="005E4DB0">
              <w:rPr>
                <w:rFonts w:ascii="Times New Roman" w:eastAsia="Times New Roman" w:hAnsi="Times New Roman" w:cs="Times New Roman"/>
                <w:color w:val="231F20"/>
                <w:sz w:val="20"/>
                <w:szCs w:val="20"/>
                <w:lang w:eastAsia="tr-TR"/>
              </w:rPr>
              <w:t>güçlendirilmesi sağlanacaktır.</w:t>
            </w:r>
          </w:p>
        </w:tc>
      </w:tr>
    </w:tbl>
    <w:p w:rsidR="0024158F" w:rsidRDefault="0024158F" w:rsidP="004E15B4">
      <w:pPr>
        <w:pStyle w:val="GvdeMetni"/>
        <w:spacing w:before="10"/>
        <w:rPr>
          <w:b/>
        </w:rPr>
      </w:pPr>
    </w:p>
    <w:p w:rsidR="0024158F" w:rsidRDefault="0024158F" w:rsidP="004E15B4">
      <w:pPr>
        <w:pStyle w:val="GvdeMetni"/>
        <w:spacing w:before="10"/>
        <w:rPr>
          <w:b/>
        </w:rPr>
      </w:pPr>
    </w:p>
    <w:tbl>
      <w:tblPr>
        <w:tblStyle w:val="TableNormal4"/>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7"/>
        <w:gridCol w:w="991"/>
        <w:gridCol w:w="1135"/>
        <w:gridCol w:w="797"/>
        <w:gridCol w:w="720"/>
        <w:gridCol w:w="718"/>
        <w:gridCol w:w="720"/>
        <w:gridCol w:w="720"/>
        <w:gridCol w:w="864"/>
        <w:gridCol w:w="926"/>
      </w:tblGrid>
      <w:tr w:rsidR="0024158F" w:rsidRPr="00156D7D" w:rsidTr="00091C07">
        <w:trPr>
          <w:trHeight w:val="854"/>
        </w:trPr>
        <w:tc>
          <w:tcPr>
            <w:tcW w:w="2527" w:type="dxa"/>
            <w:shd w:val="clear" w:color="auto" w:fill="C5E0B3"/>
          </w:tcPr>
          <w:p w:rsidR="0024158F" w:rsidRPr="00156D7D" w:rsidRDefault="0024158F" w:rsidP="00F570C3">
            <w:pPr>
              <w:spacing w:line="234" w:lineRule="exact"/>
              <w:ind w:left="107"/>
              <w:rPr>
                <w:b/>
                <w:sz w:val="20"/>
              </w:rPr>
            </w:pPr>
            <w:r w:rsidRPr="00156D7D">
              <w:rPr>
                <w:b/>
                <w:sz w:val="20"/>
              </w:rPr>
              <w:t>Performans</w:t>
            </w:r>
            <w:r w:rsidRPr="00156D7D">
              <w:rPr>
                <w:b/>
                <w:spacing w:val="-6"/>
                <w:sz w:val="20"/>
              </w:rPr>
              <w:t xml:space="preserve"> </w:t>
            </w:r>
            <w:r w:rsidRPr="00156D7D">
              <w:rPr>
                <w:b/>
                <w:sz w:val="20"/>
              </w:rPr>
              <w:t>Göstergeleri</w:t>
            </w:r>
          </w:p>
        </w:tc>
        <w:tc>
          <w:tcPr>
            <w:tcW w:w="991" w:type="dxa"/>
            <w:shd w:val="clear" w:color="auto" w:fill="C5E0B3"/>
          </w:tcPr>
          <w:p w:rsidR="0024158F" w:rsidRPr="00156D7D" w:rsidRDefault="0024158F" w:rsidP="00F570C3">
            <w:pPr>
              <w:spacing w:line="360" w:lineRule="auto"/>
              <w:ind w:left="107" w:right="212"/>
              <w:rPr>
                <w:b/>
                <w:sz w:val="20"/>
              </w:rPr>
            </w:pPr>
            <w:r w:rsidRPr="00156D7D">
              <w:rPr>
                <w:b/>
                <w:spacing w:val="-1"/>
                <w:sz w:val="20"/>
              </w:rPr>
              <w:t>Hedefe</w:t>
            </w:r>
            <w:r w:rsidRPr="00156D7D">
              <w:rPr>
                <w:b/>
                <w:spacing w:val="-42"/>
                <w:sz w:val="20"/>
              </w:rPr>
              <w:t xml:space="preserve"> </w:t>
            </w:r>
            <w:r w:rsidRPr="00156D7D">
              <w:rPr>
                <w:b/>
                <w:sz w:val="20"/>
              </w:rPr>
              <w:t>Etkisi*</w:t>
            </w:r>
          </w:p>
        </w:tc>
        <w:tc>
          <w:tcPr>
            <w:tcW w:w="1135" w:type="dxa"/>
            <w:shd w:val="clear" w:color="auto" w:fill="C5E0B3"/>
          </w:tcPr>
          <w:p w:rsidR="0024158F" w:rsidRPr="00156D7D" w:rsidRDefault="0024158F" w:rsidP="00F570C3">
            <w:pPr>
              <w:spacing w:line="360" w:lineRule="auto"/>
              <w:ind w:left="107" w:right="127"/>
              <w:rPr>
                <w:b/>
                <w:sz w:val="20"/>
              </w:rPr>
            </w:pPr>
            <w:r w:rsidRPr="00156D7D">
              <w:rPr>
                <w:b/>
                <w:spacing w:val="-1"/>
                <w:sz w:val="20"/>
              </w:rPr>
              <w:t>Başlangıç</w:t>
            </w:r>
            <w:r w:rsidRPr="00156D7D">
              <w:rPr>
                <w:b/>
                <w:spacing w:val="-42"/>
                <w:sz w:val="20"/>
              </w:rPr>
              <w:t xml:space="preserve"> </w:t>
            </w:r>
            <w:r w:rsidRPr="00156D7D">
              <w:rPr>
                <w:b/>
                <w:sz w:val="20"/>
              </w:rPr>
              <w:t>Değeri**</w:t>
            </w:r>
          </w:p>
        </w:tc>
        <w:tc>
          <w:tcPr>
            <w:tcW w:w="797" w:type="dxa"/>
            <w:shd w:val="clear" w:color="auto" w:fill="C5E0B3"/>
          </w:tcPr>
          <w:p w:rsidR="0024158F" w:rsidRPr="00156D7D" w:rsidRDefault="0024158F" w:rsidP="00F570C3">
            <w:pPr>
              <w:rPr>
                <w:b/>
                <w:sz w:val="30"/>
              </w:rPr>
            </w:pPr>
          </w:p>
          <w:p w:rsidR="0024158F" w:rsidRPr="00156D7D" w:rsidRDefault="0024158F" w:rsidP="00F570C3">
            <w:pPr>
              <w:ind w:left="108"/>
              <w:rPr>
                <w:b/>
                <w:sz w:val="20"/>
              </w:rPr>
            </w:pPr>
            <w:r w:rsidRPr="00156D7D">
              <w:rPr>
                <w:b/>
                <w:sz w:val="20"/>
              </w:rPr>
              <w:t>1.</w:t>
            </w:r>
            <w:r w:rsidRPr="00156D7D">
              <w:rPr>
                <w:b/>
                <w:spacing w:val="-4"/>
                <w:sz w:val="20"/>
              </w:rPr>
              <w:t xml:space="preserve"> </w:t>
            </w:r>
            <w:r w:rsidRPr="00156D7D">
              <w:rPr>
                <w:b/>
                <w:sz w:val="20"/>
              </w:rPr>
              <w:t>Yıl</w:t>
            </w:r>
          </w:p>
        </w:tc>
        <w:tc>
          <w:tcPr>
            <w:tcW w:w="720" w:type="dxa"/>
            <w:shd w:val="clear" w:color="auto" w:fill="C5E0B3"/>
          </w:tcPr>
          <w:p w:rsidR="0024158F" w:rsidRPr="00156D7D" w:rsidRDefault="0024158F" w:rsidP="00F570C3">
            <w:pPr>
              <w:rPr>
                <w:b/>
                <w:sz w:val="30"/>
              </w:rPr>
            </w:pPr>
          </w:p>
          <w:p w:rsidR="0024158F" w:rsidRPr="00156D7D" w:rsidRDefault="0024158F" w:rsidP="00F570C3">
            <w:pPr>
              <w:ind w:left="105"/>
              <w:rPr>
                <w:b/>
                <w:sz w:val="20"/>
              </w:rPr>
            </w:pPr>
            <w:r w:rsidRPr="00156D7D">
              <w:rPr>
                <w:b/>
                <w:sz w:val="20"/>
              </w:rPr>
              <w:t>2.</w:t>
            </w:r>
            <w:r w:rsidRPr="00156D7D">
              <w:rPr>
                <w:b/>
                <w:spacing w:val="-4"/>
                <w:sz w:val="20"/>
              </w:rPr>
              <w:t xml:space="preserve"> </w:t>
            </w:r>
            <w:r w:rsidRPr="00156D7D">
              <w:rPr>
                <w:b/>
                <w:sz w:val="20"/>
              </w:rPr>
              <w:t>Yıl</w:t>
            </w:r>
          </w:p>
        </w:tc>
        <w:tc>
          <w:tcPr>
            <w:tcW w:w="718" w:type="dxa"/>
            <w:shd w:val="clear" w:color="auto" w:fill="C5E0B3"/>
          </w:tcPr>
          <w:p w:rsidR="0024158F" w:rsidRPr="00156D7D" w:rsidRDefault="0024158F" w:rsidP="00F570C3">
            <w:pPr>
              <w:rPr>
                <w:b/>
                <w:sz w:val="30"/>
              </w:rPr>
            </w:pPr>
          </w:p>
          <w:p w:rsidR="0024158F" w:rsidRPr="00156D7D" w:rsidRDefault="0024158F" w:rsidP="00F570C3">
            <w:pPr>
              <w:ind w:left="105"/>
              <w:rPr>
                <w:b/>
                <w:sz w:val="20"/>
              </w:rPr>
            </w:pPr>
            <w:r w:rsidRPr="00156D7D">
              <w:rPr>
                <w:b/>
                <w:sz w:val="20"/>
              </w:rPr>
              <w:t>3.</w:t>
            </w:r>
            <w:r w:rsidRPr="00156D7D">
              <w:rPr>
                <w:b/>
                <w:spacing w:val="-4"/>
                <w:sz w:val="20"/>
              </w:rPr>
              <w:t xml:space="preserve"> </w:t>
            </w:r>
            <w:r w:rsidRPr="00156D7D">
              <w:rPr>
                <w:b/>
                <w:sz w:val="20"/>
              </w:rPr>
              <w:t>yıl</w:t>
            </w:r>
          </w:p>
        </w:tc>
        <w:tc>
          <w:tcPr>
            <w:tcW w:w="720" w:type="dxa"/>
            <w:shd w:val="clear" w:color="auto" w:fill="C5E0B3"/>
          </w:tcPr>
          <w:p w:rsidR="0024158F" w:rsidRPr="00156D7D" w:rsidRDefault="0024158F" w:rsidP="00F570C3">
            <w:pPr>
              <w:rPr>
                <w:b/>
                <w:sz w:val="30"/>
              </w:rPr>
            </w:pPr>
          </w:p>
          <w:p w:rsidR="0024158F" w:rsidRPr="00156D7D" w:rsidRDefault="0024158F" w:rsidP="00F570C3">
            <w:pPr>
              <w:ind w:left="107"/>
              <w:rPr>
                <w:b/>
                <w:sz w:val="20"/>
              </w:rPr>
            </w:pPr>
            <w:r w:rsidRPr="00156D7D">
              <w:rPr>
                <w:b/>
                <w:sz w:val="20"/>
              </w:rPr>
              <w:t>4.</w:t>
            </w:r>
            <w:r w:rsidRPr="00156D7D">
              <w:rPr>
                <w:b/>
                <w:spacing w:val="-4"/>
                <w:sz w:val="20"/>
              </w:rPr>
              <w:t xml:space="preserve"> </w:t>
            </w:r>
            <w:r w:rsidRPr="00156D7D">
              <w:rPr>
                <w:b/>
                <w:sz w:val="20"/>
              </w:rPr>
              <w:t>Yıl</w:t>
            </w:r>
          </w:p>
        </w:tc>
        <w:tc>
          <w:tcPr>
            <w:tcW w:w="720" w:type="dxa"/>
            <w:shd w:val="clear" w:color="auto" w:fill="C5E0B3"/>
          </w:tcPr>
          <w:p w:rsidR="0024158F" w:rsidRPr="00156D7D" w:rsidRDefault="0024158F" w:rsidP="00F570C3">
            <w:pPr>
              <w:rPr>
                <w:b/>
                <w:sz w:val="30"/>
              </w:rPr>
            </w:pPr>
          </w:p>
          <w:p w:rsidR="0024158F" w:rsidRPr="00156D7D" w:rsidRDefault="0024158F" w:rsidP="00F570C3">
            <w:pPr>
              <w:ind w:left="107"/>
              <w:rPr>
                <w:b/>
                <w:sz w:val="20"/>
              </w:rPr>
            </w:pPr>
            <w:r w:rsidRPr="00156D7D">
              <w:rPr>
                <w:b/>
                <w:sz w:val="20"/>
              </w:rPr>
              <w:t>5.</w:t>
            </w:r>
            <w:r w:rsidRPr="00156D7D">
              <w:rPr>
                <w:b/>
                <w:spacing w:val="-4"/>
                <w:sz w:val="20"/>
              </w:rPr>
              <w:t xml:space="preserve"> </w:t>
            </w:r>
            <w:r w:rsidRPr="00156D7D">
              <w:rPr>
                <w:b/>
                <w:sz w:val="20"/>
              </w:rPr>
              <w:t>Yıl</w:t>
            </w:r>
          </w:p>
        </w:tc>
        <w:tc>
          <w:tcPr>
            <w:tcW w:w="864" w:type="dxa"/>
            <w:shd w:val="clear" w:color="auto" w:fill="C5E0B3"/>
          </w:tcPr>
          <w:p w:rsidR="0024158F" w:rsidRPr="00156D7D" w:rsidRDefault="0024158F" w:rsidP="00F570C3">
            <w:pPr>
              <w:spacing w:line="360" w:lineRule="auto"/>
              <w:ind w:left="107" w:right="109"/>
              <w:rPr>
                <w:b/>
                <w:sz w:val="20"/>
              </w:rPr>
            </w:pPr>
            <w:r w:rsidRPr="00156D7D">
              <w:rPr>
                <w:b/>
                <w:sz w:val="20"/>
              </w:rPr>
              <w:t>İzleme</w:t>
            </w:r>
            <w:r w:rsidRPr="00156D7D">
              <w:rPr>
                <w:b/>
                <w:spacing w:val="-43"/>
                <w:sz w:val="20"/>
              </w:rPr>
              <w:t xml:space="preserve"> </w:t>
            </w:r>
            <w:r w:rsidRPr="00156D7D">
              <w:rPr>
                <w:b/>
                <w:sz w:val="20"/>
              </w:rPr>
              <w:t>Sıklığı</w:t>
            </w:r>
          </w:p>
        </w:tc>
        <w:tc>
          <w:tcPr>
            <w:tcW w:w="926" w:type="dxa"/>
            <w:shd w:val="clear" w:color="auto" w:fill="C5E0B3"/>
          </w:tcPr>
          <w:p w:rsidR="0024158F" w:rsidRPr="00156D7D" w:rsidRDefault="0024158F" w:rsidP="00F570C3">
            <w:pPr>
              <w:spacing w:line="360" w:lineRule="auto"/>
              <w:ind w:left="107" w:right="220"/>
              <w:rPr>
                <w:b/>
                <w:sz w:val="20"/>
              </w:rPr>
            </w:pPr>
            <w:r w:rsidRPr="00156D7D">
              <w:rPr>
                <w:b/>
                <w:sz w:val="20"/>
              </w:rPr>
              <w:t>Rapor</w:t>
            </w:r>
            <w:r w:rsidRPr="00156D7D">
              <w:rPr>
                <w:b/>
                <w:spacing w:val="-42"/>
                <w:sz w:val="20"/>
              </w:rPr>
              <w:t xml:space="preserve"> </w:t>
            </w:r>
            <w:r w:rsidRPr="00156D7D">
              <w:rPr>
                <w:b/>
                <w:spacing w:val="-1"/>
                <w:sz w:val="20"/>
              </w:rPr>
              <w:t>Sıklığı</w:t>
            </w:r>
          </w:p>
        </w:tc>
      </w:tr>
      <w:tr w:rsidR="0024158F" w:rsidRPr="00156D7D" w:rsidTr="00091C07">
        <w:trPr>
          <w:trHeight w:val="417"/>
        </w:trPr>
        <w:tc>
          <w:tcPr>
            <w:tcW w:w="2527" w:type="dxa"/>
            <w:shd w:val="clear" w:color="auto" w:fill="C5E0B3"/>
          </w:tcPr>
          <w:p w:rsidR="0024158F" w:rsidRPr="00156D7D" w:rsidRDefault="0024158F" w:rsidP="0024158F">
            <w:pPr>
              <w:spacing w:line="234" w:lineRule="exact"/>
              <w:ind w:left="107"/>
              <w:rPr>
                <w:b/>
                <w:sz w:val="20"/>
              </w:rPr>
            </w:pPr>
            <w:r w:rsidRPr="00156D7D">
              <w:rPr>
                <w:b/>
                <w:sz w:val="20"/>
              </w:rPr>
              <w:t>PG</w:t>
            </w:r>
            <w:r w:rsidRPr="00156D7D">
              <w:rPr>
                <w:b/>
                <w:spacing w:val="-2"/>
                <w:sz w:val="20"/>
              </w:rPr>
              <w:t xml:space="preserve"> </w:t>
            </w:r>
            <w:r w:rsidRPr="00156D7D">
              <w:rPr>
                <w:b/>
                <w:sz w:val="20"/>
              </w:rPr>
              <w:t>1.</w:t>
            </w:r>
            <w:r>
              <w:rPr>
                <w:b/>
                <w:sz w:val="20"/>
              </w:rPr>
              <w:t>4</w:t>
            </w:r>
            <w:r w:rsidRPr="00156D7D">
              <w:rPr>
                <w:b/>
                <w:sz w:val="20"/>
              </w:rPr>
              <w:t>.1</w:t>
            </w:r>
          </w:p>
        </w:tc>
        <w:tc>
          <w:tcPr>
            <w:tcW w:w="991" w:type="dxa"/>
            <w:shd w:val="clear" w:color="auto" w:fill="E2EFD9"/>
          </w:tcPr>
          <w:p w:rsidR="0024158F" w:rsidRPr="00156D7D" w:rsidRDefault="0024158F" w:rsidP="00F570C3">
            <w:pPr>
              <w:rPr>
                <w:rFonts w:ascii="Times New Roman"/>
                <w:sz w:val="20"/>
              </w:rPr>
            </w:pPr>
            <w:r>
              <w:rPr>
                <w:rFonts w:ascii="Times New Roman"/>
                <w:sz w:val="20"/>
              </w:rPr>
              <w:t>%60</w:t>
            </w:r>
          </w:p>
        </w:tc>
        <w:tc>
          <w:tcPr>
            <w:tcW w:w="1135" w:type="dxa"/>
            <w:shd w:val="clear" w:color="auto" w:fill="E2EFD9"/>
          </w:tcPr>
          <w:p w:rsidR="0024158F" w:rsidRPr="00156D7D" w:rsidRDefault="0024158F" w:rsidP="00F570C3">
            <w:pPr>
              <w:rPr>
                <w:rFonts w:ascii="Times New Roman"/>
                <w:sz w:val="20"/>
              </w:rPr>
            </w:pPr>
            <w:r>
              <w:rPr>
                <w:rFonts w:ascii="Times New Roman"/>
                <w:sz w:val="20"/>
              </w:rPr>
              <w:t>0</w:t>
            </w:r>
          </w:p>
        </w:tc>
        <w:tc>
          <w:tcPr>
            <w:tcW w:w="797" w:type="dxa"/>
            <w:shd w:val="clear" w:color="auto" w:fill="E2EFD9"/>
          </w:tcPr>
          <w:p w:rsidR="0024158F" w:rsidRPr="00156D7D" w:rsidRDefault="0024158F" w:rsidP="00F570C3">
            <w:pPr>
              <w:rPr>
                <w:rFonts w:ascii="Times New Roman"/>
                <w:sz w:val="20"/>
              </w:rPr>
            </w:pPr>
          </w:p>
        </w:tc>
        <w:tc>
          <w:tcPr>
            <w:tcW w:w="720" w:type="dxa"/>
            <w:shd w:val="clear" w:color="auto" w:fill="E2EFD9"/>
          </w:tcPr>
          <w:p w:rsidR="0024158F" w:rsidRPr="00156D7D" w:rsidRDefault="0024158F" w:rsidP="00F570C3">
            <w:pPr>
              <w:rPr>
                <w:rFonts w:ascii="Times New Roman"/>
                <w:sz w:val="20"/>
              </w:rPr>
            </w:pPr>
          </w:p>
        </w:tc>
        <w:tc>
          <w:tcPr>
            <w:tcW w:w="718" w:type="dxa"/>
            <w:shd w:val="clear" w:color="auto" w:fill="E2EFD9"/>
          </w:tcPr>
          <w:p w:rsidR="0024158F" w:rsidRPr="00156D7D" w:rsidRDefault="0024158F" w:rsidP="00F570C3">
            <w:pPr>
              <w:rPr>
                <w:rFonts w:ascii="Times New Roman"/>
                <w:sz w:val="20"/>
              </w:rPr>
            </w:pPr>
          </w:p>
        </w:tc>
        <w:tc>
          <w:tcPr>
            <w:tcW w:w="720" w:type="dxa"/>
            <w:shd w:val="clear" w:color="auto" w:fill="E2EFD9"/>
          </w:tcPr>
          <w:p w:rsidR="0024158F" w:rsidRPr="00156D7D" w:rsidRDefault="0024158F" w:rsidP="00F570C3">
            <w:pPr>
              <w:rPr>
                <w:rFonts w:ascii="Times New Roman"/>
                <w:sz w:val="20"/>
              </w:rPr>
            </w:pPr>
          </w:p>
        </w:tc>
        <w:tc>
          <w:tcPr>
            <w:tcW w:w="720" w:type="dxa"/>
            <w:shd w:val="clear" w:color="auto" w:fill="E2EFD9"/>
          </w:tcPr>
          <w:p w:rsidR="0024158F" w:rsidRPr="00CF08FD" w:rsidRDefault="0024158F" w:rsidP="00F570C3">
            <w:pPr>
              <w:rPr>
                <w:rFonts w:ascii="Times New Roman"/>
                <w:sz w:val="20"/>
              </w:rPr>
            </w:pPr>
          </w:p>
        </w:tc>
        <w:tc>
          <w:tcPr>
            <w:tcW w:w="864" w:type="dxa"/>
            <w:shd w:val="clear" w:color="auto" w:fill="E2EFD9"/>
          </w:tcPr>
          <w:p w:rsidR="0024158F" w:rsidRPr="00CF08FD" w:rsidRDefault="0024158F" w:rsidP="00F570C3">
            <w:pPr>
              <w:rPr>
                <w:sz w:val="20"/>
              </w:rPr>
            </w:pPr>
            <w:r w:rsidRPr="00CF08FD">
              <w:rPr>
                <w:sz w:val="20"/>
              </w:rPr>
              <w:t xml:space="preserve">6 ay </w:t>
            </w:r>
          </w:p>
        </w:tc>
        <w:tc>
          <w:tcPr>
            <w:tcW w:w="926" w:type="dxa"/>
            <w:shd w:val="clear" w:color="auto" w:fill="E2EFD9"/>
          </w:tcPr>
          <w:p w:rsidR="0024158F" w:rsidRPr="00CF08FD" w:rsidRDefault="0024158F" w:rsidP="00F570C3">
            <w:pPr>
              <w:rPr>
                <w:sz w:val="20"/>
              </w:rPr>
            </w:pPr>
            <w:r w:rsidRPr="00CF08FD">
              <w:rPr>
                <w:sz w:val="20"/>
              </w:rPr>
              <w:t>6 ay</w:t>
            </w:r>
          </w:p>
        </w:tc>
      </w:tr>
      <w:tr w:rsidR="0024158F" w:rsidRPr="00156D7D" w:rsidTr="00091C07">
        <w:trPr>
          <w:trHeight w:val="414"/>
        </w:trPr>
        <w:tc>
          <w:tcPr>
            <w:tcW w:w="2527" w:type="dxa"/>
            <w:shd w:val="clear" w:color="auto" w:fill="C5E0B3"/>
          </w:tcPr>
          <w:p w:rsidR="0024158F" w:rsidRPr="00156D7D" w:rsidRDefault="0024158F" w:rsidP="0024158F">
            <w:pPr>
              <w:spacing w:line="234" w:lineRule="exact"/>
              <w:ind w:left="107"/>
              <w:rPr>
                <w:b/>
                <w:sz w:val="20"/>
              </w:rPr>
            </w:pPr>
            <w:r w:rsidRPr="00156D7D">
              <w:rPr>
                <w:b/>
                <w:sz w:val="20"/>
              </w:rPr>
              <w:t>PG</w:t>
            </w:r>
            <w:r w:rsidRPr="00156D7D">
              <w:rPr>
                <w:b/>
                <w:spacing w:val="-2"/>
                <w:sz w:val="20"/>
              </w:rPr>
              <w:t xml:space="preserve"> </w:t>
            </w:r>
            <w:r w:rsidRPr="00156D7D">
              <w:rPr>
                <w:b/>
                <w:sz w:val="20"/>
              </w:rPr>
              <w:t>1.</w:t>
            </w:r>
            <w:r>
              <w:rPr>
                <w:b/>
                <w:sz w:val="20"/>
              </w:rPr>
              <w:t>4</w:t>
            </w:r>
            <w:r w:rsidRPr="00156D7D">
              <w:rPr>
                <w:b/>
                <w:sz w:val="20"/>
              </w:rPr>
              <w:t>.2</w:t>
            </w:r>
          </w:p>
        </w:tc>
        <w:tc>
          <w:tcPr>
            <w:tcW w:w="991" w:type="dxa"/>
            <w:shd w:val="clear" w:color="auto" w:fill="E2EFD9"/>
          </w:tcPr>
          <w:p w:rsidR="0024158F" w:rsidRPr="00156D7D" w:rsidRDefault="0024158F" w:rsidP="00F570C3">
            <w:pPr>
              <w:rPr>
                <w:rFonts w:ascii="Times New Roman"/>
                <w:sz w:val="20"/>
              </w:rPr>
            </w:pPr>
            <w:r>
              <w:rPr>
                <w:rFonts w:ascii="Times New Roman"/>
                <w:sz w:val="20"/>
              </w:rPr>
              <w:t>%40</w:t>
            </w:r>
          </w:p>
        </w:tc>
        <w:tc>
          <w:tcPr>
            <w:tcW w:w="1135" w:type="dxa"/>
            <w:shd w:val="clear" w:color="auto" w:fill="E2EFD9"/>
          </w:tcPr>
          <w:p w:rsidR="0024158F" w:rsidRPr="00156D7D" w:rsidRDefault="0024158F" w:rsidP="00F570C3">
            <w:pPr>
              <w:rPr>
                <w:rFonts w:ascii="Times New Roman"/>
                <w:sz w:val="20"/>
              </w:rPr>
            </w:pPr>
            <w:r>
              <w:rPr>
                <w:rFonts w:ascii="Times New Roman"/>
                <w:sz w:val="20"/>
              </w:rPr>
              <w:t>0</w:t>
            </w:r>
          </w:p>
        </w:tc>
        <w:tc>
          <w:tcPr>
            <w:tcW w:w="797" w:type="dxa"/>
            <w:shd w:val="clear" w:color="auto" w:fill="E2EFD9"/>
          </w:tcPr>
          <w:p w:rsidR="0024158F" w:rsidRPr="00156D7D" w:rsidRDefault="0024158F" w:rsidP="00F570C3">
            <w:pPr>
              <w:rPr>
                <w:rFonts w:ascii="Times New Roman"/>
                <w:sz w:val="20"/>
              </w:rPr>
            </w:pPr>
          </w:p>
        </w:tc>
        <w:tc>
          <w:tcPr>
            <w:tcW w:w="720" w:type="dxa"/>
            <w:shd w:val="clear" w:color="auto" w:fill="E2EFD9"/>
          </w:tcPr>
          <w:p w:rsidR="0024158F" w:rsidRPr="00156D7D" w:rsidRDefault="0024158F" w:rsidP="00F570C3">
            <w:pPr>
              <w:rPr>
                <w:rFonts w:ascii="Times New Roman"/>
                <w:sz w:val="20"/>
              </w:rPr>
            </w:pPr>
          </w:p>
        </w:tc>
        <w:tc>
          <w:tcPr>
            <w:tcW w:w="718" w:type="dxa"/>
            <w:shd w:val="clear" w:color="auto" w:fill="E2EFD9"/>
          </w:tcPr>
          <w:p w:rsidR="0024158F" w:rsidRPr="00156D7D" w:rsidRDefault="0024158F" w:rsidP="00F570C3">
            <w:pPr>
              <w:rPr>
                <w:rFonts w:ascii="Times New Roman"/>
                <w:sz w:val="20"/>
              </w:rPr>
            </w:pPr>
          </w:p>
        </w:tc>
        <w:tc>
          <w:tcPr>
            <w:tcW w:w="720" w:type="dxa"/>
            <w:shd w:val="clear" w:color="auto" w:fill="E2EFD9"/>
          </w:tcPr>
          <w:p w:rsidR="0024158F" w:rsidRPr="00156D7D" w:rsidRDefault="0024158F" w:rsidP="00F570C3">
            <w:pPr>
              <w:rPr>
                <w:rFonts w:ascii="Times New Roman"/>
                <w:sz w:val="20"/>
              </w:rPr>
            </w:pPr>
          </w:p>
        </w:tc>
        <w:tc>
          <w:tcPr>
            <w:tcW w:w="720" w:type="dxa"/>
            <w:shd w:val="clear" w:color="auto" w:fill="E2EFD9"/>
          </w:tcPr>
          <w:p w:rsidR="0024158F" w:rsidRPr="00CF08FD" w:rsidRDefault="0024158F" w:rsidP="00F570C3">
            <w:pPr>
              <w:rPr>
                <w:rFonts w:ascii="Times New Roman"/>
                <w:sz w:val="20"/>
              </w:rPr>
            </w:pPr>
          </w:p>
        </w:tc>
        <w:tc>
          <w:tcPr>
            <w:tcW w:w="864" w:type="dxa"/>
            <w:shd w:val="clear" w:color="auto" w:fill="E2EFD9"/>
          </w:tcPr>
          <w:p w:rsidR="0024158F" w:rsidRPr="00CF08FD" w:rsidRDefault="0024158F" w:rsidP="00F570C3">
            <w:pPr>
              <w:rPr>
                <w:sz w:val="20"/>
              </w:rPr>
            </w:pPr>
            <w:r w:rsidRPr="00CF08FD">
              <w:rPr>
                <w:sz w:val="20"/>
              </w:rPr>
              <w:t xml:space="preserve">6 ay </w:t>
            </w:r>
          </w:p>
        </w:tc>
        <w:tc>
          <w:tcPr>
            <w:tcW w:w="926" w:type="dxa"/>
            <w:shd w:val="clear" w:color="auto" w:fill="E2EFD9"/>
          </w:tcPr>
          <w:p w:rsidR="0024158F" w:rsidRPr="00CF08FD" w:rsidRDefault="0024158F" w:rsidP="00F570C3">
            <w:pPr>
              <w:rPr>
                <w:sz w:val="20"/>
              </w:rPr>
            </w:pPr>
            <w:r w:rsidRPr="00CF08FD">
              <w:rPr>
                <w:sz w:val="20"/>
              </w:rPr>
              <w:t>6 ay</w:t>
            </w:r>
          </w:p>
        </w:tc>
      </w:tr>
      <w:tr w:rsidR="0024158F" w:rsidRPr="00156D7D" w:rsidTr="00091C07">
        <w:trPr>
          <w:trHeight w:val="921"/>
        </w:trPr>
        <w:tc>
          <w:tcPr>
            <w:tcW w:w="2527" w:type="dxa"/>
            <w:shd w:val="clear" w:color="auto" w:fill="C5E0B3"/>
          </w:tcPr>
          <w:p w:rsidR="0024158F" w:rsidRPr="00156D7D" w:rsidRDefault="0024158F" w:rsidP="00F570C3">
            <w:pPr>
              <w:spacing w:line="234" w:lineRule="exact"/>
              <w:ind w:left="107"/>
              <w:rPr>
                <w:b/>
                <w:sz w:val="20"/>
              </w:rPr>
            </w:pPr>
            <w:r w:rsidRPr="00156D7D">
              <w:rPr>
                <w:b/>
                <w:sz w:val="20"/>
              </w:rPr>
              <w:t>Koordinatör</w:t>
            </w:r>
            <w:r w:rsidRPr="00156D7D">
              <w:rPr>
                <w:b/>
                <w:spacing w:val="-4"/>
                <w:sz w:val="20"/>
              </w:rPr>
              <w:t xml:space="preserve"> </w:t>
            </w:r>
            <w:r w:rsidRPr="00156D7D">
              <w:rPr>
                <w:b/>
                <w:sz w:val="20"/>
              </w:rPr>
              <w:t>Birim</w:t>
            </w:r>
          </w:p>
        </w:tc>
        <w:tc>
          <w:tcPr>
            <w:tcW w:w="7591" w:type="dxa"/>
            <w:gridSpan w:val="9"/>
            <w:shd w:val="clear" w:color="auto" w:fill="C5E0B3"/>
          </w:tcPr>
          <w:p w:rsidR="0024158F" w:rsidRPr="00156D7D" w:rsidRDefault="0024158F" w:rsidP="00F570C3">
            <w:pPr>
              <w:spacing w:before="118"/>
              <w:ind w:left="107"/>
              <w:rPr>
                <w:sz w:val="20"/>
              </w:rPr>
            </w:pPr>
            <w:r>
              <w:rPr>
                <w:sz w:val="20"/>
              </w:rPr>
              <w:t>Okul idaresi.</w:t>
            </w:r>
          </w:p>
        </w:tc>
      </w:tr>
      <w:tr w:rsidR="0024158F" w:rsidRPr="00156D7D" w:rsidTr="00091C07">
        <w:trPr>
          <w:trHeight w:val="854"/>
        </w:trPr>
        <w:tc>
          <w:tcPr>
            <w:tcW w:w="2527" w:type="dxa"/>
            <w:shd w:val="clear" w:color="auto" w:fill="C5E0B3"/>
          </w:tcPr>
          <w:p w:rsidR="0024158F" w:rsidRPr="00156D7D" w:rsidRDefault="0024158F" w:rsidP="00F570C3">
            <w:pPr>
              <w:rPr>
                <w:b/>
                <w:sz w:val="20"/>
              </w:rPr>
            </w:pPr>
          </w:p>
          <w:p w:rsidR="0024158F" w:rsidRPr="00156D7D" w:rsidRDefault="0024158F" w:rsidP="00F570C3">
            <w:pPr>
              <w:spacing w:before="129"/>
              <w:ind w:left="107"/>
              <w:rPr>
                <w:rFonts w:ascii="Calibri" w:hAnsi="Calibri"/>
                <w:b/>
                <w:sz w:val="20"/>
              </w:rPr>
            </w:pPr>
            <w:r w:rsidRPr="00156D7D">
              <w:rPr>
                <w:rFonts w:ascii="Calibri" w:hAnsi="Calibri"/>
                <w:b/>
                <w:sz w:val="20"/>
              </w:rPr>
              <w:t>İş</w:t>
            </w:r>
            <w:r w:rsidRPr="00156D7D">
              <w:rPr>
                <w:rFonts w:ascii="Calibri" w:hAnsi="Calibri"/>
                <w:b/>
                <w:spacing w:val="-2"/>
                <w:sz w:val="20"/>
              </w:rPr>
              <w:t xml:space="preserve"> </w:t>
            </w:r>
            <w:r w:rsidRPr="00156D7D">
              <w:rPr>
                <w:rFonts w:ascii="Calibri" w:hAnsi="Calibri"/>
                <w:b/>
                <w:sz w:val="20"/>
              </w:rPr>
              <w:t>birliği</w:t>
            </w:r>
            <w:r w:rsidRPr="00156D7D">
              <w:rPr>
                <w:rFonts w:ascii="Calibri" w:hAnsi="Calibri"/>
                <w:b/>
                <w:spacing w:val="-3"/>
                <w:sz w:val="20"/>
              </w:rPr>
              <w:t xml:space="preserve"> </w:t>
            </w:r>
            <w:r w:rsidRPr="00156D7D">
              <w:rPr>
                <w:rFonts w:ascii="Calibri" w:hAnsi="Calibri"/>
                <w:b/>
                <w:sz w:val="20"/>
              </w:rPr>
              <w:t>Yapılacak</w:t>
            </w:r>
            <w:r w:rsidRPr="00156D7D">
              <w:rPr>
                <w:rFonts w:ascii="Calibri" w:hAnsi="Calibri"/>
                <w:b/>
                <w:spacing w:val="-1"/>
                <w:sz w:val="20"/>
              </w:rPr>
              <w:t xml:space="preserve"> </w:t>
            </w:r>
            <w:r w:rsidRPr="00156D7D">
              <w:rPr>
                <w:rFonts w:ascii="Calibri" w:hAnsi="Calibri"/>
                <w:b/>
                <w:sz w:val="20"/>
              </w:rPr>
              <w:t>Birimler</w:t>
            </w:r>
          </w:p>
        </w:tc>
        <w:tc>
          <w:tcPr>
            <w:tcW w:w="7591" w:type="dxa"/>
            <w:gridSpan w:val="9"/>
            <w:shd w:val="clear" w:color="auto" w:fill="E2EFD9"/>
          </w:tcPr>
          <w:p w:rsidR="0024158F" w:rsidRDefault="0024158F" w:rsidP="00F570C3">
            <w:pPr>
              <w:spacing w:line="357" w:lineRule="auto"/>
              <w:ind w:left="107"/>
              <w:rPr>
                <w:sz w:val="20"/>
              </w:rPr>
            </w:pPr>
          </w:p>
          <w:p w:rsidR="0024158F" w:rsidRPr="00156D7D" w:rsidRDefault="0024158F" w:rsidP="00F570C3">
            <w:pPr>
              <w:spacing w:line="357" w:lineRule="auto"/>
              <w:ind w:left="107"/>
              <w:rPr>
                <w:sz w:val="20"/>
              </w:rPr>
            </w:pPr>
            <w:r>
              <w:rPr>
                <w:sz w:val="20"/>
              </w:rPr>
              <w:t>Veliler, zümre öğretmenleri.</w:t>
            </w:r>
          </w:p>
        </w:tc>
      </w:tr>
    </w:tbl>
    <w:p w:rsidR="0024158F" w:rsidRDefault="0024158F" w:rsidP="004E15B4">
      <w:pPr>
        <w:pStyle w:val="GvdeMetni"/>
        <w:spacing w:before="10"/>
        <w:rPr>
          <w:b/>
        </w:rPr>
      </w:pPr>
    </w:p>
    <w:p w:rsidR="0024158F" w:rsidRDefault="0024158F" w:rsidP="004E15B4">
      <w:pPr>
        <w:pStyle w:val="GvdeMetni"/>
        <w:spacing w:before="10"/>
        <w:rPr>
          <w:b/>
        </w:rPr>
      </w:pPr>
    </w:p>
    <w:p w:rsidR="0024158F" w:rsidRDefault="0024158F" w:rsidP="004E15B4">
      <w:pPr>
        <w:pStyle w:val="GvdeMetni"/>
        <w:spacing w:before="10"/>
        <w:rPr>
          <w:b/>
        </w:rPr>
      </w:pPr>
    </w:p>
    <w:p w:rsidR="0024158F" w:rsidRDefault="0024158F" w:rsidP="004E15B4">
      <w:pPr>
        <w:pStyle w:val="GvdeMetni"/>
        <w:spacing w:before="10"/>
        <w:rPr>
          <w:b/>
        </w:rPr>
      </w:pPr>
    </w:p>
    <w:p w:rsidR="0024158F" w:rsidRDefault="0024158F" w:rsidP="004E15B4">
      <w:pPr>
        <w:pStyle w:val="GvdeMetni"/>
        <w:spacing w:before="10"/>
        <w:rPr>
          <w:b/>
        </w:rPr>
      </w:pPr>
    </w:p>
    <w:p w:rsidR="0024158F" w:rsidRDefault="0024158F" w:rsidP="004E15B4">
      <w:pPr>
        <w:pStyle w:val="GvdeMetni"/>
        <w:spacing w:before="10"/>
        <w:rPr>
          <w:b/>
        </w:rPr>
      </w:pPr>
    </w:p>
    <w:p w:rsidR="0024158F" w:rsidRPr="005C4294" w:rsidRDefault="0024158F" w:rsidP="004E15B4">
      <w:pPr>
        <w:pStyle w:val="GvdeMetni"/>
        <w:spacing w:before="10"/>
        <w:rPr>
          <w:b/>
        </w:rPr>
      </w:pPr>
    </w:p>
    <w:p w:rsidR="004E15B4" w:rsidRPr="005C4294" w:rsidRDefault="004E15B4" w:rsidP="004E15B4">
      <w:pPr>
        <w:pStyle w:val="GvdeMetni"/>
        <w:spacing w:before="10"/>
        <w:rPr>
          <w:b/>
        </w:rPr>
      </w:pPr>
    </w:p>
    <w:tbl>
      <w:tblPr>
        <w:tblStyle w:val="TableNormal5"/>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E15B4" w:rsidRPr="00D658F5" w:rsidTr="004E15B4">
        <w:trPr>
          <w:trHeight w:val="438"/>
        </w:trPr>
        <w:tc>
          <w:tcPr>
            <w:tcW w:w="1418" w:type="dxa"/>
            <w:tcBorders>
              <w:right w:val="single" w:sz="4" w:space="0" w:color="auto"/>
            </w:tcBorders>
            <w:shd w:val="clear" w:color="auto" w:fill="E2EFD9"/>
          </w:tcPr>
          <w:p w:rsidR="004E15B4" w:rsidRPr="00D658F5" w:rsidRDefault="004E15B4" w:rsidP="004E15B4">
            <w:pPr>
              <w:spacing w:line="234" w:lineRule="exact"/>
              <w:ind w:left="107"/>
              <w:rPr>
                <w:b/>
                <w:sz w:val="20"/>
              </w:rPr>
            </w:pPr>
            <w:r w:rsidRPr="00D658F5">
              <w:rPr>
                <w:b/>
                <w:sz w:val="20"/>
              </w:rPr>
              <w:t>Amaç</w:t>
            </w:r>
            <w:r w:rsidRPr="00D658F5">
              <w:rPr>
                <w:b/>
                <w:spacing w:val="-2"/>
                <w:sz w:val="20"/>
              </w:rPr>
              <w:t xml:space="preserve"> </w:t>
            </w:r>
            <w:r>
              <w:rPr>
                <w:b/>
                <w:sz w:val="20"/>
              </w:rPr>
              <w:t>2</w:t>
            </w:r>
          </w:p>
        </w:tc>
        <w:tc>
          <w:tcPr>
            <w:tcW w:w="86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E15B4" w:rsidRPr="005C4294" w:rsidRDefault="004E15B4" w:rsidP="004E15B4">
            <w:pPr>
              <w:kinsoku w:val="0"/>
              <w:overflowPunct w:val="0"/>
              <w:adjustRightInd w:val="0"/>
              <w:spacing w:before="57" w:line="249" w:lineRule="auto"/>
              <w:ind w:left="51" w:right="220"/>
              <w:jc w:val="both"/>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Farklılıkları</w:t>
            </w:r>
            <w:r w:rsidRPr="005C4294">
              <w:rPr>
                <w:rFonts w:ascii="Times New Roman" w:eastAsia="Times New Roman" w:hAnsi="Times New Roman" w:cs="Times New Roman"/>
                <w:color w:val="231F20"/>
                <w:spacing w:val="-35"/>
                <w:sz w:val="20"/>
                <w:szCs w:val="20"/>
                <w:lang w:eastAsia="tr-TR"/>
              </w:rPr>
              <w:t xml:space="preserve"> </w:t>
            </w:r>
            <w:r w:rsidRPr="005C4294">
              <w:rPr>
                <w:rFonts w:ascii="Times New Roman" w:eastAsia="Times New Roman" w:hAnsi="Times New Roman" w:cs="Times New Roman"/>
                <w:color w:val="231F20"/>
                <w:sz w:val="20"/>
                <w:szCs w:val="20"/>
                <w:lang w:eastAsia="tr-TR"/>
              </w:rPr>
              <w:t>dikkate</w:t>
            </w:r>
            <w:r w:rsidRPr="005C4294">
              <w:rPr>
                <w:rFonts w:ascii="Times New Roman" w:eastAsia="Times New Roman" w:hAnsi="Times New Roman" w:cs="Times New Roman"/>
                <w:color w:val="231F20"/>
                <w:spacing w:val="-35"/>
                <w:sz w:val="20"/>
                <w:szCs w:val="20"/>
                <w:lang w:eastAsia="tr-TR"/>
              </w:rPr>
              <w:t xml:space="preserve"> </w:t>
            </w:r>
            <w:r w:rsidRPr="005C4294">
              <w:rPr>
                <w:rFonts w:ascii="Times New Roman" w:eastAsia="Times New Roman" w:hAnsi="Times New Roman" w:cs="Times New Roman"/>
                <w:color w:val="231F20"/>
                <w:sz w:val="20"/>
                <w:szCs w:val="20"/>
                <w:lang w:eastAsia="tr-TR"/>
              </w:rPr>
              <w:t>alan</w:t>
            </w:r>
            <w:r w:rsidRPr="005C4294">
              <w:rPr>
                <w:rFonts w:ascii="Times New Roman" w:eastAsia="Times New Roman" w:hAnsi="Times New Roman" w:cs="Times New Roman"/>
                <w:color w:val="231F20"/>
                <w:spacing w:val="-35"/>
                <w:sz w:val="20"/>
                <w:szCs w:val="20"/>
                <w:lang w:eastAsia="tr-TR"/>
              </w:rPr>
              <w:t xml:space="preserve"> </w:t>
            </w:r>
            <w:r w:rsidRPr="005C4294">
              <w:rPr>
                <w:rFonts w:ascii="Times New Roman" w:eastAsia="Times New Roman" w:hAnsi="Times New Roman" w:cs="Times New Roman"/>
                <w:color w:val="231F20"/>
                <w:sz w:val="20"/>
                <w:szCs w:val="20"/>
                <w:lang w:eastAsia="tr-TR"/>
              </w:rPr>
              <w:t>bir</w:t>
            </w:r>
            <w:r w:rsidRPr="005C4294">
              <w:rPr>
                <w:rFonts w:ascii="Times New Roman" w:eastAsia="Times New Roman" w:hAnsi="Times New Roman" w:cs="Times New Roman"/>
                <w:color w:val="231F20"/>
                <w:spacing w:val="-35"/>
                <w:sz w:val="20"/>
                <w:szCs w:val="20"/>
                <w:lang w:eastAsia="tr-TR"/>
              </w:rPr>
              <w:t xml:space="preserve"> </w:t>
            </w:r>
            <w:r w:rsidRPr="005C4294">
              <w:rPr>
                <w:rFonts w:ascii="Times New Roman" w:eastAsia="Times New Roman" w:hAnsi="Times New Roman" w:cs="Times New Roman"/>
                <w:color w:val="231F20"/>
                <w:sz w:val="20"/>
                <w:szCs w:val="20"/>
                <w:lang w:eastAsia="tr-TR"/>
              </w:rPr>
              <w:t>özel</w:t>
            </w:r>
            <w:r w:rsidRPr="005C4294">
              <w:rPr>
                <w:rFonts w:ascii="Times New Roman" w:eastAsia="Times New Roman" w:hAnsi="Times New Roman" w:cs="Times New Roman"/>
                <w:color w:val="231F20"/>
                <w:spacing w:val="-35"/>
                <w:sz w:val="20"/>
                <w:szCs w:val="20"/>
                <w:lang w:eastAsia="tr-TR"/>
              </w:rPr>
              <w:t xml:space="preserve"> </w:t>
            </w:r>
            <w:r w:rsidRPr="005C4294">
              <w:rPr>
                <w:rFonts w:ascii="Times New Roman" w:eastAsia="Times New Roman" w:hAnsi="Times New Roman" w:cs="Times New Roman"/>
                <w:color w:val="231F20"/>
                <w:sz w:val="20"/>
                <w:szCs w:val="20"/>
                <w:lang w:eastAsia="tr-TR"/>
              </w:rPr>
              <w:t>eğitim</w:t>
            </w:r>
            <w:r w:rsidRPr="005C4294">
              <w:rPr>
                <w:rFonts w:ascii="Times New Roman" w:eastAsia="Times New Roman" w:hAnsi="Times New Roman" w:cs="Times New Roman"/>
                <w:color w:val="231F20"/>
                <w:spacing w:val="-35"/>
                <w:sz w:val="20"/>
                <w:szCs w:val="20"/>
                <w:lang w:eastAsia="tr-TR"/>
              </w:rPr>
              <w:t xml:space="preserve"> </w:t>
            </w:r>
            <w:r w:rsidRPr="005C4294">
              <w:rPr>
                <w:rFonts w:ascii="Times New Roman" w:eastAsia="Times New Roman" w:hAnsi="Times New Roman" w:cs="Times New Roman"/>
                <w:color w:val="231F20"/>
                <w:sz w:val="20"/>
                <w:szCs w:val="20"/>
                <w:lang w:eastAsia="tr-TR"/>
              </w:rPr>
              <w:t>ve</w:t>
            </w:r>
            <w:r w:rsidRPr="005C4294">
              <w:rPr>
                <w:rFonts w:ascii="Times New Roman" w:eastAsia="Times New Roman" w:hAnsi="Times New Roman" w:cs="Times New Roman"/>
                <w:color w:val="231F20"/>
                <w:spacing w:val="-35"/>
                <w:sz w:val="20"/>
                <w:szCs w:val="20"/>
                <w:lang w:eastAsia="tr-TR"/>
              </w:rPr>
              <w:t xml:space="preserve"> </w:t>
            </w:r>
            <w:r w:rsidRPr="005C4294">
              <w:rPr>
                <w:rFonts w:ascii="Times New Roman" w:eastAsia="Times New Roman" w:hAnsi="Times New Roman" w:cs="Times New Roman"/>
                <w:color w:val="231F20"/>
                <w:sz w:val="20"/>
                <w:szCs w:val="20"/>
                <w:lang w:eastAsia="tr-TR"/>
              </w:rPr>
              <w:t>rehberlik</w:t>
            </w:r>
            <w:r w:rsidRPr="005C4294">
              <w:rPr>
                <w:rFonts w:ascii="Times New Roman" w:eastAsia="Times New Roman" w:hAnsi="Times New Roman" w:cs="Times New Roman"/>
                <w:color w:val="231F20"/>
                <w:spacing w:val="-35"/>
                <w:sz w:val="20"/>
                <w:szCs w:val="20"/>
                <w:lang w:eastAsia="tr-TR"/>
              </w:rPr>
              <w:t xml:space="preserve"> </w:t>
            </w:r>
            <w:r w:rsidRPr="005C4294">
              <w:rPr>
                <w:rFonts w:ascii="Times New Roman" w:eastAsia="Times New Roman" w:hAnsi="Times New Roman" w:cs="Times New Roman"/>
                <w:color w:val="231F20"/>
                <w:sz w:val="20"/>
                <w:szCs w:val="20"/>
                <w:lang w:eastAsia="tr-TR"/>
              </w:rPr>
              <w:t>anlayışıyla</w:t>
            </w:r>
            <w:r w:rsidRPr="005C4294">
              <w:rPr>
                <w:rFonts w:ascii="Times New Roman" w:eastAsia="Times New Roman" w:hAnsi="Times New Roman" w:cs="Times New Roman"/>
                <w:color w:val="231F20"/>
                <w:spacing w:val="-35"/>
                <w:sz w:val="20"/>
                <w:szCs w:val="20"/>
                <w:lang w:eastAsia="tr-TR"/>
              </w:rPr>
              <w:t xml:space="preserve"> </w:t>
            </w:r>
            <w:r w:rsidRPr="005C4294">
              <w:rPr>
                <w:rFonts w:ascii="Times New Roman" w:eastAsia="Times New Roman" w:hAnsi="Times New Roman" w:cs="Times New Roman"/>
                <w:color w:val="231F20"/>
                <w:sz w:val="20"/>
                <w:szCs w:val="20"/>
                <w:lang w:eastAsia="tr-TR"/>
              </w:rPr>
              <w:t>öğrencilerin,</w:t>
            </w:r>
            <w:r w:rsidRPr="005C4294">
              <w:rPr>
                <w:rFonts w:ascii="Times New Roman" w:eastAsia="Times New Roman" w:hAnsi="Times New Roman" w:cs="Times New Roman"/>
                <w:color w:val="231F20"/>
                <w:spacing w:val="-35"/>
                <w:sz w:val="20"/>
                <w:szCs w:val="20"/>
                <w:lang w:eastAsia="tr-TR"/>
              </w:rPr>
              <w:t xml:space="preserve"> </w:t>
            </w:r>
            <w:r w:rsidRPr="005C4294">
              <w:rPr>
                <w:rFonts w:ascii="Times New Roman" w:eastAsia="Times New Roman" w:hAnsi="Times New Roman" w:cs="Times New Roman"/>
                <w:color w:val="231F20"/>
                <w:sz w:val="20"/>
                <w:szCs w:val="20"/>
                <w:lang w:eastAsia="tr-TR"/>
              </w:rPr>
              <w:t>eğitim</w:t>
            </w:r>
            <w:r w:rsidRPr="005C4294">
              <w:rPr>
                <w:rFonts w:ascii="Times New Roman" w:eastAsia="Times New Roman" w:hAnsi="Times New Roman" w:cs="Times New Roman"/>
                <w:color w:val="231F20"/>
                <w:spacing w:val="-35"/>
                <w:sz w:val="20"/>
                <w:szCs w:val="20"/>
                <w:lang w:eastAsia="tr-TR"/>
              </w:rPr>
              <w:t xml:space="preserve"> </w:t>
            </w:r>
            <w:r w:rsidRPr="005C4294">
              <w:rPr>
                <w:rFonts w:ascii="Times New Roman" w:eastAsia="Times New Roman" w:hAnsi="Times New Roman" w:cs="Times New Roman"/>
                <w:color w:val="231F20"/>
                <w:sz w:val="20"/>
                <w:szCs w:val="20"/>
                <w:lang w:eastAsia="tr-TR"/>
              </w:rPr>
              <w:t xml:space="preserve">ve </w:t>
            </w:r>
            <w:r w:rsidRPr="005C4294">
              <w:rPr>
                <w:rFonts w:ascii="Times New Roman" w:eastAsia="Times New Roman" w:hAnsi="Times New Roman" w:cs="Times New Roman"/>
                <w:color w:val="231F20"/>
                <w:w w:val="95"/>
                <w:sz w:val="20"/>
                <w:szCs w:val="20"/>
                <w:lang w:eastAsia="tr-TR"/>
              </w:rPr>
              <w:t>yaşam</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süreçlerindeki</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potansiyellerini</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en</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üst</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düzeye</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çıkaracak</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özel</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gereksinimli</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bireylerin toplumla</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bütünleşmelerini</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sağlayacak</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bilgi</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beceriler</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ile</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ilgi</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yetenekleri</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 xml:space="preserve">doğrultusunda </w:t>
            </w:r>
            <w:r w:rsidRPr="005C4294">
              <w:rPr>
                <w:rFonts w:ascii="Times New Roman" w:eastAsia="Times New Roman" w:hAnsi="Times New Roman" w:cs="Times New Roman"/>
                <w:color w:val="231F20"/>
                <w:sz w:val="20"/>
                <w:szCs w:val="20"/>
                <w:lang w:eastAsia="tr-TR"/>
              </w:rPr>
              <w:t>gelişimlerini</w:t>
            </w:r>
            <w:r w:rsidRPr="005C4294">
              <w:rPr>
                <w:rFonts w:ascii="Times New Roman" w:eastAsia="Times New Roman" w:hAnsi="Times New Roman" w:cs="Times New Roman"/>
                <w:color w:val="231F20"/>
                <w:spacing w:val="-23"/>
                <w:sz w:val="20"/>
                <w:szCs w:val="20"/>
                <w:lang w:eastAsia="tr-TR"/>
              </w:rPr>
              <w:t xml:space="preserve"> </w:t>
            </w:r>
            <w:r w:rsidRPr="005C4294">
              <w:rPr>
                <w:rFonts w:ascii="Times New Roman" w:eastAsia="Times New Roman" w:hAnsi="Times New Roman" w:cs="Times New Roman"/>
                <w:color w:val="231F20"/>
                <w:sz w:val="20"/>
                <w:szCs w:val="20"/>
                <w:lang w:eastAsia="tr-TR"/>
              </w:rPr>
              <w:t>destekleyecek</w:t>
            </w:r>
            <w:r w:rsidRPr="005C4294">
              <w:rPr>
                <w:rFonts w:ascii="Times New Roman" w:eastAsia="Times New Roman" w:hAnsi="Times New Roman" w:cs="Times New Roman"/>
                <w:color w:val="231F20"/>
                <w:spacing w:val="-23"/>
                <w:sz w:val="20"/>
                <w:szCs w:val="20"/>
                <w:lang w:eastAsia="tr-TR"/>
              </w:rPr>
              <w:t xml:space="preserve"> </w:t>
            </w:r>
            <w:r w:rsidRPr="005C4294">
              <w:rPr>
                <w:rFonts w:ascii="Times New Roman" w:eastAsia="Times New Roman" w:hAnsi="Times New Roman" w:cs="Times New Roman"/>
                <w:color w:val="231F20"/>
                <w:sz w:val="20"/>
                <w:szCs w:val="20"/>
                <w:lang w:eastAsia="tr-TR"/>
              </w:rPr>
              <w:t>fiziki,</w:t>
            </w:r>
            <w:r w:rsidRPr="005C4294">
              <w:rPr>
                <w:rFonts w:ascii="Times New Roman" w:eastAsia="Times New Roman" w:hAnsi="Times New Roman" w:cs="Times New Roman"/>
                <w:color w:val="231F20"/>
                <w:spacing w:val="-23"/>
                <w:sz w:val="20"/>
                <w:szCs w:val="20"/>
                <w:lang w:eastAsia="tr-TR"/>
              </w:rPr>
              <w:t xml:space="preserve"> </w:t>
            </w:r>
            <w:r w:rsidRPr="005C4294">
              <w:rPr>
                <w:rFonts w:ascii="Times New Roman" w:eastAsia="Times New Roman" w:hAnsi="Times New Roman" w:cs="Times New Roman"/>
                <w:color w:val="231F20"/>
                <w:sz w:val="20"/>
                <w:szCs w:val="20"/>
                <w:lang w:eastAsia="tr-TR"/>
              </w:rPr>
              <w:t>beşerî</w:t>
            </w:r>
            <w:r w:rsidRPr="005C4294">
              <w:rPr>
                <w:rFonts w:ascii="Times New Roman" w:eastAsia="Times New Roman" w:hAnsi="Times New Roman" w:cs="Times New Roman"/>
                <w:color w:val="231F20"/>
                <w:spacing w:val="-23"/>
                <w:sz w:val="20"/>
                <w:szCs w:val="20"/>
                <w:lang w:eastAsia="tr-TR"/>
              </w:rPr>
              <w:t xml:space="preserve"> </w:t>
            </w:r>
            <w:r w:rsidRPr="005C4294">
              <w:rPr>
                <w:rFonts w:ascii="Times New Roman" w:eastAsia="Times New Roman" w:hAnsi="Times New Roman" w:cs="Times New Roman"/>
                <w:color w:val="231F20"/>
                <w:sz w:val="20"/>
                <w:szCs w:val="20"/>
                <w:lang w:eastAsia="tr-TR"/>
              </w:rPr>
              <w:t>ve</w:t>
            </w:r>
            <w:r w:rsidRPr="005C4294">
              <w:rPr>
                <w:rFonts w:ascii="Times New Roman" w:eastAsia="Times New Roman" w:hAnsi="Times New Roman" w:cs="Times New Roman"/>
                <w:color w:val="231F20"/>
                <w:spacing w:val="-23"/>
                <w:sz w:val="20"/>
                <w:szCs w:val="20"/>
                <w:lang w:eastAsia="tr-TR"/>
              </w:rPr>
              <w:t xml:space="preserve"> </w:t>
            </w:r>
            <w:r w:rsidRPr="005C4294">
              <w:rPr>
                <w:rFonts w:ascii="Times New Roman" w:eastAsia="Times New Roman" w:hAnsi="Times New Roman" w:cs="Times New Roman"/>
                <w:color w:val="231F20"/>
                <w:sz w:val="20"/>
                <w:szCs w:val="20"/>
                <w:lang w:eastAsia="tr-TR"/>
              </w:rPr>
              <w:t>teknolojik</w:t>
            </w:r>
            <w:r w:rsidRPr="005C4294">
              <w:rPr>
                <w:rFonts w:ascii="Times New Roman" w:eastAsia="Times New Roman" w:hAnsi="Times New Roman" w:cs="Times New Roman"/>
                <w:color w:val="231F20"/>
                <w:spacing w:val="-23"/>
                <w:sz w:val="20"/>
                <w:szCs w:val="20"/>
                <w:lang w:eastAsia="tr-TR"/>
              </w:rPr>
              <w:t xml:space="preserve"> </w:t>
            </w:r>
            <w:r w:rsidRPr="005C4294">
              <w:rPr>
                <w:rFonts w:ascii="Times New Roman" w:eastAsia="Times New Roman" w:hAnsi="Times New Roman" w:cs="Times New Roman"/>
                <w:color w:val="231F20"/>
                <w:sz w:val="20"/>
                <w:szCs w:val="20"/>
                <w:lang w:eastAsia="tr-TR"/>
              </w:rPr>
              <w:t>imkânları</w:t>
            </w:r>
            <w:r w:rsidRPr="005C4294">
              <w:rPr>
                <w:rFonts w:ascii="Times New Roman" w:eastAsia="Times New Roman" w:hAnsi="Times New Roman" w:cs="Times New Roman"/>
                <w:color w:val="231F20"/>
                <w:spacing w:val="-23"/>
                <w:sz w:val="20"/>
                <w:szCs w:val="20"/>
                <w:lang w:eastAsia="tr-TR"/>
              </w:rPr>
              <w:t xml:space="preserve"> </w:t>
            </w:r>
            <w:r w:rsidRPr="005C4294">
              <w:rPr>
                <w:rFonts w:ascii="Times New Roman" w:eastAsia="Times New Roman" w:hAnsi="Times New Roman" w:cs="Times New Roman"/>
                <w:color w:val="231F20"/>
                <w:sz w:val="20"/>
                <w:szCs w:val="20"/>
                <w:lang w:eastAsia="tr-TR"/>
              </w:rPr>
              <w:t>artırmak.</w:t>
            </w:r>
          </w:p>
        </w:tc>
      </w:tr>
      <w:tr w:rsidR="004E15B4" w:rsidRPr="00D658F5" w:rsidTr="004E15B4">
        <w:trPr>
          <w:trHeight w:val="438"/>
        </w:trPr>
        <w:tc>
          <w:tcPr>
            <w:tcW w:w="1418" w:type="dxa"/>
            <w:tcBorders>
              <w:right w:val="single" w:sz="4" w:space="0" w:color="auto"/>
            </w:tcBorders>
            <w:shd w:val="clear" w:color="auto" w:fill="C5E0B3"/>
          </w:tcPr>
          <w:p w:rsidR="004E15B4" w:rsidRPr="00D658F5" w:rsidRDefault="004E15B4" w:rsidP="004E15B4">
            <w:pPr>
              <w:spacing w:line="234" w:lineRule="exact"/>
              <w:ind w:left="107"/>
              <w:rPr>
                <w:b/>
                <w:sz w:val="20"/>
              </w:rPr>
            </w:pPr>
            <w:r w:rsidRPr="00D658F5">
              <w:rPr>
                <w:b/>
                <w:sz w:val="20"/>
              </w:rPr>
              <w:t>Hedef</w:t>
            </w:r>
            <w:r w:rsidRPr="00D658F5">
              <w:rPr>
                <w:b/>
                <w:spacing w:val="-3"/>
                <w:sz w:val="20"/>
              </w:rPr>
              <w:t xml:space="preserve"> </w:t>
            </w:r>
            <w:r>
              <w:rPr>
                <w:b/>
                <w:sz w:val="20"/>
              </w:rPr>
              <w:t>2</w:t>
            </w:r>
            <w:r w:rsidRPr="00D658F5">
              <w:rPr>
                <w:b/>
                <w:sz w:val="20"/>
              </w:rPr>
              <w:t>.1</w:t>
            </w:r>
          </w:p>
        </w:tc>
        <w:tc>
          <w:tcPr>
            <w:tcW w:w="86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E15B4" w:rsidRPr="005C4294" w:rsidRDefault="004E15B4" w:rsidP="004E15B4">
            <w:pPr>
              <w:kinsoku w:val="0"/>
              <w:overflowPunct w:val="0"/>
              <w:adjustRightInd w:val="0"/>
              <w:spacing w:before="57" w:line="249" w:lineRule="auto"/>
              <w:ind w:left="51" w:right="862"/>
              <w:jc w:val="both"/>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w w:val="95"/>
                <w:sz w:val="20"/>
                <w:szCs w:val="20"/>
                <w:lang w:eastAsia="tr-TR"/>
              </w:rPr>
              <w:t>Öğrencilerin</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bireysel</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özelliklerine</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öğrenme</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ihtiyaçlarına</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uygun</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fiziksel</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 xml:space="preserve">beşerî </w:t>
            </w:r>
            <w:r w:rsidRPr="005C4294">
              <w:rPr>
                <w:rFonts w:ascii="Times New Roman" w:eastAsia="Times New Roman" w:hAnsi="Times New Roman" w:cs="Times New Roman"/>
                <w:color w:val="231F20"/>
                <w:sz w:val="20"/>
                <w:szCs w:val="20"/>
                <w:lang w:eastAsia="tr-TR"/>
              </w:rPr>
              <w:t>iyileştirmeler</w:t>
            </w:r>
            <w:r w:rsidRPr="005C4294">
              <w:rPr>
                <w:rFonts w:ascii="Times New Roman" w:eastAsia="Times New Roman" w:hAnsi="Times New Roman" w:cs="Times New Roman"/>
                <w:color w:val="231F20"/>
                <w:spacing w:val="-19"/>
                <w:sz w:val="20"/>
                <w:szCs w:val="20"/>
                <w:lang w:eastAsia="tr-TR"/>
              </w:rPr>
              <w:t xml:space="preserve"> </w:t>
            </w:r>
            <w:r w:rsidRPr="005C4294">
              <w:rPr>
                <w:rFonts w:ascii="Times New Roman" w:eastAsia="Times New Roman" w:hAnsi="Times New Roman" w:cs="Times New Roman"/>
                <w:color w:val="231F20"/>
                <w:sz w:val="20"/>
                <w:szCs w:val="20"/>
                <w:lang w:eastAsia="tr-TR"/>
              </w:rPr>
              <w:t>sağlanarak</w:t>
            </w:r>
            <w:r w:rsidRPr="005C4294">
              <w:rPr>
                <w:rFonts w:ascii="Times New Roman" w:eastAsia="Times New Roman" w:hAnsi="Times New Roman" w:cs="Times New Roman"/>
                <w:color w:val="231F20"/>
                <w:spacing w:val="-19"/>
                <w:sz w:val="20"/>
                <w:szCs w:val="20"/>
                <w:lang w:eastAsia="tr-TR"/>
              </w:rPr>
              <w:t xml:space="preserve"> </w:t>
            </w:r>
            <w:r w:rsidRPr="005C4294">
              <w:rPr>
                <w:rFonts w:ascii="Times New Roman" w:eastAsia="Times New Roman" w:hAnsi="Times New Roman" w:cs="Times New Roman"/>
                <w:color w:val="231F20"/>
                <w:sz w:val="20"/>
                <w:szCs w:val="20"/>
                <w:lang w:eastAsia="tr-TR"/>
              </w:rPr>
              <w:t>eğitime</w:t>
            </w:r>
            <w:r w:rsidRPr="005C4294">
              <w:rPr>
                <w:rFonts w:ascii="Times New Roman" w:eastAsia="Times New Roman" w:hAnsi="Times New Roman" w:cs="Times New Roman"/>
                <w:color w:val="231F20"/>
                <w:spacing w:val="-19"/>
                <w:sz w:val="20"/>
                <w:szCs w:val="20"/>
                <w:lang w:eastAsia="tr-TR"/>
              </w:rPr>
              <w:t xml:space="preserve"> </w:t>
            </w:r>
            <w:r w:rsidRPr="005C4294">
              <w:rPr>
                <w:rFonts w:ascii="Times New Roman" w:eastAsia="Times New Roman" w:hAnsi="Times New Roman" w:cs="Times New Roman"/>
                <w:color w:val="231F20"/>
                <w:sz w:val="20"/>
                <w:szCs w:val="20"/>
                <w:lang w:eastAsia="tr-TR"/>
              </w:rPr>
              <w:t>erişimlerinin</w:t>
            </w:r>
            <w:r w:rsidRPr="005C4294">
              <w:rPr>
                <w:rFonts w:ascii="Times New Roman" w:eastAsia="Times New Roman" w:hAnsi="Times New Roman" w:cs="Times New Roman"/>
                <w:color w:val="231F20"/>
                <w:spacing w:val="-19"/>
                <w:sz w:val="20"/>
                <w:szCs w:val="20"/>
                <w:lang w:eastAsia="tr-TR"/>
              </w:rPr>
              <w:t xml:space="preserve"> </w:t>
            </w:r>
            <w:r w:rsidRPr="005C4294">
              <w:rPr>
                <w:rFonts w:ascii="Times New Roman" w:eastAsia="Times New Roman" w:hAnsi="Times New Roman" w:cs="Times New Roman"/>
                <w:color w:val="231F20"/>
                <w:sz w:val="20"/>
                <w:szCs w:val="20"/>
                <w:lang w:eastAsia="tr-TR"/>
              </w:rPr>
              <w:t>artırılması sağlanacaktır.</w:t>
            </w:r>
          </w:p>
        </w:tc>
      </w:tr>
    </w:tbl>
    <w:p w:rsidR="004E15B4" w:rsidRPr="005C4294" w:rsidRDefault="004E15B4" w:rsidP="004E15B4">
      <w:pPr>
        <w:spacing w:before="298"/>
        <w:rPr>
          <w:b/>
          <w:sz w:val="20"/>
        </w:rPr>
      </w:pPr>
    </w:p>
    <w:tbl>
      <w:tblPr>
        <w:tblStyle w:val="TableNormal6"/>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E15B4" w:rsidRPr="00D658F5" w:rsidTr="004E15B4">
        <w:trPr>
          <w:trHeight w:val="992"/>
        </w:trPr>
        <w:tc>
          <w:tcPr>
            <w:tcW w:w="2592" w:type="dxa"/>
            <w:shd w:val="clear" w:color="auto" w:fill="C5E0B3"/>
          </w:tcPr>
          <w:p w:rsidR="004E15B4" w:rsidRPr="00D658F5" w:rsidRDefault="004E15B4" w:rsidP="004E15B4">
            <w:pPr>
              <w:spacing w:line="234" w:lineRule="exact"/>
              <w:ind w:left="107"/>
              <w:rPr>
                <w:b/>
                <w:sz w:val="20"/>
              </w:rPr>
            </w:pPr>
            <w:r w:rsidRPr="00D658F5">
              <w:rPr>
                <w:b/>
                <w:sz w:val="20"/>
              </w:rPr>
              <w:t>Performans</w:t>
            </w:r>
            <w:r w:rsidRPr="00D658F5">
              <w:rPr>
                <w:b/>
                <w:spacing w:val="-6"/>
                <w:sz w:val="20"/>
              </w:rPr>
              <w:t xml:space="preserve"> </w:t>
            </w:r>
            <w:r w:rsidRPr="00D658F5">
              <w:rPr>
                <w:b/>
                <w:sz w:val="20"/>
              </w:rPr>
              <w:t>Göstergeleri</w:t>
            </w:r>
          </w:p>
        </w:tc>
        <w:tc>
          <w:tcPr>
            <w:tcW w:w="991" w:type="dxa"/>
            <w:shd w:val="clear" w:color="auto" w:fill="C5E0B3"/>
          </w:tcPr>
          <w:p w:rsidR="004E15B4" w:rsidRPr="00D658F5" w:rsidRDefault="004E15B4" w:rsidP="004E15B4">
            <w:pPr>
              <w:spacing w:line="360" w:lineRule="auto"/>
              <w:ind w:left="107" w:right="212"/>
              <w:rPr>
                <w:b/>
                <w:sz w:val="20"/>
              </w:rPr>
            </w:pPr>
            <w:r w:rsidRPr="00D658F5">
              <w:rPr>
                <w:b/>
                <w:spacing w:val="-1"/>
                <w:sz w:val="20"/>
              </w:rPr>
              <w:t>Hedefe</w:t>
            </w:r>
            <w:r w:rsidRPr="00D658F5">
              <w:rPr>
                <w:b/>
                <w:spacing w:val="-42"/>
                <w:sz w:val="20"/>
              </w:rPr>
              <w:t xml:space="preserve"> </w:t>
            </w:r>
            <w:r w:rsidRPr="00D658F5">
              <w:rPr>
                <w:b/>
                <w:sz w:val="20"/>
              </w:rPr>
              <w:t>Etkisi*</w:t>
            </w:r>
          </w:p>
        </w:tc>
        <w:tc>
          <w:tcPr>
            <w:tcW w:w="1135" w:type="dxa"/>
            <w:shd w:val="clear" w:color="auto" w:fill="C5E0B3"/>
          </w:tcPr>
          <w:p w:rsidR="004E15B4" w:rsidRPr="00D658F5" w:rsidRDefault="004E15B4" w:rsidP="004E15B4">
            <w:pPr>
              <w:spacing w:line="360" w:lineRule="auto"/>
              <w:ind w:left="107" w:right="127"/>
              <w:rPr>
                <w:b/>
                <w:sz w:val="20"/>
              </w:rPr>
            </w:pPr>
            <w:r w:rsidRPr="00D658F5">
              <w:rPr>
                <w:b/>
                <w:spacing w:val="-1"/>
                <w:sz w:val="20"/>
              </w:rPr>
              <w:t>Başlangıç</w:t>
            </w:r>
            <w:r w:rsidRPr="00D658F5">
              <w:rPr>
                <w:b/>
                <w:spacing w:val="-42"/>
                <w:sz w:val="20"/>
              </w:rPr>
              <w:t xml:space="preserve"> </w:t>
            </w:r>
            <w:r w:rsidRPr="00D658F5">
              <w:rPr>
                <w:b/>
                <w:sz w:val="20"/>
              </w:rPr>
              <w:t>Değeri**</w:t>
            </w:r>
          </w:p>
        </w:tc>
        <w:tc>
          <w:tcPr>
            <w:tcW w:w="797" w:type="dxa"/>
            <w:tcBorders>
              <w:bottom w:val="single" w:sz="4" w:space="0" w:color="auto"/>
            </w:tcBorders>
            <w:shd w:val="clear" w:color="auto" w:fill="C5E0B3"/>
          </w:tcPr>
          <w:p w:rsidR="004E15B4" w:rsidRPr="00D658F5" w:rsidRDefault="004E15B4" w:rsidP="004E15B4">
            <w:pPr>
              <w:rPr>
                <w:b/>
                <w:sz w:val="30"/>
              </w:rPr>
            </w:pPr>
          </w:p>
          <w:p w:rsidR="004E15B4" w:rsidRPr="00D658F5" w:rsidRDefault="004E15B4" w:rsidP="004E15B4">
            <w:pPr>
              <w:ind w:left="108"/>
              <w:rPr>
                <w:b/>
                <w:sz w:val="20"/>
              </w:rPr>
            </w:pPr>
            <w:r w:rsidRPr="00D658F5">
              <w:rPr>
                <w:b/>
                <w:sz w:val="20"/>
              </w:rPr>
              <w:t>1.</w:t>
            </w:r>
            <w:r w:rsidRPr="00D658F5">
              <w:rPr>
                <w:b/>
                <w:spacing w:val="-4"/>
                <w:sz w:val="20"/>
              </w:rPr>
              <w:t xml:space="preserve"> </w:t>
            </w:r>
            <w:r w:rsidRPr="00D658F5">
              <w:rPr>
                <w:b/>
                <w:sz w:val="20"/>
              </w:rPr>
              <w:t>Yıl</w:t>
            </w:r>
          </w:p>
        </w:tc>
        <w:tc>
          <w:tcPr>
            <w:tcW w:w="720" w:type="dxa"/>
            <w:tcBorders>
              <w:bottom w:val="single" w:sz="4" w:space="0" w:color="auto"/>
            </w:tcBorders>
            <w:shd w:val="clear" w:color="auto" w:fill="C5E0B3"/>
          </w:tcPr>
          <w:p w:rsidR="004E15B4" w:rsidRPr="00D658F5" w:rsidRDefault="004E15B4" w:rsidP="004E15B4">
            <w:pPr>
              <w:rPr>
                <w:b/>
                <w:sz w:val="30"/>
              </w:rPr>
            </w:pPr>
          </w:p>
          <w:p w:rsidR="004E15B4" w:rsidRPr="00D658F5" w:rsidRDefault="004E15B4" w:rsidP="004E15B4">
            <w:pPr>
              <w:ind w:left="105"/>
              <w:rPr>
                <w:b/>
                <w:sz w:val="20"/>
              </w:rPr>
            </w:pPr>
            <w:r w:rsidRPr="00D658F5">
              <w:rPr>
                <w:b/>
                <w:sz w:val="20"/>
              </w:rPr>
              <w:t>2.</w:t>
            </w:r>
            <w:r w:rsidRPr="00D658F5">
              <w:rPr>
                <w:b/>
                <w:spacing w:val="-4"/>
                <w:sz w:val="20"/>
              </w:rPr>
              <w:t xml:space="preserve"> </w:t>
            </w:r>
            <w:r w:rsidRPr="00D658F5">
              <w:rPr>
                <w:b/>
                <w:sz w:val="20"/>
              </w:rPr>
              <w:t>Yıl</w:t>
            </w:r>
          </w:p>
        </w:tc>
        <w:tc>
          <w:tcPr>
            <w:tcW w:w="718" w:type="dxa"/>
            <w:tcBorders>
              <w:bottom w:val="single" w:sz="4" w:space="0" w:color="auto"/>
            </w:tcBorders>
            <w:shd w:val="clear" w:color="auto" w:fill="C5E0B3"/>
          </w:tcPr>
          <w:p w:rsidR="004E15B4" w:rsidRPr="00D658F5" w:rsidRDefault="004E15B4" w:rsidP="004E15B4">
            <w:pPr>
              <w:rPr>
                <w:b/>
                <w:sz w:val="30"/>
              </w:rPr>
            </w:pPr>
          </w:p>
          <w:p w:rsidR="004E15B4" w:rsidRPr="00D658F5" w:rsidRDefault="004E15B4" w:rsidP="004E15B4">
            <w:pPr>
              <w:ind w:left="105"/>
              <w:rPr>
                <w:b/>
                <w:sz w:val="20"/>
              </w:rPr>
            </w:pPr>
            <w:r w:rsidRPr="00D658F5">
              <w:rPr>
                <w:b/>
                <w:sz w:val="20"/>
              </w:rPr>
              <w:t>3.</w:t>
            </w:r>
            <w:r w:rsidRPr="00D658F5">
              <w:rPr>
                <w:b/>
                <w:spacing w:val="-4"/>
                <w:sz w:val="20"/>
              </w:rPr>
              <w:t xml:space="preserve"> </w:t>
            </w:r>
            <w:r w:rsidRPr="00D658F5">
              <w:rPr>
                <w:b/>
                <w:sz w:val="20"/>
              </w:rPr>
              <w:t>yıl</w:t>
            </w:r>
          </w:p>
        </w:tc>
        <w:tc>
          <w:tcPr>
            <w:tcW w:w="720" w:type="dxa"/>
            <w:tcBorders>
              <w:bottom w:val="single" w:sz="4" w:space="0" w:color="auto"/>
            </w:tcBorders>
            <w:shd w:val="clear" w:color="auto" w:fill="C5E0B3"/>
          </w:tcPr>
          <w:p w:rsidR="004E15B4" w:rsidRPr="00D658F5" w:rsidRDefault="004E15B4" w:rsidP="004E15B4">
            <w:pPr>
              <w:rPr>
                <w:b/>
                <w:sz w:val="30"/>
              </w:rPr>
            </w:pPr>
          </w:p>
          <w:p w:rsidR="004E15B4" w:rsidRPr="00D658F5" w:rsidRDefault="004E15B4" w:rsidP="004E15B4">
            <w:pPr>
              <w:ind w:left="107"/>
              <w:rPr>
                <w:b/>
                <w:sz w:val="20"/>
              </w:rPr>
            </w:pPr>
            <w:r w:rsidRPr="00D658F5">
              <w:rPr>
                <w:b/>
                <w:sz w:val="20"/>
              </w:rPr>
              <w:t>4.</w:t>
            </w:r>
            <w:r w:rsidRPr="00D658F5">
              <w:rPr>
                <w:b/>
                <w:spacing w:val="-4"/>
                <w:sz w:val="20"/>
              </w:rPr>
              <w:t xml:space="preserve"> </w:t>
            </w:r>
            <w:r w:rsidRPr="00D658F5">
              <w:rPr>
                <w:b/>
                <w:sz w:val="20"/>
              </w:rPr>
              <w:t>Yıl</w:t>
            </w:r>
          </w:p>
        </w:tc>
        <w:tc>
          <w:tcPr>
            <w:tcW w:w="720" w:type="dxa"/>
            <w:tcBorders>
              <w:bottom w:val="single" w:sz="4" w:space="0" w:color="auto"/>
            </w:tcBorders>
            <w:shd w:val="clear" w:color="auto" w:fill="C5E0B3"/>
          </w:tcPr>
          <w:p w:rsidR="004E15B4" w:rsidRPr="00D658F5" w:rsidRDefault="004E15B4" w:rsidP="004E15B4">
            <w:pPr>
              <w:rPr>
                <w:b/>
                <w:sz w:val="30"/>
              </w:rPr>
            </w:pPr>
          </w:p>
          <w:p w:rsidR="004E15B4" w:rsidRPr="00D658F5" w:rsidRDefault="004E15B4" w:rsidP="004E15B4">
            <w:pPr>
              <w:ind w:left="107"/>
              <w:rPr>
                <w:b/>
                <w:sz w:val="20"/>
              </w:rPr>
            </w:pPr>
            <w:r w:rsidRPr="00D658F5">
              <w:rPr>
                <w:b/>
                <w:sz w:val="20"/>
              </w:rPr>
              <w:t>5.</w:t>
            </w:r>
            <w:r w:rsidRPr="00D658F5">
              <w:rPr>
                <w:b/>
                <w:spacing w:val="-4"/>
                <w:sz w:val="20"/>
              </w:rPr>
              <w:t xml:space="preserve"> </w:t>
            </w:r>
            <w:r w:rsidRPr="00D658F5">
              <w:rPr>
                <w:b/>
                <w:sz w:val="20"/>
              </w:rPr>
              <w:t>Yıl</w:t>
            </w:r>
          </w:p>
        </w:tc>
        <w:tc>
          <w:tcPr>
            <w:tcW w:w="864" w:type="dxa"/>
            <w:shd w:val="clear" w:color="auto" w:fill="C5E0B3"/>
          </w:tcPr>
          <w:p w:rsidR="004E15B4" w:rsidRPr="00D658F5" w:rsidRDefault="004E15B4" w:rsidP="004E15B4">
            <w:pPr>
              <w:spacing w:line="360" w:lineRule="auto"/>
              <w:ind w:left="107" w:right="109"/>
              <w:rPr>
                <w:b/>
                <w:sz w:val="20"/>
              </w:rPr>
            </w:pPr>
            <w:r w:rsidRPr="00D658F5">
              <w:rPr>
                <w:b/>
                <w:sz w:val="20"/>
              </w:rPr>
              <w:t>İzleme</w:t>
            </w:r>
            <w:r w:rsidRPr="00D658F5">
              <w:rPr>
                <w:b/>
                <w:spacing w:val="-43"/>
                <w:sz w:val="20"/>
              </w:rPr>
              <w:t xml:space="preserve"> </w:t>
            </w:r>
            <w:r w:rsidRPr="00D658F5">
              <w:rPr>
                <w:b/>
                <w:sz w:val="20"/>
              </w:rPr>
              <w:t>Sıklığı</w:t>
            </w:r>
          </w:p>
        </w:tc>
        <w:tc>
          <w:tcPr>
            <w:tcW w:w="926" w:type="dxa"/>
            <w:shd w:val="clear" w:color="auto" w:fill="C5E0B3"/>
          </w:tcPr>
          <w:p w:rsidR="004E15B4" w:rsidRPr="00D658F5" w:rsidRDefault="004E15B4" w:rsidP="004E15B4">
            <w:pPr>
              <w:spacing w:line="360" w:lineRule="auto"/>
              <w:ind w:left="107" w:right="220"/>
              <w:rPr>
                <w:b/>
                <w:sz w:val="20"/>
              </w:rPr>
            </w:pPr>
            <w:r w:rsidRPr="00D658F5">
              <w:rPr>
                <w:b/>
                <w:sz w:val="20"/>
              </w:rPr>
              <w:t>Rapor</w:t>
            </w:r>
            <w:r w:rsidRPr="00D658F5">
              <w:rPr>
                <w:b/>
                <w:spacing w:val="-42"/>
                <w:sz w:val="20"/>
              </w:rPr>
              <w:t xml:space="preserve"> </w:t>
            </w:r>
            <w:r w:rsidRPr="00D658F5">
              <w:rPr>
                <w:b/>
                <w:spacing w:val="-1"/>
                <w:sz w:val="20"/>
              </w:rPr>
              <w:t>Sıklığı</w:t>
            </w:r>
          </w:p>
        </w:tc>
      </w:tr>
      <w:tr w:rsidR="004E15B4" w:rsidRPr="00D658F5" w:rsidTr="004E15B4">
        <w:trPr>
          <w:trHeight w:val="417"/>
        </w:trPr>
        <w:tc>
          <w:tcPr>
            <w:tcW w:w="2592" w:type="dxa"/>
            <w:shd w:val="clear" w:color="auto" w:fill="C5E0B3"/>
          </w:tcPr>
          <w:p w:rsidR="004E15B4" w:rsidRPr="00D658F5" w:rsidRDefault="004E15B4" w:rsidP="004E15B4">
            <w:pPr>
              <w:spacing w:line="234" w:lineRule="exact"/>
              <w:ind w:left="107"/>
              <w:rPr>
                <w:b/>
                <w:sz w:val="20"/>
              </w:rPr>
            </w:pPr>
            <w:r w:rsidRPr="00D658F5">
              <w:rPr>
                <w:b/>
                <w:sz w:val="20"/>
              </w:rPr>
              <w:t>PG</w:t>
            </w:r>
            <w:r w:rsidRPr="00D658F5">
              <w:rPr>
                <w:b/>
                <w:spacing w:val="-2"/>
                <w:sz w:val="20"/>
              </w:rPr>
              <w:t xml:space="preserve"> </w:t>
            </w:r>
            <w:r>
              <w:rPr>
                <w:b/>
                <w:sz w:val="20"/>
              </w:rPr>
              <w:t>2</w:t>
            </w:r>
            <w:r w:rsidRPr="00D658F5">
              <w:rPr>
                <w:b/>
                <w:sz w:val="20"/>
              </w:rPr>
              <w:t>.1.1</w:t>
            </w:r>
          </w:p>
        </w:tc>
        <w:tc>
          <w:tcPr>
            <w:tcW w:w="991" w:type="dxa"/>
            <w:shd w:val="clear" w:color="auto" w:fill="E2EFD9"/>
          </w:tcPr>
          <w:p w:rsidR="004E15B4" w:rsidRPr="00D658F5" w:rsidRDefault="004E15B4" w:rsidP="004E15B4">
            <w:pPr>
              <w:rPr>
                <w:rFonts w:ascii="Times New Roman"/>
                <w:sz w:val="20"/>
              </w:rPr>
            </w:pPr>
            <w:r>
              <w:rPr>
                <w:rFonts w:ascii="Times New Roman"/>
                <w:sz w:val="20"/>
              </w:rPr>
              <w:t>%50</w:t>
            </w:r>
          </w:p>
        </w:tc>
        <w:tc>
          <w:tcPr>
            <w:tcW w:w="1135" w:type="dxa"/>
            <w:tcBorders>
              <w:right w:val="single" w:sz="4" w:space="0" w:color="auto"/>
            </w:tcBorders>
            <w:shd w:val="clear" w:color="auto" w:fill="E2EFD9"/>
          </w:tcPr>
          <w:p w:rsidR="004E15B4" w:rsidRPr="00D658F5" w:rsidRDefault="004E15B4" w:rsidP="004E15B4">
            <w:pPr>
              <w:rPr>
                <w:rFonts w:ascii="Times New Roman"/>
                <w:sz w:val="20"/>
              </w:rPr>
            </w:pPr>
            <w:r>
              <w:rPr>
                <w:rFonts w:ascii="Times New Roman"/>
                <w:sz w:val="20"/>
              </w:rPr>
              <w:t>0</w:t>
            </w:r>
          </w:p>
        </w:tc>
        <w:tc>
          <w:tcPr>
            <w:tcW w:w="79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adjustRightInd w:val="0"/>
              <w:jc w:val="center"/>
              <w:rPr>
                <w:rFonts w:ascii="Times New Roman" w:eastAsia="Times New Roman" w:hAnsi="Times New Roman" w:cs="Times New Roman"/>
                <w:sz w:val="20"/>
                <w:szCs w:val="32"/>
                <w:lang w:eastAsia="tr-TR"/>
              </w:rPr>
            </w:pP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adjustRightInd w:val="0"/>
              <w:jc w:val="center"/>
              <w:rPr>
                <w:rFonts w:ascii="Times New Roman" w:eastAsia="Times New Roman" w:hAnsi="Times New Roman" w:cs="Times New Roman"/>
                <w:sz w:val="20"/>
                <w:szCs w:val="32"/>
                <w:lang w:eastAsia="tr-TR"/>
              </w:rPr>
            </w:pPr>
          </w:p>
        </w:tc>
        <w:tc>
          <w:tcPr>
            <w:tcW w:w="7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adjustRightInd w:val="0"/>
              <w:jc w:val="center"/>
              <w:rPr>
                <w:rFonts w:ascii="Times New Roman" w:eastAsia="Times New Roman" w:hAnsi="Times New Roman" w:cs="Times New Roman"/>
                <w:sz w:val="20"/>
                <w:szCs w:val="32"/>
                <w:lang w:eastAsia="tr-TR"/>
              </w:rPr>
            </w:pP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adjustRightInd w:val="0"/>
              <w:jc w:val="center"/>
              <w:rPr>
                <w:rFonts w:ascii="Times New Roman" w:eastAsia="Times New Roman" w:hAnsi="Times New Roman" w:cs="Times New Roman"/>
                <w:sz w:val="20"/>
                <w:szCs w:val="32"/>
                <w:lang w:eastAsia="tr-TR"/>
              </w:rPr>
            </w:pP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adjustRightInd w:val="0"/>
              <w:jc w:val="center"/>
              <w:rPr>
                <w:rFonts w:ascii="Times New Roman" w:eastAsia="Times New Roman" w:hAnsi="Times New Roman" w:cs="Times New Roman"/>
                <w:sz w:val="20"/>
                <w:szCs w:val="32"/>
                <w:lang w:eastAsia="tr-TR"/>
              </w:rPr>
            </w:pPr>
          </w:p>
        </w:tc>
        <w:tc>
          <w:tcPr>
            <w:tcW w:w="864" w:type="dxa"/>
            <w:tcBorders>
              <w:left w:val="single" w:sz="4" w:space="0" w:color="auto"/>
            </w:tcBorders>
            <w:shd w:val="clear" w:color="auto" w:fill="E2EFD9"/>
          </w:tcPr>
          <w:p w:rsidR="004E15B4" w:rsidRPr="00D247F3" w:rsidRDefault="004E15B4" w:rsidP="004E15B4">
            <w:pPr>
              <w:rPr>
                <w:sz w:val="18"/>
              </w:rPr>
            </w:pPr>
            <w:r w:rsidRPr="00D247F3">
              <w:rPr>
                <w:sz w:val="18"/>
              </w:rPr>
              <w:t xml:space="preserve">6 ay </w:t>
            </w:r>
          </w:p>
        </w:tc>
        <w:tc>
          <w:tcPr>
            <w:tcW w:w="926" w:type="dxa"/>
            <w:shd w:val="clear" w:color="auto" w:fill="E2EFD9"/>
          </w:tcPr>
          <w:p w:rsidR="004E15B4" w:rsidRPr="00D247F3" w:rsidRDefault="004E15B4" w:rsidP="004E15B4">
            <w:pPr>
              <w:rPr>
                <w:sz w:val="18"/>
              </w:rPr>
            </w:pPr>
            <w:r w:rsidRPr="00D247F3">
              <w:rPr>
                <w:sz w:val="18"/>
              </w:rPr>
              <w:t>6 ay</w:t>
            </w:r>
          </w:p>
        </w:tc>
      </w:tr>
      <w:tr w:rsidR="004E15B4" w:rsidRPr="00D658F5" w:rsidTr="004E15B4">
        <w:trPr>
          <w:trHeight w:val="414"/>
        </w:trPr>
        <w:tc>
          <w:tcPr>
            <w:tcW w:w="2592" w:type="dxa"/>
            <w:shd w:val="clear" w:color="auto" w:fill="C5E0B3"/>
          </w:tcPr>
          <w:p w:rsidR="004E15B4" w:rsidRPr="00D658F5" w:rsidRDefault="004E15B4" w:rsidP="004E15B4">
            <w:pPr>
              <w:spacing w:line="234" w:lineRule="exact"/>
              <w:ind w:left="107"/>
              <w:rPr>
                <w:b/>
                <w:sz w:val="20"/>
              </w:rPr>
            </w:pPr>
            <w:r w:rsidRPr="00D658F5">
              <w:rPr>
                <w:b/>
                <w:sz w:val="20"/>
              </w:rPr>
              <w:t>PG</w:t>
            </w:r>
            <w:r w:rsidRPr="00D658F5">
              <w:rPr>
                <w:b/>
                <w:spacing w:val="-2"/>
                <w:sz w:val="20"/>
              </w:rPr>
              <w:t xml:space="preserve"> </w:t>
            </w:r>
            <w:r>
              <w:rPr>
                <w:b/>
                <w:sz w:val="20"/>
              </w:rPr>
              <w:t>2</w:t>
            </w:r>
            <w:r w:rsidRPr="00D658F5">
              <w:rPr>
                <w:b/>
                <w:sz w:val="20"/>
              </w:rPr>
              <w:t>.1.2</w:t>
            </w:r>
          </w:p>
        </w:tc>
        <w:tc>
          <w:tcPr>
            <w:tcW w:w="991" w:type="dxa"/>
            <w:shd w:val="clear" w:color="auto" w:fill="E2EFD9"/>
          </w:tcPr>
          <w:p w:rsidR="004E15B4" w:rsidRPr="00D658F5" w:rsidRDefault="004E15B4" w:rsidP="004E15B4">
            <w:pPr>
              <w:rPr>
                <w:rFonts w:ascii="Times New Roman"/>
                <w:sz w:val="20"/>
              </w:rPr>
            </w:pPr>
            <w:r>
              <w:rPr>
                <w:rFonts w:ascii="Times New Roman"/>
                <w:sz w:val="20"/>
              </w:rPr>
              <w:t>%25</w:t>
            </w:r>
          </w:p>
        </w:tc>
        <w:tc>
          <w:tcPr>
            <w:tcW w:w="1135" w:type="dxa"/>
            <w:tcBorders>
              <w:right w:val="single" w:sz="4" w:space="0" w:color="auto"/>
            </w:tcBorders>
            <w:shd w:val="clear" w:color="auto" w:fill="E2EFD9"/>
          </w:tcPr>
          <w:p w:rsidR="004E15B4" w:rsidRPr="00D658F5" w:rsidRDefault="004E15B4" w:rsidP="004E15B4">
            <w:pPr>
              <w:rPr>
                <w:rFonts w:ascii="Times New Roman"/>
                <w:sz w:val="20"/>
              </w:rPr>
            </w:pPr>
            <w:r>
              <w:rPr>
                <w:rFonts w:ascii="Times New Roman"/>
                <w:sz w:val="20"/>
              </w:rPr>
              <w:t>2</w:t>
            </w:r>
          </w:p>
        </w:tc>
        <w:tc>
          <w:tcPr>
            <w:tcW w:w="79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widowControl/>
              <w:autoSpaceDE/>
              <w:autoSpaceDN/>
              <w:jc w:val="center"/>
              <w:rPr>
                <w:rFonts w:ascii="Times New Roman" w:eastAsia="Times New Roman" w:hAnsi="Times New Roman" w:cs="Times New Roman"/>
                <w:sz w:val="20"/>
                <w:szCs w:val="32"/>
                <w:lang w:eastAsia="tr-TR"/>
              </w:rPr>
            </w:pP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adjustRightInd w:val="0"/>
              <w:jc w:val="center"/>
              <w:rPr>
                <w:rFonts w:ascii="Times New Roman" w:eastAsia="Times New Roman" w:hAnsi="Times New Roman" w:cs="Times New Roman"/>
                <w:sz w:val="20"/>
                <w:szCs w:val="32"/>
                <w:lang w:eastAsia="tr-TR"/>
              </w:rPr>
            </w:pPr>
          </w:p>
        </w:tc>
        <w:tc>
          <w:tcPr>
            <w:tcW w:w="7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adjustRightInd w:val="0"/>
              <w:jc w:val="center"/>
              <w:rPr>
                <w:rFonts w:ascii="Times New Roman" w:eastAsia="Times New Roman" w:hAnsi="Times New Roman" w:cs="Times New Roman"/>
                <w:sz w:val="20"/>
                <w:szCs w:val="32"/>
                <w:lang w:eastAsia="tr-TR"/>
              </w:rPr>
            </w:pP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adjustRightInd w:val="0"/>
              <w:jc w:val="center"/>
              <w:rPr>
                <w:rFonts w:ascii="Times New Roman" w:eastAsia="Times New Roman" w:hAnsi="Times New Roman" w:cs="Times New Roman"/>
                <w:sz w:val="20"/>
                <w:szCs w:val="32"/>
                <w:lang w:eastAsia="tr-TR"/>
              </w:rPr>
            </w:pP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adjustRightInd w:val="0"/>
              <w:jc w:val="center"/>
              <w:rPr>
                <w:rFonts w:ascii="Times New Roman" w:eastAsia="Times New Roman" w:hAnsi="Times New Roman" w:cs="Times New Roman"/>
                <w:sz w:val="20"/>
                <w:szCs w:val="32"/>
                <w:lang w:eastAsia="tr-TR"/>
              </w:rPr>
            </w:pPr>
          </w:p>
        </w:tc>
        <w:tc>
          <w:tcPr>
            <w:tcW w:w="864" w:type="dxa"/>
            <w:tcBorders>
              <w:left w:val="single" w:sz="4" w:space="0" w:color="auto"/>
            </w:tcBorders>
            <w:shd w:val="clear" w:color="auto" w:fill="E2EFD9"/>
          </w:tcPr>
          <w:p w:rsidR="004E15B4" w:rsidRPr="00D247F3" w:rsidRDefault="004E15B4" w:rsidP="004E15B4">
            <w:pPr>
              <w:rPr>
                <w:sz w:val="18"/>
              </w:rPr>
            </w:pPr>
            <w:r w:rsidRPr="00D247F3">
              <w:rPr>
                <w:sz w:val="18"/>
              </w:rPr>
              <w:t xml:space="preserve">6 ay </w:t>
            </w:r>
          </w:p>
        </w:tc>
        <w:tc>
          <w:tcPr>
            <w:tcW w:w="926" w:type="dxa"/>
            <w:shd w:val="clear" w:color="auto" w:fill="E2EFD9"/>
          </w:tcPr>
          <w:p w:rsidR="004E15B4" w:rsidRPr="00D247F3" w:rsidRDefault="004E15B4" w:rsidP="004E15B4">
            <w:pPr>
              <w:rPr>
                <w:sz w:val="18"/>
              </w:rPr>
            </w:pPr>
            <w:r w:rsidRPr="00D247F3">
              <w:rPr>
                <w:sz w:val="18"/>
              </w:rPr>
              <w:t>6 ay</w:t>
            </w:r>
          </w:p>
        </w:tc>
      </w:tr>
      <w:tr w:rsidR="004E15B4" w:rsidRPr="00D658F5" w:rsidTr="004E15B4">
        <w:trPr>
          <w:trHeight w:val="438"/>
        </w:trPr>
        <w:tc>
          <w:tcPr>
            <w:tcW w:w="2592" w:type="dxa"/>
            <w:shd w:val="clear" w:color="auto" w:fill="C5E0B3"/>
          </w:tcPr>
          <w:p w:rsidR="004E15B4" w:rsidRPr="00D658F5" w:rsidRDefault="004E15B4" w:rsidP="004E15B4">
            <w:pPr>
              <w:spacing w:line="234" w:lineRule="exact"/>
              <w:ind w:left="107"/>
              <w:rPr>
                <w:b/>
                <w:sz w:val="20"/>
              </w:rPr>
            </w:pPr>
            <w:r w:rsidRPr="00D658F5">
              <w:rPr>
                <w:b/>
                <w:sz w:val="20"/>
              </w:rPr>
              <w:t>PG</w:t>
            </w:r>
            <w:r w:rsidRPr="00D658F5">
              <w:rPr>
                <w:b/>
                <w:spacing w:val="-2"/>
                <w:sz w:val="20"/>
              </w:rPr>
              <w:t xml:space="preserve"> </w:t>
            </w:r>
            <w:r>
              <w:rPr>
                <w:b/>
                <w:sz w:val="20"/>
              </w:rPr>
              <w:t>2</w:t>
            </w:r>
            <w:r w:rsidRPr="00D658F5">
              <w:rPr>
                <w:b/>
                <w:sz w:val="20"/>
              </w:rPr>
              <w:t>.1.3</w:t>
            </w:r>
          </w:p>
        </w:tc>
        <w:tc>
          <w:tcPr>
            <w:tcW w:w="991" w:type="dxa"/>
            <w:tcBorders>
              <w:bottom w:val="single" w:sz="4" w:space="0" w:color="auto"/>
            </w:tcBorders>
            <w:shd w:val="clear" w:color="auto" w:fill="E2EFD9"/>
          </w:tcPr>
          <w:p w:rsidR="004E15B4" w:rsidRPr="00D658F5" w:rsidRDefault="004E15B4" w:rsidP="004E15B4">
            <w:pPr>
              <w:rPr>
                <w:rFonts w:ascii="Times New Roman"/>
                <w:sz w:val="20"/>
              </w:rPr>
            </w:pPr>
            <w:r>
              <w:rPr>
                <w:rFonts w:ascii="Times New Roman"/>
                <w:sz w:val="20"/>
              </w:rPr>
              <w:t>%25</w:t>
            </w:r>
          </w:p>
        </w:tc>
        <w:tc>
          <w:tcPr>
            <w:tcW w:w="1135" w:type="dxa"/>
            <w:tcBorders>
              <w:bottom w:val="single" w:sz="4" w:space="0" w:color="auto"/>
              <w:right w:val="single" w:sz="4" w:space="0" w:color="auto"/>
            </w:tcBorders>
            <w:shd w:val="clear" w:color="auto" w:fill="E2EFD9"/>
          </w:tcPr>
          <w:p w:rsidR="004E15B4" w:rsidRPr="00D658F5" w:rsidRDefault="004E15B4" w:rsidP="004E15B4">
            <w:pPr>
              <w:rPr>
                <w:rFonts w:ascii="Times New Roman"/>
                <w:sz w:val="20"/>
              </w:rPr>
            </w:pPr>
            <w:r>
              <w:rPr>
                <w:rFonts w:ascii="Times New Roman"/>
                <w:sz w:val="20"/>
              </w:rPr>
              <w:t>25</w:t>
            </w:r>
          </w:p>
        </w:tc>
        <w:tc>
          <w:tcPr>
            <w:tcW w:w="79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widowControl/>
              <w:autoSpaceDE/>
              <w:autoSpaceDN/>
              <w:jc w:val="center"/>
              <w:rPr>
                <w:rFonts w:ascii="Times New Roman" w:eastAsia="Times New Roman" w:hAnsi="Times New Roman" w:cs="Times New Roman"/>
                <w:sz w:val="20"/>
                <w:szCs w:val="32"/>
                <w:lang w:eastAsia="tr-TR"/>
              </w:rPr>
            </w:pP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adjustRightInd w:val="0"/>
              <w:jc w:val="center"/>
              <w:rPr>
                <w:rFonts w:ascii="Times New Roman" w:eastAsia="Times New Roman" w:hAnsi="Times New Roman" w:cs="Times New Roman"/>
                <w:sz w:val="20"/>
                <w:szCs w:val="32"/>
                <w:lang w:eastAsia="tr-TR"/>
              </w:rPr>
            </w:pPr>
          </w:p>
        </w:tc>
        <w:tc>
          <w:tcPr>
            <w:tcW w:w="7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adjustRightInd w:val="0"/>
              <w:jc w:val="center"/>
              <w:rPr>
                <w:rFonts w:ascii="Times New Roman" w:eastAsia="Times New Roman" w:hAnsi="Times New Roman" w:cs="Times New Roman"/>
                <w:sz w:val="20"/>
                <w:szCs w:val="32"/>
                <w:lang w:eastAsia="tr-TR"/>
              </w:rPr>
            </w:pP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adjustRightInd w:val="0"/>
              <w:jc w:val="center"/>
              <w:rPr>
                <w:rFonts w:ascii="Times New Roman" w:eastAsia="Times New Roman" w:hAnsi="Times New Roman" w:cs="Times New Roman"/>
                <w:sz w:val="20"/>
                <w:szCs w:val="32"/>
                <w:lang w:eastAsia="tr-TR"/>
              </w:rPr>
            </w:pP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adjustRightInd w:val="0"/>
              <w:jc w:val="center"/>
              <w:rPr>
                <w:rFonts w:ascii="Times New Roman" w:eastAsia="Times New Roman" w:hAnsi="Times New Roman" w:cs="Times New Roman"/>
                <w:sz w:val="20"/>
                <w:szCs w:val="32"/>
                <w:lang w:eastAsia="tr-TR"/>
              </w:rPr>
            </w:pPr>
          </w:p>
        </w:tc>
        <w:tc>
          <w:tcPr>
            <w:tcW w:w="864" w:type="dxa"/>
            <w:tcBorders>
              <w:left w:val="single" w:sz="4" w:space="0" w:color="auto"/>
              <w:bottom w:val="single" w:sz="4" w:space="0" w:color="auto"/>
            </w:tcBorders>
            <w:shd w:val="clear" w:color="auto" w:fill="E2EFD9"/>
          </w:tcPr>
          <w:p w:rsidR="004E15B4" w:rsidRPr="00D247F3" w:rsidRDefault="004E15B4" w:rsidP="004E15B4">
            <w:pPr>
              <w:rPr>
                <w:sz w:val="18"/>
              </w:rPr>
            </w:pPr>
            <w:r w:rsidRPr="00D247F3">
              <w:rPr>
                <w:sz w:val="18"/>
              </w:rPr>
              <w:t xml:space="preserve">6 ay </w:t>
            </w:r>
          </w:p>
        </w:tc>
        <w:tc>
          <w:tcPr>
            <w:tcW w:w="926" w:type="dxa"/>
            <w:tcBorders>
              <w:bottom w:val="single" w:sz="4" w:space="0" w:color="auto"/>
            </w:tcBorders>
            <w:shd w:val="clear" w:color="auto" w:fill="E2EFD9"/>
          </w:tcPr>
          <w:p w:rsidR="004E15B4" w:rsidRPr="00D247F3" w:rsidRDefault="004E15B4" w:rsidP="004E15B4">
            <w:pPr>
              <w:rPr>
                <w:sz w:val="18"/>
              </w:rPr>
            </w:pPr>
            <w:r w:rsidRPr="00D247F3">
              <w:rPr>
                <w:sz w:val="18"/>
              </w:rPr>
              <w:t>6 ay</w:t>
            </w:r>
          </w:p>
        </w:tc>
      </w:tr>
      <w:tr w:rsidR="004E15B4" w:rsidRPr="00D658F5" w:rsidTr="004E15B4">
        <w:trPr>
          <w:trHeight w:val="921"/>
        </w:trPr>
        <w:tc>
          <w:tcPr>
            <w:tcW w:w="2592" w:type="dxa"/>
            <w:tcBorders>
              <w:right w:val="single" w:sz="4" w:space="0" w:color="auto"/>
            </w:tcBorders>
            <w:shd w:val="clear" w:color="auto" w:fill="C5E0B3"/>
          </w:tcPr>
          <w:p w:rsidR="004E15B4" w:rsidRPr="00D658F5" w:rsidRDefault="004E15B4" w:rsidP="004E15B4">
            <w:pPr>
              <w:spacing w:line="234" w:lineRule="exact"/>
              <w:ind w:left="107"/>
              <w:rPr>
                <w:b/>
                <w:sz w:val="20"/>
              </w:rPr>
            </w:pPr>
            <w:r w:rsidRPr="00D658F5">
              <w:rPr>
                <w:b/>
                <w:sz w:val="20"/>
              </w:rPr>
              <w:t>Koordinatör</w:t>
            </w:r>
            <w:r w:rsidRPr="00D658F5">
              <w:rPr>
                <w:b/>
                <w:spacing w:val="-4"/>
                <w:sz w:val="20"/>
              </w:rPr>
              <w:t xml:space="preserve"> </w:t>
            </w:r>
            <w:r w:rsidRPr="00D658F5">
              <w:rPr>
                <w:b/>
                <w:sz w:val="20"/>
              </w:rPr>
              <w:t>Birim</w:t>
            </w:r>
          </w:p>
        </w:tc>
        <w:tc>
          <w:tcPr>
            <w:tcW w:w="7591" w:type="dxa"/>
            <w:gridSpan w:val="9"/>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E15B4" w:rsidRPr="005C4294" w:rsidRDefault="004E15B4" w:rsidP="004E15B4">
            <w:pPr>
              <w:kinsoku w:val="0"/>
              <w:overflowPunct w:val="0"/>
              <w:adjustRightInd w:val="0"/>
              <w:spacing w:before="156"/>
              <w:ind w:left="51"/>
              <w:rPr>
                <w:rFonts w:eastAsia="Times New Roman"/>
                <w:b/>
                <w:bCs/>
                <w:color w:val="231F20"/>
                <w:w w:val="95"/>
                <w:sz w:val="20"/>
                <w:szCs w:val="20"/>
                <w:lang w:eastAsia="tr-TR"/>
              </w:rPr>
            </w:pPr>
            <w:r w:rsidRPr="005C4294">
              <w:rPr>
                <w:rFonts w:eastAsia="Times New Roman"/>
                <w:b/>
                <w:bCs/>
                <w:color w:val="231F20"/>
                <w:w w:val="95"/>
                <w:sz w:val="20"/>
                <w:szCs w:val="20"/>
                <w:lang w:eastAsia="tr-TR"/>
              </w:rPr>
              <w:t>Okul İdaresi</w:t>
            </w:r>
          </w:p>
        </w:tc>
      </w:tr>
      <w:tr w:rsidR="004E15B4" w:rsidRPr="00D658F5" w:rsidTr="004E15B4">
        <w:trPr>
          <w:trHeight w:val="854"/>
        </w:trPr>
        <w:tc>
          <w:tcPr>
            <w:tcW w:w="2592" w:type="dxa"/>
            <w:tcBorders>
              <w:right w:val="single" w:sz="4" w:space="0" w:color="auto"/>
            </w:tcBorders>
            <w:shd w:val="clear" w:color="auto" w:fill="C5E0B3"/>
          </w:tcPr>
          <w:p w:rsidR="004E15B4" w:rsidRPr="00D658F5" w:rsidRDefault="004E15B4" w:rsidP="004E15B4">
            <w:pPr>
              <w:rPr>
                <w:b/>
                <w:sz w:val="20"/>
              </w:rPr>
            </w:pPr>
          </w:p>
          <w:p w:rsidR="004E15B4" w:rsidRPr="00D658F5" w:rsidRDefault="004E15B4" w:rsidP="004E15B4">
            <w:pPr>
              <w:spacing w:before="129"/>
              <w:ind w:left="107"/>
              <w:rPr>
                <w:rFonts w:ascii="Calibri" w:hAnsi="Calibri"/>
                <w:b/>
                <w:sz w:val="20"/>
              </w:rPr>
            </w:pPr>
            <w:r w:rsidRPr="00D658F5">
              <w:rPr>
                <w:rFonts w:ascii="Calibri" w:hAnsi="Calibri"/>
                <w:b/>
                <w:sz w:val="20"/>
              </w:rPr>
              <w:t>İş</w:t>
            </w:r>
            <w:r w:rsidRPr="00D658F5">
              <w:rPr>
                <w:rFonts w:ascii="Calibri" w:hAnsi="Calibri"/>
                <w:b/>
                <w:spacing w:val="-2"/>
                <w:sz w:val="20"/>
              </w:rPr>
              <w:t xml:space="preserve"> </w:t>
            </w:r>
            <w:r w:rsidRPr="00D658F5">
              <w:rPr>
                <w:rFonts w:ascii="Calibri" w:hAnsi="Calibri"/>
                <w:b/>
                <w:sz w:val="20"/>
              </w:rPr>
              <w:t>birliği</w:t>
            </w:r>
            <w:r w:rsidRPr="00D658F5">
              <w:rPr>
                <w:rFonts w:ascii="Calibri" w:hAnsi="Calibri"/>
                <w:b/>
                <w:spacing w:val="-3"/>
                <w:sz w:val="20"/>
              </w:rPr>
              <w:t xml:space="preserve"> </w:t>
            </w:r>
            <w:r w:rsidRPr="00D658F5">
              <w:rPr>
                <w:rFonts w:ascii="Calibri" w:hAnsi="Calibri"/>
                <w:b/>
                <w:sz w:val="20"/>
              </w:rPr>
              <w:t>Yapılacak</w:t>
            </w:r>
            <w:r w:rsidRPr="00D658F5">
              <w:rPr>
                <w:rFonts w:ascii="Calibri" w:hAnsi="Calibri"/>
                <w:b/>
                <w:spacing w:val="-1"/>
                <w:sz w:val="20"/>
              </w:rPr>
              <w:t xml:space="preserve"> </w:t>
            </w:r>
            <w:r w:rsidRPr="00D658F5">
              <w:rPr>
                <w:rFonts w:ascii="Calibri" w:hAnsi="Calibri"/>
                <w:b/>
                <w:sz w:val="20"/>
              </w:rPr>
              <w:t>Birimler</w:t>
            </w:r>
          </w:p>
        </w:tc>
        <w:tc>
          <w:tcPr>
            <w:tcW w:w="7591" w:type="dxa"/>
            <w:gridSpan w:val="9"/>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E15B4" w:rsidRPr="005C4294" w:rsidRDefault="004E15B4" w:rsidP="004E15B4">
            <w:pPr>
              <w:kinsoku w:val="0"/>
              <w:overflowPunct w:val="0"/>
              <w:adjustRightInd w:val="0"/>
              <w:spacing w:before="184"/>
              <w:ind w:left="51"/>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Altınordu RAM, İlçe MEM.</w:t>
            </w:r>
          </w:p>
        </w:tc>
      </w:tr>
    </w:tbl>
    <w:p w:rsidR="004E15B4" w:rsidRPr="005C4294" w:rsidRDefault="004E15B4" w:rsidP="004E15B4">
      <w:pPr>
        <w:spacing w:before="298"/>
        <w:rPr>
          <w:b/>
          <w:sz w:val="20"/>
        </w:rPr>
      </w:pPr>
    </w:p>
    <w:p w:rsidR="004E15B4" w:rsidRPr="005C4294" w:rsidRDefault="004E15B4" w:rsidP="004E15B4">
      <w:pPr>
        <w:spacing w:before="298"/>
        <w:rPr>
          <w:b/>
          <w:sz w:val="20"/>
        </w:rPr>
      </w:pPr>
    </w:p>
    <w:tbl>
      <w:tblPr>
        <w:tblStyle w:val="TableNormal7"/>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E15B4" w:rsidRPr="00CD36DF" w:rsidTr="004E15B4">
        <w:trPr>
          <w:trHeight w:val="438"/>
        </w:trPr>
        <w:tc>
          <w:tcPr>
            <w:tcW w:w="1418" w:type="dxa"/>
            <w:tcBorders>
              <w:right w:val="single" w:sz="4" w:space="0" w:color="auto"/>
            </w:tcBorders>
            <w:shd w:val="clear" w:color="auto" w:fill="E2EFD9"/>
          </w:tcPr>
          <w:p w:rsidR="004E15B4" w:rsidRPr="00CD36DF" w:rsidRDefault="004E15B4" w:rsidP="004E15B4">
            <w:pPr>
              <w:spacing w:line="234" w:lineRule="exact"/>
              <w:ind w:left="107"/>
              <w:rPr>
                <w:b/>
                <w:sz w:val="20"/>
              </w:rPr>
            </w:pPr>
            <w:r w:rsidRPr="00CD36DF">
              <w:rPr>
                <w:b/>
                <w:sz w:val="20"/>
              </w:rPr>
              <w:t>Amaç</w:t>
            </w:r>
            <w:r w:rsidRPr="00CD36DF">
              <w:rPr>
                <w:b/>
                <w:spacing w:val="-2"/>
                <w:sz w:val="20"/>
              </w:rPr>
              <w:t xml:space="preserve"> </w:t>
            </w:r>
            <w:r>
              <w:rPr>
                <w:b/>
                <w:sz w:val="20"/>
              </w:rPr>
              <w:t>2</w:t>
            </w:r>
          </w:p>
        </w:tc>
        <w:tc>
          <w:tcPr>
            <w:tcW w:w="86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E15B4" w:rsidRPr="005C4294" w:rsidRDefault="004E15B4" w:rsidP="004E15B4">
            <w:pPr>
              <w:kinsoku w:val="0"/>
              <w:overflowPunct w:val="0"/>
              <w:adjustRightInd w:val="0"/>
              <w:spacing w:before="57" w:line="249" w:lineRule="auto"/>
              <w:ind w:left="51" w:right="54"/>
              <w:jc w:val="both"/>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w w:val="95"/>
                <w:sz w:val="20"/>
                <w:szCs w:val="20"/>
                <w:lang w:eastAsia="tr-TR"/>
              </w:rPr>
              <w:t>Farklılıkları</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dikkate</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alan</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bir</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özel</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rehberlik</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anlayışıyla</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öğrencilerin,</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yaşam süreçlerindeki</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potansiyellerini</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en</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üst</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düzeye</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çıkaracak</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özel</w:t>
            </w:r>
            <w:r w:rsidRPr="005C4294">
              <w:rPr>
                <w:rFonts w:ascii="Times New Roman" w:eastAsia="Times New Roman" w:hAnsi="Times New Roman" w:cs="Times New Roman"/>
                <w:color w:val="231F20"/>
                <w:spacing w:val="-30"/>
                <w:w w:val="95"/>
                <w:sz w:val="20"/>
                <w:szCs w:val="20"/>
                <w:lang w:eastAsia="tr-TR"/>
              </w:rPr>
              <w:t xml:space="preserve"> </w:t>
            </w:r>
            <w:r>
              <w:rPr>
                <w:rFonts w:ascii="Times New Roman" w:eastAsia="Times New Roman" w:hAnsi="Times New Roman" w:cs="Times New Roman"/>
                <w:color w:val="231F20"/>
                <w:spacing w:val="-30"/>
                <w:w w:val="95"/>
                <w:sz w:val="20"/>
                <w:szCs w:val="20"/>
                <w:lang w:eastAsia="tr-TR"/>
              </w:rPr>
              <w:t>gereksinimli</w:t>
            </w:r>
            <w:r>
              <w:rPr>
                <w:rFonts w:ascii="Times New Roman" w:eastAsia="Times New Roman" w:hAnsi="Times New Roman" w:cs="Times New Roman"/>
                <w:color w:val="231F20"/>
                <w:w w:val="95"/>
                <w:sz w:val="20"/>
                <w:szCs w:val="20"/>
                <w:lang w:eastAsia="tr-TR"/>
              </w:rPr>
              <w:t xml:space="preserve"> </w:t>
            </w:r>
            <w:r w:rsidRPr="005C4294">
              <w:rPr>
                <w:rFonts w:ascii="Times New Roman" w:eastAsia="Times New Roman" w:hAnsi="Times New Roman" w:cs="Times New Roman"/>
                <w:color w:val="231F20"/>
                <w:spacing w:val="-30"/>
                <w:w w:val="95"/>
                <w:sz w:val="20"/>
                <w:szCs w:val="20"/>
                <w:lang w:eastAsia="tr-TR"/>
              </w:rPr>
              <w:t xml:space="preserve">bireylerin </w:t>
            </w:r>
            <w:r w:rsidRPr="005C4294">
              <w:rPr>
                <w:rFonts w:ascii="Times New Roman" w:eastAsia="Times New Roman" w:hAnsi="Times New Roman" w:cs="Times New Roman"/>
                <w:color w:val="231F20"/>
                <w:w w:val="95"/>
                <w:sz w:val="20"/>
                <w:szCs w:val="20"/>
                <w:lang w:eastAsia="tr-TR"/>
              </w:rPr>
              <w:t>toplumla bütünleşmelerini</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sağlayacak</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bilgi</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beceriler</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ile</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ilgi</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yetenekleri</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doğrultusunda</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 xml:space="preserve">gelişimlerini </w:t>
            </w:r>
            <w:r w:rsidRPr="005C4294">
              <w:rPr>
                <w:rFonts w:ascii="Times New Roman" w:eastAsia="Times New Roman" w:hAnsi="Times New Roman" w:cs="Times New Roman"/>
                <w:color w:val="231F20"/>
                <w:sz w:val="20"/>
                <w:szCs w:val="20"/>
                <w:lang w:eastAsia="tr-TR"/>
              </w:rPr>
              <w:t>destekleyecek</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fiziki,</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beşerî</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ve</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teknolojik</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imkânları</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artırmak.</w:t>
            </w:r>
          </w:p>
        </w:tc>
      </w:tr>
      <w:tr w:rsidR="004E15B4" w:rsidRPr="00CD36DF" w:rsidTr="004E15B4">
        <w:trPr>
          <w:trHeight w:val="438"/>
        </w:trPr>
        <w:tc>
          <w:tcPr>
            <w:tcW w:w="1418" w:type="dxa"/>
            <w:tcBorders>
              <w:right w:val="single" w:sz="4" w:space="0" w:color="auto"/>
            </w:tcBorders>
            <w:shd w:val="clear" w:color="auto" w:fill="C5E0B3"/>
          </w:tcPr>
          <w:p w:rsidR="004E15B4" w:rsidRPr="00CD36DF" w:rsidRDefault="004E15B4" w:rsidP="004E15B4">
            <w:pPr>
              <w:spacing w:line="234" w:lineRule="exact"/>
              <w:ind w:left="107"/>
              <w:rPr>
                <w:b/>
                <w:sz w:val="20"/>
              </w:rPr>
            </w:pPr>
            <w:r w:rsidRPr="00CD36DF">
              <w:rPr>
                <w:b/>
                <w:sz w:val="20"/>
              </w:rPr>
              <w:t>Hedef</w:t>
            </w:r>
            <w:r>
              <w:rPr>
                <w:b/>
                <w:sz w:val="20"/>
              </w:rPr>
              <w:t xml:space="preserve"> 2</w:t>
            </w:r>
            <w:r w:rsidRPr="00CD36DF">
              <w:rPr>
                <w:b/>
                <w:sz w:val="20"/>
              </w:rPr>
              <w:t>.</w:t>
            </w:r>
            <w:r>
              <w:rPr>
                <w:b/>
                <w:sz w:val="20"/>
              </w:rPr>
              <w:t>2</w:t>
            </w:r>
          </w:p>
        </w:tc>
        <w:tc>
          <w:tcPr>
            <w:tcW w:w="86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E15B4" w:rsidRPr="005C4294" w:rsidRDefault="004E15B4" w:rsidP="004E15B4">
            <w:pPr>
              <w:kinsoku w:val="0"/>
              <w:overflowPunct w:val="0"/>
              <w:adjustRightInd w:val="0"/>
              <w:spacing w:before="57" w:line="249" w:lineRule="auto"/>
              <w:ind w:left="51" w:right="50"/>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w w:val="95"/>
                <w:sz w:val="20"/>
                <w:szCs w:val="20"/>
                <w:lang w:eastAsia="tr-TR"/>
              </w:rPr>
              <w:t>Özel</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ihtiyacı</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olan</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öğrencilerin</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kendi</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ilgi</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yetenekleri</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doğrultusunda</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sosyal</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1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akade</w:t>
            </w:r>
            <w:r w:rsidRPr="005C4294">
              <w:rPr>
                <w:rFonts w:ascii="Times New Roman" w:eastAsia="Times New Roman" w:hAnsi="Times New Roman" w:cs="Times New Roman"/>
                <w:color w:val="231F20"/>
                <w:sz w:val="20"/>
                <w:szCs w:val="20"/>
                <w:lang w:eastAsia="tr-TR"/>
              </w:rPr>
              <w:t>mik gelişimlerinin</w:t>
            </w:r>
            <w:r w:rsidRPr="005C4294">
              <w:rPr>
                <w:rFonts w:ascii="Times New Roman" w:eastAsia="Times New Roman" w:hAnsi="Times New Roman" w:cs="Times New Roman"/>
                <w:color w:val="231F20"/>
                <w:spacing w:val="-28"/>
                <w:sz w:val="20"/>
                <w:szCs w:val="20"/>
                <w:lang w:eastAsia="tr-TR"/>
              </w:rPr>
              <w:t xml:space="preserve"> </w:t>
            </w:r>
            <w:r w:rsidRPr="005C4294">
              <w:rPr>
                <w:rFonts w:ascii="Times New Roman" w:eastAsia="Times New Roman" w:hAnsi="Times New Roman" w:cs="Times New Roman"/>
                <w:color w:val="231F20"/>
                <w:sz w:val="20"/>
                <w:szCs w:val="20"/>
                <w:lang w:eastAsia="tr-TR"/>
              </w:rPr>
              <w:t>desteklenmesi sağlanacaktır.</w:t>
            </w:r>
          </w:p>
        </w:tc>
      </w:tr>
    </w:tbl>
    <w:p w:rsidR="004E15B4" w:rsidRDefault="004E15B4" w:rsidP="004E15B4">
      <w:pPr>
        <w:spacing w:before="298"/>
        <w:rPr>
          <w:b/>
          <w:sz w:val="20"/>
        </w:rPr>
      </w:pPr>
    </w:p>
    <w:tbl>
      <w:tblPr>
        <w:tblStyle w:val="TableNormal8"/>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E15B4" w:rsidRPr="00CD36DF" w:rsidTr="004E15B4">
        <w:trPr>
          <w:trHeight w:val="854"/>
        </w:trPr>
        <w:tc>
          <w:tcPr>
            <w:tcW w:w="2592" w:type="dxa"/>
            <w:shd w:val="clear" w:color="auto" w:fill="C5E0B3"/>
          </w:tcPr>
          <w:p w:rsidR="004E15B4" w:rsidRPr="00CD36DF" w:rsidRDefault="004E15B4" w:rsidP="004E15B4">
            <w:pPr>
              <w:spacing w:line="234" w:lineRule="exact"/>
              <w:ind w:left="107"/>
              <w:rPr>
                <w:b/>
                <w:sz w:val="20"/>
              </w:rPr>
            </w:pPr>
            <w:r w:rsidRPr="00CD36DF">
              <w:rPr>
                <w:b/>
                <w:sz w:val="20"/>
              </w:rPr>
              <w:t>Performans</w:t>
            </w:r>
            <w:r w:rsidRPr="00CD36DF">
              <w:rPr>
                <w:b/>
                <w:spacing w:val="-6"/>
                <w:sz w:val="20"/>
              </w:rPr>
              <w:t xml:space="preserve"> </w:t>
            </w:r>
            <w:r w:rsidRPr="00CD36DF">
              <w:rPr>
                <w:b/>
                <w:sz w:val="20"/>
              </w:rPr>
              <w:t>Göstergeleri</w:t>
            </w:r>
          </w:p>
        </w:tc>
        <w:tc>
          <w:tcPr>
            <w:tcW w:w="991" w:type="dxa"/>
            <w:tcBorders>
              <w:bottom w:val="single" w:sz="4" w:space="0" w:color="auto"/>
            </w:tcBorders>
            <w:shd w:val="clear" w:color="auto" w:fill="C5E0B3"/>
          </w:tcPr>
          <w:p w:rsidR="004E15B4" w:rsidRPr="00CD36DF" w:rsidRDefault="004E15B4" w:rsidP="004E15B4">
            <w:pPr>
              <w:spacing w:line="360" w:lineRule="auto"/>
              <w:ind w:left="107" w:right="212"/>
              <w:rPr>
                <w:b/>
                <w:sz w:val="20"/>
              </w:rPr>
            </w:pPr>
            <w:r w:rsidRPr="00CD36DF">
              <w:rPr>
                <w:b/>
                <w:spacing w:val="-1"/>
                <w:sz w:val="20"/>
              </w:rPr>
              <w:t>Hedefe</w:t>
            </w:r>
            <w:r w:rsidRPr="00CD36DF">
              <w:rPr>
                <w:b/>
                <w:spacing w:val="-42"/>
                <w:sz w:val="20"/>
              </w:rPr>
              <w:t xml:space="preserve"> </w:t>
            </w:r>
            <w:r w:rsidRPr="00CD36DF">
              <w:rPr>
                <w:b/>
                <w:sz w:val="20"/>
              </w:rPr>
              <w:t>Etkisi*</w:t>
            </w:r>
          </w:p>
        </w:tc>
        <w:tc>
          <w:tcPr>
            <w:tcW w:w="1135" w:type="dxa"/>
            <w:tcBorders>
              <w:bottom w:val="single" w:sz="4" w:space="0" w:color="auto"/>
            </w:tcBorders>
            <w:shd w:val="clear" w:color="auto" w:fill="C5E0B3"/>
          </w:tcPr>
          <w:p w:rsidR="004E15B4" w:rsidRPr="00CD36DF" w:rsidRDefault="004E15B4" w:rsidP="004E15B4">
            <w:pPr>
              <w:spacing w:line="360" w:lineRule="auto"/>
              <w:ind w:left="107" w:right="127"/>
              <w:rPr>
                <w:b/>
                <w:sz w:val="20"/>
              </w:rPr>
            </w:pPr>
            <w:r w:rsidRPr="00CD36DF">
              <w:rPr>
                <w:b/>
                <w:spacing w:val="-1"/>
                <w:sz w:val="20"/>
              </w:rPr>
              <w:t>Başlangıç</w:t>
            </w:r>
            <w:r w:rsidRPr="00CD36DF">
              <w:rPr>
                <w:b/>
                <w:spacing w:val="-42"/>
                <w:sz w:val="20"/>
              </w:rPr>
              <w:t xml:space="preserve"> </w:t>
            </w:r>
            <w:r w:rsidRPr="00CD36DF">
              <w:rPr>
                <w:b/>
                <w:sz w:val="20"/>
              </w:rPr>
              <w:t>Değeri**</w:t>
            </w:r>
          </w:p>
        </w:tc>
        <w:tc>
          <w:tcPr>
            <w:tcW w:w="797" w:type="dxa"/>
            <w:tcBorders>
              <w:bottom w:val="single" w:sz="4" w:space="0" w:color="auto"/>
            </w:tcBorders>
            <w:shd w:val="clear" w:color="auto" w:fill="C5E0B3"/>
          </w:tcPr>
          <w:p w:rsidR="004E15B4" w:rsidRPr="00CD36DF" w:rsidRDefault="004E15B4" w:rsidP="004E15B4">
            <w:pPr>
              <w:rPr>
                <w:b/>
                <w:sz w:val="30"/>
              </w:rPr>
            </w:pPr>
          </w:p>
          <w:p w:rsidR="004E15B4" w:rsidRPr="00CD36DF" w:rsidRDefault="004E15B4" w:rsidP="004E15B4">
            <w:pPr>
              <w:ind w:left="108"/>
              <w:rPr>
                <w:b/>
                <w:sz w:val="20"/>
              </w:rPr>
            </w:pPr>
            <w:r w:rsidRPr="00CD36DF">
              <w:rPr>
                <w:b/>
                <w:sz w:val="20"/>
              </w:rPr>
              <w:t>1.</w:t>
            </w:r>
            <w:r w:rsidRPr="00CD36DF">
              <w:rPr>
                <w:b/>
                <w:spacing w:val="-4"/>
                <w:sz w:val="20"/>
              </w:rPr>
              <w:t xml:space="preserve"> </w:t>
            </w:r>
            <w:r w:rsidRPr="00CD36DF">
              <w:rPr>
                <w:b/>
                <w:sz w:val="20"/>
              </w:rPr>
              <w:t>Yıl</w:t>
            </w:r>
          </w:p>
        </w:tc>
        <w:tc>
          <w:tcPr>
            <w:tcW w:w="720" w:type="dxa"/>
            <w:tcBorders>
              <w:bottom w:val="single" w:sz="4" w:space="0" w:color="auto"/>
            </w:tcBorders>
            <w:shd w:val="clear" w:color="auto" w:fill="C5E0B3"/>
          </w:tcPr>
          <w:p w:rsidR="004E15B4" w:rsidRPr="00CD36DF" w:rsidRDefault="004E15B4" w:rsidP="004E15B4">
            <w:pPr>
              <w:rPr>
                <w:b/>
                <w:sz w:val="30"/>
              </w:rPr>
            </w:pPr>
          </w:p>
          <w:p w:rsidR="004E15B4" w:rsidRPr="00CD36DF" w:rsidRDefault="004E15B4" w:rsidP="004E15B4">
            <w:pPr>
              <w:ind w:left="105"/>
              <w:rPr>
                <w:b/>
                <w:sz w:val="20"/>
              </w:rPr>
            </w:pPr>
            <w:r w:rsidRPr="00CD36DF">
              <w:rPr>
                <w:b/>
                <w:sz w:val="20"/>
              </w:rPr>
              <w:t>2.</w:t>
            </w:r>
            <w:r w:rsidRPr="00CD36DF">
              <w:rPr>
                <w:b/>
                <w:spacing w:val="-4"/>
                <w:sz w:val="20"/>
              </w:rPr>
              <w:t xml:space="preserve"> </w:t>
            </w:r>
            <w:r w:rsidRPr="00CD36DF">
              <w:rPr>
                <w:b/>
                <w:sz w:val="20"/>
              </w:rPr>
              <w:t>Yıl</w:t>
            </w:r>
          </w:p>
        </w:tc>
        <w:tc>
          <w:tcPr>
            <w:tcW w:w="718" w:type="dxa"/>
            <w:tcBorders>
              <w:bottom w:val="single" w:sz="4" w:space="0" w:color="auto"/>
            </w:tcBorders>
            <w:shd w:val="clear" w:color="auto" w:fill="C5E0B3"/>
          </w:tcPr>
          <w:p w:rsidR="004E15B4" w:rsidRPr="00CD36DF" w:rsidRDefault="004E15B4" w:rsidP="004E15B4">
            <w:pPr>
              <w:rPr>
                <w:b/>
                <w:sz w:val="30"/>
              </w:rPr>
            </w:pPr>
          </w:p>
          <w:p w:rsidR="004E15B4" w:rsidRPr="00CD36DF" w:rsidRDefault="004E15B4" w:rsidP="004E15B4">
            <w:pPr>
              <w:ind w:left="105"/>
              <w:rPr>
                <w:b/>
                <w:sz w:val="20"/>
              </w:rPr>
            </w:pPr>
            <w:r w:rsidRPr="00CD36DF">
              <w:rPr>
                <w:b/>
                <w:sz w:val="20"/>
              </w:rPr>
              <w:t>3.</w:t>
            </w:r>
            <w:r w:rsidRPr="00CD36DF">
              <w:rPr>
                <w:b/>
                <w:spacing w:val="-4"/>
                <w:sz w:val="20"/>
              </w:rPr>
              <w:t xml:space="preserve"> </w:t>
            </w:r>
            <w:r w:rsidRPr="00CD36DF">
              <w:rPr>
                <w:b/>
                <w:sz w:val="20"/>
              </w:rPr>
              <w:t>yıl</w:t>
            </w:r>
          </w:p>
        </w:tc>
        <w:tc>
          <w:tcPr>
            <w:tcW w:w="720" w:type="dxa"/>
            <w:tcBorders>
              <w:bottom w:val="single" w:sz="4" w:space="0" w:color="auto"/>
            </w:tcBorders>
            <w:shd w:val="clear" w:color="auto" w:fill="C5E0B3"/>
          </w:tcPr>
          <w:p w:rsidR="004E15B4" w:rsidRPr="00CD36DF" w:rsidRDefault="004E15B4" w:rsidP="004E15B4">
            <w:pPr>
              <w:rPr>
                <w:b/>
                <w:sz w:val="30"/>
              </w:rPr>
            </w:pPr>
          </w:p>
          <w:p w:rsidR="004E15B4" w:rsidRPr="00CD36DF" w:rsidRDefault="004E15B4" w:rsidP="004E15B4">
            <w:pPr>
              <w:ind w:left="107"/>
              <w:rPr>
                <w:b/>
                <w:sz w:val="20"/>
              </w:rPr>
            </w:pPr>
            <w:r w:rsidRPr="00CD36DF">
              <w:rPr>
                <w:b/>
                <w:sz w:val="20"/>
              </w:rPr>
              <w:t>4.</w:t>
            </w:r>
            <w:r w:rsidRPr="00CD36DF">
              <w:rPr>
                <w:b/>
                <w:spacing w:val="-4"/>
                <w:sz w:val="20"/>
              </w:rPr>
              <w:t xml:space="preserve"> </w:t>
            </w:r>
            <w:r w:rsidRPr="00CD36DF">
              <w:rPr>
                <w:b/>
                <w:sz w:val="20"/>
              </w:rPr>
              <w:t>Yıl</w:t>
            </w:r>
          </w:p>
        </w:tc>
        <w:tc>
          <w:tcPr>
            <w:tcW w:w="720" w:type="dxa"/>
            <w:tcBorders>
              <w:bottom w:val="single" w:sz="4" w:space="0" w:color="auto"/>
            </w:tcBorders>
            <w:shd w:val="clear" w:color="auto" w:fill="C5E0B3"/>
          </w:tcPr>
          <w:p w:rsidR="004E15B4" w:rsidRPr="00CD36DF" w:rsidRDefault="004E15B4" w:rsidP="004E15B4">
            <w:pPr>
              <w:rPr>
                <w:b/>
                <w:sz w:val="30"/>
              </w:rPr>
            </w:pPr>
          </w:p>
          <w:p w:rsidR="004E15B4" w:rsidRPr="00CD36DF" w:rsidRDefault="004E15B4" w:rsidP="004E15B4">
            <w:pPr>
              <w:ind w:left="107"/>
              <w:rPr>
                <w:b/>
                <w:sz w:val="20"/>
              </w:rPr>
            </w:pPr>
            <w:r w:rsidRPr="00CD36DF">
              <w:rPr>
                <w:b/>
                <w:sz w:val="20"/>
              </w:rPr>
              <w:t>5.</w:t>
            </w:r>
            <w:r w:rsidRPr="00CD36DF">
              <w:rPr>
                <w:b/>
                <w:spacing w:val="-4"/>
                <w:sz w:val="20"/>
              </w:rPr>
              <w:t xml:space="preserve"> </w:t>
            </w:r>
            <w:r w:rsidRPr="00CD36DF">
              <w:rPr>
                <w:b/>
                <w:sz w:val="20"/>
              </w:rPr>
              <w:t>Yıl</w:t>
            </w:r>
          </w:p>
        </w:tc>
        <w:tc>
          <w:tcPr>
            <w:tcW w:w="864" w:type="dxa"/>
            <w:shd w:val="clear" w:color="auto" w:fill="C5E0B3"/>
          </w:tcPr>
          <w:p w:rsidR="004E15B4" w:rsidRPr="00CD36DF" w:rsidRDefault="004E15B4" w:rsidP="004E15B4">
            <w:pPr>
              <w:spacing w:line="360" w:lineRule="auto"/>
              <w:ind w:left="107" w:right="109"/>
              <w:rPr>
                <w:b/>
                <w:sz w:val="20"/>
              </w:rPr>
            </w:pPr>
            <w:r w:rsidRPr="00CD36DF">
              <w:rPr>
                <w:b/>
                <w:sz w:val="20"/>
              </w:rPr>
              <w:t>İzleme</w:t>
            </w:r>
            <w:r w:rsidRPr="00CD36DF">
              <w:rPr>
                <w:b/>
                <w:spacing w:val="-43"/>
                <w:sz w:val="20"/>
              </w:rPr>
              <w:t xml:space="preserve"> </w:t>
            </w:r>
            <w:r w:rsidRPr="00CD36DF">
              <w:rPr>
                <w:b/>
                <w:sz w:val="20"/>
              </w:rPr>
              <w:t>Sıklığı</w:t>
            </w:r>
          </w:p>
        </w:tc>
        <w:tc>
          <w:tcPr>
            <w:tcW w:w="926" w:type="dxa"/>
            <w:shd w:val="clear" w:color="auto" w:fill="C5E0B3"/>
          </w:tcPr>
          <w:p w:rsidR="004E15B4" w:rsidRPr="00CD36DF" w:rsidRDefault="004E15B4" w:rsidP="004E15B4">
            <w:pPr>
              <w:spacing w:line="360" w:lineRule="auto"/>
              <w:ind w:left="107" w:right="220"/>
              <w:rPr>
                <w:b/>
                <w:sz w:val="20"/>
              </w:rPr>
            </w:pPr>
            <w:r w:rsidRPr="00CD36DF">
              <w:rPr>
                <w:b/>
                <w:sz w:val="20"/>
              </w:rPr>
              <w:t>Rapor</w:t>
            </w:r>
            <w:r w:rsidRPr="00CD36DF">
              <w:rPr>
                <w:b/>
                <w:spacing w:val="-42"/>
                <w:sz w:val="20"/>
              </w:rPr>
              <w:t xml:space="preserve"> </w:t>
            </w:r>
            <w:r w:rsidRPr="00CD36DF">
              <w:rPr>
                <w:b/>
                <w:spacing w:val="-1"/>
                <w:sz w:val="20"/>
              </w:rPr>
              <w:t>Sıklığı</w:t>
            </w:r>
          </w:p>
        </w:tc>
      </w:tr>
      <w:tr w:rsidR="004E15B4" w:rsidRPr="00CD36DF" w:rsidTr="004E15B4">
        <w:trPr>
          <w:trHeight w:val="417"/>
        </w:trPr>
        <w:tc>
          <w:tcPr>
            <w:tcW w:w="2592" w:type="dxa"/>
            <w:tcBorders>
              <w:right w:val="single" w:sz="4" w:space="0" w:color="auto"/>
            </w:tcBorders>
            <w:shd w:val="clear" w:color="auto" w:fill="C5E0B3"/>
          </w:tcPr>
          <w:p w:rsidR="004E15B4" w:rsidRPr="00CD36DF" w:rsidRDefault="004E15B4" w:rsidP="004E15B4">
            <w:pPr>
              <w:spacing w:before="240" w:line="234" w:lineRule="exact"/>
              <w:ind w:left="107"/>
              <w:rPr>
                <w:b/>
                <w:sz w:val="20"/>
              </w:rPr>
            </w:pPr>
            <w:r w:rsidRPr="00CD36DF">
              <w:rPr>
                <w:b/>
                <w:sz w:val="20"/>
              </w:rPr>
              <w:t>PG</w:t>
            </w:r>
            <w:r w:rsidRPr="00CD36DF">
              <w:rPr>
                <w:b/>
                <w:spacing w:val="-2"/>
                <w:sz w:val="20"/>
              </w:rPr>
              <w:t xml:space="preserve"> </w:t>
            </w:r>
            <w:r>
              <w:rPr>
                <w:b/>
                <w:sz w:val="20"/>
              </w:rPr>
              <w:t>2</w:t>
            </w:r>
            <w:r w:rsidRPr="00CD36DF">
              <w:rPr>
                <w:b/>
                <w:sz w:val="20"/>
              </w:rPr>
              <w:t>.</w:t>
            </w:r>
            <w:r>
              <w:rPr>
                <w:b/>
                <w:sz w:val="20"/>
              </w:rPr>
              <w:t>2</w:t>
            </w:r>
            <w:r w:rsidRPr="00CD36DF">
              <w:rPr>
                <w:b/>
                <w:sz w:val="20"/>
              </w:rPr>
              <w:t>.1</w:t>
            </w:r>
          </w:p>
        </w:tc>
        <w:tc>
          <w:tcPr>
            <w:tcW w:w="99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E15B4" w:rsidRPr="005C4294" w:rsidRDefault="004E15B4" w:rsidP="004E15B4">
            <w:pPr>
              <w:kinsoku w:val="0"/>
              <w:overflowPunct w:val="0"/>
              <w:adjustRightInd w:val="0"/>
              <w:spacing w:before="240"/>
              <w:ind w:right="79"/>
              <w:rPr>
                <w:rFonts w:ascii="Times New Roman" w:eastAsia="Times New Roman" w:hAnsi="Times New Roman" w:cs="Times New Roman"/>
                <w:sz w:val="20"/>
                <w:szCs w:val="20"/>
                <w:lang w:eastAsia="tr-TR"/>
              </w:rPr>
            </w:pPr>
            <w:r>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0"/>
                <w:szCs w:val="20"/>
                <w:lang w:eastAsia="tr-TR"/>
              </w:rPr>
              <w:t>75</w:t>
            </w:r>
          </w:p>
        </w:tc>
        <w:tc>
          <w:tcPr>
            <w:tcW w:w="11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widowControl/>
              <w:autoSpaceDE/>
              <w:autoSpaceDN/>
              <w:spacing w:before="240"/>
              <w:jc w:val="center"/>
              <w:rPr>
                <w:rFonts w:ascii="Times New Roman" w:eastAsia="Times New Roman" w:hAnsi="Times New Roman" w:cs="Times New Roman"/>
                <w:sz w:val="20"/>
                <w:szCs w:val="32"/>
                <w:lang w:eastAsia="tr-TR"/>
              </w:rPr>
            </w:pPr>
            <w:r>
              <w:rPr>
                <w:rFonts w:ascii="Times New Roman" w:eastAsia="Times New Roman" w:hAnsi="Times New Roman" w:cs="Times New Roman"/>
                <w:sz w:val="20"/>
                <w:szCs w:val="32"/>
                <w:lang w:eastAsia="tr-TR"/>
              </w:rPr>
              <w:t>0</w:t>
            </w:r>
          </w:p>
        </w:tc>
        <w:tc>
          <w:tcPr>
            <w:tcW w:w="79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adjustRightInd w:val="0"/>
              <w:spacing w:before="240"/>
              <w:jc w:val="center"/>
              <w:rPr>
                <w:rFonts w:ascii="Times New Roman" w:eastAsia="Times New Roman" w:hAnsi="Times New Roman" w:cs="Times New Roman"/>
                <w:sz w:val="20"/>
                <w:szCs w:val="32"/>
                <w:lang w:eastAsia="tr-TR"/>
              </w:rPr>
            </w:pP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adjustRightInd w:val="0"/>
              <w:spacing w:before="240"/>
              <w:jc w:val="center"/>
              <w:rPr>
                <w:rFonts w:ascii="Times New Roman" w:eastAsia="Times New Roman" w:hAnsi="Times New Roman" w:cs="Times New Roman"/>
                <w:sz w:val="20"/>
                <w:szCs w:val="32"/>
                <w:lang w:eastAsia="tr-TR"/>
              </w:rPr>
            </w:pPr>
          </w:p>
        </w:tc>
        <w:tc>
          <w:tcPr>
            <w:tcW w:w="7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adjustRightInd w:val="0"/>
              <w:spacing w:before="240"/>
              <w:jc w:val="center"/>
              <w:rPr>
                <w:rFonts w:ascii="Times New Roman" w:eastAsia="Times New Roman" w:hAnsi="Times New Roman" w:cs="Times New Roman"/>
                <w:sz w:val="20"/>
                <w:szCs w:val="32"/>
                <w:lang w:eastAsia="tr-TR"/>
              </w:rPr>
            </w:pP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adjustRightInd w:val="0"/>
              <w:spacing w:before="240"/>
              <w:jc w:val="center"/>
              <w:rPr>
                <w:rFonts w:ascii="Times New Roman" w:eastAsia="Times New Roman" w:hAnsi="Times New Roman" w:cs="Times New Roman"/>
                <w:sz w:val="20"/>
                <w:szCs w:val="32"/>
                <w:lang w:eastAsia="tr-TR"/>
              </w:rPr>
            </w:pP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adjustRightInd w:val="0"/>
              <w:spacing w:before="240"/>
              <w:jc w:val="center"/>
              <w:rPr>
                <w:rFonts w:ascii="Times New Roman" w:eastAsia="Times New Roman" w:hAnsi="Times New Roman" w:cs="Times New Roman"/>
                <w:sz w:val="20"/>
                <w:szCs w:val="32"/>
                <w:lang w:eastAsia="tr-TR"/>
              </w:rPr>
            </w:pPr>
          </w:p>
        </w:tc>
        <w:tc>
          <w:tcPr>
            <w:tcW w:w="864" w:type="dxa"/>
            <w:tcBorders>
              <w:left w:val="single" w:sz="4" w:space="0" w:color="auto"/>
            </w:tcBorders>
            <w:shd w:val="clear" w:color="auto" w:fill="E2EFD9"/>
          </w:tcPr>
          <w:p w:rsidR="004E15B4" w:rsidRPr="00D247F3" w:rsidRDefault="004E15B4" w:rsidP="004E15B4">
            <w:pPr>
              <w:rPr>
                <w:sz w:val="18"/>
              </w:rPr>
            </w:pPr>
            <w:r w:rsidRPr="00D247F3">
              <w:rPr>
                <w:sz w:val="18"/>
              </w:rPr>
              <w:t xml:space="preserve">6 ay </w:t>
            </w:r>
          </w:p>
        </w:tc>
        <w:tc>
          <w:tcPr>
            <w:tcW w:w="926" w:type="dxa"/>
            <w:shd w:val="clear" w:color="auto" w:fill="E2EFD9"/>
          </w:tcPr>
          <w:p w:rsidR="004E15B4" w:rsidRPr="00D247F3" w:rsidRDefault="004E15B4" w:rsidP="004E15B4">
            <w:pPr>
              <w:rPr>
                <w:sz w:val="18"/>
              </w:rPr>
            </w:pPr>
            <w:r w:rsidRPr="00D247F3">
              <w:rPr>
                <w:sz w:val="18"/>
              </w:rPr>
              <w:t>6 ay</w:t>
            </w:r>
          </w:p>
        </w:tc>
      </w:tr>
      <w:tr w:rsidR="004E15B4" w:rsidRPr="00CD36DF" w:rsidTr="004E15B4">
        <w:trPr>
          <w:trHeight w:val="414"/>
        </w:trPr>
        <w:tc>
          <w:tcPr>
            <w:tcW w:w="2592" w:type="dxa"/>
            <w:tcBorders>
              <w:bottom w:val="single" w:sz="4" w:space="0" w:color="auto"/>
              <w:right w:val="single" w:sz="4" w:space="0" w:color="auto"/>
            </w:tcBorders>
            <w:shd w:val="clear" w:color="auto" w:fill="C5E0B3"/>
          </w:tcPr>
          <w:p w:rsidR="004E15B4" w:rsidRPr="00CD36DF" w:rsidRDefault="004E15B4" w:rsidP="004E15B4">
            <w:pPr>
              <w:spacing w:before="240" w:line="234" w:lineRule="exact"/>
              <w:ind w:left="107"/>
              <w:rPr>
                <w:b/>
                <w:sz w:val="20"/>
              </w:rPr>
            </w:pPr>
            <w:r w:rsidRPr="00CD36DF">
              <w:rPr>
                <w:b/>
                <w:sz w:val="20"/>
              </w:rPr>
              <w:t>PG</w:t>
            </w:r>
            <w:r w:rsidRPr="00CD36DF">
              <w:rPr>
                <w:b/>
                <w:spacing w:val="-2"/>
                <w:sz w:val="20"/>
              </w:rPr>
              <w:t xml:space="preserve"> </w:t>
            </w:r>
            <w:r>
              <w:rPr>
                <w:b/>
                <w:sz w:val="20"/>
              </w:rPr>
              <w:t>2</w:t>
            </w:r>
            <w:r w:rsidRPr="00CD36DF">
              <w:rPr>
                <w:b/>
                <w:sz w:val="20"/>
              </w:rPr>
              <w:t>.</w:t>
            </w:r>
            <w:r>
              <w:rPr>
                <w:b/>
                <w:sz w:val="20"/>
              </w:rPr>
              <w:t>2</w:t>
            </w:r>
            <w:r w:rsidRPr="00CD36DF">
              <w:rPr>
                <w:b/>
                <w:sz w:val="20"/>
              </w:rPr>
              <w:t>.2</w:t>
            </w:r>
          </w:p>
        </w:tc>
        <w:tc>
          <w:tcPr>
            <w:tcW w:w="99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E15B4" w:rsidRPr="00CD36DF" w:rsidRDefault="004E15B4" w:rsidP="004E15B4">
            <w:pPr>
              <w:pStyle w:val="TableParagraph"/>
              <w:kinsoku w:val="0"/>
              <w:overflowPunct w:val="0"/>
              <w:spacing w:before="240"/>
              <w:ind w:right="79"/>
            </w:pPr>
            <w:r>
              <w:t xml:space="preserve">        </w:t>
            </w:r>
            <w:r>
              <w:rPr>
                <w:sz w:val="20"/>
                <w:szCs w:val="20"/>
              </w:rPr>
              <w:t>25</w:t>
            </w:r>
          </w:p>
        </w:tc>
        <w:tc>
          <w:tcPr>
            <w:tcW w:w="11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395EB5" w:rsidRDefault="004E15B4" w:rsidP="004E15B4">
            <w:pPr>
              <w:spacing w:before="240"/>
              <w:jc w:val="center"/>
              <w:rPr>
                <w:sz w:val="20"/>
                <w:szCs w:val="32"/>
              </w:rPr>
            </w:pPr>
            <w:r>
              <w:rPr>
                <w:sz w:val="20"/>
                <w:szCs w:val="32"/>
              </w:rPr>
              <w:t>0</w:t>
            </w:r>
          </w:p>
        </w:tc>
        <w:tc>
          <w:tcPr>
            <w:tcW w:w="79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395EB5" w:rsidRDefault="004E15B4" w:rsidP="004E15B4">
            <w:pPr>
              <w:spacing w:before="240"/>
              <w:jc w:val="center"/>
              <w:rPr>
                <w:sz w:val="20"/>
                <w:szCs w:val="32"/>
              </w:rPr>
            </w:pP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395EB5" w:rsidRDefault="004E15B4" w:rsidP="004E15B4">
            <w:pPr>
              <w:spacing w:before="240"/>
              <w:jc w:val="center"/>
              <w:rPr>
                <w:sz w:val="20"/>
                <w:szCs w:val="32"/>
              </w:rPr>
            </w:pPr>
          </w:p>
        </w:tc>
        <w:tc>
          <w:tcPr>
            <w:tcW w:w="7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395EB5" w:rsidRDefault="004E15B4" w:rsidP="004E15B4">
            <w:pPr>
              <w:spacing w:before="240"/>
              <w:jc w:val="center"/>
              <w:rPr>
                <w:sz w:val="20"/>
                <w:szCs w:val="32"/>
              </w:rPr>
            </w:pP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395EB5" w:rsidRDefault="004E15B4" w:rsidP="004E15B4">
            <w:pPr>
              <w:spacing w:before="240"/>
              <w:jc w:val="center"/>
              <w:rPr>
                <w:sz w:val="20"/>
                <w:szCs w:val="32"/>
              </w:rPr>
            </w:pPr>
          </w:p>
        </w:tc>
        <w:tc>
          <w:tcPr>
            <w:tcW w:w="720" w:type="dxa"/>
            <w:tcBorders>
              <w:top w:val="single" w:sz="4" w:space="0" w:color="auto"/>
              <w:left w:val="single" w:sz="4" w:space="0" w:color="auto"/>
              <w:bottom w:val="single" w:sz="4" w:space="0" w:color="auto"/>
              <w:right w:val="single" w:sz="4" w:space="0" w:color="229697"/>
            </w:tcBorders>
            <w:shd w:val="clear" w:color="auto" w:fill="EAF1DD" w:themeFill="accent3" w:themeFillTint="33"/>
            <w:vAlign w:val="center"/>
          </w:tcPr>
          <w:p w:rsidR="004E15B4" w:rsidRPr="00395EB5" w:rsidRDefault="004E15B4" w:rsidP="004E15B4">
            <w:pPr>
              <w:spacing w:before="240"/>
              <w:jc w:val="center"/>
              <w:rPr>
                <w:sz w:val="20"/>
                <w:szCs w:val="32"/>
              </w:rPr>
            </w:pPr>
          </w:p>
        </w:tc>
        <w:tc>
          <w:tcPr>
            <w:tcW w:w="864" w:type="dxa"/>
            <w:tcBorders>
              <w:bottom w:val="single" w:sz="4" w:space="0" w:color="auto"/>
            </w:tcBorders>
            <w:shd w:val="clear" w:color="auto" w:fill="E2EFD9"/>
          </w:tcPr>
          <w:p w:rsidR="004E15B4" w:rsidRPr="00D247F3" w:rsidRDefault="004E15B4" w:rsidP="004E15B4">
            <w:pPr>
              <w:rPr>
                <w:sz w:val="18"/>
              </w:rPr>
            </w:pPr>
            <w:r w:rsidRPr="00D247F3">
              <w:rPr>
                <w:sz w:val="18"/>
              </w:rPr>
              <w:t xml:space="preserve">6 ay </w:t>
            </w:r>
          </w:p>
        </w:tc>
        <w:tc>
          <w:tcPr>
            <w:tcW w:w="926" w:type="dxa"/>
            <w:tcBorders>
              <w:bottom w:val="single" w:sz="4" w:space="0" w:color="auto"/>
            </w:tcBorders>
            <w:shd w:val="clear" w:color="auto" w:fill="E2EFD9"/>
          </w:tcPr>
          <w:p w:rsidR="004E15B4" w:rsidRPr="00D247F3" w:rsidRDefault="004E15B4" w:rsidP="004E15B4">
            <w:pPr>
              <w:rPr>
                <w:sz w:val="18"/>
              </w:rPr>
            </w:pPr>
            <w:r w:rsidRPr="00D247F3">
              <w:rPr>
                <w:sz w:val="18"/>
              </w:rPr>
              <w:t>6 ay</w:t>
            </w:r>
          </w:p>
        </w:tc>
      </w:tr>
      <w:tr w:rsidR="004E15B4" w:rsidRPr="00CD36DF" w:rsidTr="004E15B4">
        <w:trPr>
          <w:trHeight w:val="921"/>
        </w:trPr>
        <w:tc>
          <w:tcPr>
            <w:tcW w:w="2592" w:type="dxa"/>
            <w:tcBorders>
              <w:top w:val="single" w:sz="4" w:space="0" w:color="auto"/>
              <w:left w:val="single" w:sz="4" w:space="0" w:color="auto"/>
              <w:bottom w:val="single" w:sz="4" w:space="0" w:color="auto"/>
              <w:right w:val="single" w:sz="4" w:space="0" w:color="auto"/>
            </w:tcBorders>
            <w:shd w:val="clear" w:color="auto" w:fill="C5E0B3"/>
          </w:tcPr>
          <w:p w:rsidR="004E15B4" w:rsidRPr="00CD36DF" w:rsidRDefault="004E15B4" w:rsidP="004E15B4">
            <w:pPr>
              <w:spacing w:line="234" w:lineRule="exact"/>
              <w:ind w:left="107"/>
              <w:rPr>
                <w:b/>
                <w:sz w:val="20"/>
              </w:rPr>
            </w:pPr>
            <w:r w:rsidRPr="00CD36DF">
              <w:rPr>
                <w:b/>
                <w:sz w:val="20"/>
              </w:rPr>
              <w:t>Koordinatör</w:t>
            </w:r>
            <w:r w:rsidRPr="00CD36DF">
              <w:rPr>
                <w:b/>
                <w:spacing w:val="-4"/>
                <w:sz w:val="20"/>
              </w:rPr>
              <w:t xml:space="preserve"> </w:t>
            </w:r>
            <w:r w:rsidRPr="00CD36DF">
              <w:rPr>
                <w:b/>
                <w:sz w:val="20"/>
              </w:rPr>
              <w:t>Birim</w:t>
            </w:r>
          </w:p>
        </w:tc>
        <w:tc>
          <w:tcPr>
            <w:tcW w:w="7591" w:type="dxa"/>
            <w:gridSpan w:val="9"/>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E15B4" w:rsidRPr="005C4294" w:rsidRDefault="004E15B4" w:rsidP="004E15B4">
            <w:pPr>
              <w:kinsoku w:val="0"/>
              <w:overflowPunct w:val="0"/>
              <w:adjustRightInd w:val="0"/>
              <w:spacing w:before="156"/>
              <w:ind w:left="51"/>
              <w:rPr>
                <w:rFonts w:eastAsia="Times New Roman"/>
                <w:b/>
                <w:bCs/>
                <w:color w:val="231F20"/>
                <w:w w:val="95"/>
                <w:sz w:val="20"/>
                <w:szCs w:val="20"/>
                <w:lang w:eastAsia="tr-TR"/>
              </w:rPr>
            </w:pPr>
            <w:r w:rsidRPr="005C4294">
              <w:rPr>
                <w:rFonts w:eastAsia="Times New Roman"/>
                <w:b/>
                <w:bCs/>
                <w:color w:val="231F20"/>
                <w:w w:val="95"/>
                <w:sz w:val="20"/>
                <w:szCs w:val="20"/>
                <w:lang w:eastAsia="tr-TR"/>
              </w:rPr>
              <w:t>Okul İdaresi</w:t>
            </w:r>
          </w:p>
        </w:tc>
      </w:tr>
      <w:tr w:rsidR="004E15B4" w:rsidRPr="00CD36DF" w:rsidTr="004E15B4">
        <w:trPr>
          <w:trHeight w:val="854"/>
        </w:trPr>
        <w:tc>
          <w:tcPr>
            <w:tcW w:w="2592" w:type="dxa"/>
            <w:tcBorders>
              <w:top w:val="single" w:sz="4" w:space="0" w:color="auto"/>
              <w:left w:val="single" w:sz="4" w:space="0" w:color="auto"/>
              <w:bottom w:val="single" w:sz="4" w:space="0" w:color="auto"/>
              <w:right w:val="single" w:sz="4" w:space="0" w:color="auto"/>
            </w:tcBorders>
            <w:shd w:val="clear" w:color="auto" w:fill="C5E0B3"/>
          </w:tcPr>
          <w:p w:rsidR="004E15B4" w:rsidRPr="00CD36DF" w:rsidRDefault="004E15B4" w:rsidP="004E15B4">
            <w:pPr>
              <w:rPr>
                <w:b/>
                <w:sz w:val="20"/>
              </w:rPr>
            </w:pPr>
          </w:p>
          <w:p w:rsidR="004E15B4" w:rsidRPr="00CD36DF" w:rsidRDefault="004E15B4" w:rsidP="004E15B4">
            <w:pPr>
              <w:spacing w:before="129"/>
              <w:ind w:left="107"/>
              <w:rPr>
                <w:rFonts w:ascii="Calibri" w:hAnsi="Calibri"/>
                <w:b/>
                <w:sz w:val="20"/>
              </w:rPr>
            </w:pPr>
            <w:r w:rsidRPr="00CD36DF">
              <w:rPr>
                <w:rFonts w:ascii="Calibri" w:hAnsi="Calibri"/>
                <w:b/>
                <w:sz w:val="20"/>
              </w:rPr>
              <w:t>İş</w:t>
            </w:r>
            <w:r w:rsidRPr="00CD36DF">
              <w:rPr>
                <w:rFonts w:ascii="Calibri" w:hAnsi="Calibri"/>
                <w:b/>
                <w:spacing w:val="-2"/>
                <w:sz w:val="20"/>
              </w:rPr>
              <w:t xml:space="preserve"> </w:t>
            </w:r>
            <w:r w:rsidRPr="00CD36DF">
              <w:rPr>
                <w:rFonts w:ascii="Calibri" w:hAnsi="Calibri"/>
                <w:b/>
                <w:sz w:val="20"/>
              </w:rPr>
              <w:t>birliği</w:t>
            </w:r>
            <w:r w:rsidRPr="00CD36DF">
              <w:rPr>
                <w:rFonts w:ascii="Calibri" w:hAnsi="Calibri"/>
                <w:b/>
                <w:spacing w:val="-3"/>
                <w:sz w:val="20"/>
              </w:rPr>
              <w:t xml:space="preserve"> </w:t>
            </w:r>
            <w:r w:rsidRPr="00CD36DF">
              <w:rPr>
                <w:rFonts w:ascii="Calibri" w:hAnsi="Calibri"/>
                <w:b/>
                <w:sz w:val="20"/>
              </w:rPr>
              <w:t>Yapılacak</w:t>
            </w:r>
            <w:r w:rsidRPr="00CD36DF">
              <w:rPr>
                <w:rFonts w:ascii="Calibri" w:hAnsi="Calibri"/>
                <w:b/>
                <w:spacing w:val="-1"/>
                <w:sz w:val="20"/>
              </w:rPr>
              <w:t xml:space="preserve"> </w:t>
            </w:r>
            <w:r w:rsidRPr="00CD36DF">
              <w:rPr>
                <w:rFonts w:ascii="Calibri" w:hAnsi="Calibri"/>
                <w:b/>
                <w:sz w:val="20"/>
              </w:rPr>
              <w:t>Birimler</w:t>
            </w:r>
          </w:p>
        </w:tc>
        <w:tc>
          <w:tcPr>
            <w:tcW w:w="7591" w:type="dxa"/>
            <w:gridSpan w:val="9"/>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E15B4" w:rsidRPr="005C4294" w:rsidRDefault="004E15B4" w:rsidP="004E15B4">
            <w:pPr>
              <w:kinsoku w:val="0"/>
              <w:overflowPunct w:val="0"/>
              <w:adjustRightInd w:val="0"/>
              <w:spacing w:before="184"/>
              <w:ind w:left="51"/>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Altınordu RAM, İlçe MEM.</w:t>
            </w:r>
          </w:p>
        </w:tc>
      </w:tr>
    </w:tbl>
    <w:p w:rsidR="004E15B4" w:rsidRDefault="004E15B4" w:rsidP="004E15B4">
      <w:pPr>
        <w:spacing w:before="298"/>
        <w:rPr>
          <w:b/>
          <w:sz w:val="20"/>
        </w:rPr>
      </w:pPr>
    </w:p>
    <w:p w:rsidR="004E15B4" w:rsidRDefault="004E15B4" w:rsidP="004E15B4">
      <w:pPr>
        <w:spacing w:before="298"/>
        <w:rPr>
          <w:b/>
          <w:sz w:val="20"/>
        </w:rPr>
      </w:pPr>
    </w:p>
    <w:p w:rsidR="000A0917" w:rsidRPr="005C4294" w:rsidRDefault="000A0917" w:rsidP="004E15B4">
      <w:pPr>
        <w:spacing w:before="298"/>
        <w:rPr>
          <w:b/>
          <w:sz w:val="20"/>
        </w:rPr>
      </w:pPr>
    </w:p>
    <w:tbl>
      <w:tblPr>
        <w:tblStyle w:val="TableNormal1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E15B4" w:rsidRPr="00BF44B0" w:rsidTr="004E15B4">
        <w:trPr>
          <w:trHeight w:val="438"/>
        </w:trPr>
        <w:tc>
          <w:tcPr>
            <w:tcW w:w="1418" w:type="dxa"/>
            <w:tcBorders>
              <w:right w:val="single" w:sz="4" w:space="0" w:color="auto"/>
            </w:tcBorders>
            <w:shd w:val="clear" w:color="auto" w:fill="E2EFD9"/>
          </w:tcPr>
          <w:p w:rsidR="004E15B4" w:rsidRPr="00BF44B0" w:rsidRDefault="004E15B4" w:rsidP="004E15B4">
            <w:pPr>
              <w:spacing w:line="234" w:lineRule="exact"/>
              <w:ind w:left="107"/>
              <w:rPr>
                <w:b/>
                <w:sz w:val="20"/>
              </w:rPr>
            </w:pPr>
            <w:r w:rsidRPr="00BF44B0">
              <w:rPr>
                <w:b/>
                <w:sz w:val="20"/>
              </w:rPr>
              <w:t>Amaç</w:t>
            </w:r>
            <w:r w:rsidRPr="00BF44B0">
              <w:rPr>
                <w:b/>
                <w:spacing w:val="-2"/>
                <w:sz w:val="20"/>
              </w:rPr>
              <w:t xml:space="preserve"> </w:t>
            </w:r>
            <w:r>
              <w:rPr>
                <w:b/>
                <w:sz w:val="20"/>
              </w:rPr>
              <w:t>3</w:t>
            </w:r>
          </w:p>
        </w:tc>
        <w:tc>
          <w:tcPr>
            <w:tcW w:w="86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E15B4" w:rsidRPr="005C4294" w:rsidRDefault="00AB1612" w:rsidP="004E15B4">
            <w:pPr>
              <w:kinsoku w:val="0"/>
              <w:overflowPunct w:val="0"/>
              <w:adjustRightInd w:val="0"/>
              <w:spacing w:before="57" w:line="249" w:lineRule="auto"/>
              <w:ind w:left="51" w:right="48"/>
              <w:rPr>
                <w:rFonts w:ascii="Times New Roman" w:eastAsia="Times New Roman" w:hAnsi="Times New Roman" w:cs="Times New Roman"/>
                <w:color w:val="231F20"/>
                <w:sz w:val="20"/>
                <w:szCs w:val="20"/>
                <w:lang w:eastAsia="tr-TR"/>
              </w:rPr>
            </w:pPr>
            <w:r w:rsidRPr="004E15B4">
              <w:rPr>
                <w:rFonts w:ascii="Times New Roman" w:eastAsia="Times New Roman" w:hAnsi="Times New Roman" w:cs="Times New Roman"/>
                <w:color w:val="231F20"/>
                <w:sz w:val="20"/>
                <w:szCs w:val="20"/>
                <w:lang w:eastAsia="tr-TR"/>
              </w:rPr>
              <w:t>Temel eğitimde öğrencilerin kaliteli eğitime erişimleri fırsat eşitliği temelinde ar</w:t>
            </w:r>
            <w:r>
              <w:rPr>
                <w:rFonts w:ascii="Times New Roman" w:eastAsia="Times New Roman" w:hAnsi="Times New Roman" w:cs="Times New Roman"/>
                <w:color w:val="231F20"/>
                <w:sz w:val="20"/>
                <w:szCs w:val="20"/>
                <w:lang w:eastAsia="tr-TR"/>
              </w:rPr>
              <w:t xml:space="preserve">tırılarak bilişsel, duyuşsal ve </w:t>
            </w:r>
            <w:r w:rsidRPr="004E15B4">
              <w:rPr>
                <w:rFonts w:ascii="Times New Roman" w:eastAsia="Times New Roman" w:hAnsi="Times New Roman" w:cs="Times New Roman"/>
                <w:color w:val="231F20"/>
                <w:sz w:val="20"/>
                <w:szCs w:val="20"/>
                <w:lang w:eastAsia="tr-TR"/>
              </w:rPr>
              <w:t>fiziksel olarak çok yönlü gelişimleri sağlanacak ve temel hayat becerilerini edinmiş öğrenciler yetiştirilecektir.</w:t>
            </w:r>
          </w:p>
        </w:tc>
      </w:tr>
      <w:tr w:rsidR="004E15B4" w:rsidRPr="00BF44B0" w:rsidTr="004E15B4">
        <w:trPr>
          <w:trHeight w:val="438"/>
        </w:trPr>
        <w:tc>
          <w:tcPr>
            <w:tcW w:w="1418" w:type="dxa"/>
            <w:tcBorders>
              <w:right w:val="single" w:sz="4" w:space="0" w:color="auto"/>
            </w:tcBorders>
            <w:shd w:val="clear" w:color="auto" w:fill="C5E0B3"/>
          </w:tcPr>
          <w:p w:rsidR="004E15B4" w:rsidRPr="00BF44B0" w:rsidRDefault="004E15B4" w:rsidP="004E15B4">
            <w:pPr>
              <w:spacing w:line="234" w:lineRule="exact"/>
              <w:ind w:left="107"/>
              <w:rPr>
                <w:b/>
                <w:sz w:val="20"/>
              </w:rPr>
            </w:pPr>
            <w:r w:rsidRPr="00BF44B0">
              <w:rPr>
                <w:b/>
                <w:sz w:val="20"/>
              </w:rPr>
              <w:t>Hedef</w:t>
            </w:r>
            <w:r w:rsidRPr="00BF44B0">
              <w:rPr>
                <w:b/>
                <w:spacing w:val="-3"/>
                <w:sz w:val="20"/>
              </w:rPr>
              <w:t xml:space="preserve"> </w:t>
            </w:r>
            <w:r>
              <w:rPr>
                <w:b/>
                <w:sz w:val="20"/>
              </w:rPr>
              <w:t>3</w:t>
            </w:r>
            <w:r w:rsidRPr="00BF44B0">
              <w:rPr>
                <w:b/>
                <w:sz w:val="20"/>
              </w:rPr>
              <w:t>.1</w:t>
            </w:r>
          </w:p>
        </w:tc>
        <w:tc>
          <w:tcPr>
            <w:tcW w:w="86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E15B4" w:rsidRPr="005C4294" w:rsidRDefault="00AB1612" w:rsidP="004E15B4">
            <w:pPr>
              <w:kinsoku w:val="0"/>
              <w:overflowPunct w:val="0"/>
              <w:adjustRightInd w:val="0"/>
              <w:spacing w:before="57" w:line="249" w:lineRule="auto"/>
              <w:ind w:left="51" w:right="48"/>
              <w:rPr>
                <w:rFonts w:ascii="Times New Roman" w:eastAsia="Times New Roman" w:hAnsi="Times New Roman" w:cs="Times New Roman"/>
                <w:color w:val="231F20"/>
                <w:sz w:val="20"/>
                <w:szCs w:val="20"/>
                <w:lang w:eastAsia="tr-TR"/>
              </w:rPr>
            </w:pPr>
            <w:r w:rsidRPr="004E15B4">
              <w:rPr>
                <w:rFonts w:ascii="Times New Roman" w:eastAsia="Times New Roman" w:hAnsi="Times New Roman" w:cs="Times New Roman"/>
                <w:color w:val="231F20"/>
                <w:sz w:val="20"/>
                <w:szCs w:val="20"/>
                <w:lang w:eastAsia="tr-TR"/>
              </w:rPr>
              <w:t>Öğrencilerin bilimsel, kültürel, sanatsal, sportif ve toplum hizmeti alanlarında</w:t>
            </w:r>
            <w:r>
              <w:rPr>
                <w:rFonts w:ascii="Times New Roman" w:eastAsia="Times New Roman" w:hAnsi="Times New Roman" w:cs="Times New Roman"/>
                <w:color w:val="231F20"/>
                <w:sz w:val="20"/>
                <w:szCs w:val="20"/>
                <w:lang w:eastAsia="tr-TR"/>
              </w:rPr>
              <w:t xml:space="preserve"> ders dışı etkinliklere katılım </w:t>
            </w:r>
            <w:r w:rsidRPr="004E15B4">
              <w:rPr>
                <w:rFonts w:ascii="Times New Roman" w:eastAsia="Times New Roman" w:hAnsi="Times New Roman" w:cs="Times New Roman"/>
                <w:color w:val="231F20"/>
                <w:sz w:val="20"/>
                <w:szCs w:val="20"/>
                <w:lang w:eastAsia="tr-TR"/>
              </w:rPr>
              <w:t>oranı artırılacaktır.</w:t>
            </w:r>
          </w:p>
        </w:tc>
      </w:tr>
    </w:tbl>
    <w:p w:rsidR="004E15B4" w:rsidRPr="005C4294" w:rsidRDefault="004E15B4" w:rsidP="004E15B4">
      <w:pPr>
        <w:spacing w:before="298"/>
        <w:rPr>
          <w:b/>
          <w:sz w:val="20"/>
        </w:rPr>
      </w:pPr>
    </w:p>
    <w:tbl>
      <w:tblPr>
        <w:tblStyle w:val="TableNormal12"/>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6"/>
        <w:gridCol w:w="1134"/>
        <w:gridCol w:w="1275"/>
        <w:gridCol w:w="851"/>
        <w:gridCol w:w="709"/>
        <w:gridCol w:w="850"/>
        <w:gridCol w:w="851"/>
        <w:gridCol w:w="957"/>
        <w:gridCol w:w="864"/>
        <w:gridCol w:w="926"/>
      </w:tblGrid>
      <w:tr w:rsidR="004E15B4" w:rsidRPr="00BF44B0" w:rsidTr="004E15B4">
        <w:trPr>
          <w:trHeight w:val="854"/>
        </w:trPr>
        <w:tc>
          <w:tcPr>
            <w:tcW w:w="1766" w:type="dxa"/>
            <w:shd w:val="clear" w:color="auto" w:fill="C5E0B3"/>
          </w:tcPr>
          <w:p w:rsidR="004E15B4" w:rsidRPr="00BF44B0" w:rsidRDefault="004E15B4" w:rsidP="004E15B4">
            <w:pPr>
              <w:spacing w:line="234" w:lineRule="exact"/>
              <w:ind w:left="107"/>
              <w:rPr>
                <w:b/>
                <w:sz w:val="20"/>
              </w:rPr>
            </w:pPr>
            <w:r w:rsidRPr="00BF44B0">
              <w:rPr>
                <w:b/>
                <w:sz w:val="20"/>
              </w:rPr>
              <w:t>Performans</w:t>
            </w:r>
            <w:r w:rsidRPr="00BF44B0">
              <w:rPr>
                <w:b/>
                <w:spacing w:val="-6"/>
                <w:sz w:val="20"/>
              </w:rPr>
              <w:t xml:space="preserve"> </w:t>
            </w:r>
            <w:r w:rsidRPr="00BF44B0">
              <w:rPr>
                <w:b/>
                <w:sz w:val="20"/>
              </w:rPr>
              <w:t>Göstergeleri</w:t>
            </w:r>
          </w:p>
        </w:tc>
        <w:tc>
          <w:tcPr>
            <w:tcW w:w="1134" w:type="dxa"/>
            <w:tcBorders>
              <w:bottom w:val="single" w:sz="4" w:space="0" w:color="auto"/>
            </w:tcBorders>
            <w:shd w:val="clear" w:color="auto" w:fill="C5E0B3"/>
          </w:tcPr>
          <w:p w:rsidR="004E15B4" w:rsidRPr="00BF44B0" w:rsidRDefault="004E15B4" w:rsidP="004E15B4">
            <w:pPr>
              <w:spacing w:line="360" w:lineRule="auto"/>
              <w:ind w:left="107" w:right="212"/>
              <w:rPr>
                <w:b/>
                <w:sz w:val="20"/>
              </w:rPr>
            </w:pPr>
            <w:r w:rsidRPr="00BF44B0">
              <w:rPr>
                <w:b/>
                <w:spacing w:val="-1"/>
                <w:sz w:val="20"/>
              </w:rPr>
              <w:t>Hedefe</w:t>
            </w:r>
            <w:r w:rsidRPr="00BF44B0">
              <w:rPr>
                <w:b/>
                <w:spacing w:val="-42"/>
                <w:sz w:val="20"/>
              </w:rPr>
              <w:t xml:space="preserve"> </w:t>
            </w:r>
            <w:r w:rsidRPr="00BF44B0">
              <w:rPr>
                <w:b/>
                <w:sz w:val="20"/>
              </w:rPr>
              <w:t>Etkisi*</w:t>
            </w:r>
          </w:p>
        </w:tc>
        <w:tc>
          <w:tcPr>
            <w:tcW w:w="1275" w:type="dxa"/>
            <w:tcBorders>
              <w:bottom w:val="single" w:sz="4" w:space="0" w:color="auto"/>
            </w:tcBorders>
            <w:shd w:val="clear" w:color="auto" w:fill="C5E0B3"/>
          </w:tcPr>
          <w:p w:rsidR="004E15B4" w:rsidRPr="00BF44B0" w:rsidRDefault="004E15B4" w:rsidP="004E15B4">
            <w:pPr>
              <w:spacing w:line="360" w:lineRule="auto"/>
              <w:ind w:left="107" w:right="127"/>
              <w:rPr>
                <w:b/>
                <w:sz w:val="20"/>
              </w:rPr>
            </w:pPr>
            <w:r w:rsidRPr="00BF44B0">
              <w:rPr>
                <w:b/>
                <w:spacing w:val="-1"/>
                <w:sz w:val="20"/>
              </w:rPr>
              <w:t>Başlangıç</w:t>
            </w:r>
            <w:r w:rsidRPr="00BF44B0">
              <w:rPr>
                <w:b/>
                <w:spacing w:val="-42"/>
                <w:sz w:val="20"/>
              </w:rPr>
              <w:t xml:space="preserve"> </w:t>
            </w:r>
            <w:r w:rsidRPr="00BF44B0">
              <w:rPr>
                <w:b/>
                <w:sz w:val="20"/>
              </w:rPr>
              <w:t>Değeri**</w:t>
            </w:r>
          </w:p>
        </w:tc>
        <w:tc>
          <w:tcPr>
            <w:tcW w:w="851" w:type="dxa"/>
            <w:tcBorders>
              <w:bottom w:val="single" w:sz="4" w:space="0" w:color="auto"/>
            </w:tcBorders>
            <w:shd w:val="clear" w:color="auto" w:fill="C5E0B3"/>
          </w:tcPr>
          <w:p w:rsidR="004E15B4" w:rsidRPr="00BF44B0" w:rsidRDefault="004E15B4" w:rsidP="004E15B4">
            <w:pPr>
              <w:rPr>
                <w:b/>
                <w:sz w:val="30"/>
              </w:rPr>
            </w:pPr>
          </w:p>
          <w:p w:rsidR="004E15B4" w:rsidRPr="00BF44B0" w:rsidRDefault="004E15B4" w:rsidP="004E15B4">
            <w:pPr>
              <w:ind w:left="108"/>
              <w:rPr>
                <w:b/>
                <w:sz w:val="20"/>
              </w:rPr>
            </w:pPr>
            <w:r w:rsidRPr="00BF44B0">
              <w:rPr>
                <w:b/>
                <w:sz w:val="20"/>
              </w:rPr>
              <w:t>1.</w:t>
            </w:r>
            <w:r w:rsidRPr="00BF44B0">
              <w:rPr>
                <w:b/>
                <w:spacing w:val="-4"/>
                <w:sz w:val="20"/>
              </w:rPr>
              <w:t xml:space="preserve"> </w:t>
            </w:r>
            <w:r w:rsidRPr="00BF44B0">
              <w:rPr>
                <w:b/>
                <w:sz w:val="20"/>
              </w:rPr>
              <w:t>Yıl</w:t>
            </w:r>
          </w:p>
        </w:tc>
        <w:tc>
          <w:tcPr>
            <w:tcW w:w="709" w:type="dxa"/>
            <w:tcBorders>
              <w:bottom w:val="single" w:sz="4" w:space="0" w:color="auto"/>
            </w:tcBorders>
            <w:shd w:val="clear" w:color="auto" w:fill="C5E0B3"/>
          </w:tcPr>
          <w:p w:rsidR="004E15B4" w:rsidRPr="00BF44B0" w:rsidRDefault="004E15B4" w:rsidP="004E15B4">
            <w:pPr>
              <w:rPr>
                <w:b/>
                <w:sz w:val="30"/>
              </w:rPr>
            </w:pPr>
          </w:p>
          <w:p w:rsidR="004E15B4" w:rsidRPr="00BF44B0" w:rsidRDefault="004E15B4" w:rsidP="004E15B4">
            <w:pPr>
              <w:ind w:left="105"/>
              <w:rPr>
                <w:b/>
                <w:sz w:val="20"/>
              </w:rPr>
            </w:pPr>
            <w:r w:rsidRPr="00BF44B0">
              <w:rPr>
                <w:b/>
                <w:sz w:val="20"/>
              </w:rPr>
              <w:t>2.</w:t>
            </w:r>
            <w:r w:rsidRPr="00BF44B0">
              <w:rPr>
                <w:b/>
                <w:spacing w:val="-4"/>
                <w:sz w:val="20"/>
              </w:rPr>
              <w:t xml:space="preserve"> </w:t>
            </w:r>
            <w:r w:rsidRPr="00BF44B0">
              <w:rPr>
                <w:b/>
                <w:sz w:val="20"/>
              </w:rPr>
              <w:t>Yıl</w:t>
            </w:r>
          </w:p>
        </w:tc>
        <w:tc>
          <w:tcPr>
            <w:tcW w:w="850" w:type="dxa"/>
            <w:tcBorders>
              <w:bottom w:val="single" w:sz="4" w:space="0" w:color="auto"/>
            </w:tcBorders>
            <w:shd w:val="clear" w:color="auto" w:fill="C5E0B3"/>
          </w:tcPr>
          <w:p w:rsidR="004E15B4" w:rsidRPr="00BF44B0" w:rsidRDefault="004E15B4" w:rsidP="004E15B4">
            <w:pPr>
              <w:rPr>
                <w:b/>
                <w:sz w:val="30"/>
              </w:rPr>
            </w:pPr>
          </w:p>
          <w:p w:rsidR="004E15B4" w:rsidRPr="00BF44B0" w:rsidRDefault="004E15B4" w:rsidP="004E15B4">
            <w:pPr>
              <w:ind w:left="105"/>
              <w:rPr>
                <w:b/>
                <w:sz w:val="20"/>
              </w:rPr>
            </w:pPr>
            <w:r w:rsidRPr="00BF44B0">
              <w:rPr>
                <w:b/>
                <w:sz w:val="20"/>
              </w:rPr>
              <w:t>3.</w:t>
            </w:r>
            <w:r w:rsidRPr="00BF44B0">
              <w:rPr>
                <w:b/>
                <w:spacing w:val="-4"/>
                <w:sz w:val="20"/>
              </w:rPr>
              <w:t xml:space="preserve"> </w:t>
            </w:r>
            <w:r w:rsidRPr="00BF44B0">
              <w:rPr>
                <w:b/>
                <w:sz w:val="20"/>
              </w:rPr>
              <w:t>yıl</w:t>
            </w:r>
          </w:p>
        </w:tc>
        <w:tc>
          <w:tcPr>
            <w:tcW w:w="851" w:type="dxa"/>
            <w:tcBorders>
              <w:bottom w:val="single" w:sz="4" w:space="0" w:color="auto"/>
            </w:tcBorders>
            <w:shd w:val="clear" w:color="auto" w:fill="C5E0B3"/>
          </w:tcPr>
          <w:p w:rsidR="004E15B4" w:rsidRPr="00BF44B0" w:rsidRDefault="004E15B4" w:rsidP="004E15B4">
            <w:pPr>
              <w:rPr>
                <w:b/>
                <w:sz w:val="30"/>
              </w:rPr>
            </w:pPr>
          </w:p>
          <w:p w:rsidR="004E15B4" w:rsidRPr="00BF44B0" w:rsidRDefault="004E15B4" w:rsidP="004E15B4">
            <w:pPr>
              <w:ind w:left="107"/>
              <w:rPr>
                <w:b/>
                <w:sz w:val="20"/>
              </w:rPr>
            </w:pPr>
            <w:r w:rsidRPr="00BF44B0">
              <w:rPr>
                <w:b/>
                <w:sz w:val="20"/>
              </w:rPr>
              <w:t>4.</w:t>
            </w:r>
            <w:r w:rsidRPr="00BF44B0">
              <w:rPr>
                <w:b/>
                <w:spacing w:val="-4"/>
                <w:sz w:val="20"/>
              </w:rPr>
              <w:t xml:space="preserve"> </w:t>
            </w:r>
            <w:r w:rsidRPr="00BF44B0">
              <w:rPr>
                <w:b/>
                <w:sz w:val="20"/>
              </w:rPr>
              <w:t>Yıl</w:t>
            </w:r>
          </w:p>
        </w:tc>
        <w:tc>
          <w:tcPr>
            <w:tcW w:w="957" w:type="dxa"/>
            <w:tcBorders>
              <w:bottom w:val="single" w:sz="4" w:space="0" w:color="auto"/>
            </w:tcBorders>
            <w:shd w:val="clear" w:color="auto" w:fill="C5E0B3"/>
          </w:tcPr>
          <w:p w:rsidR="004E15B4" w:rsidRPr="00BF44B0" w:rsidRDefault="004E15B4" w:rsidP="004E15B4">
            <w:pPr>
              <w:rPr>
                <w:b/>
                <w:sz w:val="30"/>
              </w:rPr>
            </w:pPr>
          </w:p>
          <w:p w:rsidR="004E15B4" w:rsidRPr="00BF44B0" w:rsidRDefault="004E15B4" w:rsidP="004E15B4">
            <w:pPr>
              <w:ind w:left="107"/>
              <w:rPr>
                <w:b/>
                <w:sz w:val="20"/>
              </w:rPr>
            </w:pPr>
            <w:r w:rsidRPr="00BF44B0">
              <w:rPr>
                <w:b/>
                <w:sz w:val="20"/>
              </w:rPr>
              <w:t>5.</w:t>
            </w:r>
            <w:r w:rsidRPr="00BF44B0">
              <w:rPr>
                <w:b/>
                <w:spacing w:val="-4"/>
                <w:sz w:val="20"/>
              </w:rPr>
              <w:t xml:space="preserve"> </w:t>
            </w:r>
            <w:r w:rsidRPr="00BF44B0">
              <w:rPr>
                <w:b/>
                <w:sz w:val="20"/>
              </w:rPr>
              <w:t>Yıl</w:t>
            </w:r>
          </w:p>
        </w:tc>
        <w:tc>
          <w:tcPr>
            <w:tcW w:w="864" w:type="dxa"/>
            <w:shd w:val="clear" w:color="auto" w:fill="C5E0B3"/>
          </w:tcPr>
          <w:p w:rsidR="004E15B4" w:rsidRPr="00BF44B0" w:rsidRDefault="004E15B4" w:rsidP="004E15B4">
            <w:pPr>
              <w:spacing w:line="360" w:lineRule="auto"/>
              <w:ind w:left="107" w:right="109"/>
              <w:rPr>
                <w:b/>
                <w:sz w:val="20"/>
              </w:rPr>
            </w:pPr>
            <w:r w:rsidRPr="00BF44B0">
              <w:rPr>
                <w:b/>
                <w:sz w:val="20"/>
              </w:rPr>
              <w:t>İzleme</w:t>
            </w:r>
            <w:r w:rsidRPr="00BF44B0">
              <w:rPr>
                <w:b/>
                <w:spacing w:val="-43"/>
                <w:sz w:val="20"/>
              </w:rPr>
              <w:t xml:space="preserve"> </w:t>
            </w:r>
            <w:r w:rsidRPr="00BF44B0">
              <w:rPr>
                <w:b/>
                <w:sz w:val="20"/>
              </w:rPr>
              <w:t>Sıklığı</w:t>
            </w:r>
          </w:p>
        </w:tc>
        <w:tc>
          <w:tcPr>
            <w:tcW w:w="926" w:type="dxa"/>
            <w:shd w:val="clear" w:color="auto" w:fill="C5E0B3"/>
          </w:tcPr>
          <w:p w:rsidR="004E15B4" w:rsidRPr="00BF44B0" w:rsidRDefault="004E15B4" w:rsidP="004E15B4">
            <w:pPr>
              <w:spacing w:line="360" w:lineRule="auto"/>
              <w:ind w:left="107" w:right="220"/>
              <w:rPr>
                <w:b/>
                <w:sz w:val="20"/>
              </w:rPr>
            </w:pPr>
            <w:r w:rsidRPr="00BF44B0">
              <w:rPr>
                <w:b/>
                <w:sz w:val="20"/>
              </w:rPr>
              <w:t>Rapor</w:t>
            </w:r>
            <w:r w:rsidRPr="00BF44B0">
              <w:rPr>
                <w:b/>
                <w:spacing w:val="-42"/>
                <w:sz w:val="20"/>
              </w:rPr>
              <w:t xml:space="preserve"> </w:t>
            </w:r>
            <w:r w:rsidRPr="00BF44B0">
              <w:rPr>
                <w:b/>
                <w:spacing w:val="-1"/>
                <w:sz w:val="20"/>
              </w:rPr>
              <w:t>Sıklığı</w:t>
            </w:r>
          </w:p>
        </w:tc>
      </w:tr>
      <w:tr w:rsidR="004E15B4" w:rsidRPr="00BF44B0" w:rsidTr="004E15B4">
        <w:trPr>
          <w:trHeight w:val="417"/>
        </w:trPr>
        <w:tc>
          <w:tcPr>
            <w:tcW w:w="1766" w:type="dxa"/>
            <w:tcBorders>
              <w:right w:val="single" w:sz="4" w:space="0" w:color="auto"/>
            </w:tcBorders>
            <w:shd w:val="clear" w:color="auto" w:fill="C5E0B3"/>
          </w:tcPr>
          <w:p w:rsidR="004E15B4" w:rsidRPr="00BF44B0" w:rsidRDefault="004E15B4" w:rsidP="004E15B4">
            <w:pPr>
              <w:spacing w:line="234" w:lineRule="exact"/>
              <w:ind w:left="107"/>
              <w:rPr>
                <w:b/>
                <w:sz w:val="20"/>
              </w:rPr>
            </w:pPr>
            <w:r w:rsidRPr="00BF44B0">
              <w:rPr>
                <w:b/>
                <w:sz w:val="20"/>
              </w:rPr>
              <w:t>PG</w:t>
            </w:r>
            <w:r w:rsidRPr="00BF44B0">
              <w:rPr>
                <w:b/>
                <w:spacing w:val="-2"/>
                <w:sz w:val="20"/>
              </w:rPr>
              <w:t xml:space="preserve"> </w:t>
            </w:r>
            <w:r>
              <w:rPr>
                <w:b/>
                <w:sz w:val="20"/>
              </w:rPr>
              <w:t>3</w:t>
            </w:r>
            <w:r w:rsidRPr="00BF44B0">
              <w:rPr>
                <w:b/>
                <w:sz w:val="20"/>
              </w:rPr>
              <w:t>.1.1</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AB1612" w:rsidP="004E15B4">
            <w:pPr>
              <w:kinsoku w:val="0"/>
              <w:overflowPunct w:val="0"/>
              <w:adjustRightInd w:val="0"/>
              <w:ind w:left="131" w:right="131"/>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r w:rsidR="004E15B4" w:rsidRPr="005C4294">
              <w:rPr>
                <w:rFonts w:ascii="Times New Roman" w:eastAsia="Times New Roman" w:hAnsi="Times New Roman" w:cs="Times New Roman"/>
                <w:sz w:val="20"/>
                <w:szCs w:val="20"/>
                <w:lang w:eastAsia="tr-TR"/>
              </w:rPr>
              <w:t>5</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AB1612" w:rsidP="004E15B4">
            <w:pPr>
              <w:widowControl/>
              <w:autoSpaceDE/>
              <w:autoSpaceDN/>
              <w:jc w:val="center"/>
              <w:rPr>
                <w:rFonts w:ascii="Times New Roman" w:eastAsia="Times New Roman" w:hAnsi="Times New Roman" w:cs="Times New Roman"/>
                <w:sz w:val="20"/>
                <w:szCs w:val="32"/>
                <w:lang w:eastAsia="tr-TR"/>
              </w:rPr>
            </w:pPr>
            <w:r>
              <w:rPr>
                <w:rFonts w:ascii="Times New Roman" w:eastAsia="Times New Roman" w:hAnsi="Times New Roman" w:cs="Times New Roman"/>
                <w:sz w:val="20"/>
                <w:szCs w:val="32"/>
                <w:lang w:eastAsia="tr-TR"/>
              </w:rPr>
              <w:t>93</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adjustRightInd w:val="0"/>
              <w:jc w:val="center"/>
              <w:rPr>
                <w:rFonts w:ascii="Times New Roman" w:eastAsia="Times New Roman" w:hAnsi="Times New Roman" w:cs="Times New Roman"/>
                <w:sz w:val="20"/>
                <w:szCs w:val="32"/>
                <w:lang w:eastAsia="tr-TR"/>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adjustRightInd w:val="0"/>
              <w:jc w:val="center"/>
              <w:rPr>
                <w:rFonts w:ascii="Times New Roman" w:eastAsia="Times New Roman" w:hAnsi="Times New Roman" w:cs="Times New Roman"/>
                <w:sz w:val="20"/>
                <w:szCs w:val="32"/>
                <w:lang w:eastAsia="tr-TR"/>
              </w:rPr>
            </w:pP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adjustRightInd w:val="0"/>
              <w:jc w:val="center"/>
              <w:rPr>
                <w:rFonts w:ascii="Times New Roman" w:eastAsia="Times New Roman" w:hAnsi="Times New Roman" w:cs="Times New Roman"/>
                <w:sz w:val="20"/>
                <w:szCs w:val="32"/>
                <w:lang w:eastAsia="tr-TR"/>
              </w:rPr>
            </w:pP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adjustRightInd w:val="0"/>
              <w:jc w:val="center"/>
              <w:rPr>
                <w:rFonts w:ascii="Times New Roman" w:eastAsia="Times New Roman" w:hAnsi="Times New Roman" w:cs="Times New Roman"/>
                <w:sz w:val="20"/>
                <w:szCs w:val="32"/>
                <w:lang w:eastAsia="tr-TR"/>
              </w:rPr>
            </w:pPr>
          </w:p>
        </w:tc>
        <w:tc>
          <w:tcPr>
            <w:tcW w:w="95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D247F3" w:rsidRDefault="004E15B4" w:rsidP="004E15B4">
            <w:pPr>
              <w:adjustRightInd w:val="0"/>
              <w:jc w:val="center"/>
              <w:rPr>
                <w:rFonts w:ascii="Times New Roman" w:eastAsia="Times New Roman" w:hAnsi="Times New Roman" w:cs="Times New Roman"/>
                <w:sz w:val="18"/>
                <w:szCs w:val="32"/>
                <w:lang w:eastAsia="tr-TR"/>
              </w:rPr>
            </w:pPr>
          </w:p>
        </w:tc>
        <w:tc>
          <w:tcPr>
            <w:tcW w:w="864" w:type="dxa"/>
            <w:tcBorders>
              <w:left w:val="single" w:sz="4" w:space="0" w:color="auto"/>
            </w:tcBorders>
            <w:shd w:val="clear" w:color="auto" w:fill="E2EFD9"/>
          </w:tcPr>
          <w:p w:rsidR="004E15B4" w:rsidRPr="00D247F3" w:rsidRDefault="004E15B4" w:rsidP="004E15B4">
            <w:pPr>
              <w:rPr>
                <w:sz w:val="18"/>
              </w:rPr>
            </w:pPr>
            <w:r w:rsidRPr="00D247F3">
              <w:rPr>
                <w:sz w:val="18"/>
              </w:rPr>
              <w:t xml:space="preserve">6 ay </w:t>
            </w:r>
          </w:p>
        </w:tc>
        <w:tc>
          <w:tcPr>
            <w:tcW w:w="926" w:type="dxa"/>
            <w:shd w:val="clear" w:color="auto" w:fill="E2EFD9"/>
          </w:tcPr>
          <w:p w:rsidR="004E15B4" w:rsidRPr="00D247F3" w:rsidRDefault="004E15B4" w:rsidP="004E15B4">
            <w:pPr>
              <w:rPr>
                <w:sz w:val="18"/>
              </w:rPr>
            </w:pPr>
            <w:r w:rsidRPr="00D247F3">
              <w:rPr>
                <w:sz w:val="18"/>
              </w:rPr>
              <w:t>6 ay</w:t>
            </w:r>
          </w:p>
        </w:tc>
      </w:tr>
      <w:tr w:rsidR="004E15B4" w:rsidRPr="00BF44B0" w:rsidTr="004E15B4">
        <w:trPr>
          <w:trHeight w:val="414"/>
        </w:trPr>
        <w:tc>
          <w:tcPr>
            <w:tcW w:w="1766" w:type="dxa"/>
            <w:tcBorders>
              <w:right w:val="single" w:sz="4" w:space="0" w:color="auto"/>
            </w:tcBorders>
            <w:shd w:val="clear" w:color="auto" w:fill="C5E0B3"/>
          </w:tcPr>
          <w:p w:rsidR="004E15B4" w:rsidRPr="00BF44B0" w:rsidRDefault="004E15B4" w:rsidP="004E15B4">
            <w:pPr>
              <w:spacing w:line="234" w:lineRule="exact"/>
              <w:ind w:left="107"/>
              <w:rPr>
                <w:b/>
                <w:sz w:val="20"/>
              </w:rPr>
            </w:pPr>
            <w:r w:rsidRPr="00BF44B0">
              <w:rPr>
                <w:b/>
                <w:sz w:val="20"/>
              </w:rPr>
              <w:t>PG</w:t>
            </w:r>
            <w:r w:rsidRPr="00BF44B0">
              <w:rPr>
                <w:b/>
                <w:spacing w:val="-2"/>
                <w:sz w:val="20"/>
              </w:rPr>
              <w:t xml:space="preserve"> </w:t>
            </w:r>
            <w:r>
              <w:rPr>
                <w:b/>
                <w:sz w:val="20"/>
              </w:rPr>
              <w:t>3</w:t>
            </w:r>
            <w:r w:rsidRPr="00BF44B0">
              <w:rPr>
                <w:b/>
                <w:sz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AB1612" w:rsidP="004E15B4">
            <w:pPr>
              <w:kinsoku w:val="0"/>
              <w:overflowPunct w:val="0"/>
              <w:adjustRightInd w:val="0"/>
              <w:ind w:left="131" w:right="131"/>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r w:rsidR="004E15B4" w:rsidRPr="005C4294">
              <w:rPr>
                <w:rFonts w:ascii="Times New Roman" w:eastAsia="Times New Roman" w:hAnsi="Times New Roman" w:cs="Times New Roman"/>
                <w:sz w:val="20"/>
                <w:szCs w:val="20"/>
                <w:lang w:eastAsia="tr-TR"/>
              </w:rPr>
              <w:t>5</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3914AC" w:rsidP="004E15B4">
            <w:pPr>
              <w:adjustRightInd w:val="0"/>
              <w:jc w:val="center"/>
              <w:rPr>
                <w:rFonts w:ascii="Times New Roman" w:eastAsia="Times New Roman" w:hAnsi="Times New Roman" w:cs="Times New Roman"/>
                <w:sz w:val="20"/>
                <w:szCs w:val="32"/>
                <w:lang w:eastAsia="tr-TR"/>
              </w:rPr>
            </w:pPr>
            <w:r>
              <w:rPr>
                <w:rFonts w:ascii="Times New Roman" w:eastAsia="Times New Roman" w:hAnsi="Times New Roman" w:cs="Times New Roman"/>
                <w:sz w:val="20"/>
                <w:szCs w:val="32"/>
                <w:lang w:eastAsia="tr-TR"/>
              </w:rPr>
              <w:t>30</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adjustRightInd w:val="0"/>
              <w:jc w:val="center"/>
              <w:rPr>
                <w:rFonts w:ascii="Times New Roman" w:eastAsia="Times New Roman" w:hAnsi="Times New Roman" w:cs="Times New Roman"/>
                <w:sz w:val="20"/>
                <w:szCs w:val="32"/>
                <w:lang w:eastAsia="tr-TR"/>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adjustRightInd w:val="0"/>
              <w:jc w:val="center"/>
              <w:rPr>
                <w:rFonts w:ascii="Times New Roman" w:eastAsia="Times New Roman" w:hAnsi="Times New Roman" w:cs="Times New Roman"/>
                <w:sz w:val="20"/>
                <w:szCs w:val="32"/>
                <w:lang w:eastAsia="tr-TR"/>
              </w:rPr>
            </w:pP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adjustRightInd w:val="0"/>
              <w:jc w:val="center"/>
              <w:rPr>
                <w:rFonts w:ascii="Times New Roman" w:eastAsia="Times New Roman" w:hAnsi="Times New Roman" w:cs="Times New Roman"/>
                <w:sz w:val="20"/>
                <w:szCs w:val="32"/>
                <w:lang w:eastAsia="tr-TR"/>
              </w:rPr>
            </w:pP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adjustRightInd w:val="0"/>
              <w:jc w:val="center"/>
              <w:rPr>
                <w:rFonts w:ascii="Times New Roman" w:eastAsia="Times New Roman" w:hAnsi="Times New Roman" w:cs="Times New Roman"/>
                <w:sz w:val="20"/>
                <w:szCs w:val="32"/>
                <w:lang w:eastAsia="tr-TR"/>
              </w:rPr>
            </w:pPr>
          </w:p>
        </w:tc>
        <w:tc>
          <w:tcPr>
            <w:tcW w:w="95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D247F3" w:rsidRDefault="004E15B4" w:rsidP="004E15B4">
            <w:pPr>
              <w:adjustRightInd w:val="0"/>
              <w:jc w:val="center"/>
              <w:rPr>
                <w:rFonts w:ascii="Times New Roman" w:eastAsia="Times New Roman" w:hAnsi="Times New Roman" w:cs="Times New Roman"/>
                <w:sz w:val="18"/>
                <w:szCs w:val="32"/>
                <w:lang w:eastAsia="tr-TR"/>
              </w:rPr>
            </w:pPr>
          </w:p>
        </w:tc>
        <w:tc>
          <w:tcPr>
            <w:tcW w:w="864" w:type="dxa"/>
            <w:tcBorders>
              <w:left w:val="single" w:sz="4" w:space="0" w:color="auto"/>
            </w:tcBorders>
            <w:shd w:val="clear" w:color="auto" w:fill="E2EFD9"/>
          </w:tcPr>
          <w:p w:rsidR="004E15B4" w:rsidRPr="00D247F3" w:rsidRDefault="004E15B4" w:rsidP="004E15B4">
            <w:pPr>
              <w:rPr>
                <w:sz w:val="18"/>
              </w:rPr>
            </w:pPr>
            <w:r w:rsidRPr="00D247F3">
              <w:rPr>
                <w:sz w:val="18"/>
              </w:rPr>
              <w:t xml:space="preserve">6 ay </w:t>
            </w:r>
          </w:p>
        </w:tc>
        <w:tc>
          <w:tcPr>
            <w:tcW w:w="926" w:type="dxa"/>
            <w:shd w:val="clear" w:color="auto" w:fill="E2EFD9"/>
          </w:tcPr>
          <w:p w:rsidR="004E15B4" w:rsidRPr="00D247F3" w:rsidRDefault="004E15B4" w:rsidP="004E15B4">
            <w:pPr>
              <w:rPr>
                <w:sz w:val="18"/>
              </w:rPr>
            </w:pPr>
            <w:r w:rsidRPr="00D247F3">
              <w:rPr>
                <w:sz w:val="18"/>
              </w:rPr>
              <w:t>6 ay</w:t>
            </w:r>
          </w:p>
        </w:tc>
      </w:tr>
      <w:tr w:rsidR="004E15B4" w:rsidRPr="00BF44B0" w:rsidTr="004E15B4">
        <w:trPr>
          <w:trHeight w:val="921"/>
        </w:trPr>
        <w:tc>
          <w:tcPr>
            <w:tcW w:w="1766" w:type="dxa"/>
            <w:tcBorders>
              <w:right w:val="single" w:sz="4" w:space="0" w:color="auto"/>
            </w:tcBorders>
            <w:shd w:val="clear" w:color="auto" w:fill="C5E0B3"/>
          </w:tcPr>
          <w:p w:rsidR="004E15B4" w:rsidRPr="00BF44B0" w:rsidRDefault="004E15B4" w:rsidP="004E15B4">
            <w:pPr>
              <w:spacing w:line="234" w:lineRule="exact"/>
              <w:ind w:left="107"/>
              <w:rPr>
                <w:b/>
                <w:sz w:val="20"/>
              </w:rPr>
            </w:pPr>
            <w:r w:rsidRPr="00BF44B0">
              <w:rPr>
                <w:b/>
                <w:sz w:val="20"/>
              </w:rPr>
              <w:t>Koordinatör</w:t>
            </w:r>
            <w:r w:rsidRPr="00BF44B0">
              <w:rPr>
                <w:b/>
                <w:spacing w:val="-4"/>
                <w:sz w:val="20"/>
              </w:rPr>
              <w:t xml:space="preserve"> </w:t>
            </w:r>
            <w:r w:rsidRPr="00BF44B0">
              <w:rPr>
                <w:b/>
                <w:sz w:val="20"/>
              </w:rPr>
              <w:t>Birim</w:t>
            </w:r>
          </w:p>
        </w:tc>
        <w:tc>
          <w:tcPr>
            <w:tcW w:w="8417" w:type="dxa"/>
            <w:gridSpan w:val="9"/>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E15B4" w:rsidRPr="005C4294" w:rsidRDefault="004E15B4" w:rsidP="004E15B4">
            <w:pPr>
              <w:kinsoku w:val="0"/>
              <w:overflowPunct w:val="0"/>
              <w:adjustRightInd w:val="0"/>
              <w:spacing w:before="156"/>
              <w:ind w:left="51"/>
              <w:rPr>
                <w:rFonts w:eastAsia="Times New Roman"/>
                <w:b/>
                <w:bCs/>
                <w:color w:val="231F20"/>
                <w:w w:val="95"/>
                <w:sz w:val="20"/>
                <w:szCs w:val="20"/>
                <w:lang w:eastAsia="tr-TR"/>
              </w:rPr>
            </w:pPr>
            <w:r w:rsidRPr="005C4294">
              <w:rPr>
                <w:rFonts w:eastAsia="Times New Roman"/>
                <w:b/>
                <w:bCs/>
                <w:color w:val="231F20"/>
                <w:w w:val="95"/>
                <w:sz w:val="20"/>
                <w:szCs w:val="20"/>
                <w:lang w:eastAsia="tr-TR"/>
              </w:rPr>
              <w:t>Okul İdaresi</w:t>
            </w:r>
          </w:p>
        </w:tc>
      </w:tr>
      <w:tr w:rsidR="004E15B4" w:rsidRPr="00BF44B0" w:rsidTr="004E15B4">
        <w:trPr>
          <w:trHeight w:val="854"/>
        </w:trPr>
        <w:tc>
          <w:tcPr>
            <w:tcW w:w="1766" w:type="dxa"/>
            <w:tcBorders>
              <w:right w:val="single" w:sz="4" w:space="0" w:color="auto"/>
            </w:tcBorders>
            <w:shd w:val="clear" w:color="auto" w:fill="C5E0B3"/>
          </w:tcPr>
          <w:p w:rsidR="004E15B4" w:rsidRPr="00BF44B0" w:rsidRDefault="004E15B4" w:rsidP="004E15B4">
            <w:pPr>
              <w:rPr>
                <w:b/>
                <w:sz w:val="20"/>
              </w:rPr>
            </w:pPr>
          </w:p>
          <w:p w:rsidR="004E15B4" w:rsidRPr="00BF44B0" w:rsidRDefault="004E15B4" w:rsidP="004E15B4">
            <w:pPr>
              <w:spacing w:before="129"/>
              <w:ind w:left="107"/>
              <w:rPr>
                <w:rFonts w:ascii="Calibri" w:hAnsi="Calibri"/>
                <w:b/>
                <w:sz w:val="20"/>
              </w:rPr>
            </w:pPr>
            <w:r w:rsidRPr="00BF44B0">
              <w:rPr>
                <w:rFonts w:ascii="Calibri" w:hAnsi="Calibri"/>
                <w:b/>
                <w:sz w:val="20"/>
              </w:rPr>
              <w:t>İş</w:t>
            </w:r>
            <w:r w:rsidRPr="00BF44B0">
              <w:rPr>
                <w:rFonts w:ascii="Calibri" w:hAnsi="Calibri"/>
                <w:b/>
                <w:spacing w:val="-2"/>
                <w:sz w:val="20"/>
              </w:rPr>
              <w:t xml:space="preserve"> </w:t>
            </w:r>
            <w:r w:rsidRPr="00BF44B0">
              <w:rPr>
                <w:rFonts w:ascii="Calibri" w:hAnsi="Calibri"/>
                <w:b/>
                <w:sz w:val="20"/>
              </w:rPr>
              <w:t>birliği</w:t>
            </w:r>
            <w:r w:rsidRPr="00BF44B0">
              <w:rPr>
                <w:rFonts w:ascii="Calibri" w:hAnsi="Calibri"/>
                <w:b/>
                <w:spacing w:val="-3"/>
                <w:sz w:val="20"/>
              </w:rPr>
              <w:t xml:space="preserve"> </w:t>
            </w:r>
            <w:r w:rsidRPr="00BF44B0">
              <w:rPr>
                <w:rFonts w:ascii="Calibri" w:hAnsi="Calibri"/>
                <w:b/>
                <w:sz w:val="20"/>
              </w:rPr>
              <w:t>Yapılacak</w:t>
            </w:r>
            <w:r w:rsidRPr="00BF44B0">
              <w:rPr>
                <w:rFonts w:ascii="Calibri" w:hAnsi="Calibri"/>
                <w:b/>
                <w:spacing w:val="-1"/>
                <w:sz w:val="20"/>
              </w:rPr>
              <w:t xml:space="preserve"> </w:t>
            </w:r>
            <w:r w:rsidRPr="00BF44B0">
              <w:rPr>
                <w:rFonts w:ascii="Calibri" w:hAnsi="Calibri"/>
                <w:b/>
                <w:sz w:val="20"/>
              </w:rPr>
              <w:t>Birimler</w:t>
            </w:r>
          </w:p>
        </w:tc>
        <w:tc>
          <w:tcPr>
            <w:tcW w:w="8417" w:type="dxa"/>
            <w:gridSpan w:val="9"/>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E15B4" w:rsidRPr="005C4294" w:rsidRDefault="004E15B4" w:rsidP="004E15B4">
            <w:pPr>
              <w:kinsoku w:val="0"/>
              <w:overflowPunct w:val="0"/>
              <w:adjustRightInd w:val="0"/>
              <w:spacing w:before="184"/>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Tüm öğretmenler</w:t>
            </w:r>
          </w:p>
        </w:tc>
      </w:tr>
    </w:tbl>
    <w:p w:rsidR="004E15B4" w:rsidRDefault="004E15B4" w:rsidP="004E15B4">
      <w:pPr>
        <w:spacing w:before="298"/>
        <w:rPr>
          <w:b/>
          <w:sz w:val="20"/>
        </w:rPr>
      </w:pPr>
    </w:p>
    <w:p w:rsidR="004E15B4" w:rsidRDefault="004E15B4" w:rsidP="004E15B4">
      <w:pPr>
        <w:spacing w:before="298"/>
        <w:ind w:left="958"/>
        <w:rPr>
          <w:b/>
          <w:sz w:val="20"/>
        </w:rPr>
      </w:pPr>
    </w:p>
    <w:p w:rsidR="00B568FE" w:rsidRPr="005C4294" w:rsidRDefault="00B568FE" w:rsidP="004E15B4">
      <w:pPr>
        <w:spacing w:before="298"/>
        <w:ind w:left="958"/>
        <w:rPr>
          <w:b/>
          <w:sz w:val="20"/>
        </w:rPr>
      </w:pPr>
    </w:p>
    <w:tbl>
      <w:tblPr>
        <w:tblStyle w:val="TableNormal13"/>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E15B4" w:rsidRPr="00D955AB" w:rsidTr="004E15B4">
        <w:trPr>
          <w:trHeight w:val="438"/>
        </w:trPr>
        <w:tc>
          <w:tcPr>
            <w:tcW w:w="1418" w:type="dxa"/>
            <w:tcBorders>
              <w:right w:val="single" w:sz="4" w:space="0" w:color="auto"/>
            </w:tcBorders>
            <w:shd w:val="clear" w:color="auto" w:fill="E2EFD9"/>
          </w:tcPr>
          <w:p w:rsidR="004E15B4" w:rsidRPr="00D955AB" w:rsidRDefault="004E15B4" w:rsidP="004E15B4">
            <w:pPr>
              <w:spacing w:line="234" w:lineRule="exact"/>
              <w:ind w:left="107"/>
              <w:rPr>
                <w:b/>
                <w:sz w:val="20"/>
              </w:rPr>
            </w:pPr>
            <w:r w:rsidRPr="00D955AB">
              <w:rPr>
                <w:b/>
                <w:sz w:val="20"/>
              </w:rPr>
              <w:t>Amaç</w:t>
            </w:r>
            <w:r w:rsidRPr="00D955AB">
              <w:rPr>
                <w:b/>
                <w:spacing w:val="-2"/>
                <w:sz w:val="20"/>
              </w:rPr>
              <w:t xml:space="preserve"> </w:t>
            </w:r>
            <w:r>
              <w:rPr>
                <w:b/>
                <w:sz w:val="20"/>
              </w:rPr>
              <w:t>4</w:t>
            </w:r>
          </w:p>
        </w:tc>
        <w:tc>
          <w:tcPr>
            <w:tcW w:w="86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E15B4" w:rsidRPr="005C4294" w:rsidRDefault="004E15B4" w:rsidP="004E15B4">
            <w:pPr>
              <w:kinsoku w:val="0"/>
              <w:overflowPunct w:val="0"/>
              <w:adjustRightInd w:val="0"/>
              <w:spacing w:before="57" w:line="249" w:lineRule="auto"/>
              <w:ind w:left="56" w:right="46"/>
              <w:jc w:val="both"/>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pacing w:val="-3"/>
                <w:w w:val="95"/>
                <w:sz w:val="20"/>
                <w:szCs w:val="20"/>
                <w:lang w:eastAsia="tr-TR"/>
              </w:rPr>
              <w:t>Türkiye</w:t>
            </w:r>
            <w:r w:rsidRPr="005C4294">
              <w:rPr>
                <w:rFonts w:ascii="Times New Roman" w:eastAsia="Times New Roman" w:hAnsi="Times New Roman" w:cs="Times New Roman"/>
                <w:color w:val="231F20"/>
                <w:spacing w:val="-1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Yüzyılı</w:t>
            </w:r>
            <w:r w:rsidRPr="005C4294">
              <w:rPr>
                <w:rFonts w:ascii="Times New Roman" w:eastAsia="Times New Roman" w:hAnsi="Times New Roman" w:cs="Times New Roman"/>
                <w:color w:val="231F20"/>
                <w:spacing w:val="-1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vizyonu</w:t>
            </w:r>
            <w:r w:rsidRPr="005C4294">
              <w:rPr>
                <w:rFonts w:ascii="Times New Roman" w:eastAsia="Times New Roman" w:hAnsi="Times New Roman" w:cs="Times New Roman"/>
                <w:color w:val="231F20"/>
                <w:spacing w:val="-1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doğrultusunda</w:t>
            </w:r>
            <w:r w:rsidRPr="005C4294">
              <w:rPr>
                <w:rFonts w:ascii="Times New Roman" w:eastAsia="Times New Roman" w:hAnsi="Times New Roman" w:cs="Times New Roman"/>
                <w:color w:val="231F20"/>
                <w:spacing w:val="-1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fiziki</w:t>
            </w:r>
            <w:r w:rsidRPr="005C4294">
              <w:rPr>
                <w:rFonts w:ascii="Times New Roman" w:eastAsia="Times New Roman" w:hAnsi="Times New Roman" w:cs="Times New Roman"/>
                <w:color w:val="231F20"/>
                <w:spacing w:val="-1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1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teknolojik</w:t>
            </w:r>
            <w:r w:rsidRPr="005C4294">
              <w:rPr>
                <w:rFonts w:ascii="Times New Roman" w:eastAsia="Times New Roman" w:hAnsi="Times New Roman" w:cs="Times New Roman"/>
                <w:color w:val="231F20"/>
                <w:spacing w:val="-1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altyapısıyla</w:t>
            </w:r>
            <w:r w:rsidRPr="005C4294">
              <w:rPr>
                <w:rFonts w:ascii="Times New Roman" w:eastAsia="Times New Roman" w:hAnsi="Times New Roman" w:cs="Times New Roman"/>
                <w:color w:val="231F20"/>
                <w:spacing w:val="-1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güçlü,</w:t>
            </w:r>
            <w:r w:rsidRPr="005C4294">
              <w:rPr>
                <w:rFonts w:ascii="Times New Roman" w:eastAsia="Times New Roman" w:hAnsi="Times New Roman" w:cs="Times New Roman"/>
                <w:color w:val="231F20"/>
                <w:spacing w:val="-1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nitelikli</w:t>
            </w:r>
            <w:r w:rsidRPr="005C4294">
              <w:rPr>
                <w:rFonts w:ascii="Times New Roman" w:eastAsia="Times New Roman" w:hAnsi="Times New Roman" w:cs="Times New Roman"/>
                <w:color w:val="231F20"/>
                <w:spacing w:val="-1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personelle</w:t>
            </w:r>
            <w:r w:rsidRPr="005C4294">
              <w:rPr>
                <w:rFonts w:ascii="Times New Roman" w:eastAsia="Times New Roman" w:hAnsi="Times New Roman" w:cs="Times New Roman"/>
                <w:color w:val="231F20"/>
                <w:spacing w:val="-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eğitime</w:t>
            </w:r>
            <w:r w:rsidRPr="005C4294">
              <w:rPr>
                <w:rFonts w:ascii="Times New Roman" w:eastAsia="Times New Roman" w:hAnsi="Times New Roman" w:cs="Times New Roman"/>
                <w:color w:val="231F20"/>
                <w:spacing w:val="-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erişimi</w:t>
            </w:r>
            <w:r w:rsidRPr="005C4294">
              <w:rPr>
                <w:rFonts w:ascii="Times New Roman" w:eastAsia="Times New Roman" w:hAnsi="Times New Roman" w:cs="Times New Roman"/>
                <w:color w:val="231F20"/>
                <w:spacing w:val="-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eğitimde</w:t>
            </w:r>
            <w:r w:rsidRPr="005C4294">
              <w:rPr>
                <w:rFonts w:ascii="Times New Roman" w:eastAsia="Times New Roman" w:hAnsi="Times New Roman" w:cs="Times New Roman"/>
                <w:color w:val="231F20"/>
                <w:spacing w:val="-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kaliteyi</w:t>
            </w:r>
            <w:r w:rsidRPr="005C4294">
              <w:rPr>
                <w:rFonts w:ascii="Times New Roman" w:eastAsia="Times New Roman" w:hAnsi="Times New Roman" w:cs="Times New Roman"/>
                <w:color w:val="231F20"/>
                <w:spacing w:val="-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artıracak,</w:t>
            </w:r>
            <w:r w:rsidRPr="005C4294">
              <w:rPr>
                <w:rFonts w:ascii="Times New Roman" w:eastAsia="Times New Roman" w:hAnsi="Times New Roman" w:cs="Times New Roman"/>
                <w:color w:val="231F20"/>
                <w:spacing w:val="-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etkin</w:t>
            </w:r>
            <w:r w:rsidRPr="005C4294">
              <w:rPr>
                <w:rFonts w:ascii="Times New Roman" w:eastAsia="Times New Roman" w:hAnsi="Times New Roman" w:cs="Times New Roman"/>
                <w:color w:val="231F20"/>
                <w:spacing w:val="-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hesap</w:t>
            </w:r>
            <w:r w:rsidRPr="005C4294">
              <w:rPr>
                <w:rFonts w:ascii="Times New Roman" w:eastAsia="Times New Roman" w:hAnsi="Times New Roman" w:cs="Times New Roman"/>
                <w:color w:val="231F20"/>
                <w:spacing w:val="-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verebilen</w:t>
            </w:r>
            <w:r w:rsidRPr="005C4294">
              <w:rPr>
                <w:rFonts w:ascii="Times New Roman" w:eastAsia="Times New Roman" w:hAnsi="Times New Roman" w:cs="Times New Roman"/>
                <w:color w:val="231F20"/>
                <w:spacing w:val="-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kurumsal</w:t>
            </w:r>
            <w:r w:rsidRPr="005C4294">
              <w:rPr>
                <w:rFonts w:ascii="Times New Roman" w:eastAsia="Times New Roman" w:hAnsi="Times New Roman" w:cs="Times New Roman"/>
                <w:color w:val="231F20"/>
                <w:spacing w:val="-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 xml:space="preserve">yapıyı </w:t>
            </w:r>
            <w:r w:rsidRPr="005C4294">
              <w:rPr>
                <w:rFonts w:ascii="Times New Roman" w:eastAsia="Times New Roman" w:hAnsi="Times New Roman" w:cs="Times New Roman"/>
                <w:color w:val="231F20"/>
                <w:sz w:val="20"/>
                <w:szCs w:val="20"/>
                <w:lang w:eastAsia="tr-TR"/>
              </w:rPr>
              <w:t>geliştirmek.</w:t>
            </w:r>
          </w:p>
        </w:tc>
      </w:tr>
      <w:tr w:rsidR="004E15B4" w:rsidRPr="00D955AB" w:rsidTr="004E15B4">
        <w:trPr>
          <w:trHeight w:val="438"/>
        </w:trPr>
        <w:tc>
          <w:tcPr>
            <w:tcW w:w="1418" w:type="dxa"/>
            <w:tcBorders>
              <w:right w:val="single" w:sz="4" w:space="0" w:color="auto"/>
            </w:tcBorders>
            <w:shd w:val="clear" w:color="auto" w:fill="C5E0B3"/>
          </w:tcPr>
          <w:p w:rsidR="004E15B4" w:rsidRPr="00D955AB" w:rsidRDefault="004E15B4" w:rsidP="004E15B4">
            <w:pPr>
              <w:spacing w:line="234" w:lineRule="exact"/>
              <w:ind w:left="107"/>
              <w:rPr>
                <w:b/>
                <w:sz w:val="20"/>
              </w:rPr>
            </w:pPr>
            <w:r w:rsidRPr="00D955AB">
              <w:rPr>
                <w:b/>
                <w:sz w:val="20"/>
              </w:rPr>
              <w:t>Hedef</w:t>
            </w:r>
            <w:r w:rsidRPr="00D955AB">
              <w:rPr>
                <w:b/>
                <w:spacing w:val="-3"/>
                <w:sz w:val="20"/>
              </w:rPr>
              <w:t xml:space="preserve"> </w:t>
            </w:r>
            <w:r>
              <w:rPr>
                <w:b/>
                <w:sz w:val="20"/>
              </w:rPr>
              <w:t>4</w:t>
            </w:r>
            <w:r w:rsidRPr="00D955AB">
              <w:rPr>
                <w:b/>
                <w:sz w:val="20"/>
              </w:rPr>
              <w:t>.1</w:t>
            </w:r>
          </w:p>
        </w:tc>
        <w:tc>
          <w:tcPr>
            <w:tcW w:w="86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E15B4" w:rsidRPr="005C4294" w:rsidRDefault="004E15B4" w:rsidP="004E15B4">
            <w:pPr>
              <w:kinsoku w:val="0"/>
              <w:overflowPunct w:val="0"/>
              <w:adjustRightInd w:val="0"/>
              <w:spacing w:before="57" w:line="249" w:lineRule="auto"/>
              <w:ind w:left="56" w:right="46"/>
              <w:jc w:val="both"/>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pacing w:val="-6"/>
                <w:w w:val="95"/>
                <w:sz w:val="20"/>
                <w:szCs w:val="20"/>
                <w:lang w:eastAsia="tr-TR"/>
              </w:rPr>
              <w:t>Tüm</w:t>
            </w:r>
            <w:r w:rsidRPr="005C4294">
              <w:rPr>
                <w:rFonts w:ascii="Times New Roman" w:eastAsia="Times New Roman" w:hAnsi="Times New Roman" w:cs="Times New Roman"/>
                <w:color w:val="231F20"/>
                <w:spacing w:val="-1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kademelerde</w:t>
            </w:r>
            <w:r w:rsidRPr="005C4294">
              <w:rPr>
                <w:rFonts w:ascii="Times New Roman" w:eastAsia="Times New Roman" w:hAnsi="Times New Roman" w:cs="Times New Roman"/>
                <w:color w:val="231F20"/>
                <w:spacing w:val="-1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eğitime</w:t>
            </w:r>
            <w:r w:rsidRPr="005C4294">
              <w:rPr>
                <w:rFonts w:ascii="Times New Roman" w:eastAsia="Times New Roman" w:hAnsi="Times New Roman" w:cs="Times New Roman"/>
                <w:color w:val="231F20"/>
                <w:spacing w:val="-1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erişimi</w:t>
            </w:r>
            <w:r w:rsidRPr="005C4294">
              <w:rPr>
                <w:rFonts w:ascii="Times New Roman" w:eastAsia="Times New Roman" w:hAnsi="Times New Roman" w:cs="Times New Roman"/>
                <w:color w:val="231F20"/>
                <w:spacing w:val="-1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sağlayacak</w:t>
            </w:r>
            <w:r w:rsidRPr="005C4294">
              <w:rPr>
                <w:rFonts w:ascii="Times New Roman" w:eastAsia="Times New Roman" w:hAnsi="Times New Roman" w:cs="Times New Roman"/>
                <w:color w:val="231F20"/>
                <w:spacing w:val="-1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planlamalar</w:t>
            </w:r>
            <w:r w:rsidRPr="005C4294">
              <w:rPr>
                <w:rFonts w:ascii="Times New Roman" w:eastAsia="Times New Roman" w:hAnsi="Times New Roman" w:cs="Times New Roman"/>
                <w:color w:val="231F20"/>
                <w:spacing w:val="-1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yapılarak</w:t>
            </w:r>
            <w:r w:rsidRPr="005C4294">
              <w:rPr>
                <w:rFonts w:ascii="Times New Roman" w:eastAsia="Times New Roman" w:hAnsi="Times New Roman" w:cs="Times New Roman"/>
                <w:color w:val="231F20"/>
                <w:spacing w:val="-1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doğa</w:t>
            </w:r>
            <w:r w:rsidRPr="005C4294">
              <w:rPr>
                <w:rFonts w:ascii="Times New Roman" w:eastAsia="Times New Roman" w:hAnsi="Times New Roman" w:cs="Times New Roman"/>
                <w:color w:val="231F20"/>
                <w:spacing w:val="-1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kaynaklı</w:t>
            </w:r>
            <w:r w:rsidRPr="005C4294">
              <w:rPr>
                <w:rFonts w:ascii="Times New Roman" w:eastAsia="Times New Roman" w:hAnsi="Times New Roman" w:cs="Times New Roman"/>
                <w:color w:val="231F20"/>
                <w:spacing w:val="-1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afetlere</w:t>
            </w:r>
            <w:r w:rsidRPr="005C4294">
              <w:rPr>
                <w:rFonts w:ascii="Times New Roman" w:eastAsia="Times New Roman" w:hAnsi="Times New Roman" w:cs="Times New Roman"/>
                <w:color w:val="231F20"/>
                <w:spacing w:val="-14"/>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 bulaşıcı</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hastalıklara</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karşı</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dirençli,</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çevreci</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nitelikli</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mimariye</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sahip</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eğitim</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ortamlarının</w:t>
            </w:r>
            <w:r w:rsidRPr="005C4294">
              <w:rPr>
                <w:rFonts w:ascii="Times New Roman" w:eastAsia="Times New Roman" w:hAnsi="Times New Roman" w:cs="Times New Roman"/>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oluş</w:t>
            </w:r>
            <w:r w:rsidRPr="005C4294">
              <w:rPr>
                <w:rFonts w:ascii="Times New Roman" w:eastAsia="Times New Roman" w:hAnsi="Times New Roman" w:cs="Times New Roman"/>
                <w:color w:val="231F20"/>
                <w:sz w:val="20"/>
                <w:szCs w:val="20"/>
                <w:lang w:eastAsia="tr-TR"/>
              </w:rPr>
              <w:t>turulması</w:t>
            </w:r>
            <w:r w:rsidRPr="005C4294">
              <w:rPr>
                <w:rFonts w:ascii="Times New Roman" w:eastAsia="Times New Roman" w:hAnsi="Times New Roman" w:cs="Times New Roman"/>
                <w:color w:val="231F20"/>
                <w:spacing w:val="-14"/>
                <w:sz w:val="20"/>
                <w:szCs w:val="20"/>
                <w:lang w:eastAsia="tr-TR"/>
              </w:rPr>
              <w:t xml:space="preserve"> </w:t>
            </w:r>
            <w:r w:rsidRPr="005C4294">
              <w:rPr>
                <w:rFonts w:ascii="Times New Roman" w:eastAsia="Times New Roman" w:hAnsi="Times New Roman" w:cs="Times New Roman"/>
                <w:color w:val="231F20"/>
                <w:sz w:val="20"/>
                <w:szCs w:val="20"/>
                <w:lang w:eastAsia="tr-TR"/>
              </w:rPr>
              <w:t>sağlanacaktır.</w:t>
            </w:r>
          </w:p>
        </w:tc>
      </w:tr>
    </w:tbl>
    <w:p w:rsidR="004E15B4" w:rsidRPr="005C4294" w:rsidRDefault="004E15B4" w:rsidP="004E15B4">
      <w:pPr>
        <w:spacing w:before="298"/>
        <w:rPr>
          <w:b/>
          <w:sz w:val="20"/>
        </w:rPr>
      </w:pPr>
    </w:p>
    <w:tbl>
      <w:tblPr>
        <w:tblStyle w:val="TableNormal14"/>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4"/>
        <w:gridCol w:w="1109"/>
        <w:gridCol w:w="1135"/>
        <w:gridCol w:w="797"/>
        <w:gridCol w:w="720"/>
        <w:gridCol w:w="718"/>
        <w:gridCol w:w="720"/>
        <w:gridCol w:w="720"/>
        <w:gridCol w:w="864"/>
        <w:gridCol w:w="926"/>
      </w:tblGrid>
      <w:tr w:rsidR="004E15B4" w:rsidRPr="00D955AB" w:rsidTr="004E15B4">
        <w:trPr>
          <w:trHeight w:val="854"/>
        </w:trPr>
        <w:tc>
          <w:tcPr>
            <w:tcW w:w="2474" w:type="dxa"/>
            <w:shd w:val="clear" w:color="auto" w:fill="C5E0B3"/>
          </w:tcPr>
          <w:p w:rsidR="004E15B4" w:rsidRPr="00D955AB" w:rsidRDefault="004E15B4" w:rsidP="004E15B4">
            <w:pPr>
              <w:spacing w:line="234" w:lineRule="exact"/>
              <w:ind w:left="107"/>
              <w:rPr>
                <w:b/>
                <w:sz w:val="20"/>
              </w:rPr>
            </w:pPr>
            <w:r w:rsidRPr="00D955AB">
              <w:rPr>
                <w:b/>
                <w:sz w:val="20"/>
              </w:rPr>
              <w:t>Performans</w:t>
            </w:r>
            <w:r w:rsidRPr="00D955AB">
              <w:rPr>
                <w:b/>
                <w:spacing w:val="-6"/>
                <w:sz w:val="20"/>
              </w:rPr>
              <w:t xml:space="preserve"> </w:t>
            </w:r>
            <w:r w:rsidRPr="00D955AB">
              <w:rPr>
                <w:b/>
                <w:sz w:val="20"/>
              </w:rPr>
              <w:t>Göstergeleri</w:t>
            </w:r>
          </w:p>
        </w:tc>
        <w:tc>
          <w:tcPr>
            <w:tcW w:w="1109" w:type="dxa"/>
            <w:tcBorders>
              <w:bottom w:val="single" w:sz="4" w:space="0" w:color="auto"/>
            </w:tcBorders>
            <w:shd w:val="clear" w:color="auto" w:fill="C5E0B3"/>
          </w:tcPr>
          <w:p w:rsidR="004E15B4" w:rsidRPr="00D955AB" w:rsidRDefault="004E15B4" w:rsidP="004E15B4">
            <w:pPr>
              <w:spacing w:line="360" w:lineRule="auto"/>
              <w:ind w:left="107" w:right="212"/>
              <w:rPr>
                <w:b/>
                <w:sz w:val="20"/>
              </w:rPr>
            </w:pPr>
            <w:r w:rsidRPr="00D955AB">
              <w:rPr>
                <w:b/>
                <w:spacing w:val="-1"/>
                <w:sz w:val="20"/>
              </w:rPr>
              <w:t>Hedefe</w:t>
            </w:r>
            <w:r w:rsidRPr="00D955AB">
              <w:rPr>
                <w:b/>
                <w:spacing w:val="-42"/>
                <w:sz w:val="20"/>
              </w:rPr>
              <w:t xml:space="preserve"> </w:t>
            </w:r>
            <w:r w:rsidRPr="00D955AB">
              <w:rPr>
                <w:b/>
                <w:sz w:val="20"/>
              </w:rPr>
              <w:t>Etkisi*</w:t>
            </w:r>
          </w:p>
        </w:tc>
        <w:tc>
          <w:tcPr>
            <w:tcW w:w="1135" w:type="dxa"/>
            <w:tcBorders>
              <w:bottom w:val="single" w:sz="4" w:space="0" w:color="auto"/>
            </w:tcBorders>
            <w:shd w:val="clear" w:color="auto" w:fill="C5E0B3"/>
          </w:tcPr>
          <w:p w:rsidR="004E15B4" w:rsidRPr="00D955AB" w:rsidRDefault="004E15B4" w:rsidP="004E15B4">
            <w:pPr>
              <w:spacing w:line="360" w:lineRule="auto"/>
              <w:ind w:left="107" w:right="127"/>
              <w:rPr>
                <w:b/>
                <w:sz w:val="20"/>
              </w:rPr>
            </w:pPr>
            <w:r w:rsidRPr="00D955AB">
              <w:rPr>
                <w:b/>
                <w:spacing w:val="-1"/>
                <w:sz w:val="20"/>
              </w:rPr>
              <w:t>Başlangıç</w:t>
            </w:r>
            <w:r w:rsidRPr="00D955AB">
              <w:rPr>
                <w:b/>
                <w:spacing w:val="-42"/>
                <w:sz w:val="20"/>
              </w:rPr>
              <w:t xml:space="preserve"> </w:t>
            </w:r>
            <w:r w:rsidRPr="00D955AB">
              <w:rPr>
                <w:b/>
                <w:sz w:val="20"/>
              </w:rPr>
              <w:t>Değeri**</w:t>
            </w:r>
          </w:p>
        </w:tc>
        <w:tc>
          <w:tcPr>
            <w:tcW w:w="797" w:type="dxa"/>
            <w:tcBorders>
              <w:bottom w:val="single" w:sz="4" w:space="0" w:color="auto"/>
            </w:tcBorders>
            <w:shd w:val="clear" w:color="auto" w:fill="C5E0B3"/>
          </w:tcPr>
          <w:p w:rsidR="004E15B4" w:rsidRPr="00D955AB" w:rsidRDefault="004E15B4" w:rsidP="004E15B4">
            <w:pPr>
              <w:rPr>
                <w:b/>
                <w:sz w:val="30"/>
              </w:rPr>
            </w:pPr>
          </w:p>
          <w:p w:rsidR="004E15B4" w:rsidRPr="00D955AB" w:rsidRDefault="004E15B4" w:rsidP="004E15B4">
            <w:pPr>
              <w:ind w:left="108"/>
              <w:rPr>
                <w:b/>
                <w:sz w:val="20"/>
              </w:rPr>
            </w:pPr>
            <w:r w:rsidRPr="00D955AB">
              <w:rPr>
                <w:b/>
                <w:sz w:val="20"/>
              </w:rPr>
              <w:t>1.</w:t>
            </w:r>
            <w:r w:rsidRPr="00D955AB">
              <w:rPr>
                <w:b/>
                <w:spacing w:val="-4"/>
                <w:sz w:val="20"/>
              </w:rPr>
              <w:t xml:space="preserve"> </w:t>
            </w:r>
            <w:r w:rsidRPr="00D955AB">
              <w:rPr>
                <w:b/>
                <w:sz w:val="20"/>
              </w:rPr>
              <w:t>Yıl</w:t>
            </w:r>
          </w:p>
        </w:tc>
        <w:tc>
          <w:tcPr>
            <w:tcW w:w="720" w:type="dxa"/>
            <w:tcBorders>
              <w:bottom w:val="single" w:sz="4" w:space="0" w:color="auto"/>
            </w:tcBorders>
            <w:shd w:val="clear" w:color="auto" w:fill="C5E0B3"/>
          </w:tcPr>
          <w:p w:rsidR="004E15B4" w:rsidRPr="00D955AB" w:rsidRDefault="004E15B4" w:rsidP="004E15B4">
            <w:pPr>
              <w:rPr>
                <w:b/>
                <w:sz w:val="30"/>
              </w:rPr>
            </w:pPr>
          </w:p>
          <w:p w:rsidR="004E15B4" w:rsidRPr="00D955AB" w:rsidRDefault="004E15B4" w:rsidP="004E15B4">
            <w:pPr>
              <w:ind w:left="105"/>
              <w:rPr>
                <w:b/>
                <w:sz w:val="20"/>
              </w:rPr>
            </w:pPr>
            <w:r w:rsidRPr="00D955AB">
              <w:rPr>
                <w:b/>
                <w:sz w:val="20"/>
              </w:rPr>
              <w:t>2.</w:t>
            </w:r>
            <w:r w:rsidRPr="00D955AB">
              <w:rPr>
                <w:b/>
                <w:spacing w:val="-4"/>
                <w:sz w:val="20"/>
              </w:rPr>
              <w:t xml:space="preserve"> </w:t>
            </w:r>
            <w:r w:rsidRPr="00D955AB">
              <w:rPr>
                <w:b/>
                <w:sz w:val="20"/>
              </w:rPr>
              <w:t>Yıl</w:t>
            </w:r>
          </w:p>
        </w:tc>
        <w:tc>
          <w:tcPr>
            <w:tcW w:w="718" w:type="dxa"/>
            <w:tcBorders>
              <w:bottom w:val="single" w:sz="4" w:space="0" w:color="auto"/>
            </w:tcBorders>
            <w:shd w:val="clear" w:color="auto" w:fill="C5E0B3"/>
          </w:tcPr>
          <w:p w:rsidR="004E15B4" w:rsidRPr="00D955AB" w:rsidRDefault="004E15B4" w:rsidP="004E15B4">
            <w:pPr>
              <w:rPr>
                <w:b/>
                <w:sz w:val="30"/>
              </w:rPr>
            </w:pPr>
          </w:p>
          <w:p w:rsidR="004E15B4" w:rsidRPr="00D955AB" w:rsidRDefault="004E15B4" w:rsidP="004E15B4">
            <w:pPr>
              <w:ind w:left="105"/>
              <w:rPr>
                <w:b/>
                <w:sz w:val="20"/>
              </w:rPr>
            </w:pPr>
            <w:r w:rsidRPr="00D955AB">
              <w:rPr>
                <w:b/>
                <w:sz w:val="20"/>
              </w:rPr>
              <w:t>3.</w:t>
            </w:r>
            <w:r w:rsidRPr="00D955AB">
              <w:rPr>
                <w:b/>
                <w:spacing w:val="-4"/>
                <w:sz w:val="20"/>
              </w:rPr>
              <w:t xml:space="preserve"> </w:t>
            </w:r>
            <w:r w:rsidRPr="00D955AB">
              <w:rPr>
                <w:b/>
                <w:sz w:val="20"/>
              </w:rPr>
              <w:t>yıl</w:t>
            </w:r>
          </w:p>
        </w:tc>
        <w:tc>
          <w:tcPr>
            <w:tcW w:w="720" w:type="dxa"/>
            <w:tcBorders>
              <w:bottom w:val="single" w:sz="4" w:space="0" w:color="auto"/>
            </w:tcBorders>
            <w:shd w:val="clear" w:color="auto" w:fill="C5E0B3"/>
          </w:tcPr>
          <w:p w:rsidR="004E15B4" w:rsidRPr="00D955AB" w:rsidRDefault="004E15B4" w:rsidP="004E15B4">
            <w:pPr>
              <w:rPr>
                <w:b/>
                <w:sz w:val="30"/>
              </w:rPr>
            </w:pPr>
          </w:p>
          <w:p w:rsidR="004E15B4" w:rsidRPr="00D955AB" w:rsidRDefault="004E15B4" w:rsidP="004E15B4">
            <w:pPr>
              <w:ind w:left="107"/>
              <w:rPr>
                <w:b/>
                <w:sz w:val="20"/>
              </w:rPr>
            </w:pPr>
            <w:r w:rsidRPr="00D955AB">
              <w:rPr>
                <w:b/>
                <w:sz w:val="20"/>
              </w:rPr>
              <w:t>4.</w:t>
            </w:r>
            <w:r w:rsidRPr="00D955AB">
              <w:rPr>
                <w:b/>
                <w:spacing w:val="-4"/>
                <w:sz w:val="20"/>
              </w:rPr>
              <w:t xml:space="preserve"> </w:t>
            </w:r>
            <w:r w:rsidRPr="00D955AB">
              <w:rPr>
                <w:b/>
                <w:sz w:val="20"/>
              </w:rPr>
              <w:t>Yıl</w:t>
            </w:r>
          </w:p>
        </w:tc>
        <w:tc>
          <w:tcPr>
            <w:tcW w:w="720" w:type="dxa"/>
            <w:tcBorders>
              <w:bottom w:val="single" w:sz="4" w:space="0" w:color="auto"/>
            </w:tcBorders>
            <w:shd w:val="clear" w:color="auto" w:fill="C5E0B3"/>
          </w:tcPr>
          <w:p w:rsidR="004E15B4" w:rsidRPr="00D955AB" w:rsidRDefault="004E15B4" w:rsidP="004E15B4">
            <w:pPr>
              <w:rPr>
                <w:b/>
                <w:sz w:val="30"/>
              </w:rPr>
            </w:pPr>
          </w:p>
          <w:p w:rsidR="004E15B4" w:rsidRPr="00D955AB" w:rsidRDefault="004E15B4" w:rsidP="004E15B4">
            <w:pPr>
              <w:ind w:left="107"/>
              <w:rPr>
                <w:b/>
                <w:sz w:val="20"/>
              </w:rPr>
            </w:pPr>
            <w:r w:rsidRPr="00D955AB">
              <w:rPr>
                <w:b/>
                <w:sz w:val="20"/>
              </w:rPr>
              <w:t>5.</w:t>
            </w:r>
            <w:r w:rsidRPr="00D955AB">
              <w:rPr>
                <w:b/>
                <w:spacing w:val="-4"/>
                <w:sz w:val="20"/>
              </w:rPr>
              <w:t xml:space="preserve"> </w:t>
            </w:r>
            <w:r w:rsidRPr="00D955AB">
              <w:rPr>
                <w:b/>
                <w:sz w:val="20"/>
              </w:rPr>
              <w:t>Yıl</w:t>
            </w:r>
          </w:p>
        </w:tc>
        <w:tc>
          <w:tcPr>
            <w:tcW w:w="864" w:type="dxa"/>
            <w:tcBorders>
              <w:bottom w:val="single" w:sz="4" w:space="0" w:color="auto"/>
            </w:tcBorders>
            <w:shd w:val="clear" w:color="auto" w:fill="C5E0B3"/>
          </w:tcPr>
          <w:p w:rsidR="004E15B4" w:rsidRPr="00D955AB" w:rsidRDefault="004E15B4" w:rsidP="004E15B4">
            <w:pPr>
              <w:spacing w:line="360" w:lineRule="auto"/>
              <w:ind w:left="107" w:right="109"/>
              <w:rPr>
                <w:b/>
                <w:sz w:val="20"/>
              </w:rPr>
            </w:pPr>
            <w:r w:rsidRPr="00D955AB">
              <w:rPr>
                <w:b/>
                <w:sz w:val="20"/>
              </w:rPr>
              <w:t>İzleme</w:t>
            </w:r>
            <w:r w:rsidRPr="00D955AB">
              <w:rPr>
                <w:b/>
                <w:spacing w:val="-43"/>
                <w:sz w:val="20"/>
              </w:rPr>
              <w:t xml:space="preserve"> </w:t>
            </w:r>
            <w:r w:rsidRPr="00D955AB">
              <w:rPr>
                <w:b/>
                <w:sz w:val="20"/>
              </w:rPr>
              <w:t>Sıklığı</w:t>
            </w:r>
          </w:p>
        </w:tc>
        <w:tc>
          <w:tcPr>
            <w:tcW w:w="926" w:type="dxa"/>
            <w:tcBorders>
              <w:bottom w:val="single" w:sz="4" w:space="0" w:color="auto"/>
            </w:tcBorders>
            <w:shd w:val="clear" w:color="auto" w:fill="C5E0B3"/>
          </w:tcPr>
          <w:p w:rsidR="004E15B4" w:rsidRPr="00D955AB" w:rsidRDefault="004E15B4" w:rsidP="004E15B4">
            <w:pPr>
              <w:spacing w:line="360" w:lineRule="auto"/>
              <w:ind w:left="107" w:right="220"/>
              <w:rPr>
                <w:b/>
                <w:sz w:val="20"/>
              </w:rPr>
            </w:pPr>
            <w:r w:rsidRPr="00D955AB">
              <w:rPr>
                <w:b/>
                <w:sz w:val="20"/>
              </w:rPr>
              <w:t>Rapor</w:t>
            </w:r>
            <w:r w:rsidRPr="00D955AB">
              <w:rPr>
                <w:b/>
                <w:spacing w:val="-42"/>
                <w:sz w:val="20"/>
              </w:rPr>
              <w:t xml:space="preserve"> </w:t>
            </w:r>
            <w:r w:rsidRPr="00D955AB">
              <w:rPr>
                <w:b/>
                <w:spacing w:val="-1"/>
                <w:sz w:val="20"/>
              </w:rPr>
              <w:t>Sıklığı</w:t>
            </w:r>
          </w:p>
        </w:tc>
      </w:tr>
      <w:tr w:rsidR="004E15B4" w:rsidRPr="00D955AB" w:rsidTr="004E15B4">
        <w:trPr>
          <w:trHeight w:val="417"/>
        </w:trPr>
        <w:tc>
          <w:tcPr>
            <w:tcW w:w="2474" w:type="dxa"/>
            <w:tcBorders>
              <w:right w:val="single" w:sz="4" w:space="0" w:color="auto"/>
            </w:tcBorders>
            <w:shd w:val="clear" w:color="auto" w:fill="C5E0B3"/>
          </w:tcPr>
          <w:p w:rsidR="004E15B4" w:rsidRPr="00D955AB" w:rsidRDefault="004E15B4" w:rsidP="004E15B4">
            <w:pPr>
              <w:spacing w:before="240" w:line="234" w:lineRule="exact"/>
              <w:ind w:left="107"/>
              <w:rPr>
                <w:b/>
                <w:sz w:val="20"/>
              </w:rPr>
            </w:pPr>
            <w:r w:rsidRPr="00D955AB">
              <w:rPr>
                <w:b/>
                <w:sz w:val="20"/>
              </w:rPr>
              <w:t>PG</w:t>
            </w:r>
            <w:r w:rsidRPr="00D955AB">
              <w:rPr>
                <w:b/>
                <w:spacing w:val="-2"/>
                <w:sz w:val="20"/>
              </w:rPr>
              <w:t xml:space="preserve"> </w:t>
            </w:r>
            <w:r>
              <w:rPr>
                <w:b/>
                <w:sz w:val="20"/>
              </w:rPr>
              <w:t>4</w:t>
            </w:r>
            <w:r w:rsidRPr="00D955AB">
              <w:rPr>
                <w:b/>
                <w:sz w:val="20"/>
              </w:rPr>
              <w:t>.1.1</w:t>
            </w:r>
          </w:p>
        </w:tc>
        <w:tc>
          <w:tcPr>
            <w:tcW w:w="11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spacing w:before="240"/>
              <w:ind w:left="229" w:right="22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100</w:t>
            </w:r>
          </w:p>
        </w:tc>
        <w:tc>
          <w:tcPr>
            <w:tcW w:w="11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spacing w:before="240"/>
              <w:jc w:val="center"/>
              <w:rPr>
                <w:rFonts w:ascii="Times New Roman" w:eastAsia="Times New Roman" w:hAnsi="Times New Roman" w:cs="Times New Roman"/>
                <w:w w:val="90"/>
                <w:sz w:val="20"/>
                <w:szCs w:val="20"/>
                <w:lang w:eastAsia="tr-TR"/>
              </w:rPr>
            </w:pPr>
            <w:r w:rsidRPr="005C4294">
              <w:rPr>
                <w:rFonts w:ascii="Times New Roman" w:eastAsia="Times New Roman" w:hAnsi="Times New Roman" w:cs="Times New Roman"/>
                <w:w w:val="90"/>
                <w:sz w:val="20"/>
                <w:szCs w:val="20"/>
                <w:lang w:eastAsia="tr-TR"/>
              </w:rPr>
              <w:t>0</w:t>
            </w:r>
          </w:p>
        </w:tc>
        <w:tc>
          <w:tcPr>
            <w:tcW w:w="79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spacing w:before="240"/>
              <w:ind w:left="27"/>
              <w:jc w:val="center"/>
              <w:rPr>
                <w:rFonts w:ascii="Times New Roman" w:eastAsia="Times New Roman" w:hAnsi="Times New Roman" w:cs="Times New Roman"/>
                <w:sz w:val="20"/>
                <w:szCs w:val="20"/>
                <w:lang w:eastAsia="tr-TR"/>
              </w:rPr>
            </w:pP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spacing w:before="240"/>
              <w:ind w:left="27" w:right="88"/>
              <w:jc w:val="center"/>
              <w:rPr>
                <w:rFonts w:ascii="Times New Roman" w:eastAsia="Times New Roman" w:hAnsi="Times New Roman" w:cs="Times New Roman"/>
                <w:sz w:val="20"/>
                <w:szCs w:val="20"/>
                <w:lang w:eastAsia="tr-TR"/>
              </w:rPr>
            </w:pPr>
          </w:p>
        </w:tc>
        <w:tc>
          <w:tcPr>
            <w:tcW w:w="7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spacing w:before="240"/>
              <w:ind w:left="27"/>
              <w:jc w:val="center"/>
              <w:rPr>
                <w:rFonts w:ascii="Times New Roman" w:eastAsia="Times New Roman" w:hAnsi="Times New Roman" w:cs="Times New Roman"/>
                <w:sz w:val="20"/>
                <w:szCs w:val="20"/>
                <w:lang w:eastAsia="tr-TR"/>
              </w:rPr>
            </w:pP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spacing w:before="240"/>
              <w:ind w:left="27"/>
              <w:jc w:val="center"/>
              <w:rPr>
                <w:rFonts w:ascii="Times New Roman" w:eastAsia="Times New Roman" w:hAnsi="Times New Roman" w:cs="Times New Roman"/>
                <w:sz w:val="20"/>
                <w:szCs w:val="20"/>
                <w:lang w:eastAsia="tr-TR"/>
              </w:rPr>
            </w:pP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spacing w:before="240"/>
              <w:ind w:left="27" w:right="125"/>
              <w:jc w:val="center"/>
              <w:rPr>
                <w:rFonts w:ascii="Times New Roman" w:eastAsia="Times New Roman" w:hAnsi="Times New Roman" w:cs="Times New Roman"/>
                <w:w w:val="90"/>
                <w:sz w:val="20"/>
                <w:szCs w:val="20"/>
                <w:lang w:eastAsia="tr-TR"/>
              </w:rPr>
            </w:pPr>
          </w:p>
        </w:tc>
        <w:tc>
          <w:tcPr>
            <w:tcW w:w="864" w:type="dxa"/>
            <w:tcBorders>
              <w:top w:val="single" w:sz="4" w:space="0" w:color="auto"/>
              <w:left w:val="single" w:sz="4" w:space="0" w:color="auto"/>
              <w:bottom w:val="single" w:sz="4" w:space="0" w:color="auto"/>
              <w:right w:val="single" w:sz="4" w:space="0" w:color="auto"/>
            </w:tcBorders>
            <w:shd w:val="clear" w:color="auto" w:fill="E2EFD9"/>
          </w:tcPr>
          <w:p w:rsidR="004E15B4" w:rsidRPr="00D247F3" w:rsidRDefault="004E15B4" w:rsidP="004E15B4">
            <w:pPr>
              <w:rPr>
                <w:sz w:val="18"/>
              </w:rPr>
            </w:pPr>
            <w:r w:rsidRPr="00D247F3">
              <w:rPr>
                <w:sz w:val="18"/>
              </w:rPr>
              <w:t xml:space="preserve">6 ay </w:t>
            </w:r>
          </w:p>
        </w:tc>
        <w:tc>
          <w:tcPr>
            <w:tcW w:w="926" w:type="dxa"/>
            <w:tcBorders>
              <w:top w:val="single" w:sz="4" w:space="0" w:color="auto"/>
              <w:left w:val="single" w:sz="4" w:space="0" w:color="auto"/>
              <w:bottom w:val="single" w:sz="4" w:space="0" w:color="auto"/>
              <w:right w:val="single" w:sz="4" w:space="0" w:color="auto"/>
            </w:tcBorders>
            <w:shd w:val="clear" w:color="auto" w:fill="E2EFD9"/>
          </w:tcPr>
          <w:p w:rsidR="004E15B4" w:rsidRPr="00D247F3" w:rsidRDefault="004E15B4" w:rsidP="004E15B4">
            <w:pPr>
              <w:rPr>
                <w:sz w:val="18"/>
              </w:rPr>
            </w:pPr>
            <w:r w:rsidRPr="00D247F3">
              <w:rPr>
                <w:sz w:val="18"/>
              </w:rPr>
              <w:t>6 ay</w:t>
            </w:r>
          </w:p>
        </w:tc>
      </w:tr>
      <w:tr w:rsidR="004E15B4" w:rsidRPr="00D955AB" w:rsidTr="004E15B4">
        <w:trPr>
          <w:trHeight w:val="921"/>
        </w:trPr>
        <w:tc>
          <w:tcPr>
            <w:tcW w:w="2474" w:type="dxa"/>
            <w:tcBorders>
              <w:right w:val="single" w:sz="4" w:space="0" w:color="auto"/>
            </w:tcBorders>
            <w:shd w:val="clear" w:color="auto" w:fill="C5E0B3"/>
          </w:tcPr>
          <w:p w:rsidR="00026E28" w:rsidRDefault="00026E28" w:rsidP="004E15B4">
            <w:pPr>
              <w:spacing w:line="234" w:lineRule="exact"/>
              <w:ind w:left="107"/>
              <w:rPr>
                <w:b/>
                <w:sz w:val="20"/>
              </w:rPr>
            </w:pPr>
          </w:p>
          <w:p w:rsidR="004E15B4" w:rsidRPr="00D955AB" w:rsidRDefault="004E15B4" w:rsidP="004E15B4">
            <w:pPr>
              <w:spacing w:line="234" w:lineRule="exact"/>
              <w:ind w:left="107"/>
              <w:rPr>
                <w:b/>
                <w:sz w:val="20"/>
              </w:rPr>
            </w:pPr>
            <w:r w:rsidRPr="00D955AB">
              <w:rPr>
                <w:b/>
                <w:sz w:val="20"/>
              </w:rPr>
              <w:t>Koordinatör</w:t>
            </w:r>
            <w:r w:rsidRPr="00D955AB">
              <w:rPr>
                <w:b/>
                <w:spacing w:val="-4"/>
                <w:sz w:val="20"/>
              </w:rPr>
              <w:t xml:space="preserve"> </w:t>
            </w:r>
            <w:r w:rsidRPr="00D955AB">
              <w:rPr>
                <w:b/>
                <w:sz w:val="20"/>
              </w:rPr>
              <w:t>Birim</w:t>
            </w:r>
          </w:p>
        </w:tc>
        <w:tc>
          <w:tcPr>
            <w:tcW w:w="7709" w:type="dxa"/>
            <w:gridSpan w:val="9"/>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E15B4" w:rsidRPr="005C4294" w:rsidRDefault="00026E28" w:rsidP="00026E28">
            <w:pPr>
              <w:kinsoku w:val="0"/>
              <w:overflowPunct w:val="0"/>
              <w:adjustRightInd w:val="0"/>
              <w:spacing w:before="156"/>
              <w:rPr>
                <w:rFonts w:eastAsia="Times New Roman"/>
                <w:b/>
                <w:bCs/>
                <w:color w:val="231F20"/>
                <w:w w:val="95"/>
                <w:sz w:val="20"/>
                <w:szCs w:val="20"/>
                <w:lang w:eastAsia="tr-TR"/>
              </w:rPr>
            </w:pPr>
            <w:r>
              <w:rPr>
                <w:rFonts w:eastAsia="Times New Roman"/>
                <w:b/>
                <w:bCs/>
                <w:color w:val="231F20"/>
                <w:w w:val="95"/>
                <w:sz w:val="20"/>
                <w:szCs w:val="20"/>
                <w:lang w:eastAsia="tr-TR"/>
              </w:rPr>
              <w:t xml:space="preserve"> </w:t>
            </w:r>
            <w:r w:rsidR="004E15B4" w:rsidRPr="005C4294">
              <w:rPr>
                <w:rFonts w:eastAsia="Times New Roman"/>
                <w:b/>
                <w:bCs/>
                <w:color w:val="231F20"/>
                <w:w w:val="95"/>
                <w:sz w:val="20"/>
                <w:szCs w:val="20"/>
                <w:lang w:eastAsia="tr-TR"/>
              </w:rPr>
              <w:t>Okul İdaresi</w:t>
            </w:r>
          </w:p>
        </w:tc>
      </w:tr>
      <w:tr w:rsidR="004E15B4" w:rsidRPr="00D955AB" w:rsidTr="004E15B4">
        <w:trPr>
          <w:trHeight w:val="854"/>
        </w:trPr>
        <w:tc>
          <w:tcPr>
            <w:tcW w:w="2474" w:type="dxa"/>
            <w:tcBorders>
              <w:right w:val="single" w:sz="4" w:space="0" w:color="auto"/>
            </w:tcBorders>
            <w:shd w:val="clear" w:color="auto" w:fill="C5E0B3"/>
          </w:tcPr>
          <w:p w:rsidR="004E15B4" w:rsidRPr="00D955AB" w:rsidRDefault="004E15B4" w:rsidP="004E15B4">
            <w:pPr>
              <w:rPr>
                <w:b/>
                <w:sz w:val="20"/>
              </w:rPr>
            </w:pPr>
          </w:p>
          <w:p w:rsidR="004E15B4" w:rsidRPr="00D955AB" w:rsidRDefault="004E15B4" w:rsidP="004E15B4">
            <w:pPr>
              <w:spacing w:before="129"/>
              <w:ind w:left="107"/>
              <w:rPr>
                <w:rFonts w:ascii="Calibri" w:hAnsi="Calibri"/>
                <w:b/>
                <w:sz w:val="20"/>
              </w:rPr>
            </w:pPr>
            <w:r w:rsidRPr="00D955AB">
              <w:rPr>
                <w:rFonts w:ascii="Calibri" w:hAnsi="Calibri"/>
                <w:b/>
                <w:sz w:val="20"/>
              </w:rPr>
              <w:t>İş</w:t>
            </w:r>
            <w:r w:rsidRPr="00D955AB">
              <w:rPr>
                <w:rFonts w:ascii="Calibri" w:hAnsi="Calibri"/>
                <w:b/>
                <w:spacing w:val="-2"/>
                <w:sz w:val="20"/>
              </w:rPr>
              <w:t xml:space="preserve"> </w:t>
            </w:r>
            <w:r w:rsidRPr="00D955AB">
              <w:rPr>
                <w:rFonts w:ascii="Calibri" w:hAnsi="Calibri"/>
                <w:b/>
                <w:sz w:val="20"/>
              </w:rPr>
              <w:t>birliği</w:t>
            </w:r>
            <w:r w:rsidRPr="00D955AB">
              <w:rPr>
                <w:rFonts w:ascii="Calibri" w:hAnsi="Calibri"/>
                <w:b/>
                <w:spacing w:val="-3"/>
                <w:sz w:val="20"/>
              </w:rPr>
              <w:t xml:space="preserve"> </w:t>
            </w:r>
            <w:r w:rsidRPr="00D955AB">
              <w:rPr>
                <w:rFonts w:ascii="Calibri" w:hAnsi="Calibri"/>
                <w:b/>
                <w:sz w:val="20"/>
              </w:rPr>
              <w:t>Yapılacak</w:t>
            </w:r>
            <w:r w:rsidRPr="00D955AB">
              <w:rPr>
                <w:rFonts w:ascii="Calibri" w:hAnsi="Calibri"/>
                <w:b/>
                <w:spacing w:val="-1"/>
                <w:sz w:val="20"/>
              </w:rPr>
              <w:t xml:space="preserve"> </w:t>
            </w:r>
            <w:r w:rsidRPr="00D955AB">
              <w:rPr>
                <w:rFonts w:ascii="Calibri" w:hAnsi="Calibri"/>
                <w:b/>
                <w:sz w:val="20"/>
              </w:rPr>
              <w:t>Birimler</w:t>
            </w:r>
          </w:p>
        </w:tc>
        <w:tc>
          <w:tcPr>
            <w:tcW w:w="7709" w:type="dxa"/>
            <w:gridSpan w:val="9"/>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E15B4" w:rsidRPr="005C4294" w:rsidRDefault="004E15B4" w:rsidP="004E15B4">
            <w:pPr>
              <w:kinsoku w:val="0"/>
              <w:overflowPunct w:val="0"/>
              <w:adjustRightInd w:val="0"/>
              <w:spacing w:before="184"/>
              <w:ind w:left="51"/>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Okul Aile Birliği, Muhtarlıklar, belediyeler, İlçe MEM.</w:t>
            </w:r>
          </w:p>
        </w:tc>
      </w:tr>
    </w:tbl>
    <w:p w:rsidR="004E15B4" w:rsidRDefault="004E15B4" w:rsidP="004E15B4">
      <w:pPr>
        <w:spacing w:before="298"/>
        <w:rPr>
          <w:b/>
          <w:sz w:val="20"/>
        </w:rPr>
      </w:pPr>
    </w:p>
    <w:p w:rsidR="009741B4" w:rsidRDefault="009741B4" w:rsidP="004E15B4">
      <w:pPr>
        <w:spacing w:before="298"/>
        <w:rPr>
          <w:b/>
          <w:sz w:val="20"/>
        </w:rPr>
      </w:pPr>
    </w:p>
    <w:p w:rsidR="009741B4" w:rsidRPr="005C4294" w:rsidRDefault="009741B4" w:rsidP="004E15B4">
      <w:pPr>
        <w:spacing w:before="298"/>
        <w:rPr>
          <w:b/>
          <w:sz w:val="20"/>
        </w:rPr>
      </w:pPr>
    </w:p>
    <w:p w:rsidR="004E15B4" w:rsidRPr="005C4294" w:rsidRDefault="004E15B4" w:rsidP="004E15B4">
      <w:pPr>
        <w:spacing w:before="298"/>
        <w:rPr>
          <w:b/>
          <w:sz w:val="20"/>
        </w:rPr>
      </w:pPr>
    </w:p>
    <w:tbl>
      <w:tblPr>
        <w:tblStyle w:val="TableNormal15"/>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E15B4" w:rsidRPr="008B254A" w:rsidTr="004E15B4">
        <w:trPr>
          <w:trHeight w:val="438"/>
        </w:trPr>
        <w:tc>
          <w:tcPr>
            <w:tcW w:w="1418" w:type="dxa"/>
            <w:tcBorders>
              <w:right w:val="single" w:sz="4" w:space="0" w:color="auto"/>
            </w:tcBorders>
            <w:shd w:val="clear" w:color="auto" w:fill="E2EFD9"/>
          </w:tcPr>
          <w:p w:rsidR="004E15B4" w:rsidRPr="008B254A" w:rsidRDefault="004E15B4" w:rsidP="004E15B4">
            <w:pPr>
              <w:spacing w:line="234" w:lineRule="exact"/>
              <w:ind w:left="107"/>
              <w:rPr>
                <w:b/>
                <w:sz w:val="20"/>
              </w:rPr>
            </w:pPr>
            <w:r w:rsidRPr="008B254A">
              <w:rPr>
                <w:b/>
                <w:sz w:val="20"/>
              </w:rPr>
              <w:t>Amaç</w:t>
            </w:r>
            <w:r w:rsidRPr="008B254A">
              <w:rPr>
                <w:b/>
                <w:spacing w:val="-2"/>
                <w:sz w:val="20"/>
              </w:rPr>
              <w:t xml:space="preserve"> </w:t>
            </w:r>
            <w:r>
              <w:rPr>
                <w:b/>
                <w:spacing w:val="-2"/>
                <w:sz w:val="20"/>
              </w:rPr>
              <w:t>5</w:t>
            </w:r>
          </w:p>
        </w:tc>
        <w:tc>
          <w:tcPr>
            <w:tcW w:w="86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E15B4" w:rsidRPr="005C4294" w:rsidRDefault="004E15B4" w:rsidP="004E15B4">
            <w:pPr>
              <w:kinsoku w:val="0"/>
              <w:overflowPunct w:val="0"/>
              <w:adjustRightInd w:val="0"/>
              <w:spacing w:before="57" w:line="249" w:lineRule="auto"/>
              <w:ind w:left="56" w:right="46"/>
              <w:jc w:val="both"/>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Okulun eğitiminin temel ilkeleri doğrultusunda niteliğini arttırmak amacıyla kurumsal kapasite geliştirilecektir.</w:t>
            </w:r>
          </w:p>
        </w:tc>
      </w:tr>
      <w:tr w:rsidR="004E15B4" w:rsidRPr="008B254A" w:rsidTr="004E15B4">
        <w:trPr>
          <w:trHeight w:val="438"/>
        </w:trPr>
        <w:tc>
          <w:tcPr>
            <w:tcW w:w="1418" w:type="dxa"/>
            <w:tcBorders>
              <w:right w:val="single" w:sz="4" w:space="0" w:color="auto"/>
            </w:tcBorders>
            <w:shd w:val="clear" w:color="auto" w:fill="C5E0B3"/>
          </w:tcPr>
          <w:p w:rsidR="004E15B4" w:rsidRPr="008B254A" w:rsidRDefault="004E15B4" w:rsidP="004E15B4">
            <w:pPr>
              <w:spacing w:line="234" w:lineRule="exact"/>
              <w:ind w:left="107"/>
              <w:rPr>
                <w:b/>
                <w:sz w:val="20"/>
              </w:rPr>
            </w:pPr>
            <w:r w:rsidRPr="008B254A">
              <w:rPr>
                <w:b/>
                <w:sz w:val="20"/>
              </w:rPr>
              <w:t>Hedef</w:t>
            </w:r>
            <w:r w:rsidRPr="008B254A">
              <w:rPr>
                <w:b/>
                <w:spacing w:val="-3"/>
                <w:sz w:val="20"/>
              </w:rPr>
              <w:t xml:space="preserve"> </w:t>
            </w:r>
            <w:r>
              <w:rPr>
                <w:b/>
                <w:sz w:val="20"/>
              </w:rPr>
              <w:t>5</w:t>
            </w:r>
            <w:r w:rsidRPr="008B254A">
              <w:rPr>
                <w:b/>
                <w:sz w:val="20"/>
              </w:rPr>
              <w:t>.</w:t>
            </w:r>
            <w:r>
              <w:rPr>
                <w:b/>
                <w:sz w:val="20"/>
              </w:rPr>
              <w:t>1</w:t>
            </w:r>
          </w:p>
        </w:tc>
        <w:tc>
          <w:tcPr>
            <w:tcW w:w="86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E15B4" w:rsidRPr="005C4294" w:rsidRDefault="004E15B4" w:rsidP="004E15B4">
            <w:pPr>
              <w:widowControl/>
              <w:autoSpaceDE/>
              <w:autoSpaceDN/>
              <w:spacing w:after="160" w:line="300" w:lineRule="auto"/>
              <w:jc w:val="both"/>
              <w:rPr>
                <w:rFonts w:ascii="Times New Roman" w:eastAsia="Times New Roman" w:hAnsi="Times New Roman" w:cs="Times New Roman"/>
                <w:color w:val="231F20"/>
                <w:sz w:val="20"/>
                <w:szCs w:val="20"/>
                <w:lang w:eastAsia="tr-TR"/>
              </w:rPr>
            </w:pPr>
            <w:r w:rsidRPr="005C4294">
              <w:rPr>
                <w:rFonts w:ascii="Times New Roman" w:eastAsia="Times New Roman" w:hAnsi="Times New Roman" w:cs="Times New Roman"/>
                <w:color w:val="231F20"/>
                <w:sz w:val="20"/>
                <w:szCs w:val="20"/>
                <w:lang w:eastAsia="tr-TR"/>
              </w:rPr>
              <w:t>Kurum personelinin mesleki gelişimlerinin artırılması sağlanacaktır.</w:t>
            </w:r>
          </w:p>
        </w:tc>
      </w:tr>
    </w:tbl>
    <w:p w:rsidR="004E15B4" w:rsidRDefault="004E15B4" w:rsidP="004E15B4">
      <w:pPr>
        <w:spacing w:before="298"/>
        <w:rPr>
          <w:b/>
          <w:sz w:val="20"/>
        </w:rPr>
      </w:pPr>
    </w:p>
    <w:tbl>
      <w:tblPr>
        <w:tblStyle w:val="TableNormal16"/>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E15B4" w:rsidRPr="008B254A" w:rsidTr="004E15B4">
        <w:trPr>
          <w:trHeight w:val="854"/>
        </w:trPr>
        <w:tc>
          <w:tcPr>
            <w:tcW w:w="2592" w:type="dxa"/>
            <w:shd w:val="clear" w:color="auto" w:fill="C5E0B3"/>
          </w:tcPr>
          <w:p w:rsidR="004E15B4" w:rsidRPr="008B254A" w:rsidRDefault="004E15B4" w:rsidP="004E15B4">
            <w:pPr>
              <w:spacing w:line="234" w:lineRule="exact"/>
              <w:ind w:left="107"/>
              <w:rPr>
                <w:b/>
                <w:sz w:val="20"/>
              </w:rPr>
            </w:pPr>
            <w:r w:rsidRPr="008B254A">
              <w:rPr>
                <w:b/>
                <w:sz w:val="20"/>
              </w:rPr>
              <w:t>Performans</w:t>
            </w:r>
            <w:r w:rsidRPr="008B254A">
              <w:rPr>
                <w:b/>
                <w:spacing w:val="-6"/>
                <w:sz w:val="20"/>
              </w:rPr>
              <w:t xml:space="preserve"> </w:t>
            </w:r>
            <w:r w:rsidRPr="008B254A">
              <w:rPr>
                <w:b/>
                <w:sz w:val="20"/>
              </w:rPr>
              <w:t>Göstergeleri</w:t>
            </w:r>
          </w:p>
        </w:tc>
        <w:tc>
          <w:tcPr>
            <w:tcW w:w="991" w:type="dxa"/>
            <w:tcBorders>
              <w:bottom w:val="single" w:sz="4" w:space="0" w:color="auto"/>
            </w:tcBorders>
            <w:shd w:val="clear" w:color="auto" w:fill="C5E0B3"/>
          </w:tcPr>
          <w:p w:rsidR="004E15B4" w:rsidRPr="008B254A" w:rsidRDefault="004E15B4" w:rsidP="004E15B4">
            <w:pPr>
              <w:spacing w:line="360" w:lineRule="auto"/>
              <w:ind w:left="107" w:right="212"/>
              <w:rPr>
                <w:b/>
                <w:sz w:val="20"/>
              </w:rPr>
            </w:pPr>
            <w:r w:rsidRPr="008B254A">
              <w:rPr>
                <w:b/>
                <w:spacing w:val="-1"/>
                <w:sz w:val="20"/>
              </w:rPr>
              <w:t>Hedefe</w:t>
            </w:r>
            <w:r w:rsidRPr="008B254A">
              <w:rPr>
                <w:b/>
                <w:spacing w:val="-42"/>
                <w:sz w:val="20"/>
              </w:rPr>
              <w:t xml:space="preserve"> </w:t>
            </w:r>
            <w:r w:rsidRPr="008B254A">
              <w:rPr>
                <w:b/>
                <w:sz w:val="20"/>
              </w:rPr>
              <w:t>Etkisi*</w:t>
            </w:r>
          </w:p>
        </w:tc>
        <w:tc>
          <w:tcPr>
            <w:tcW w:w="1135" w:type="dxa"/>
            <w:tcBorders>
              <w:bottom w:val="single" w:sz="4" w:space="0" w:color="auto"/>
            </w:tcBorders>
            <w:shd w:val="clear" w:color="auto" w:fill="C5E0B3"/>
          </w:tcPr>
          <w:p w:rsidR="004E15B4" w:rsidRPr="008B254A" w:rsidRDefault="004E15B4" w:rsidP="004E15B4">
            <w:pPr>
              <w:spacing w:line="360" w:lineRule="auto"/>
              <w:ind w:left="107" w:right="127"/>
              <w:rPr>
                <w:b/>
                <w:sz w:val="20"/>
              </w:rPr>
            </w:pPr>
            <w:r w:rsidRPr="008B254A">
              <w:rPr>
                <w:b/>
                <w:spacing w:val="-1"/>
                <w:sz w:val="20"/>
              </w:rPr>
              <w:t>Başlangıç</w:t>
            </w:r>
            <w:r w:rsidRPr="008B254A">
              <w:rPr>
                <w:b/>
                <w:spacing w:val="-42"/>
                <w:sz w:val="20"/>
              </w:rPr>
              <w:t xml:space="preserve"> </w:t>
            </w:r>
            <w:r w:rsidRPr="008B254A">
              <w:rPr>
                <w:b/>
                <w:sz w:val="20"/>
              </w:rPr>
              <w:t>Değeri**</w:t>
            </w:r>
          </w:p>
        </w:tc>
        <w:tc>
          <w:tcPr>
            <w:tcW w:w="797" w:type="dxa"/>
            <w:tcBorders>
              <w:bottom w:val="single" w:sz="4" w:space="0" w:color="auto"/>
            </w:tcBorders>
            <w:shd w:val="clear" w:color="auto" w:fill="C5E0B3"/>
          </w:tcPr>
          <w:p w:rsidR="004E15B4" w:rsidRPr="008B254A" w:rsidRDefault="004E15B4" w:rsidP="004E15B4">
            <w:pPr>
              <w:rPr>
                <w:b/>
                <w:sz w:val="30"/>
              </w:rPr>
            </w:pPr>
          </w:p>
          <w:p w:rsidR="004E15B4" w:rsidRPr="008B254A" w:rsidRDefault="004E15B4" w:rsidP="004E15B4">
            <w:pPr>
              <w:ind w:left="108"/>
              <w:rPr>
                <w:b/>
                <w:sz w:val="20"/>
              </w:rPr>
            </w:pPr>
            <w:r w:rsidRPr="008B254A">
              <w:rPr>
                <w:b/>
                <w:sz w:val="20"/>
              </w:rPr>
              <w:t>1.</w:t>
            </w:r>
            <w:r w:rsidRPr="008B254A">
              <w:rPr>
                <w:b/>
                <w:spacing w:val="-4"/>
                <w:sz w:val="20"/>
              </w:rPr>
              <w:t xml:space="preserve"> </w:t>
            </w:r>
            <w:r w:rsidRPr="008B254A">
              <w:rPr>
                <w:b/>
                <w:sz w:val="20"/>
              </w:rPr>
              <w:t>Yıl</w:t>
            </w:r>
          </w:p>
        </w:tc>
        <w:tc>
          <w:tcPr>
            <w:tcW w:w="720" w:type="dxa"/>
            <w:tcBorders>
              <w:bottom w:val="single" w:sz="4" w:space="0" w:color="auto"/>
            </w:tcBorders>
            <w:shd w:val="clear" w:color="auto" w:fill="C5E0B3"/>
          </w:tcPr>
          <w:p w:rsidR="004E15B4" w:rsidRPr="008B254A" w:rsidRDefault="004E15B4" w:rsidP="004E15B4">
            <w:pPr>
              <w:rPr>
                <w:b/>
                <w:sz w:val="30"/>
              </w:rPr>
            </w:pPr>
          </w:p>
          <w:p w:rsidR="004E15B4" w:rsidRPr="008B254A" w:rsidRDefault="004E15B4" w:rsidP="004E15B4">
            <w:pPr>
              <w:ind w:left="105"/>
              <w:rPr>
                <w:b/>
                <w:sz w:val="20"/>
              </w:rPr>
            </w:pPr>
            <w:r w:rsidRPr="008B254A">
              <w:rPr>
                <w:b/>
                <w:sz w:val="20"/>
              </w:rPr>
              <w:t>2.</w:t>
            </w:r>
            <w:r w:rsidRPr="008B254A">
              <w:rPr>
                <w:b/>
                <w:spacing w:val="-4"/>
                <w:sz w:val="20"/>
              </w:rPr>
              <w:t xml:space="preserve"> </w:t>
            </w:r>
            <w:r w:rsidRPr="008B254A">
              <w:rPr>
                <w:b/>
                <w:sz w:val="20"/>
              </w:rPr>
              <w:t>Yıl</w:t>
            </w:r>
          </w:p>
        </w:tc>
        <w:tc>
          <w:tcPr>
            <w:tcW w:w="718" w:type="dxa"/>
            <w:tcBorders>
              <w:bottom w:val="single" w:sz="4" w:space="0" w:color="auto"/>
            </w:tcBorders>
            <w:shd w:val="clear" w:color="auto" w:fill="C5E0B3"/>
          </w:tcPr>
          <w:p w:rsidR="004E15B4" w:rsidRPr="008B254A" w:rsidRDefault="004E15B4" w:rsidP="004E15B4">
            <w:pPr>
              <w:rPr>
                <w:b/>
                <w:sz w:val="30"/>
              </w:rPr>
            </w:pPr>
          </w:p>
          <w:p w:rsidR="004E15B4" w:rsidRPr="008B254A" w:rsidRDefault="004E15B4" w:rsidP="004E15B4">
            <w:pPr>
              <w:ind w:left="105"/>
              <w:rPr>
                <w:b/>
                <w:sz w:val="20"/>
              </w:rPr>
            </w:pPr>
            <w:r w:rsidRPr="008B254A">
              <w:rPr>
                <w:b/>
                <w:sz w:val="20"/>
              </w:rPr>
              <w:t>3.</w:t>
            </w:r>
            <w:r w:rsidRPr="008B254A">
              <w:rPr>
                <w:b/>
                <w:spacing w:val="-4"/>
                <w:sz w:val="20"/>
              </w:rPr>
              <w:t xml:space="preserve"> </w:t>
            </w:r>
            <w:r w:rsidRPr="008B254A">
              <w:rPr>
                <w:b/>
                <w:sz w:val="20"/>
              </w:rPr>
              <w:t>yıl</w:t>
            </w:r>
          </w:p>
        </w:tc>
        <w:tc>
          <w:tcPr>
            <w:tcW w:w="720" w:type="dxa"/>
            <w:tcBorders>
              <w:bottom w:val="single" w:sz="4" w:space="0" w:color="auto"/>
            </w:tcBorders>
            <w:shd w:val="clear" w:color="auto" w:fill="C5E0B3"/>
          </w:tcPr>
          <w:p w:rsidR="004E15B4" w:rsidRPr="008B254A" w:rsidRDefault="004E15B4" w:rsidP="004E15B4">
            <w:pPr>
              <w:rPr>
                <w:b/>
                <w:sz w:val="30"/>
              </w:rPr>
            </w:pPr>
          </w:p>
          <w:p w:rsidR="004E15B4" w:rsidRPr="008B254A" w:rsidRDefault="004E15B4" w:rsidP="004E15B4">
            <w:pPr>
              <w:ind w:left="107"/>
              <w:rPr>
                <w:b/>
                <w:sz w:val="20"/>
              </w:rPr>
            </w:pPr>
            <w:r w:rsidRPr="008B254A">
              <w:rPr>
                <w:b/>
                <w:sz w:val="20"/>
              </w:rPr>
              <w:t>4.</w:t>
            </w:r>
            <w:r w:rsidRPr="008B254A">
              <w:rPr>
                <w:b/>
                <w:spacing w:val="-4"/>
                <w:sz w:val="20"/>
              </w:rPr>
              <w:t xml:space="preserve"> </w:t>
            </w:r>
            <w:r w:rsidRPr="008B254A">
              <w:rPr>
                <w:b/>
                <w:sz w:val="20"/>
              </w:rPr>
              <w:t>Yıl</w:t>
            </w:r>
          </w:p>
        </w:tc>
        <w:tc>
          <w:tcPr>
            <w:tcW w:w="720" w:type="dxa"/>
            <w:tcBorders>
              <w:bottom w:val="single" w:sz="4" w:space="0" w:color="auto"/>
            </w:tcBorders>
            <w:shd w:val="clear" w:color="auto" w:fill="C5E0B3"/>
          </w:tcPr>
          <w:p w:rsidR="004E15B4" w:rsidRPr="008B254A" w:rsidRDefault="004E15B4" w:rsidP="004E15B4">
            <w:pPr>
              <w:rPr>
                <w:b/>
                <w:sz w:val="30"/>
              </w:rPr>
            </w:pPr>
          </w:p>
          <w:p w:rsidR="004E15B4" w:rsidRPr="008B254A" w:rsidRDefault="004E15B4" w:rsidP="004E15B4">
            <w:pPr>
              <w:ind w:left="107"/>
              <w:rPr>
                <w:b/>
                <w:sz w:val="20"/>
              </w:rPr>
            </w:pPr>
            <w:r w:rsidRPr="008B254A">
              <w:rPr>
                <w:b/>
                <w:sz w:val="20"/>
              </w:rPr>
              <w:t>5.</w:t>
            </w:r>
            <w:r w:rsidRPr="008B254A">
              <w:rPr>
                <w:b/>
                <w:spacing w:val="-4"/>
                <w:sz w:val="20"/>
              </w:rPr>
              <w:t xml:space="preserve"> </w:t>
            </w:r>
            <w:r w:rsidRPr="008B254A">
              <w:rPr>
                <w:b/>
                <w:sz w:val="20"/>
              </w:rPr>
              <w:t>Yıl</w:t>
            </w:r>
          </w:p>
        </w:tc>
        <w:tc>
          <w:tcPr>
            <w:tcW w:w="864" w:type="dxa"/>
            <w:shd w:val="clear" w:color="auto" w:fill="C5E0B3"/>
          </w:tcPr>
          <w:p w:rsidR="004E15B4" w:rsidRPr="008B254A" w:rsidRDefault="004E15B4" w:rsidP="004E15B4">
            <w:pPr>
              <w:spacing w:line="360" w:lineRule="auto"/>
              <w:ind w:left="107" w:right="109"/>
              <w:rPr>
                <w:b/>
                <w:sz w:val="20"/>
              </w:rPr>
            </w:pPr>
            <w:r w:rsidRPr="008B254A">
              <w:rPr>
                <w:b/>
                <w:sz w:val="20"/>
              </w:rPr>
              <w:t>İzleme</w:t>
            </w:r>
            <w:r w:rsidRPr="008B254A">
              <w:rPr>
                <w:b/>
                <w:spacing w:val="-43"/>
                <w:sz w:val="20"/>
              </w:rPr>
              <w:t xml:space="preserve"> </w:t>
            </w:r>
            <w:r w:rsidRPr="008B254A">
              <w:rPr>
                <w:b/>
                <w:sz w:val="20"/>
              </w:rPr>
              <w:t>Sıklığı</w:t>
            </w:r>
          </w:p>
        </w:tc>
        <w:tc>
          <w:tcPr>
            <w:tcW w:w="926" w:type="dxa"/>
            <w:shd w:val="clear" w:color="auto" w:fill="C5E0B3"/>
          </w:tcPr>
          <w:p w:rsidR="004E15B4" w:rsidRPr="008B254A" w:rsidRDefault="004E15B4" w:rsidP="004E15B4">
            <w:pPr>
              <w:spacing w:line="360" w:lineRule="auto"/>
              <w:ind w:left="107" w:right="220"/>
              <w:rPr>
                <w:b/>
                <w:sz w:val="20"/>
              </w:rPr>
            </w:pPr>
            <w:r w:rsidRPr="008B254A">
              <w:rPr>
                <w:b/>
                <w:sz w:val="20"/>
              </w:rPr>
              <w:t>Rapor</w:t>
            </w:r>
            <w:r w:rsidRPr="008B254A">
              <w:rPr>
                <w:b/>
                <w:spacing w:val="-42"/>
                <w:sz w:val="20"/>
              </w:rPr>
              <w:t xml:space="preserve"> </w:t>
            </w:r>
            <w:r w:rsidRPr="008B254A">
              <w:rPr>
                <w:b/>
                <w:spacing w:val="-1"/>
                <w:sz w:val="20"/>
              </w:rPr>
              <w:t>Sıklığı</w:t>
            </w:r>
          </w:p>
        </w:tc>
      </w:tr>
      <w:tr w:rsidR="004E15B4" w:rsidRPr="008B254A" w:rsidTr="004E15B4">
        <w:trPr>
          <w:trHeight w:val="417"/>
        </w:trPr>
        <w:tc>
          <w:tcPr>
            <w:tcW w:w="2592" w:type="dxa"/>
            <w:tcBorders>
              <w:right w:val="single" w:sz="4" w:space="0" w:color="auto"/>
            </w:tcBorders>
            <w:shd w:val="clear" w:color="auto" w:fill="C5E0B3"/>
          </w:tcPr>
          <w:p w:rsidR="004E15B4" w:rsidRPr="008B254A" w:rsidRDefault="004E15B4" w:rsidP="004E15B4">
            <w:pPr>
              <w:spacing w:line="234" w:lineRule="exact"/>
              <w:ind w:left="107"/>
              <w:rPr>
                <w:b/>
                <w:sz w:val="20"/>
              </w:rPr>
            </w:pPr>
            <w:r w:rsidRPr="008B254A">
              <w:rPr>
                <w:b/>
                <w:sz w:val="20"/>
              </w:rPr>
              <w:t>PG</w:t>
            </w:r>
            <w:r>
              <w:rPr>
                <w:b/>
                <w:sz w:val="20"/>
              </w:rPr>
              <w:t xml:space="preserve"> 5</w:t>
            </w:r>
            <w:r w:rsidRPr="008B254A">
              <w:rPr>
                <w:b/>
                <w:sz w:val="20"/>
              </w:rPr>
              <w:t>.</w:t>
            </w:r>
            <w:r>
              <w:rPr>
                <w:b/>
                <w:sz w:val="20"/>
              </w:rPr>
              <w:t>1</w:t>
            </w:r>
            <w:r w:rsidRPr="008B254A">
              <w:rPr>
                <w:b/>
                <w:sz w:val="20"/>
              </w:rPr>
              <w:t>.1</w:t>
            </w:r>
          </w:p>
        </w:tc>
        <w:tc>
          <w:tcPr>
            <w:tcW w:w="9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ind w:left="229" w:right="22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25</w:t>
            </w:r>
          </w:p>
        </w:tc>
        <w:tc>
          <w:tcPr>
            <w:tcW w:w="11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jc w:val="center"/>
              <w:rPr>
                <w:rFonts w:ascii="Times New Roman" w:eastAsia="Times New Roman" w:hAnsi="Times New Roman" w:cs="Times New Roman"/>
                <w:w w:val="90"/>
                <w:sz w:val="20"/>
                <w:szCs w:val="20"/>
                <w:lang w:eastAsia="tr-TR"/>
              </w:rPr>
            </w:pPr>
            <w:r w:rsidRPr="005C4294">
              <w:rPr>
                <w:rFonts w:ascii="Times New Roman" w:eastAsia="Times New Roman" w:hAnsi="Times New Roman" w:cs="Times New Roman"/>
                <w:w w:val="90"/>
                <w:sz w:val="20"/>
                <w:szCs w:val="20"/>
                <w:lang w:eastAsia="tr-TR"/>
              </w:rPr>
              <w:t>27</w:t>
            </w:r>
          </w:p>
        </w:tc>
        <w:tc>
          <w:tcPr>
            <w:tcW w:w="79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jc w:val="center"/>
              <w:rPr>
                <w:rFonts w:ascii="Times New Roman" w:eastAsia="Times New Roman" w:hAnsi="Times New Roman" w:cs="Times New Roman"/>
                <w:sz w:val="20"/>
                <w:szCs w:val="20"/>
                <w:lang w:eastAsia="tr-TR"/>
              </w:rPr>
            </w:pP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ind w:left="229" w:right="221"/>
              <w:jc w:val="center"/>
              <w:rPr>
                <w:rFonts w:ascii="Times New Roman" w:eastAsia="Times New Roman" w:hAnsi="Times New Roman" w:cs="Times New Roman"/>
                <w:sz w:val="20"/>
                <w:szCs w:val="20"/>
                <w:lang w:eastAsia="tr-TR"/>
              </w:rPr>
            </w:pPr>
          </w:p>
        </w:tc>
        <w:tc>
          <w:tcPr>
            <w:tcW w:w="7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ind w:left="53"/>
              <w:jc w:val="center"/>
              <w:rPr>
                <w:rFonts w:ascii="Times New Roman" w:eastAsia="Times New Roman" w:hAnsi="Times New Roman" w:cs="Times New Roman"/>
                <w:sz w:val="20"/>
                <w:szCs w:val="20"/>
                <w:lang w:eastAsia="tr-TR"/>
              </w:rPr>
            </w:pP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jc w:val="center"/>
              <w:rPr>
                <w:rFonts w:ascii="Times New Roman" w:eastAsia="Times New Roman" w:hAnsi="Times New Roman" w:cs="Times New Roman"/>
                <w:sz w:val="20"/>
                <w:szCs w:val="20"/>
                <w:lang w:eastAsia="tr-TR"/>
              </w:rPr>
            </w:pP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jc w:val="center"/>
              <w:rPr>
                <w:rFonts w:ascii="Times New Roman" w:eastAsia="Times New Roman" w:hAnsi="Times New Roman" w:cs="Times New Roman"/>
                <w:w w:val="90"/>
                <w:sz w:val="20"/>
                <w:szCs w:val="20"/>
                <w:lang w:eastAsia="tr-TR"/>
              </w:rPr>
            </w:pPr>
          </w:p>
        </w:tc>
        <w:tc>
          <w:tcPr>
            <w:tcW w:w="864" w:type="dxa"/>
            <w:tcBorders>
              <w:left w:val="single" w:sz="4" w:space="0" w:color="auto"/>
            </w:tcBorders>
            <w:shd w:val="clear" w:color="auto" w:fill="E2EFD9"/>
          </w:tcPr>
          <w:p w:rsidR="004E15B4" w:rsidRPr="00D247F3" w:rsidRDefault="004E15B4" w:rsidP="004E15B4">
            <w:pPr>
              <w:rPr>
                <w:sz w:val="18"/>
              </w:rPr>
            </w:pPr>
            <w:r w:rsidRPr="00D247F3">
              <w:rPr>
                <w:sz w:val="18"/>
              </w:rPr>
              <w:t xml:space="preserve">6 ay </w:t>
            </w:r>
          </w:p>
        </w:tc>
        <w:tc>
          <w:tcPr>
            <w:tcW w:w="926" w:type="dxa"/>
            <w:shd w:val="clear" w:color="auto" w:fill="E2EFD9"/>
          </w:tcPr>
          <w:p w:rsidR="004E15B4" w:rsidRPr="00D247F3" w:rsidRDefault="004E15B4" w:rsidP="004E15B4">
            <w:pPr>
              <w:rPr>
                <w:sz w:val="18"/>
              </w:rPr>
            </w:pPr>
            <w:r w:rsidRPr="00D247F3">
              <w:rPr>
                <w:sz w:val="18"/>
              </w:rPr>
              <w:t>6 ay</w:t>
            </w:r>
          </w:p>
        </w:tc>
      </w:tr>
      <w:tr w:rsidR="004E15B4" w:rsidRPr="008B254A" w:rsidTr="004E15B4">
        <w:trPr>
          <w:trHeight w:val="414"/>
        </w:trPr>
        <w:tc>
          <w:tcPr>
            <w:tcW w:w="2592" w:type="dxa"/>
            <w:tcBorders>
              <w:right w:val="single" w:sz="4" w:space="0" w:color="auto"/>
            </w:tcBorders>
            <w:shd w:val="clear" w:color="auto" w:fill="C5E0B3"/>
          </w:tcPr>
          <w:p w:rsidR="004E15B4" w:rsidRPr="008B254A" w:rsidRDefault="004E15B4" w:rsidP="004E15B4">
            <w:pPr>
              <w:spacing w:line="234" w:lineRule="exact"/>
              <w:ind w:left="107"/>
              <w:rPr>
                <w:b/>
                <w:sz w:val="20"/>
              </w:rPr>
            </w:pPr>
            <w:r w:rsidRPr="008B254A">
              <w:rPr>
                <w:b/>
                <w:sz w:val="20"/>
              </w:rPr>
              <w:t>PG</w:t>
            </w:r>
            <w:r w:rsidRPr="008B254A">
              <w:rPr>
                <w:b/>
                <w:spacing w:val="-2"/>
                <w:sz w:val="20"/>
              </w:rPr>
              <w:t xml:space="preserve"> </w:t>
            </w:r>
            <w:r>
              <w:rPr>
                <w:b/>
                <w:sz w:val="20"/>
              </w:rPr>
              <w:t>5</w:t>
            </w:r>
            <w:r w:rsidRPr="008B254A">
              <w:rPr>
                <w:b/>
                <w:sz w:val="20"/>
              </w:rPr>
              <w:t>.</w:t>
            </w:r>
            <w:r>
              <w:rPr>
                <w:b/>
                <w:sz w:val="20"/>
              </w:rPr>
              <w:t>1</w:t>
            </w:r>
            <w:r w:rsidRPr="008B254A">
              <w:rPr>
                <w:b/>
                <w:sz w:val="20"/>
              </w:rPr>
              <w:t>.2</w:t>
            </w:r>
          </w:p>
        </w:tc>
        <w:tc>
          <w:tcPr>
            <w:tcW w:w="9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ind w:left="229" w:right="22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25</w:t>
            </w:r>
          </w:p>
        </w:tc>
        <w:tc>
          <w:tcPr>
            <w:tcW w:w="11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jc w:val="center"/>
              <w:rPr>
                <w:rFonts w:ascii="Times New Roman" w:eastAsia="Times New Roman" w:hAnsi="Times New Roman" w:cs="Times New Roman"/>
                <w:w w:val="90"/>
                <w:sz w:val="20"/>
                <w:szCs w:val="20"/>
                <w:lang w:eastAsia="tr-TR"/>
              </w:rPr>
            </w:pPr>
            <w:r w:rsidRPr="005C4294">
              <w:rPr>
                <w:rFonts w:ascii="Times New Roman" w:eastAsia="Times New Roman" w:hAnsi="Times New Roman" w:cs="Times New Roman"/>
                <w:w w:val="90"/>
                <w:sz w:val="20"/>
                <w:szCs w:val="20"/>
                <w:lang w:eastAsia="tr-TR"/>
              </w:rPr>
              <w:t>28</w:t>
            </w:r>
          </w:p>
        </w:tc>
        <w:tc>
          <w:tcPr>
            <w:tcW w:w="79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jc w:val="center"/>
              <w:rPr>
                <w:rFonts w:ascii="Times New Roman" w:eastAsia="Times New Roman" w:hAnsi="Times New Roman" w:cs="Times New Roman"/>
                <w:sz w:val="20"/>
                <w:szCs w:val="20"/>
                <w:lang w:eastAsia="tr-TR"/>
              </w:rPr>
            </w:pP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ind w:left="229" w:right="221"/>
              <w:jc w:val="center"/>
              <w:rPr>
                <w:rFonts w:ascii="Times New Roman" w:eastAsia="Times New Roman" w:hAnsi="Times New Roman" w:cs="Times New Roman"/>
                <w:sz w:val="20"/>
                <w:szCs w:val="20"/>
                <w:lang w:eastAsia="tr-TR"/>
              </w:rPr>
            </w:pPr>
          </w:p>
        </w:tc>
        <w:tc>
          <w:tcPr>
            <w:tcW w:w="7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ind w:left="53"/>
              <w:jc w:val="center"/>
              <w:rPr>
                <w:rFonts w:ascii="Times New Roman" w:eastAsia="Times New Roman" w:hAnsi="Times New Roman" w:cs="Times New Roman"/>
                <w:sz w:val="20"/>
                <w:szCs w:val="20"/>
                <w:lang w:eastAsia="tr-TR"/>
              </w:rPr>
            </w:pP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jc w:val="center"/>
              <w:rPr>
                <w:rFonts w:ascii="Times New Roman" w:eastAsia="Times New Roman" w:hAnsi="Times New Roman" w:cs="Times New Roman"/>
                <w:sz w:val="20"/>
                <w:szCs w:val="20"/>
                <w:lang w:eastAsia="tr-TR"/>
              </w:rPr>
            </w:pP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jc w:val="center"/>
              <w:rPr>
                <w:rFonts w:ascii="Times New Roman" w:eastAsia="Times New Roman" w:hAnsi="Times New Roman" w:cs="Times New Roman"/>
                <w:w w:val="90"/>
                <w:sz w:val="20"/>
                <w:szCs w:val="20"/>
                <w:lang w:eastAsia="tr-TR"/>
              </w:rPr>
            </w:pPr>
          </w:p>
        </w:tc>
        <w:tc>
          <w:tcPr>
            <w:tcW w:w="864" w:type="dxa"/>
            <w:tcBorders>
              <w:left w:val="single" w:sz="4" w:space="0" w:color="auto"/>
            </w:tcBorders>
            <w:shd w:val="clear" w:color="auto" w:fill="E2EFD9"/>
          </w:tcPr>
          <w:p w:rsidR="004E15B4" w:rsidRPr="00D247F3" w:rsidRDefault="004E15B4" w:rsidP="004E15B4">
            <w:pPr>
              <w:rPr>
                <w:sz w:val="18"/>
              </w:rPr>
            </w:pPr>
            <w:r w:rsidRPr="00D247F3">
              <w:rPr>
                <w:sz w:val="18"/>
              </w:rPr>
              <w:t xml:space="preserve">6 ay </w:t>
            </w:r>
          </w:p>
        </w:tc>
        <w:tc>
          <w:tcPr>
            <w:tcW w:w="926" w:type="dxa"/>
            <w:shd w:val="clear" w:color="auto" w:fill="E2EFD9"/>
          </w:tcPr>
          <w:p w:rsidR="004E15B4" w:rsidRPr="00D247F3" w:rsidRDefault="004E15B4" w:rsidP="004E15B4">
            <w:pPr>
              <w:rPr>
                <w:sz w:val="18"/>
              </w:rPr>
            </w:pPr>
            <w:r w:rsidRPr="00D247F3">
              <w:rPr>
                <w:sz w:val="18"/>
              </w:rPr>
              <w:t>6 ay</w:t>
            </w:r>
          </w:p>
        </w:tc>
      </w:tr>
      <w:tr w:rsidR="004E15B4" w:rsidRPr="008B254A" w:rsidTr="004E15B4">
        <w:trPr>
          <w:trHeight w:val="438"/>
        </w:trPr>
        <w:tc>
          <w:tcPr>
            <w:tcW w:w="2592" w:type="dxa"/>
            <w:tcBorders>
              <w:right w:val="single" w:sz="4" w:space="0" w:color="auto"/>
            </w:tcBorders>
            <w:shd w:val="clear" w:color="auto" w:fill="C5E0B3"/>
          </w:tcPr>
          <w:p w:rsidR="004E15B4" w:rsidRPr="008B254A" w:rsidRDefault="004E15B4" w:rsidP="004E15B4">
            <w:pPr>
              <w:spacing w:line="234" w:lineRule="exact"/>
              <w:ind w:left="107"/>
              <w:rPr>
                <w:b/>
                <w:sz w:val="20"/>
              </w:rPr>
            </w:pPr>
            <w:r w:rsidRPr="008B254A">
              <w:rPr>
                <w:b/>
                <w:sz w:val="20"/>
              </w:rPr>
              <w:t>PG</w:t>
            </w:r>
            <w:r>
              <w:rPr>
                <w:b/>
                <w:sz w:val="20"/>
              </w:rPr>
              <w:t xml:space="preserve"> 5</w:t>
            </w:r>
            <w:r w:rsidRPr="008B254A">
              <w:rPr>
                <w:b/>
                <w:sz w:val="20"/>
              </w:rPr>
              <w:t>.</w:t>
            </w:r>
            <w:r>
              <w:rPr>
                <w:b/>
                <w:sz w:val="20"/>
              </w:rPr>
              <w:t>1</w:t>
            </w:r>
            <w:r w:rsidRPr="008B254A">
              <w:rPr>
                <w:b/>
                <w:sz w:val="20"/>
              </w:rPr>
              <w:t>.3</w:t>
            </w:r>
          </w:p>
        </w:tc>
        <w:tc>
          <w:tcPr>
            <w:tcW w:w="9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ind w:left="229" w:right="22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25</w:t>
            </w:r>
          </w:p>
        </w:tc>
        <w:tc>
          <w:tcPr>
            <w:tcW w:w="11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jc w:val="center"/>
              <w:rPr>
                <w:rFonts w:ascii="Times New Roman" w:eastAsia="Times New Roman" w:hAnsi="Times New Roman" w:cs="Times New Roman"/>
                <w:w w:val="90"/>
                <w:sz w:val="20"/>
                <w:szCs w:val="20"/>
                <w:lang w:eastAsia="tr-TR"/>
              </w:rPr>
            </w:pPr>
            <w:r w:rsidRPr="005C4294">
              <w:rPr>
                <w:rFonts w:ascii="Times New Roman" w:eastAsia="Times New Roman" w:hAnsi="Times New Roman" w:cs="Times New Roman"/>
                <w:w w:val="90"/>
                <w:sz w:val="20"/>
                <w:szCs w:val="20"/>
                <w:lang w:eastAsia="tr-TR"/>
              </w:rPr>
              <w:t>20</w:t>
            </w:r>
          </w:p>
        </w:tc>
        <w:tc>
          <w:tcPr>
            <w:tcW w:w="79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jc w:val="center"/>
              <w:rPr>
                <w:rFonts w:ascii="Times New Roman" w:eastAsia="Times New Roman" w:hAnsi="Times New Roman" w:cs="Times New Roman"/>
                <w:sz w:val="20"/>
                <w:szCs w:val="20"/>
                <w:lang w:eastAsia="tr-TR"/>
              </w:rPr>
            </w:pP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ind w:left="229" w:right="221"/>
              <w:jc w:val="center"/>
              <w:rPr>
                <w:rFonts w:ascii="Times New Roman" w:eastAsia="Times New Roman" w:hAnsi="Times New Roman" w:cs="Times New Roman"/>
                <w:sz w:val="20"/>
                <w:szCs w:val="20"/>
                <w:lang w:eastAsia="tr-TR"/>
              </w:rPr>
            </w:pPr>
          </w:p>
        </w:tc>
        <w:tc>
          <w:tcPr>
            <w:tcW w:w="7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ind w:left="53"/>
              <w:jc w:val="center"/>
              <w:rPr>
                <w:rFonts w:ascii="Times New Roman" w:eastAsia="Times New Roman" w:hAnsi="Times New Roman" w:cs="Times New Roman"/>
                <w:sz w:val="20"/>
                <w:szCs w:val="20"/>
                <w:lang w:eastAsia="tr-TR"/>
              </w:rPr>
            </w:pP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jc w:val="center"/>
              <w:rPr>
                <w:rFonts w:ascii="Times New Roman" w:eastAsia="Times New Roman" w:hAnsi="Times New Roman" w:cs="Times New Roman"/>
                <w:sz w:val="20"/>
                <w:szCs w:val="20"/>
                <w:lang w:eastAsia="tr-TR"/>
              </w:rPr>
            </w:pP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jc w:val="center"/>
              <w:rPr>
                <w:rFonts w:ascii="Times New Roman" w:eastAsia="Times New Roman" w:hAnsi="Times New Roman" w:cs="Times New Roman"/>
                <w:w w:val="90"/>
                <w:sz w:val="20"/>
                <w:szCs w:val="20"/>
                <w:lang w:eastAsia="tr-TR"/>
              </w:rPr>
            </w:pPr>
          </w:p>
        </w:tc>
        <w:tc>
          <w:tcPr>
            <w:tcW w:w="864" w:type="dxa"/>
            <w:tcBorders>
              <w:left w:val="single" w:sz="4" w:space="0" w:color="auto"/>
            </w:tcBorders>
            <w:shd w:val="clear" w:color="auto" w:fill="E2EFD9"/>
          </w:tcPr>
          <w:p w:rsidR="004E15B4" w:rsidRPr="00D247F3" w:rsidRDefault="004E15B4" w:rsidP="004E15B4">
            <w:pPr>
              <w:rPr>
                <w:sz w:val="18"/>
              </w:rPr>
            </w:pPr>
            <w:r w:rsidRPr="00D247F3">
              <w:rPr>
                <w:sz w:val="18"/>
              </w:rPr>
              <w:t xml:space="preserve">6 ay </w:t>
            </w:r>
          </w:p>
        </w:tc>
        <w:tc>
          <w:tcPr>
            <w:tcW w:w="926" w:type="dxa"/>
            <w:shd w:val="clear" w:color="auto" w:fill="E2EFD9"/>
          </w:tcPr>
          <w:p w:rsidR="004E15B4" w:rsidRPr="00D247F3" w:rsidRDefault="004E15B4" w:rsidP="004E15B4">
            <w:pPr>
              <w:rPr>
                <w:sz w:val="18"/>
              </w:rPr>
            </w:pPr>
            <w:r w:rsidRPr="00D247F3">
              <w:rPr>
                <w:sz w:val="18"/>
              </w:rPr>
              <w:t>6 ay</w:t>
            </w:r>
          </w:p>
        </w:tc>
      </w:tr>
      <w:tr w:rsidR="004E15B4" w:rsidRPr="008B254A" w:rsidTr="004E15B4">
        <w:trPr>
          <w:trHeight w:val="414"/>
        </w:trPr>
        <w:tc>
          <w:tcPr>
            <w:tcW w:w="2592" w:type="dxa"/>
            <w:tcBorders>
              <w:right w:val="single" w:sz="4" w:space="0" w:color="auto"/>
            </w:tcBorders>
            <w:shd w:val="clear" w:color="auto" w:fill="C5E0B3"/>
          </w:tcPr>
          <w:p w:rsidR="004E15B4" w:rsidRPr="008B254A" w:rsidRDefault="004E15B4" w:rsidP="004E15B4">
            <w:pPr>
              <w:spacing w:line="234" w:lineRule="exact"/>
              <w:ind w:left="107"/>
              <w:rPr>
                <w:b/>
                <w:sz w:val="20"/>
              </w:rPr>
            </w:pPr>
            <w:r w:rsidRPr="008B254A">
              <w:rPr>
                <w:b/>
                <w:sz w:val="20"/>
              </w:rPr>
              <w:t>PG</w:t>
            </w:r>
            <w:r>
              <w:rPr>
                <w:b/>
                <w:sz w:val="20"/>
              </w:rPr>
              <w:t xml:space="preserve"> 5</w:t>
            </w:r>
            <w:r w:rsidRPr="008B254A">
              <w:rPr>
                <w:b/>
                <w:sz w:val="20"/>
              </w:rPr>
              <w:t>.</w:t>
            </w:r>
            <w:r>
              <w:rPr>
                <w:b/>
                <w:sz w:val="20"/>
              </w:rPr>
              <w:t>1</w:t>
            </w:r>
            <w:r w:rsidRPr="008B254A">
              <w:rPr>
                <w:b/>
                <w:sz w:val="20"/>
              </w:rPr>
              <w:t>.4</w:t>
            </w:r>
          </w:p>
        </w:tc>
        <w:tc>
          <w:tcPr>
            <w:tcW w:w="9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ind w:left="229" w:right="220"/>
              <w:jc w:val="center"/>
              <w:rPr>
                <w:rFonts w:ascii="Times New Roman" w:eastAsia="Times New Roman" w:hAnsi="Times New Roman" w:cs="Times New Roman"/>
                <w:sz w:val="20"/>
                <w:szCs w:val="20"/>
                <w:lang w:eastAsia="tr-TR"/>
              </w:rPr>
            </w:pPr>
            <w:r w:rsidRPr="005C4294">
              <w:rPr>
                <w:rFonts w:ascii="Times New Roman" w:eastAsia="Times New Roman" w:hAnsi="Times New Roman" w:cs="Times New Roman"/>
                <w:sz w:val="20"/>
                <w:szCs w:val="20"/>
                <w:lang w:eastAsia="tr-TR"/>
              </w:rPr>
              <w:t>25</w:t>
            </w:r>
          </w:p>
        </w:tc>
        <w:tc>
          <w:tcPr>
            <w:tcW w:w="11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jc w:val="center"/>
              <w:rPr>
                <w:rFonts w:ascii="Times New Roman" w:eastAsia="Times New Roman" w:hAnsi="Times New Roman" w:cs="Times New Roman"/>
                <w:w w:val="90"/>
                <w:sz w:val="20"/>
                <w:szCs w:val="20"/>
                <w:lang w:eastAsia="tr-TR"/>
              </w:rPr>
            </w:pPr>
            <w:r w:rsidRPr="005C4294">
              <w:rPr>
                <w:rFonts w:ascii="Times New Roman" w:eastAsia="Times New Roman" w:hAnsi="Times New Roman" w:cs="Times New Roman"/>
                <w:w w:val="90"/>
                <w:sz w:val="20"/>
                <w:szCs w:val="20"/>
                <w:lang w:eastAsia="tr-TR"/>
              </w:rPr>
              <w:t>25</w:t>
            </w:r>
          </w:p>
        </w:tc>
        <w:tc>
          <w:tcPr>
            <w:tcW w:w="79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jc w:val="center"/>
              <w:rPr>
                <w:rFonts w:ascii="Times New Roman" w:eastAsia="Times New Roman" w:hAnsi="Times New Roman" w:cs="Times New Roman"/>
                <w:sz w:val="20"/>
                <w:szCs w:val="20"/>
                <w:lang w:eastAsia="tr-TR"/>
              </w:rPr>
            </w:pP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ind w:left="229" w:right="221"/>
              <w:jc w:val="center"/>
              <w:rPr>
                <w:rFonts w:ascii="Times New Roman" w:eastAsia="Times New Roman" w:hAnsi="Times New Roman" w:cs="Times New Roman"/>
                <w:sz w:val="20"/>
                <w:szCs w:val="20"/>
                <w:lang w:eastAsia="tr-TR"/>
              </w:rPr>
            </w:pPr>
          </w:p>
        </w:tc>
        <w:tc>
          <w:tcPr>
            <w:tcW w:w="7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ind w:left="53"/>
              <w:jc w:val="center"/>
              <w:rPr>
                <w:rFonts w:ascii="Times New Roman" w:eastAsia="Times New Roman" w:hAnsi="Times New Roman" w:cs="Times New Roman"/>
                <w:sz w:val="20"/>
                <w:szCs w:val="20"/>
                <w:lang w:eastAsia="tr-TR"/>
              </w:rPr>
            </w:pP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jc w:val="center"/>
              <w:rPr>
                <w:rFonts w:ascii="Times New Roman" w:eastAsia="Times New Roman" w:hAnsi="Times New Roman" w:cs="Times New Roman"/>
                <w:sz w:val="20"/>
                <w:szCs w:val="20"/>
                <w:lang w:eastAsia="tr-TR"/>
              </w:rPr>
            </w:pP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5B4" w:rsidRPr="005C4294" w:rsidRDefault="004E15B4" w:rsidP="004E15B4">
            <w:pPr>
              <w:kinsoku w:val="0"/>
              <w:overflowPunct w:val="0"/>
              <w:adjustRightInd w:val="0"/>
              <w:jc w:val="center"/>
              <w:rPr>
                <w:rFonts w:ascii="Times New Roman" w:eastAsia="Times New Roman" w:hAnsi="Times New Roman" w:cs="Times New Roman"/>
                <w:w w:val="90"/>
                <w:sz w:val="20"/>
                <w:szCs w:val="20"/>
                <w:lang w:eastAsia="tr-TR"/>
              </w:rPr>
            </w:pPr>
          </w:p>
        </w:tc>
        <w:tc>
          <w:tcPr>
            <w:tcW w:w="864" w:type="dxa"/>
            <w:tcBorders>
              <w:left w:val="single" w:sz="4" w:space="0" w:color="auto"/>
            </w:tcBorders>
            <w:shd w:val="clear" w:color="auto" w:fill="E2EFD9"/>
          </w:tcPr>
          <w:p w:rsidR="004E15B4" w:rsidRPr="00D247F3" w:rsidRDefault="004E15B4" w:rsidP="004E15B4">
            <w:pPr>
              <w:rPr>
                <w:sz w:val="18"/>
              </w:rPr>
            </w:pPr>
            <w:r w:rsidRPr="00D247F3">
              <w:rPr>
                <w:sz w:val="18"/>
              </w:rPr>
              <w:t xml:space="preserve">6 ay </w:t>
            </w:r>
          </w:p>
        </w:tc>
        <w:tc>
          <w:tcPr>
            <w:tcW w:w="926" w:type="dxa"/>
            <w:shd w:val="clear" w:color="auto" w:fill="E2EFD9"/>
          </w:tcPr>
          <w:p w:rsidR="004E15B4" w:rsidRPr="00D247F3" w:rsidRDefault="004E15B4" w:rsidP="004E15B4">
            <w:pPr>
              <w:rPr>
                <w:sz w:val="18"/>
              </w:rPr>
            </w:pPr>
            <w:r w:rsidRPr="00D247F3">
              <w:rPr>
                <w:sz w:val="18"/>
              </w:rPr>
              <w:t>6 ay</w:t>
            </w:r>
          </w:p>
        </w:tc>
      </w:tr>
      <w:tr w:rsidR="004E15B4" w:rsidRPr="008B254A" w:rsidTr="004E15B4">
        <w:trPr>
          <w:trHeight w:val="921"/>
        </w:trPr>
        <w:tc>
          <w:tcPr>
            <w:tcW w:w="2592" w:type="dxa"/>
            <w:shd w:val="clear" w:color="auto" w:fill="C5E0B3"/>
          </w:tcPr>
          <w:p w:rsidR="004E15B4" w:rsidRPr="008B254A" w:rsidRDefault="004E15B4" w:rsidP="004E15B4">
            <w:pPr>
              <w:spacing w:line="234" w:lineRule="exact"/>
              <w:ind w:left="107"/>
              <w:rPr>
                <w:b/>
                <w:sz w:val="20"/>
              </w:rPr>
            </w:pPr>
            <w:r w:rsidRPr="008B254A">
              <w:rPr>
                <w:b/>
                <w:sz w:val="20"/>
              </w:rPr>
              <w:t>Koordinatör</w:t>
            </w:r>
            <w:r w:rsidRPr="008B254A">
              <w:rPr>
                <w:b/>
                <w:spacing w:val="-4"/>
                <w:sz w:val="20"/>
              </w:rPr>
              <w:t xml:space="preserve"> </w:t>
            </w:r>
            <w:r w:rsidRPr="008B254A">
              <w:rPr>
                <w:b/>
                <w:sz w:val="20"/>
              </w:rPr>
              <w:t>Birim</w:t>
            </w:r>
          </w:p>
        </w:tc>
        <w:tc>
          <w:tcPr>
            <w:tcW w:w="7591" w:type="dxa"/>
            <w:gridSpan w:val="9"/>
            <w:shd w:val="clear" w:color="auto" w:fill="C5E0B3"/>
          </w:tcPr>
          <w:p w:rsidR="004E15B4" w:rsidRPr="008B254A" w:rsidRDefault="004E15B4" w:rsidP="004E15B4">
            <w:pPr>
              <w:spacing w:before="118"/>
              <w:ind w:left="107"/>
              <w:rPr>
                <w:sz w:val="20"/>
              </w:rPr>
            </w:pPr>
            <w:r>
              <w:rPr>
                <w:sz w:val="20"/>
              </w:rPr>
              <w:t>Okul idaresi</w:t>
            </w:r>
          </w:p>
        </w:tc>
      </w:tr>
      <w:tr w:rsidR="004E15B4" w:rsidRPr="008B254A" w:rsidTr="004E15B4">
        <w:trPr>
          <w:trHeight w:val="854"/>
        </w:trPr>
        <w:tc>
          <w:tcPr>
            <w:tcW w:w="2592" w:type="dxa"/>
            <w:shd w:val="clear" w:color="auto" w:fill="C5E0B3"/>
          </w:tcPr>
          <w:p w:rsidR="004E15B4" w:rsidRPr="008B254A" w:rsidRDefault="004E15B4" w:rsidP="004E15B4">
            <w:pPr>
              <w:rPr>
                <w:b/>
                <w:sz w:val="20"/>
              </w:rPr>
            </w:pPr>
          </w:p>
          <w:p w:rsidR="004E15B4" w:rsidRPr="008B254A" w:rsidRDefault="004E15B4" w:rsidP="004E15B4">
            <w:pPr>
              <w:spacing w:before="129"/>
              <w:ind w:left="107"/>
              <w:rPr>
                <w:rFonts w:ascii="Calibri" w:hAnsi="Calibri"/>
                <w:b/>
                <w:sz w:val="20"/>
              </w:rPr>
            </w:pPr>
            <w:r w:rsidRPr="008B254A">
              <w:rPr>
                <w:rFonts w:ascii="Calibri" w:hAnsi="Calibri"/>
                <w:b/>
                <w:sz w:val="20"/>
              </w:rPr>
              <w:t>İş</w:t>
            </w:r>
            <w:r w:rsidRPr="008B254A">
              <w:rPr>
                <w:rFonts w:ascii="Calibri" w:hAnsi="Calibri"/>
                <w:b/>
                <w:spacing w:val="-2"/>
                <w:sz w:val="20"/>
              </w:rPr>
              <w:t xml:space="preserve"> </w:t>
            </w:r>
            <w:r w:rsidRPr="008B254A">
              <w:rPr>
                <w:rFonts w:ascii="Calibri" w:hAnsi="Calibri"/>
                <w:b/>
                <w:sz w:val="20"/>
              </w:rPr>
              <w:t>birliği</w:t>
            </w:r>
            <w:r w:rsidRPr="008B254A">
              <w:rPr>
                <w:rFonts w:ascii="Calibri" w:hAnsi="Calibri"/>
                <w:b/>
                <w:spacing w:val="-3"/>
                <w:sz w:val="20"/>
              </w:rPr>
              <w:t xml:space="preserve"> </w:t>
            </w:r>
            <w:r w:rsidRPr="008B254A">
              <w:rPr>
                <w:rFonts w:ascii="Calibri" w:hAnsi="Calibri"/>
                <w:b/>
                <w:sz w:val="20"/>
              </w:rPr>
              <w:t>Yapılacak</w:t>
            </w:r>
            <w:r w:rsidRPr="008B254A">
              <w:rPr>
                <w:rFonts w:ascii="Calibri" w:hAnsi="Calibri"/>
                <w:b/>
                <w:spacing w:val="-1"/>
                <w:sz w:val="20"/>
              </w:rPr>
              <w:t xml:space="preserve"> </w:t>
            </w:r>
            <w:r w:rsidRPr="008B254A">
              <w:rPr>
                <w:rFonts w:ascii="Calibri" w:hAnsi="Calibri"/>
                <w:b/>
                <w:sz w:val="20"/>
              </w:rPr>
              <w:t>Birimler</w:t>
            </w:r>
          </w:p>
        </w:tc>
        <w:tc>
          <w:tcPr>
            <w:tcW w:w="7591" w:type="dxa"/>
            <w:gridSpan w:val="9"/>
            <w:shd w:val="clear" w:color="auto" w:fill="E2EFD9"/>
          </w:tcPr>
          <w:p w:rsidR="004E15B4" w:rsidRDefault="004E15B4" w:rsidP="004E15B4">
            <w:pPr>
              <w:spacing w:line="357" w:lineRule="auto"/>
              <w:ind w:left="107"/>
              <w:rPr>
                <w:sz w:val="20"/>
              </w:rPr>
            </w:pPr>
          </w:p>
          <w:p w:rsidR="004E15B4" w:rsidRPr="008B254A" w:rsidRDefault="004E15B4" w:rsidP="004E15B4">
            <w:pPr>
              <w:spacing w:line="357" w:lineRule="auto"/>
              <w:ind w:left="107"/>
              <w:rPr>
                <w:sz w:val="20"/>
              </w:rPr>
            </w:pPr>
            <w:r>
              <w:rPr>
                <w:sz w:val="20"/>
              </w:rPr>
              <w:t>Tüm birimler</w:t>
            </w:r>
          </w:p>
        </w:tc>
      </w:tr>
    </w:tbl>
    <w:p w:rsidR="004E15B4" w:rsidRPr="005C4294" w:rsidRDefault="004E15B4" w:rsidP="004E15B4">
      <w:pPr>
        <w:spacing w:before="298"/>
        <w:rPr>
          <w:b/>
          <w:sz w:val="20"/>
        </w:rPr>
      </w:pPr>
    </w:p>
    <w:p w:rsidR="004E15B4" w:rsidRDefault="004E15B4" w:rsidP="004E15B4">
      <w:pPr>
        <w:spacing w:before="298"/>
        <w:rPr>
          <w:b/>
          <w:sz w:val="20"/>
        </w:rPr>
      </w:pPr>
    </w:p>
    <w:p w:rsidR="00026E28" w:rsidRDefault="00026E28" w:rsidP="004E15B4">
      <w:pPr>
        <w:spacing w:before="298"/>
        <w:rPr>
          <w:b/>
          <w:sz w:val="20"/>
        </w:rPr>
      </w:pPr>
    </w:p>
    <w:p w:rsidR="00026E28" w:rsidRDefault="00026E28" w:rsidP="004E15B4">
      <w:pPr>
        <w:spacing w:before="298"/>
        <w:rPr>
          <w:b/>
          <w:sz w:val="20"/>
        </w:rPr>
      </w:pPr>
    </w:p>
    <w:p w:rsidR="00026E28" w:rsidRDefault="00026E28" w:rsidP="004E15B4">
      <w:pPr>
        <w:spacing w:before="298"/>
        <w:rPr>
          <w:b/>
          <w:sz w:val="20"/>
        </w:rPr>
      </w:pPr>
    </w:p>
    <w:p w:rsidR="00026E28" w:rsidRDefault="00026E28" w:rsidP="004E15B4">
      <w:pPr>
        <w:spacing w:before="298"/>
        <w:rPr>
          <w:b/>
          <w:sz w:val="20"/>
        </w:rPr>
      </w:pPr>
    </w:p>
    <w:p w:rsidR="00026E28" w:rsidRDefault="00026E28" w:rsidP="004E15B4">
      <w:pPr>
        <w:spacing w:before="298"/>
        <w:rPr>
          <w:b/>
          <w:sz w:val="20"/>
        </w:rPr>
      </w:pPr>
    </w:p>
    <w:p w:rsidR="00026E28" w:rsidRDefault="00026E28" w:rsidP="004E15B4">
      <w:pPr>
        <w:spacing w:before="298"/>
        <w:rPr>
          <w:b/>
          <w:sz w:val="20"/>
        </w:rPr>
      </w:pPr>
    </w:p>
    <w:p w:rsidR="00026E28" w:rsidRDefault="00026E28" w:rsidP="004E15B4">
      <w:pPr>
        <w:spacing w:before="298"/>
        <w:rPr>
          <w:b/>
          <w:sz w:val="20"/>
        </w:rPr>
      </w:pPr>
    </w:p>
    <w:p w:rsidR="00026E28" w:rsidRDefault="00026E28" w:rsidP="004E15B4">
      <w:pPr>
        <w:spacing w:before="298"/>
        <w:rPr>
          <w:b/>
          <w:sz w:val="20"/>
        </w:rPr>
      </w:pPr>
    </w:p>
    <w:p w:rsidR="00026E28" w:rsidRPr="005C4294" w:rsidRDefault="00026E28" w:rsidP="004E15B4">
      <w:pPr>
        <w:spacing w:before="298"/>
        <w:rPr>
          <w:b/>
          <w:sz w:val="20"/>
        </w:rPr>
      </w:pPr>
    </w:p>
    <w:p w:rsidR="004E15B4" w:rsidRDefault="004E15B4" w:rsidP="004E15B4">
      <w:pPr>
        <w:widowControl/>
        <w:autoSpaceDE/>
        <w:autoSpaceDN/>
        <w:spacing w:before="100" w:beforeAutospacing="1" w:after="200"/>
        <w:ind w:firstLine="709"/>
        <w:jc w:val="center"/>
        <w:rPr>
          <w:rFonts w:ascii="Book Antiqua" w:eastAsia="Calibri" w:hAnsi="Book Antiqua" w:cs="Times New Roman"/>
          <w:iCs/>
          <w:sz w:val="24"/>
          <w:szCs w:val="18"/>
        </w:rPr>
      </w:pPr>
      <w:bookmarkStart w:id="22" w:name="_Toc160749778"/>
    </w:p>
    <w:p w:rsidR="004E15B4" w:rsidRDefault="004E15B4" w:rsidP="004E15B4">
      <w:pPr>
        <w:widowControl/>
        <w:autoSpaceDE/>
        <w:autoSpaceDN/>
        <w:spacing w:before="100" w:beforeAutospacing="1" w:after="200"/>
        <w:ind w:firstLine="709"/>
        <w:jc w:val="center"/>
        <w:rPr>
          <w:rFonts w:ascii="Book Antiqua" w:eastAsia="Calibri" w:hAnsi="Book Antiqua" w:cs="Times New Roman"/>
          <w:iCs/>
          <w:sz w:val="24"/>
          <w:szCs w:val="18"/>
        </w:rPr>
      </w:pPr>
    </w:p>
    <w:p w:rsidR="004E15B4" w:rsidRPr="00AF0C5B" w:rsidRDefault="004E15B4" w:rsidP="004E15B4">
      <w:pPr>
        <w:widowControl/>
        <w:autoSpaceDE/>
        <w:autoSpaceDN/>
        <w:spacing w:before="100" w:beforeAutospacing="1" w:after="200"/>
        <w:ind w:firstLine="709"/>
        <w:jc w:val="center"/>
        <w:rPr>
          <w:rFonts w:ascii="Book Antiqua" w:eastAsia="Calibri" w:hAnsi="Book Antiqua" w:cs="Times New Roman"/>
          <w:i/>
          <w:color w:val="58595B"/>
          <w:sz w:val="24"/>
          <w:szCs w:val="18"/>
        </w:rPr>
      </w:pPr>
      <w:r w:rsidRPr="00AF0C5B">
        <w:rPr>
          <w:rFonts w:ascii="Book Antiqua" w:eastAsia="Calibri" w:hAnsi="Book Antiqua" w:cs="Times New Roman"/>
          <w:iCs/>
          <w:sz w:val="24"/>
          <w:szCs w:val="18"/>
        </w:rPr>
        <w:lastRenderedPageBreak/>
        <w:t>Tablo</w:t>
      </w:r>
      <w:r w:rsidR="00B3451E">
        <w:rPr>
          <w:rFonts w:ascii="Book Antiqua" w:eastAsia="Calibri" w:hAnsi="Book Antiqua" w:cs="Times New Roman"/>
          <w:iCs/>
          <w:sz w:val="24"/>
          <w:szCs w:val="18"/>
        </w:rPr>
        <w:t xml:space="preserve"> 27</w:t>
      </w:r>
      <w:r w:rsidRPr="00AF0C5B">
        <w:rPr>
          <w:rFonts w:ascii="Book Antiqua" w:eastAsia="Calibri" w:hAnsi="Book Antiqua" w:cs="Times New Roman"/>
          <w:iCs/>
          <w:sz w:val="24"/>
          <w:szCs w:val="18"/>
        </w:rPr>
        <w:t xml:space="preserve">: </w:t>
      </w:r>
      <w:r w:rsidRPr="00AF0C5B">
        <w:rPr>
          <w:rFonts w:ascii="Book Antiqua" w:eastAsia="Calibri" w:hAnsi="Book Antiqua" w:cs="Times New Roman"/>
          <w:color w:val="58595B"/>
          <w:sz w:val="24"/>
          <w:szCs w:val="18"/>
        </w:rPr>
        <w:t>Hedef ve Strateji Sorumlulukları</w:t>
      </w:r>
      <w:bookmarkEnd w:id="22"/>
    </w:p>
    <w:tbl>
      <w:tblPr>
        <w:tblW w:w="0" w:type="auto"/>
        <w:tblInd w:w="860" w:type="dxa"/>
        <w:tblLayout w:type="fixed"/>
        <w:tblCellMar>
          <w:left w:w="0" w:type="dxa"/>
          <w:right w:w="0" w:type="dxa"/>
        </w:tblCellMar>
        <w:tblLook w:val="0000" w:firstRow="0" w:lastRow="0" w:firstColumn="0" w:lastColumn="0" w:noHBand="0" w:noVBand="0"/>
      </w:tblPr>
      <w:tblGrid>
        <w:gridCol w:w="1587"/>
        <w:gridCol w:w="5385"/>
        <w:gridCol w:w="957"/>
        <w:gridCol w:w="1417"/>
      </w:tblGrid>
      <w:tr w:rsidR="004E15B4" w:rsidRPr="00AF0C5B" w:rsidTr="004E15B4">
        <w:trPr>
          <w:trHeight w:val="1090"/>
        </w:trPr>
        <w:tc>
          <w:tcPr>
            <w:tcW w:w="9346" w:type="dxa"/>
            <w:gridSpan w:val="4"/>
            <w:tcBorders>
              <w:top w:val="none" w:sz="6" w:space="0" w:color="auto"/>
              <w:left w:val="none" w:sz="6" w:space="0" w:color="auto"/>
              <w:bottom w:val="single" w:sz="4" w:space="0" w:color="FFFFFF"/>
              <w:right w:val="none" w:sz="6" w:space="0" w:color="auto"/>
            </w:tcBorders>
            <w:shd w:val="clear" w:color="auto" w:fill="981A26"/>
          </w:tcPr>
          <w:p w:rsidR="004E15B4" w:rsidRPr="00AF0C5B" w:rsidRDefault="004E15B4" w:rsidP="004E15B4">
            <w:pPr>
              <w:kinsoku w:val="0"/>
              <w:overflowPunct w:val="0"/>
              <w:adjustRightInd w:val="0"/>
              <w:spacing w:before="78" w:line="232" w:lineRule="auto"/>
              <w:ind w:left="884" w:hanging="762"/>
              <w:rPr>
                <w:rFonts w:ascii="Garamond" w:eastAsia="Times New Roman" w:hAnsi="Garamond" w:cs="Garamond"/>
                <w:b/>
                <w:bCs/>
                <w:color w:val="FFFFFF"/>
                <w:lang w:eastAsia="tr-TR"/>
              </w:rPr>
            </w:pPr>
            <w:r w:rsidRPr="00AF0C5B">
              <w:rPr>
                <w:rFonts w:ascii="Garamond" w:eastAsia="Times New Roman" w:hAnsi="Garamond" w:cs="Garamond"/>
                <w:b/>
                <w:bCs/>
                <w:color w:val="FFFFFF"/>
                <w:lang w:eastAsia="tr-TR"/>
              </w:rPr>
              <w:t xml:space="preserve">Amaç 1: Temel eğitimde fırsat eşitliği ve eğitime erişimin sağlandığı, öğretim süreçleri ve eğitim </w:t>
            </w:r>
            <w:r w:rsidRPr="00AF0C5B">
              <w:rPr>
                <w:rFonts w:ascii="Garamond" w:eastAsia="Times New Roman" w:hAnsi="Garamond" w:cs="Garamond"/>
                <w:b/>
                <w:bCs/>
                <w:color w:val="FFFFFF"/>
                <w:w w:val="95"/>
                <w:lang w:eastAsia="tr-TR"/>
              </w:rPr>
              <w:t xml:space="preserve">ortamlarının etkin kullanıldığı bir ekosistem inşa ederek öğrencileri çağın gerektirdiği evrensel </w:t>
            </w:r>
            <w:r w:rsidRPr="00AF0C5B">
              <w:rPr>
                <w:rFonts w:ascii="Garamond" w:eastAsia="Times New Roman" w:hAnsi="Garamond" w:cs="Garamond"/>
                <w:b/>
                <w:bCs/>
                <w:color w:val="FFFFFF"/>
                <w:lang w:eastAsia="tr-TR"/>
              </w:rPr>
              <w:t>yeterliliklere sahip, millî ve manevi değerleri benimsemiş sağlıklı ve mutlu bireyler olarak yetiştirmek.</w:t>
            </w:r>
          </w:p>
        </w:tc>
      </w:tr>
      <w:tr w:rsidR="004E15B4" w:rsidRPr="00AF0C5B" w:rsidTr="004E15B4">
        <w:trPr>
          <w:trHeight w:val="845"/>
        </w:trPr>
        <w:tc>
          <w:tcPr>
            <w:tcW w:w="9346" w:type="dxa"/>
            <w:gridSpan w:val="4"/>
            <w:tcBorders>
              <w:top w:val="single" w:sz="4" w:space="0" w:color="FFFFFF"/>
              <w:left w:val="none" w:sz="6" w:space="0" w:color="auto"/>
              <w:bottom w:val="none" w:sz="6" w:space="0" w:color="auto"/>
              <w:right w:val="none" w:sz="6" w:space="0" w:color="auto"/>
            </w:tcBorders>
            <w:shd w:val="clear" w:color="auto" w:fill="981A26"/>
          </w:tcPr>
          <w:p w:rsidR="004E15B4" w:rsidRPr="00AF0C5B" w:rsidRDefault="004E15B4" w:rsidP="004E15B4">
            <w:pPr>
              <w:tabs>
                <w:tab w:val="left" w:pos="3848"/>
                <w:tab w:val="left" w:pos="7191"/>
                <w:tab w:val="left" w:pos="8387"/>
                <w:tab w:val="left" w:pos="8441"/>
              </w:tabs>
              <w:kinsoku w:val="0"/>
              <w:overflowPunct w:val="0"/>
              <w:adjustRightInd w:val="0"/>
              <w:spacing w:before="257"/>
              <w:ind w:left="7320" w:right="199" w:hanging="7197"/>
              <w:jc w:val="right"/>
              <w:rPr>
                <w:rFonts w:ascii="Garamond" w:eastAsia="Times New Roman" w:hAnsi="Garamond" w:cs="Garamond"/>
                <w:b/>
                <w:bCs/>
                <w:color w:val="FFFFFF"/>
                <w:spacing w:val="-4"/>
                <w:w w:val="90"/>
                <w:lang w:eastAsia="tr-TR"/>
              </w:rPr>
            </w:pPr>
            <w:r w:rsidRPr="00AF0C5B">
              <w:rPr>
                <w:rFonts w:ascii="Garamond" w:eastAsia="Times New Roman" w:hAnsi="Garamond" w:cs="Garamond"/>
                <w:b/>
                <w:bCs/>
                <w:color w:val="FFFFFF"/>
                <w:lang w:eastAsia="tr-TR"/>
              </w:rPr>
              <w:t>Hedefler</w:t>
            </w:r>
            <w:r w:rsidRPr="00AF0C5B">
              <w:rPr>
                <w:rFonts w:ascii="Garamond" w:eastAsia="Times New Roman" w:hAnsi="Garamond" w:cs="Garamond"/>
                <w:b/>
                <w:bCs/>
                <w:color w:val="FFFFFF"/>
                <w:lang w:eastAsia="tr-TR"/>
              </w:rPr>
              <w:tab/>
              <w:t>Stratejiler</w:t>
            </w:r>
            <w:r w:rsidRPr="00AF0C5B">
              <w:rPr>
                <w:rFonts w:ascii="Garamond" w:eastAsia="Times New Roman" w:hAnsi="Garamond" w:cs="Garamond"/>
                <w:b/>
                <w:bCs/>
                <w:color w:val="FFFFFF"/>
                <w:lang w:eastAsia="tr-TR"/>
              </w:rPr>
              <w:tab/>
            </w:r>
            <w:r w:rsidRPr="00AF0C5B">
              <w:rPr>
                <w:rFonts w:ascii="Garamond" w:eastAsia="Times New Roman" w:hAnsi="Garamond" w:cs="Garamond"/>
                <w:b/>
                <w:bCs/>
                <w:color w:val="FFFFFF"/>
                <w:position w:val="12"/>
                <w:lang w:eastAsia="tr-TR"/>
              </w:rPr>
              <w:t>Sorumlu</w:t>
            </w:r>
            <w:r w:rsidRPr="00AF0C5B">
              <w:rPr>
                <w:rFonts w:ascii="Garamond" w:eastAsia="Times New Roman" w:hAnsi="Garamond" w:cs="Garamond"/>
                <w:b/>
                <w:bCs/>
                <w:color w:val="FFFFFF"/>
                <w:position w:val="12"/>
                <w:lang w:eastAsia="tr-TR"/>
              </w:rPr>
              <w:tab/>
            </w:r>
            <w:r w:rsidRPr="00AF0C5B">
              <w:rPr>
                <w:rFonts w:ascii="Garamond" w:eastAsia="Times New Roman" w:hAnsi="Garamond" w:cs="Garamond"/>
                <w:b/>
                <w:bCs/>
                <w:color w:val="FFFFFF"/>
                <w:w w:val="95"/>
                <w:position w:val="24"/>
                <w:lang w:eastAsia="tr-TR"/>
              </w:rPr>
              <w:t>İş</w:t>
            </w:r>
            <w:r w:rsidRPr="00AF0C5B">
              <w:rPr>
                <w:rFonts w:ascii="Garamond" w:eastAsia="Times New Roman" w:hAnsi="Garamond" w:cs="Garamond"/>
                <w:b/>
                <w:bCs/>
                <w:color w:val="FFFFFF"/>
                <w:spacing w:val="-20"/>
                <w:w w:val="95"/>
                <w:position w:val="24"/>
                <w:lang w:eastAsia="tr-TR"/>
              </w:rPr>
              <w:t xml:space="preserve"> </w:t>
            </w:r>
            <w:r w:rsidRPr="00AF0C5B">
              <w:rPr>
                <w:rFonts w:ascii="Garamond" w:eastAsia="Times New Roman" w:hAnsi="Garamond" w:cs="Garamond"/>
                <w:b/>
                <w:bCs/>
                <w:color w:val="FFFFFF"/>
                <w:w w:val="95"/>
                <w:position w:val="24"/>
                <w:lang w:eastAsia="tr-TR"/>
              </w:rPr>
              <w:t>Birliği</w:t>
            </w:r>
            <w:r w:rsidRPr="00AF0C5B">
              <w:rPr>
                <w:rFonts w:ascii="Garamond" w:eastAsia="Times New Roman" w:hAnsi="Garamond" w:cs="Garamond"/>
                <w:b/>
                <w:bCs/>
                <w:color w:val="FFFFFF"/>
                <w:w w:val="97"/>
                <w:position w:val="24"/>
                <w:lang w:eastAsia="tr-TR"/>
              </w:rPr>
              <w:t xml:space="preserve"> </w:t>
            </w:r>
            <w:r w:rsidRPr="00AF0C5B">
              <w:rPr>
                <w:rFonts w:ascii="Garamond" w:eastAsia="Times New Roman" w:hAnsi="Garamond" w:cs="Garamond"/>
                <w:b/>
                <w:bCs/>
                <w:color w:val="FFFFFF"/>
                <w:position w:val="-12"/>
                <w:lang w:eastAsia="tr-TR"/>
              </w:rPr>
              <w:t>Birim</w:t>
            </w:r>
            <w:r>
              <w:rPr>
                <w:rFonts w:ascii="Garamond" w:eastAsia="Times New Roman" w:hAnsi="Garamond" w:cs="Garamond"/>
                <w:b/>
                <w:bCs/>
                <w:color w:val="FFFFFF"/>
                <w:position w:val="-12"/>
                <w:lang w:eastAsia="tr-TR"/>
              </w:rPr>
              <w:t xml:space="preserve"> </w:t>
            </w:r>
            <w:r w:rsidRPr="00AF0C5B">
              <w:rPr>
                <w:rFonts w:ascii="Garamond" w:eastAsia="Times New Roman" w:hAnsi="Garamond" w:cs="Garamond"/>
                <w:b/>
                <w:bCs/>
                <w:color w:val="FFFFFF"/>
                <w:position w:val="-12"/>
                <w:lang w:eastAsia="tr-TR"/>
              </w:rPr>
              <w:tab/>
            </w:r>
            <w:r w:rsidRPr="00AF0C5B">
              <w:rPr>
                <w:rFonts w:ascii="Garamond" w:eastAsia="Times New Roman" w:hAnsi="Garamond" w:cs="Garamond"/>
                <w:b/>
                <w:bCs/>
                <w:color w:val="FFFFFF"/>
                <w:position w:val="-12"/>
                <w:lang w:eastAsia="tr-TR"/>
              </w:rPr>
              <w:tab/>
            </w:r>
            <w:r w:rsidRPr="00AF0C5B">
              <w:rPr>
                <w:rFonts w:ascii="Garamond" w:eastAsia="Times New Roman" w:hAnsi="Garamond" w:cs="Garamond"/>
                <w:b/>
                <w:bCs/>
                <w:color w:val="FFFFFF"/>
                <w:spacing w:val="-4"/>
                <w:w w:val="90"/>
                <w:lang w:eastAsia="tr-TR"/>
              </w:rPr>
              <w:t>Yapılan</w:t>
            </w:r>
          </w:p>
          <w:p w:rsidR="004E15B4" w:rsidRPr="00AF0C5B" w:rsidRDefault="004E15B4" w:rsidP="004E15B4">
            <w:pPr>
              <w:kinsoku w:val="0"/>
              <w:overflowPunct w:val="0"/>
              <w:adjustRightInd w:val="0"/>
              <w:spacing w:line="178" w:lineRule="exact"/>
              <w:ind w:right="117"/>
              <w:jc w:val="right"/>
              <w:rPr>
                <w:rFonts w:ascii="Garamond" w:eastAsia="Times New Roman" w:hAnsi="Garamond" w:cs="Garamond"/>
                <w:b/>
                <w:bCs/>
                <w:color w:val="FFFFFF"/>
                <w:lang w:eastAsia="tr-TR"/>
              </w:rPr>
            </w:pPr>
            <w:r w:rsidRPr="00AF0C5B">
              <w:rPr>
                <w:rFonts w:ascii="Garamond" w:eastAsia="Times New Roman" w:hAnsi="Garamond" w:cs="Garamond"/>
                <w:b/>
                <w:bCs/>
                <w:color w:val="FFFFFF"/>
                <w:lang w:eastAsia="tr-TR"/>
              </w:rPr>
              <w:t>Birim(ler)</w:t>
            </w:r>
          </w:p>
        </w:tc>
      </w:tr>
      <w:tr w:rsidR="004E15B4" w:rsidRPr="00AF0C5B" w:rsidTr="004E15B4">
        <w:trPr>
          <w:trHeight w:val="2170"/>
        </w:trPr>
        <w:tc>
          <w:tcPr>
            <w:tcW w:w="1587" w:type="dxa"/>
            <w:tcBorders>
              <w:top w:val="single" w:sz="4" w:space="0" w:color="981A26"/>
              <w:left w:val="single" w:sz="8" w:space="0" w:color="981A26"/>
              <w:bottom w:val="single" w:sz="4" w:space="0" w:color="981A26"/>
              <w:right w:val="single" w:sz="4" w:space="0" w:color="981A26"/>
            </w:tcBorders>
          </w:tcPr>
          <w:p w:rsidR="004E15B4" w:rsidRDefault="004E15B4" w:rsidP="004E15B4">
            <w:pPr>
              <w:kinsoku w:val="0"/>
              <w:overflowPunct w:val="0"/>
              <w:adjustRightInd w:val="0"/>
              <w:spacing w:before="2" w:line="249" w:lineRule="auto"/>
              <w:ind w:right="69"/>
              <w:rPr>
                <w:rFonts w:eastAsia="Times New Roman"/>
                <w:b/>
                <w:bCs/>
                <w:color w:val="231F20"/>
                <w:sz w:val="20"/>
                <w:szCs w:val="20"/>
                <w:lang w:eastAsia="tr-TR"/>
              </w:rPr>
            </w:pPr>
          </w:p>
          <w:p w:rsidR="004E15B4" w:rsidRDefault="004E15B4" w:rsidP="004E15B4">
            <w:pPr>
              <w:kinsoku w:val="0"/>
              <w:overflowPunct w:val="0"/>
              <w:adjustRightInd w:val="0"/>
              <w:spacing w:before="2" w:line="249" w:lineRule="auto"/>
              <w:ind w:right="69"/>
              <w:rPr>
                <w:rFonts w:ascii="Times New Roman" w:eastAsia="Times New Roman" w:hAnsi="Times New Roman" w:cs="Times New Roman"/>
                <w:color w:val="231F20"/>
                <w:sz w:val="20"/>
                <w:szCs w:val="20"/>
                <w:lang w:eastAsia="tr-TR"/>
              </w:rPr>
            </w:pPr>
            <w:r w:rsidRPr="00AF0C5B">
              <w:rPr>
                <w:rFonts w:eastAsia="Times New Roman"/>
                <w:b/>
                <w:bCs/>
                <w:color w:val="231F20"/>
                <w:sz w:val="20"/>
                <w:szCs w:val="20"/>
                <w:lang w:eastAsia="tr-TR"/>
              </w:rPr>
              <w:t>Hedef 1.1</w:t>
            </w:r>
            <w:r w:rsidRPr="00AF0C5B">
              <w:rPr>
                <w:rFonts w:ascii="Times New Roman" w:eastAsia="Times New Roman" w:hAnsi="Times New Roman" w:cs="Times New Roman"/>
                <w:color w:val="231F20"/>
                <w:sz w:val="20"/>
                <w:szCs w:val="20"/>
                <w:lang w:eastAsia="tr-TR"/>
              </w:rPr>
              <w:t xml:space="preserve">: </w:t>
            </w:r>
          </w:p>
          <w:p w:rsidR="004E15B4" w:rsidRPr="00AF0C5B" w:rsidRDefault="004E15B4" w:rsidP="004E15B4">
            <w:pPr>
              <w:kinsoku w:val="0"/>
              <w:overflowPunct w:val="0"/>
              <w:adjustRightInd w:val="0"/>
              <w:spacing w:before="2" w:line="249" w:lineRule="auto"/>
              <w:ind w:right="69"/>
              <w:rPr>
                <w:rFonts w:ascii="Times New Roman" w:eastAsia="Times New Roman" w:hAnsi="Times New Roman" w:cs="Times New Roman"/>
                <w:color w:val="231F20"/>
                <w:sz w:val="20"/>
                <w:szCs w:val="20"/>
                <w:lang w:eastAsia="tr-TR"/>
              </w:rPr>
            </w:pPr>
            <w:r w:rsidRPr="00AF0C5B">
              <w:rPr>
                <w:rFonts w:ascii="Times New Roman" w:eastAsia="Times New Roman" w:hAnsi="Times New Roman" w:cs="Times New Roman"/>
                <w:color w:val="231F20"/>
                <w:spacing w:val="-5"/>
                <w:w w:val="95"/>
                <w:sz w:val="20"/>
                <w:szCs w:val="20"/>
                <w:lang w:eastAsia="tr-TR"/>
              </w:rPr>
              <w:t>Temel</w:t>
            </w:r>
            <w:r w:rsidRPr="00AF0C5B">
              <w:rPr>
                <w:rFonts w:ascii="Times New Roman" w:eastAsia="Times New Roman" w:hAnsi="Times New Roman" w:cs="Times New Roman"/>
                <w:color w:val="231F20"/>
                <w:spacing w:val="-23"/>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eğitimde</w:t>
            </w:r>
            <w:r w:rsidRPr="00AF0C5B">
              <w:rPr>
                <w:rFonts w:ascii="Times New Roman" w:eastAsia="Times New Roman" w:hAnsi="Times New Roman" w:cs="Times New Roman"/>
                <w:color w:val="231F20"/>
                <w:spacing w:val="-23"/>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fırsat</w:t>
            </w:r>
            <w:r w:rsidRPr="00AF0C5B">
              <w:rPr>
                <w:rFonts w:ascii="Times New Roman" w:eastAsia="Times New Roman" w:hAnsi="Times New Roman" w:cs="Times New Roman"/>
                <w:color w:val="231F20"/>
                <w:spacing w:val="-23"/>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eşitliğini</w:t>
            </w:r>
            <w:r w:rsidRPr="00AF0C5B">
              <w:rPr>
                <w:rFonts w:ascii="Times New Roman" w:eastAsia="Times New Roman" w:hAnsi="Times New Roman" w:cs="Times New Roman"/>
                <w:color w:val="231F20"/>
                <w:spacing w:val="-23"/>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sağlayarak</w:t>
            </w:r>
            <w:r w:rsidRPr="00AF0C5B">
              <w:rPr>
                <w:rFonts w:ascii="Times New Roman" w:eastAsia="Times New Roman" w:hAnsi="Times New Roman" w:cs="Times New Roman"/>
                <w:color w:val="231F20"/>
                <w:spacing w:val="-23"/>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eğitime</w:t>
            </w:r>
            <w:r w:rsidRPr="00AF0C5B">
              <w:rPr>
                <w:rFonts w:ascii="Times New Roman" w:eastAsia="Times New Roman" w:hAnsi="Times New Roman" w:cs="Times New Roman"/>
                <w:color w:val="231F20"/>
                <w:spacing w:val="-23"/>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erişimi</w:t>
            </w:r>
            <w:r w:rsidRPr="00AF0C5B">
              <w:rPr>
                <w:rFonts w:ascii="Times New Roman" w:eastAsia="Times New Roman" w:hAnsi="Times New Roman" w:cs="Times New Roman"/>
                <w:color w:val="231F20"/>
                <w:spacing w:val="-23"/>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artırmaya</w:t>
            </w:r>
            <w:r w:rsidRPr="00AF0C5B">
              <w:rPr>
                <w:rFonts w:ascii="Times New Roman" w:eastAsia="Times New Roman" w:hAnsi="Times New Roman" w:cs="Times New Roman"/>
                <w:color w:val="231F20"/>
                <w:spacing w:val="-23"/>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yönelik</w:t>
            </w:r>
            <w:r w:rsidRPr="00AF0C5B">
              <w:rPr>
                <w:rFonts w:ascii="Times New Roman" w:eastAsia="Times New Roman" w:hAnsi="Times New Roman" w:cs="Times New Roman"/>
                <w:color w:val="231F20"/>
                <w:spacing w:val="-23"/>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 xml:space="preserve">iyileştirmelerin </w:t>
            </w:r>
            <w:r w:rsidRPr="00AF0C5B">
              <w:rPr>
                <w:rFonts w:ascii="Times New Roman" w:eastAsia="Times New Roman" w:hAnsi="Times New Roman" w:cs="Times New Roman"/>
                <w:color w:val="231F20"/>
                <w:sz w:val="20"/>
                <w:szCs w:val="20"/>
                <w:lang w:eastAsia="tr-TR"/>
              </w:rPr>
              <w:t>hayata</w:t>
            </w:r>
            <w:r w:rsidRPr="00AF0C5B">
              <w:rPr>
                <w:rFonts w:ascii="Times New Roman" w:eastAsia="Times New Roman" w:hAnsi="Times New Roman" w:cs="Times New Roman"/>
                <w:color w:val="231F20"/>
                <w:spacing w:val="-14"/>
                <w:sz w:val="20"/>
                <w:szCs w:val="20"/>
                <w:lang w:eastAsia="tr-TR"/>
              </w:rPr>
              <w:t xml:space="preserve"> </w:t>
            </w:r>
            <w:r w:rsidRPr="00AF0C5B">
              <w:rPr>
                <w:rFonts w:ascii="Times New Roman" w:eastAsia="Times New Roman" w:hAnsi="Times New Roman" w:cs="Times New Roman"/>
                <w:color w:val="231F20"/>
                <w:sz w:val="20"/>
                <w:szCs w:val="20"/>
                <w:lang w:eastAsia="tr-TR"/>
              </w:rPr>
              <w:t>geçirilmesi sağlanacaktır.</w:t>
            </w:r>
          </w:p>
        </w:tc>
        <w:tc>
          <w:tcPr>
            <w:tcW w:w="5385" w:type="dxa"/>
            <w:tcBorders>
              <w:top w:val="single" w:sz="4" w:space="0" w:color="981A26"/>
              <w:left w:val="single" w:sz="4" w:space="0" w:color="981A26"/>
              <w:bottom w:val="single" w:sz="4" w:space="0" w:color="981A26"/>
              <w:right w:val="single" w:sz="4" w:space="0" w:color="981A26"/>
            </w:tcBorders>
          </w:tcPr>
          <w:p w:rsidR="004E15B4" w:rsidRDefault="004E15B4" w:rsidP="004E15B4">
            <w:pPr>
              <w:kinsoku w:val="0"/>
              <w:overflowPunct w:val="0"/>
              <w:adjustRightInd w:val="0"/>
              <w:spacing w:before="55" w:line="249" w:lineRule="auto"/>
              <w:ind w:left="51" w:right="42"/>
              <w:jc w:val="both"/>
              <w:rPr>
                <w:rFonts w:eastAsia="Times New Roman"/>
                <w:b/>
                <w:bCs/>
                <w:color w:val="231F20"/>
                <w:w w:val="95"/>
                <w:sz w:val="20"/>
                <w:szCs w:val="20"/>
                <w:lang w:eastAsia="tr-TR"/>
              </w:rPr>
            </w:pPr>
          </w:p>
          <w:p w:rsidR="004E15B4" w:rsidRPr="00AF0C5B" w:rsidRDefault="004E15B4" w:rsidP="004E15B4">
            <w:pPr>
              <w:kinsoku w:val="0"/>
              <w:overflowPunct w:val="0"/>
              <w:adjustRightInd w:val="0"/>
              <w:spacing w:before="55" w:line="249" w:lineRule="auto"/>
              <w:ind w:left="51" w:right="42"/>
              <w:jc w:val="both"/>
              <w:rPr>
                <w:rFonts w:ascii="Times New Roman" w:eastAsia="Times New Roman" w:hAnsi="Times New Roman" w:cs="Times New Roman"/>
                <w:color w:val="231F20"/>
                <w:sz w:val="20"/>
                <w:szCs w:val="20"/>
                <w:lang w:eastAsia="tr-TR"/>
              </w:rPr>
            </w:pPr>
            <w:r w:rsidRPr="00AF0C5B">
              <w:rPr>
                <w:rFonts w:eastAsia="Times New Roman"/>
                <w:b/>
                <w:bCs/>
                <w:color w:val="231F20"/>
                <w:w w:val="95"/>
                <w:sz w:val="20"/>
                <w:szCs w:val="20"/>
                <w:lang w:eastAsia="tr-TR"/>
              </w:rPr>
              <w:t>S-1.1.1</w:t>
            </w:r>
            <w:r w:rsidRPr="00AF0C5B">
              <w:rPr>
                <w:rFonts w:eastAsia="Times New Roman"/>
                <w:b/>
                <w:bCs/>
                <w:color w:val="231F20"/>
                <w:spacing w:val="-22"/>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Okula</w:t>
            </w:r>
            <w:r w:rsidRPr="00AF0C5B">
              <w:rPr>
                <w:rFonts w:ascii="Times New Roman" w:eastAsia="Times New Roman" w:hAnsi="Times New Roman" w:cs="Times New Roman"/>
                <w:color w:val="231F20"/>
                <w:spacing w:val="-24"/>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kayıt</w:t>
            </w:r>
            <w:r w:rsidRPr="00AF0C5B">
              <w:rPr>
                <w:rFonts w:ascii="Times New Roman" w:eastAsia="Times New Roman" w:hAnsi="Times New Roman" w:cs="Times New Roman"/>
                <w:color w:val="231F20"/>
                <w:spacing w:val="-24"/>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konusunda</w:t>
            </w:r>
            <w:r w:rsidRPr="00AF0C5B">
              <w:rPr>
                <w:rFonts w:ascii="Times New Roman" w:eastAsia="Times New Roman" w:hAnsi="Times New Roman" w:cs="Times New Roman"/>
                <w:color w:val="231F20"/>
                <w:spacing w:val="-24"/>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mevcut</w:t>
            </w:r>
            <w:r w:rsidRPr="00AF0C5B">
              <w:rPr>
                <w:rFonts w:ascii="Times New Roman" w:eastAsia="Times New Roman" w:hAnsi="Times New Roman" w:cs="Times New Roman"/>
                <w:color w:val="231F20"/>
                <w:spacing w:val="-24"/>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durum</w:t>
            </w:r>
            <w:r w:rsidRPr="00AF0C5B">
              <w:rPr>
                <w:rFonts w:ascii="Times New Roman" w:eastAsia="Times New Roman" w:hAnsi="Times New Roman" w:cs="Times New Roman"/>
                <w:color w:val="231F20"/>
                <w:spacing w:val="-24"/>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gözden</w:t>
            </w:r>
            <w:r w:rsidRPr="00AF0C5B">
              <w:rPr>
                <w:rFonts w:ascii="Times New Roman" w:eastAsia="Times New Roman" w:hAnsi="Times New Roman" w:cs="Times New Roman"/>
                <w:color w:val="231F20"/>
                <w:spacing w:val="-24"/>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geçirilerek</w:t>
            </w:r>
            <w:r w:rsidRPr="00AF0C5B">
              <w:rPr>
                <w:rFonts w:ascii="Times New Roman" w:eastAsia="Times New Roman" w:hAnsi="Times New Roman" w:cs="Times New Roman"/>
                <w:color w:val="231F20"/>
                <w:spacing w:val="-24"/>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daha</w:t>
            </w:r>
            <w:r w:rsidRPr="00AF0C5B">
              <w:rPr>
                <w:rFonts w:ascii="Times New Roman" w:eastAsia="Times New Roman" w:hAnsi="Times New Roman" w:cs="Times New Roman"/>
                <w:color w:val="231F20"/>
                <w:spacing w:val="-24"/>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güçlü</w:t>
            </w:r>
            <w:r w:rsidRPr="00AF0C5B">
              <w:rPr>
                <w:rFonts w:ascii="Times New Roman" w:eastAsia="Times New Roman" w:hAnsi="Times New Roman" w:cs="Times New Roman"/>
                <w:color w:val="231F20"/>
                <w:spacing w:val="-24"/>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ve</w:t>
            </w:r>
            <w:r w:rsidRPr="00AF0C5B">
              <w:rPr>
                <w:rFonts w:ascii="Times New Roman" w:eastAsia="Times New Roman" w:hAnsi="Times New Roman" w:cs="Times New Roman"/>
                <w:color w:val="231F20"/>
                <w:spacing w:val="-24"/>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işlevsel</w:t>
            </w:r>
            <w:r w:rsidRPr="00AF0C5B">
              <w:rPr>
                <w:rFonts w:ascii="Times New Roman" w:eastAsia="Times New Roman" w:hAnsi="Times New Roman" w:cs="Times New Roman"/>
                <w:color w:val="231F20"/>
                <w:spacing w:val="-24"/>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yasal</w:t>
            </w:r>
            <w:r w:rsidRPr="00AF0C5B">
              <w:rPr>
                <w:rFonts w:ascii="Times New Roman" w:eastAsia="Times New Roman" w:hAnsi="Times New Roman" w:cs="Times New Roman"/>
                <w:color w:val="231F20"/>
                <w:spacing w:val="-24"/>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düzenlemele</w:t>
            </w:r>
            <w:r w:rsidRPr="00AF0C5B">
              <w:rPr>
                <w:rFonts w:ascii="Times New Roman" w:eastAsia="Times New Roman" w:hAnsi="Times New Roman" w:cs="Times New Roman"/>
                <w:color w:val="231F20"/>
                <w:sz w:val="20"/>
                <w:szCs w:val="20"/>
                <w:lang w:eastAsia="tr-TR"/>
              </w:rPr>
              <w:t>rin</w:t>
            </w:r>
            <w:r w:rsidRPr="00AF0C5B">
              <w:rPr>
                <w:rFonts w:ascii="Times New Roman" w:eastAsia="Times New Roman" w:hAnsi="Times New Roman" w:cs="Times New Roman"/>
                <w:color w:val="231F20"/>
                <w:spacing w:val="-14"/>
                <w:sz w:val="20"/>
                <w:szCs w:val="20"/>
                <w:lang w:eastAsia="tr-TR"/>
              </w:rPr>
              <w:t xml:space="preserve"> </w:t>
            </w:r>
            <w:r w:rsidRPr="00AF0C5B">
              <w:rPr>
                <w:rFonts w:ascii="Times New Roman" w:eastAsia="Times New Roman" w:hAnsi="Times New Roman" w:cs="Times New Roman"/>
                <w:color w:val="231F20"/>
                <w:sz w:val="20"/>
                <w:szCs w:val="20"/>
                <w:lang w:eastAsia="tr-TR"/>
              </w:rPr>
              <w:t>uygulanması</w:t>
            </w:r>
            <w:r w:rsidRPr="00AF0C5B">
              <w:rPr>
                <w:rFonts w:ascii="Times New Roman" w:eastAsia="Times New Roman" w:hAnsi="Times New Roman" w:cs="Times New Roman"/>
                <w:color w:val="231F20"/>
                <w:spacing w:val="-14"/>
                <w:sz w:val="20"/>
                <w:szCs w:val="20"/>
                <w:lang w:eastAsia="tr-TR"/>
              </w:rPr>
              <w:t xml:space="preserve"> </w:t>
            </w:r>
            <w:r w:rsidRPr="00AF0C5B">
              <w:rPr>
                <w:rFonts w:ascii="Times New Roman" w:eastAsia="Times New Roman" w:hAnsi="Times New Roman" w:cs="Times New Roman"/>
                <w:color w:val="231F20"/>
                <w:sz w:val="20"/>
                <w:szCs w:val="20"/>
                <w:lang w:eastAsia="tr-TR"/>
              </w:rPr>
              <w:t>sağlanacaktır.</w:t>
            </w:r>
          </w:p>
          <w:p w:rsidR="004E15B4" w:rsidRPr="00AF0C5B" w:rsidRDefault="004E15B4" w:rsidP="004E15B4">
            <w:pPr>
              <w:kinsoku w:val="0"/>
              <w:overflowPunct w:val="0"/>
              <w:adjustRightInd w:val="0"/>
              <w:spacing w:before="53" w:line="249" w:lineRule="auto"/>
              <w:ind w:left="51"/>
              <w:jc w:val="both"/>
              <w:rPr>
                <w:rFonts w:ascii="Times New Roman" w:eastAsia="Times New Roman" w:hAnsi="Times New Roman" w:cs="Times New Roman"/>
                <w:color w:val="231F20"/>
                <w:sz w:val="20"/>
                <w:szCs w:val="20"/>
                <w:lang w:eastAsia="tr-TR"/>
              </w:rPr>
            </w:pPr>
            <w:r w:rsidRPr="00AF0C5B">
              <w:rPr>
                <w:rFonts w:eastAsia="Times New Roman"/>
                <w:b/>
                <w:bCs/>
                <w:color w:val="231F20"/>
                <w:w w:val="95"/>
                <w:sz w:val="20"/>
                <w:szCs w:val="20"/>
                <w:lang w:eastAsia="tr-TR"/>
              </w:rPr>
              <w:t>S-1.1.2</w:t>
            </w:r>
            <w:r w:rsidRPr="00AF0C5B">
              <w:rPr>
                <w:rFonts w:eastAsia="Times New Roman"/>
                <w:b/>
                <w:bCs/>
                <w:color w:val="231F20"/>
                <w:spacing w:val="-21"/>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Öğrencilerin</w:t>
            </w:r>
            <w:r w:rsidRPr="00AF0C5B">
              <w:rPr>
                <w:rFonts w:ascii="Times New Roman" w:eastAsia="Times New Roman" w:hAnsi="Times New Roman" w:cs="Times New Roman"/>
                <w:color w:val="231F20"/>
                <w:spacing w:val="-24"/>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şubelere</w:t>
            </w:r>
            <w:r w:rsidRPr="00AF0C5B">
              <w:rPr>
                <w:rFonts w:ascii="Times New Roman" w:eastAsia="Times New Roman" w:hAnsi="Times New Roman" w:cs="Times New Roman"/>
                <w:color w:val="231F20"/>
                <w:spacing w:val="-24"/>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dağılımına</w:t>
            </w:r>
            <w:r w:rsidRPr="00AF0C5B">
              <w:rPr>
                <w:rFonts w:ascii="Times New Roman" w:eastAsia="Times New Roman" w:hAnsi="Times New Roman" w:cs="Times New Roman"/>
                <w:color w:val="231F20"/>
                <w:spacing w:val="-24"/>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yönelik</w:t>
            </w:r>
            <w:r w:rsidRPr="00AF0C5B">
              <w:rPr>
                <w:rFonts w:ascii="Times New Roman" w:eastAsia="Times New Roman" w:hAnsi="Times New Roman" w:cs="Times New Roman"/>
                <w:color w:val="231F20"/>
                <w:spacing w:val="-24"/>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mevcut</w:t>
            </w:r>
            <w:r w:rsidRPr="00AF0C5B">
              <w:rPr>
                <w:rFonts w:ascii="Times New Roman" w:eastAsia="Times New Roman" w:hAnsi="Times New Roman" w:cs="Times New Roman"/>
                <w:color w:val="231F20"/>
                <w:spacing w:val="-24"/>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durum</w:t>
            </w:r>
            <w:r w:rsidRPr="00AF0C5B">
              <w:rPr>
                <w:rFonts w:ascii="Times New Roman" w:eastAsia="Times New Roman" w:hAnsi="Times New Roman" w:cs="Times New Roman"/>
                <w:color w:val="231F20"/>
                <w:spacing w:val="-24"/>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analizi</w:t>
            </w:r>
            <w:r w:rsidRPr="00AF0C5B">
              <w:rPr>
                <w:rFonts w:ascii="Times New Roman" w:eastAsia="Times New Roman" w:hAnsi="Times New Roman" w:cs="Times New Roman"/>
                <w:color w:val="231F20"/>
                <w:spacing w:val="-24"/>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yapılacak</w:t>
            </w:r>
            <w:r w:rsidRPr="00AF0C5B">
              <w:rPr>
                <w:rFonts w:ascii="Times New Roman" w:eastAsia="Times New Roman" w:hAnsi="Times New Roman" w:cs="Times New Roman"/>
                <w:color w:val="231F20"/>
                <w:spacing w:val="-24"/>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ve</w:t>
            </w:r>
            <w:r w:rsidRPr="00AF0C5B">
              <w:rPr>
                <w:rFonts w:ascii="Times New Roman" w:eastAsia="Times New Roman" w:hAnsi="Times New Roman" w:cs="Times New Roman"/>
                <w:color w:val="231F20"/>
                <w:spacing w:val="-24"/>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okulların</w:t>
            </w:r>
            <w:r w:rsidRPr="00AF0C5B">
              <w:rPr>
                <w:rFonts w:ascii="Times New Roman" w:eastAsia="Times New Roman" w:hAnsi="Times New Roman" w:cs="Times New Roman"/>
                <w:color w:val="231F20"/>
                <w:spacing w:val="-24"/>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fiziki</w:t>
            </w:r>
            <w:r w:rsidRPr="00AF0C5B">
              <w:rPr>
                <w:rFonts w:ascii="Times New Roman" w:eastAsia="Times New Roman" w:hAnsi="Times New Roman" w:cs="Times New Roman"/>
                <w:color w:val="231F20"/>
                <w:spacing w:val="-24"/>
                <w:w w:val="95"/>
                <w:sz w:val="20"/>
                <w:szCs w:val="20"/>
                <w:lang w:eastAsia="tr-TR"/>
              </w:rPr>
              <w:t xml:space="preserve"> </w:t>
            </w:r>
            <w:r w:rsidRPr="00AF0C5B">
              <w:rPr>
                <w:rFonts w:ascii="Times New Roman" w:eastAsia="Times New Roman" w:hAnsi="Times New Roman" w:cs="Times New Roman"/>
                <w:color w:val="231F20"/>
                <w:w w:val="95"/>
                <w:sz w:val="20"/>
                <w:szCs w:val="20"/>
                <w:lang w:eastAsia="tr-TR"/>
              </w:rPr>
              <w:t xml:space="preserve">mekân </w:t>
            </w:r>
            <w:r w:rsidRPr="00AF0C5B">
              <w:rPr>
                <w:rFonts w:ascii="Times New Roman" w:eastAsia="Times New Roman" w:hAnsi="Times New Roman" w:cs="Times New Roman"/>
                <w:color w:val="231F20"/>
                <w:sz w:val="20"/>
                <w:szCs w:val="20"/>
                <w:lang w:eastAsia="tr-TR"/>
              </w:rPr>
              <w:t>kapasitesi</w:t>
            </w:r>
            <w:r w:rsidRPr="00AF0C5B">
              <w:rPr>
                <w:rFonts w:ascii="Times New Roman" w:eastAsia="Times New Roman" w:hAnsi="Times New Roman" w:cs="Times New Roman"/>
                <w:color w:val="231F20"/>
                <w:spacing w:val="-13"/>
                <w:sz w:val="20"/>
                <w:szCs w:val="20"/>
                <w:lang w:eastAsia="tr-TR"/>
              </w:rPr>
              <w:t xml:space="preserve"> </w:t>
            </w:r>
            <w:r w:rsidRPr="00AF0C5B">
              <w:rPr>
                <w:rFonts w:ascii="Times New Roman" w:eastAsia="Times New Roman" w:hAnsi="Times New Roman" w:cs="Times New Roman"/>
                <w:color w:val="231F20"/>
                <w:sz w:val="20"/>
                <w:szCs w:val="20"/>
                <w:lang w:eastAsia="tr-TR"/>
              </w:rPr>
              <w:t>artırılması sağlanacaktır.</w:t>
            </w:r>
          </w:p>
          <w:p w:rsidR="004E15B4" w:rsidRPr="00AF0C5B" w:rsidRDefault="004E15B4" w:rsidP="004E15B4">
            <w:pPr>
              <w:kinsoku w:val="0"/>
              <w:overflowPunct w:val="0"/>
              <w:adjustRightInd w:val="0"/>
              <w:spacing w:before="54" w:line="249" w:lineRule="auto"/>
              <w:ind w:right="94"/>
              <w:jc w:val="both"/>
              <w:rPr>
                <w:rFonts w:ascii="Times New Roman" w:eastAsia="Times New Roman" w:hAnsi="Times New Roman" w:cs="Times New Roman"/>
                <w:color w:val="231F20"/>
                <w:sz w:val="20"/>
                <w:szCs w:val="20"/>
                <w:lang w:eastAsia="tr-TR"/>
              </w:rPr>
            </w:pPr>
          </w:p>
        </w:tc>
        <w:tc>
          <w:tcPr>
            <w:tcW w:w="957" w:type="dxa"/>
            <w:tcBorders>
              <w:top w:val="single" w:sz="4" w:space="0" w:color="981A26"/>
              <w:left w:val="single" w:sz="4" w:space="0" w:color="981A26"/>
              <w:bottom w:val="single" w:sz="4" w:space="0" w:color="981A26"/>
              <w:right w:val="single" w:sz="4" w:space="0" w:color="981A26"/>
            </w:tcBorders>
          </w:tcPr>
          <w:p w:rsidR="004E15B4" w:rsidRDefault="004E15B4" w:rsidP="004E15B4">
            <w:pPr>
              <w:kinsoku w:val="0"/>
              <w:overflowPunct w:val="0"/>
              <w:adjustRightInd w:val="0"/>
              <w:ind w:left="297" w:right="274"/>
              <w:jc w:val="center"/>
              <w:rPr>
                <w:rFonts w:ascii="Times New Roman" w:eastAsia="Times New Roman" w:hAnsi="Times New Roman" w:cs="Times New Roman"/>
                <w:color w:val="231F20"/>
                <w:sz w:val="20"/>
                <w:szCs w:val="20"/>
                <w:lang w:eastAsia="tr-TR"/>
              </w:rPr>
            </w:pPr>
          </w:p>
          <w:p w:rsidR="004E15B4" w:rsidRDefault="004E15B4" w:rsidP="004E15B4">
            <w:pPr>
              <w:kinsoku w:val="0"/>
              <w:overflowPunct w:val="0"/>
              <w:adjustRightInd w:val="0"/>
              <w:ind w:left="297" w:right="274"/>
              <w:jc w:val="center"/>
              <w:rPr>
                <w:rFonts w:ascii="Times New Roman" w:eastAsia="Times New Roman" w:hAnsi="Times New Roman" w:cs="Times New Roman"/>
                <w:color w:val="231F20"/>
                <w:sz w:val="20"/>
                <w:szCs w:val="20"/>
                <w:lang w:eastAsia="tr-TR"/>
              </w:rPr>
            </w:pPr>
          </w:p>
          <w:p w:rsidR="004E15B4" w:rsidRDefault="004E15B4" w:rsidP="004E15B4">
            <w:pPr>
              <w:kinsoku w:val="0"/>
              <w:overflowPunct w:val="0"/>
              <w:adjustRightInd w:val="0"/>
              <w:ind w:left="297" w:right="274"/>
              <w:jc w:val="center"/>
              <w:rPr>
                <w:rFonts w:ascii="Times New Roman" w:eastAsia="Times New Roman" w:hAnsi="Times New Roman" w:cs="Times New Roman"/>
                <w:color w:val="231F20"/>
                <w:sz w:val="20"/>
                <w:szCs w:val="20"/>
                <w:lang w:eastAsia="tr-TR"/>
              </w:rPr>
            </w:pPr>
          </w:p>
          <w:p w:rsidR="004E15B4" w:rsidRDefault="004E15B4" w:rsidP="004E15B4">
            <w:pPr>
              <w:kinsoku w:val="0"/>
              <w:overflowPunct w:val="0"/>
              <w:adjustRightInd w:val="0"/>
              <w:ind w:left="297" w:right="274"/>
              <w:jc w:val="center"/>
              <w:rPr>
                <w:rFonts w:ascii="Times New Roman" w:eastAsia="Times New Roman" w:hAnsi="Times New Roman" w:cs="Times New Roman"/>
                <w:color w:val="231F20"/>
                <w:sz w:val="20"/>
                <w:szCs w:val="20"/>
                <w:lang w:eastAsia="tr-TR"/>
              </w:rPr>
            </w:pPr>
          </w:p>
          <w:p w:rsidR="004E15B4" w:rsidRPr="00AF0C5B" w:rsidRDefault="004E15B4" w:rsidP="004E15B4">
            <w:pPr>
              <w:kinsoku w:val="0"/>
              <w:overflowPunct w:val="0"/>
              <w:adjustRightInd w:val="0"/>
              <w:ind w:right="274"/>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 xml:space="preserve"> Okul       idaresi</w:t>
            </w:r>
          </w:p>
        </w:tc>
        <w:tc>
          <w:tcPr>
            <w:tcW w:w="1417" w:type="dxa"/>
            <w:tcBorders>
              <w:top w:val="single" w:sz="4" w:space="0" w:color="981A26"/>
              <w:left w:val="single" w:sz="4" w:space="0" w:color="981A26"/>
              <w:bottom w:val="single" w:sz="4" w:space="0" w:color="981A26"/>
              <w:right w:val="single" w:sz="8" w:space="0" w:color="981A26"/>
            </w:tcBorders>
          </w:tcPr>
          <w:p w:rsidR="004E15B4" w:rsidRDefault="004E15B4" w:rsidP="004E15B4">
            <w:pPr>
              <w:kinsoku w:val="0"/>
              <w:overflowPunct w:val="0"/>
              <w:adjustRightInd w:val="0"/>
              <w:spacing w:before="1" w:line="249" w:lineRule="auto"/>
              <w:ind w:left="234" w:right="203" w:hanging="1"/>
              <w:jc w:val="center"/>
              <w:rPr>
                <w:rFonts w:ascii="Times New Roman" w:eastAsia="Times New Roman" w:hAnsi="Times New Roman" w:cs="Times New Roman"/>
                <w:color w:val="231F20"/>
                <w:sz w:val="20"/>
                <w:szCs w:val="20"/>
                <w:lang w:eastAsia="tr-TR"/>
              </w:rPr>
            </w:pPr>
          </w:p>
          <w:p w:rsidR="004E15B4" w:rsidRDefault="004E15B4" w:rsidP="004E15B4">
            <w:pPr>
              <w:kinsoku w:val="0"/>
              <w:overflowPunct w:val="0"/>
              <w:adjustRightInd w:val="0"/>
              <w:spacing w:before="1" w:line="249" w:lineRule="auto"/>
              <w:ind w:left="234" w:right="203" w:hanging="1"/>
              <w:jc w:val="center"/>
              <w:rPr>
                <w:rFonts w:ascii="Times New Roman" w:eastAsia="Times New Roman" w:hAnsi="Times New Roman" w:cs="Times New Roman"/>
                <w:color w:val="231F20"/>
                <w:sz w:val="20"/>
                <w:szCs w:val="20"/>
                <w:lang w:eastAsia="tr-TR"/>
              </w:rPr>
            </w:pPr>
          </w:p>
          <w:p w:rsidR="004E15B4" w:rsidRDefault="004E15B4" w:rsidP="004E15B4">
            <w:pPr>
              <w:kinsoku w:val="0"/>
              <w:overflowPunct w:val="0"/>
              <w:adjustRightInd w:val="0"/>
              <w:spacing w:before="1" w:line="249" w:lineRule="auto"/>
              <w:ind w:left="234" w:right="203" w:hanging="1"/>
              <w:jc w:val="center"/>
              <w:rPr>
                <w:rFonts w:ascii="Times New Roman" w:eastAsia="Times New Roman" w:hAnsi="Times New Roman" w:cs="Times New Roman"/>
                <w:color w:val="231F20"/>
                <w:sz w:val="20"/>
                <w:szCs w:val="20"/>
                <w:lang w:eastAsia="tr-TR"/>
              </w:rPr>
            </w:pPr>
          </w:p>
          <w:p w:rsidR="004E15B4" w:rsidRDefault="004E15B4" w:rsidP="004E15B4">
            <w:pPr>
              <w:kinsoku w:val="0"/>
              <w:overflowPunct w:val="0"/>
              <w:adjustRightInd w:val="0"/>
              <w:spacing w:before="1" w:line="249" w:lineRule="auto"/>
              <w:ind w:right="203"/>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Zümre</w:t>
            </w:r>
          </w:p>
          <w:p w:rsidR="004E15B4" w:rsidRDefault="004E15B4" w:rsidP="004E15B4">
            <w:pPr>
              <w:kinsoku w:val="0"/>
              <w:overflowPunct w:val="0"/>
              <w:adjustRightInd w:val="0"/>
              <w:spacing w:before="1" w:line="249" w:lineRule="auto"/>
              <w:ind w:right="203"/>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Öğretmenleri,</w:t>
            </w:r>
          </w:p>
          <w:p w:rsidR="004E15B4" w:rsidRDefault="004E15B4" w:rsidP="004E15B4">
            <w:pPr>
              <w:kinsoku w:val="0"/>
              <w:overflowPunct w:val="0"/>
              <w:adjustRightInd w:val="0"/>
              <w:spacing w:before="1" w:line="249" w:lineRule="auto"/>
              <w:ind w:right="203"/>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Veliler,</w:t>
            </w:r>
          </w:p>
          <w:p w:rsidR="004E15B4" w:rsidRPr="00AF0C5B" w:rsidRDefault="004E15B4" w:rsidP="004E15B4">
            <w:pPr>
              <w:kinsoku w:val="0"/>
              <w:overflowPunct w:val="0"/>
              <w:adjustRightInd w:val="0"/>
              <w:spacing w:before="1" w:line="249" w:lineRule="auto"/>
              <w:ind w:right="203"/>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Muhtarlıklar</w:t>
            </w:r>
          </w:p>
        </w:tc>
      </w:tr>
      <w:tr w:rsidR="004E15B4" w:rsidRPr="00AF0C5B" w:rsidTr="00670F45">
        <w:trPr>
          <w:trHeight w:val="2909"/>
        </w:trPr>
        <w:tc>
          <w:tcPr>
            <w:tcW w:w="1587" w:type="dxa"/>
            <w:tcBorders>
              <w:top w:val="single" w:sz="4" w:space="0" w:color="981A26"/>
              <w:left w:val="single" w:sz="8" w:space="0" w:color="981A26"/>
              <w:bottom w:val="single" w:sz="4" w:space="0" w:color="981A26"/>
              <w:right w:val="single" w:sz="4" w:space="0" w:color="981A26"/>
            </w:tcBorders>
          </w:tcPr>
          <w:p w:rsidR="004E15B4" w:rsidRDefault="004E15B4" w:rsidP="004E15B4">
            <w:pPr>
              <w:kinsoku w:val="0"/>
              <w:overflowPunct w:val="0"/>
              <w:adjustRightInd w:val="0"/>
              <w:spacing w:line="249" w:lineRule="auto"/>
              <w:ind w:right="69"/>
              <w:rPr>
                <w:rFonts w:eastAsia="Times New Roman"/>
                <w:b/>
                <w:bCs/>
                <w:color w:val="231F20"/>
                <w:sz w:val="20"/>
                <w:szCs w:val="20"/>
                <w:lang w:eastAsia="tr-TR"/>
              </w:rPr>
            </w:pPr>
          </w:p>
          <w:p w:rsidR="00473415" w:rsidRDefault="004E15B4" w:rsidP="004E15B4">
            <w:pPr>
              <w:kinsoku w:val="0"/>
              <w:overflowPunct w:val="0"/>
              <w:adjustRightInd w:val="0"/>
              <w:spacing w:line="249" w:lineRule="auto"/>
              <w:ind w:right="69"/>
              <w:rPr>
                <w:rFonts w:ascii="Times New Roman" w:eastAsia="Times New Roman" w:hAnsi="Times New Roman" w:cs="Times New Roman"/>
                <w:color w:val="231F20"/>
                <w:sz w:val="20"/>
                <w:szCs w:val="20"/>
                <w:lang w:eastAsia="tr-TR"/>
              </w:rPr>
            </w:pPr>
            <w:r w:rsidRPr="00AF0C5B">
              <w:rPr>
                <w:rFonts w:eastAsia="Times New Roman"/>
                <w:b/>
                <w:bCs/>
                <w:color w:val="231F20"/>
                <w:sz w:val="20"/>
                <w:szCs w:val="20"/>
                <w:lang w:eastAsia="tr-TR"/>
              </w:rPr>
              <w:t>Hedef 1.</w:t>
            </w:r>
            <w:r>
              <w:rPr>
                <w:rFonts w:eastAsia="Times New Roman"/>
                <w:b/>
                <w:bCs/>
                <w:color w:val="231F20"/>
                <w:sz w:val="20"/>
                <w:szCs w:val="20"/>
                <w:lang w:eastAsia="tr-TR"/>
              </w:rPr>
              <w:t>2</w:t>
            </w:r>
            <w:r w:rsidRPr="00AF0C5B">
              <w:rPr>
                <w:rFonts w:ascii="Times New Roman" w:eastAsia="Times New Roman" w:hAnsi="Times New Roman" w:cs="Times New Roman"/>
                <w:color w:val="231F20"/>
                <w:sz w:val="20"/>
                <w:szCs w:val="20"/>
                <w:lang w:eastAsia="tr-TR"/>
              </w:rPr>
              <w:t xml:space="preserve">: </w:t>
            </w:r>
          </w:p>
          <w:p w:rsidR="004E15B4" w:rsidRPr="00AF0C5B" w:rsidRDefault="00670F45" w:rsidP="004E15B4">
            <w:pPr>
              <w:kinsoku w:val="0"/>
              <w:overflowPunct w:val="0"/>
              <w:adjustRightInd w:val="0"/>
              <w:spacing w:before="4" w:line="249" w:lineRule="auto"/>
              <w:ind w:right="69"/>
              <w:rPr>
                <w:rFonts w:ascii="Times New Roman" w:eastAsia="Times New Roman" w:hAnsi="Times New Roman" w:cs="Times New Roman"/>
                <w:color w:val="231F20"/>
                <w:w w:val="90"/>
                <w:sz w:val="20"/>
                <w:szCs w:val="20"/>
                <w:lang w:eastAsia="tr-TR"/>
              </w:rPr>
            </w:pPr>
            <w:r w:rsidRPr="00256D65">
              <w:rPr>
                <w:rFonts w:ascii="Times New Roman" w:eastAsia="Times New Roman" w:hAnsi="Times New Roman" w:cs="Times New Roman"/>
                <w:color w:val="231F20"/>
                <w:sz w:val="20"/>
                <w:szCs w:val="20"/>
                <w:lang w:eastAsia="tr-TR"/>
              </w:rPr>
              <w:t>Okul öncesi eğitim desteklenerek erişim imkânlarının artırılması sağlanacaktır.</w:t>
            </w:r>
          </w:p>
        </w:tc>
        <w:tc>
          <w:tcPr>
            <w:tcW w:w="5385" w:type="dxa"/>
            <w:tcBorders>
              <w:top w:val="single" w:sz="4" w:space="0" w:color="981A26"/>
              <w:left w:val="single" w:sz="4" w:space="0" w:color="981A26"/>
              <w:bottom w:val="single" w:sz="4" w:space="0" w:color="981A26"/>
              <w:right w:val="single" w:sz="4" w:space="0" w:color="981A26"/>
            </w:tcBorders>
          </w:tcPr>
          <w:p w:rsidR="00670F45" w:rsidRDefault="00670F45" w:rsidP="00670F45">
            <w:pPr>
              <w:kinsoku w:val="0"/>
              <w:overflowPunct w:val="0"/>
              <w:adjustRightInd w:val="0"/>
              <w:spacing w:before="55"/>
              <w:rPr>
                <w:rFonts w:eastAsia="Times New Roman"/>
                <w:b/>
                <w:bCs/>
                <w:color w:val="231F20"/>
                <w:sz w:val="20"/>
                <w:szCs w:val="20"/>
                <w:lang w:eastAsia="tr-TR"/>
              </w:rPr>
            </w:pPr>
          </w:p>
          <w:p w:rsidR="00670F45" w:rsidRPr="00A51BB5" w:rsidRDefault="00670F45" w:rsidP="00670F45">
            <w:pPr>
              <w:kinsoku w:val="0"/>
              <w:overflowPunct w:val="0"/>
              <w:adjustRightInd w:val="0"/>
              <w:spacing w:before="55"/>
              <w:ind w:left="51"/>
              <w:rPr>
                <w:rFonts w:ascii="Times New Roman" w:eastAsia="Times New Roman" w:hAnsi="Times New Roman" w:cs="Times New Roman"/>
                <w:color w:val="231F20"/>
                <w:sz w:val="20"/>
                <w:szCs w:val="20"/>
                <w:lang w:eastAsia="tr-TR"/>
              </w:rPr>
            </w:pPr>
            <w:r w:rsidRPr="00A51BB5">
              <w:rPr>
                <w:rFonts w:eastAsia="Times New Roman"/>
                <w:b/>
                <w:bCs/>
                <w:color w:val="231F20"/>
                <w:sz w:val="20"/>
                <w:szCs w:val="20"/>
                <w:lang w:eastAsia="tr-TR"/>
              </w:rPr>
              <w:t xml:space="preserve">S-1.2.1 </w:t>
            </w:r>
            <w:r w:rsidRPr="00A51BB5">
              <w:rPr>
                <w:rFonts w:ascii="Times New Roman" w:eastAsia="Times New Roman" w:hAnsi="Times New Roman" w:cs="Times New Roman"/>
                <w:color w:val="231F20"/>
                <w:sz w:val="20"/>
                <w:szCs w:val="20"/>
                <w:lang w:eastAsia="tr-TR"/>
              </w:rPr>
              <w:t>Alternatif erişim modelleri yaygınlaştırılacaktır.</w:t>
            </w:r>
          </w:p>
          <w:p w:rsidR="00670F45" w:rsidRPr="00A51BB5" w:rsidRDefault="00670F45" w:rsidP="00670F45">
            <w:pPr>
              <w:kinsoku w:val="0"/>
              <w:overflowPunct w:val="0"/>
              <w:adjustRightInd w:val="0"/>
              <w:spacing w:before="62"/>
              <w:ind w:left="51"/>
              <w:rPr>
                <w:rFonts w:ascii="Times New Roman" w:eastAsia="Times New Roman" w:hAnsi="Times New Roman" w:cs="Times New Roman"/>
                <w:color w:val="231F20"/>
                <w:sz w:val="20"/>
                <w:szCs w:val="20"/>
                <w:lang w:eastAsia="tr-TR"/>
              </w:rPr>
            </w:pPr>
            <w:r w:rsidRPr="00A51BB5">
              <w:rPr>
                <w:rFonts w:eastAsia="Times New Roman"/>
                <w:b/>
                <w:bCs/>
                <w:color w:val="231F20"/>
                <w:sz w:val="20"/>
                <w:szCs w:val="20"/>
                <w:lang w:eastAsia="tr-TR"/>
              </w:rPr>
              <w:t xml:space="preserve">S-1.2.2 </w:t>
            </w:r>
            <w:r w:rsidRPr="00A51BB5">
              <w:rPr>
                <w:rFonts w:ascii="Times New Roman" w:eastAsia="Times New Roman" w:hAnsi="Times New Roman" w:cs="Times New Roman"/>
                <w:color w:val="231F20"/>
                <w:sz w:val="20"/>
                <w:szCs w:val="20"/>
                <w:lang w:eastAsia="tr-TR"/>
              </w:rPr>
              <w:t>Okul öncesi eğitimde fiziki mekân kapasitesinin artırılması sağlanacaktır.</w:t>
            </w:r>
          </w:p>
          <w:p w:rsidR="00670F45" w:rsidRPr="00A51BB5" w:rsidRDefault="00670F45" w:rsidP="00670F45">
            <w:pPr>
              <w:kinsoku w:val="0"/>
              <w:overflowPunct w:val="0"/>
              <w:adjustRightInd w:val="0"/>
              <w:spacing w:before="62"/>
              <w:ind w:left="51"/>
              <w:rPr>
                <w:rFonts w:ascii="Times New Roman" w:eastAsia="Times New Roman" w:hAnsi="Times New Roman" w:cs="Times New Roman"/>
                <w:color w:val="231F20"/>
                <w:sz w:val="20"/>
                <w:szCs w:val="20"/>
                <w:lang w:eastAsia="tr-TR"/>
              </w:rPr>
            </w:pPr>
            <w:r w:rsidRPr="00A51BB5">
              <w:rPr>
                <w:rFonts w:eastAsia="Times New Roman"/>
                <w:b/>
                <w:bCs/>
                <w:color w:val="231F20"/>
                <w:sz w:val="20"/>
                <w:szCs w:val="20"/>
                <w:lang w:eastAsia="tr-TR"/>
              </w:rPr>
              <w:t xml:space="preserve">S-1.2.3 </w:t>
            </w:r>
            <w:r w:rsidRPr="00A51BB5">
              <w:rPr>
                <w:rFonts w:ascii="Times New Roman" w:eastAsia="Times New Roman" w:hAnsi="Times New Roman" w:cs="Times New Roman"/>
                <w:color w:val="231F20"/>
                <w:sz w:val="20"/>
                <w:szCs w:val="20"/>
                <w:lang w:eastAsia="tr-TR"/>
              </w:rPr>
              <w:t>Okul öncesi eğitimde ebeveyn bilgilendirme çalışmaları yaygınlaştırılacaktır.</w:t>
            </w:r>
          </w:p>
          <w:p w:rsidR="00670F45" w:rsidRPr="00AF0C5B" w:rsidRDefault="00670F45" w:rsidP="00670F45">
            <w:pPr>
              <w:kinsoku w:val="0"/>
              <w:overflowPunct w:val="0"/>
              <w:adjustRightInd w:val="0"/>
              <w:spacing w:before="55"/>
              <w:ind w:left="51"/>
              <w:jc w:val="both"/>
              <w:rPr>
                <w:rFonts w:ascii="Times New Roman" w:eastAsia="Times New Roman" w:hAnsi="Times New Roman" w:cs="Times New Roman"/>
                <w:color w:val="231F20"/>
                <w:sz w:val="20"/>
                <w:szCs w:val="20"/>
                <w:lang w:eastAsia="tr-TR"/>
              </w:rPr>
            </w:pPr>
            <w:r w:rsidRPr="00A51BB5">
              <w:rPr>
                <w:rFonts w:eastAsia="Times New Roman"/>
                <w:b/>
                <w:bCs/>
                <w:w w:val="95"/>
                <w:lang w:eastAsia="tr-TR"/>
              </w:rPr>
              <w:t xml:space="preserve"> S-</w:t>
            </w:r>
            <w:r w:rsidRPr="00A51BB5">
              <w:rPr>
                <w:rFonts w:eastAsia="Times New Roman"/>
                <w:b/>
                <w:bCs/>
                <w:w w:val="95"/>
                <w:sz w:val="20"/>
                <w:lang w:eastAsia="tr-TR"/>
              </w:rPr>
              <w:t>1.2.4</w:t>
            </w:r>
            <w:r w:rsidRPr="00A51BB5">
              <w:rPr>
                <w:rFonts w:eastAsia="Times New Roman"/>
                <w:b/>
                <w:bCs/>
                <w:spacing w:val="-8"/>
                <w:w w:val="95"/>
                <w:sz w:val="20"/>
                <w:lang w:eastAsia="tr-TR"/>
              </w:rPr>
              <w:t xml:space="preserve"> </w:t>
            </w:r>
            <w:r w:rsidRPr="00A51BB5">
              <w:rPr>
                <w:rFonts w:ascii="Times New Roman" w:eastAsia="Times New Roman" w:hAnsi="Times New Roman" w:cs="Times New Roman"/>
                <w:w w:val="95"/>
                <w:sz w:val="20"/>
                <w:lang w:eastAsia="tr-TR"/>
              </w:rPr>
              <w:t>Okul</w:t>
            </w:r>
            <w:r w:rsidRPr="00A51BB5">
              <w:rPr>
                <w:rFonts w:ascii="Times New Roman" w:eastAsia="Times New Roman" w:hAnsi="Times New Roman" w:cs="Times New Roman"/>
                <w:spacing w:val="-9"/>
                <w:w w:val="95"/>
                <w:sz w:val="20"/>
                <w:lang w:eastAsia="tr-TR"/>
              </w:rPr>
              <w:t xml:space="preserve"> </w:t>
            </w:r>
            <w:r w:rsidRPr="00A51BB5">
              <w:rPr>
                <w:rFonts w:ascii="Times New Roman" w:eastAsia="Times New Roman" w:hAnsi="Times New Roman" w:cs="Times New Roman"/>
                <w:w w:val="95"/>
                <w:sz w:val="20"/>
                <w:lang w:eastAsia="tr-TR"/>
              </w:rPr>
              <w:t>öncesi</w:t>
            </w:r>
            <w:r w:rsidRPr="00A51BB5">
              <w:rPr>
                <w:rFonts w:ascii="Times New Roman" w:eastAsia="Times New Roman" w:hAnsi="Times New Roman" w:cs="Times New Roman"/>
                <w:spacing w:val="-9"/>
                <w:w w:val="95"/>
                <w:sz w:val="20"/>
                <w:lang w:eastAsia="tr-TR"/>
              </w:rPr>
              <w:t xml:space="preserve"> </w:t>
            </w:r>
            <w:r w:rsidRPr="00A51BB5">
              <w:rPr>
                <w:rFonts w:ascii="Times New Roman" w:eastAsia="Times New Roman" w:hAnsi="Times New Roman" w:cs="Times New Roman"/>
                <w:w w:val="95"/>
                <w:sz w:val="20"/>
                <w:lang w:eastAsia="tr-TR"/>
              </w:rPr>
              <w:t>eğitimde</w:t>
            </w:r>
            <w:r w:rsidRPr="00A51BB5">
              <w:rPr>
                <w:rFonts w:ascii="Times New Roman" w:eastAsia="Times New Roman" w:hAnsi="Times New Roman" w:cs="Times New Roman"/>
                <w:spacing w:val="-9"/>
                <w:w w:val="95"/>
                <w:sz w:val="20"/>
                <w:lang w:eastAsia="tr-TR"/>
              </w:rPr>
              <w:t xml:space="preserve"> </w:t>
            </w:r>
            <w:r w:rsidRPr="00A51BB5">
              <w:rPr>
                <w:rFonts w:ascii="Times New Roman" w:eastAsia="Times New Roman" w:hAnsi="Times New Roman" w:cs="Times New Roman"/>
                <w:w w:val="95"/>
                <w:sz w:val="20"/>
                <w:lang w:eastAsia="tr-TR"/>
              </w:rPr>
              <w:t>okul-aile</w:t>
            </w:r>
            <w:r w:rsidRPr="00A51BB5">
              <w:rPr>
                <w:rFonts w:ascii="Times New Roman" w:eastAsia="Times New Roman" w:hAnsi="Times New Roman" w:cs="Times New Roman"/>
                <w:spacing w:val="-9"/>
                <w:w w:val="95"/>
                <w:sz w:val="20"/>
                <w:lang w:eastAsia="tr-TR"/>
              </w:rPr>
              <w:t xml:space="preserve"> </w:t>
            </w:r>
            <w:r w:rsidRPr="00A51BB5">
              <w:rPr>
                <w:rFonts w:ascii="Times New Roman" w:eastAsia="Times New Roman" w:hAnsi="Times New Roman" w:cs="Times New Roman"/>
                <w:w w:val="95"/>
                <w:sz w:val="20"/>
                <w:lang w:eastAsia="tr-TR"/>
              </w:rPr>
              <w:t>iş</w:t>
            </w:r>
            <w:r w:rsidRPr="00A51BB5">
              <w:rPr>
                <w:rFonts w:ascii="Times New Roman" w:eastAsia="Times New Roman" w:hAnsi="Times New Roman" w:cs="Times New Roman"/>
                <w:spacing w:val="-9"/>
                <w:w w:val="95"/>
                <w:sz w:val="20"/>
                <w:lang w:eastAsia="tr-TR"/>
              </w:rPr>
              <w:t xml:space="preserve"> </w:t>
            </w:r>
            <w:r w:rsidRPr="00A51BB5">
              <w:rPr>
                <w:rFonts w:ascii="Times New Roman" w:eastAsia="Times New Roman" w:hAnsi="Times New Roman" w:cs="Times New Roman"/>
                <w:w w:val="95"/>
                <w:sz w:val="20"/>
                <w:lang w:eastAsia="tr-TR"/>
              </w:rPr>
              <w:t>birliği;</w:t>
            </w:r>
            <w:r w:rsidRPr="00A51BB5">
              <w:rPr>
                <w:rFonts w:ascii="Times New Roman" w:eastAsia="Times New Roman" w:hAnsi="Times New Roman" w:cs="Times New Roman"/>
                <w:spacing w:val="-9"/>
                <w:w w:val="95"/>
                <w:sz w:val="20"/>
                <w:lang w:eastAsia="tr-TR"/>
              </w:rPr>
              <w:t xml:space="preserve"> </w:t>
            </w:r>
            <w:r w:rsidRPr="00A51BB5">
              <w:rPr>
                <w:rFonts w:ascii="Times New Roman" w:eastAsia="Times New Roman" w:hAnsi="Times New Roman" w:cs="Times New Roman"/>
                <w:w w:val="95"/>
                <w:sz w:val="20"/>
                <w:lang w:eastAsia="tr-TR"/>
              </w:rPr>
              <w:t>farkındalık</w:t>
            </w:r>
            <w:r w:rsidRPr="00A51BB5">
              <w:rPr>
                <w:rFonts w:ascii="Times New Roman" w:eastAsia="Times New Roman" w:hAnsi="Times New Roman" w:cs="Times New Roman"/>
                <w:spacing w:val="-9"/>
                <w:w w:val="95"/>
                <w:sz w:val="20"/>
                <w:lang w:eastAsia="tr-TR"/>
              </w:rPr>
              <w:t xml:space="preserve"> </w:t>
            </w:r>
            <w:r w:rsidRPr="00A51BB5">
              <w:rPr>
                <w:rFonts w:ascii="Times New Roman" w:eastAsia="Times New Roman" w:hAnsi="Times New Roman" w:cs="Times New Roman"/>
                <w:w w:val="95"/>
                <w:sz w:val="20"/>
                <w:lang w:eastAsia="tr-TR"/>
              </w:rPr>
              <w:t>geliştirme</w:t>
            </w:r>
            <w:r w:rsidRPr="00A51BB5">
              <w:rPr>
                <w:rFonts w:ascii="Times New Roman" w:eastAsia="Times New Roman" w:hAnsi="Times New Roman" w:cs="Times New Roman"/>
                <w:spacing w:val="-9"/>
                <w:w w:val="95"/>
                <w:sz w:val="20"/>
                <w:lang w:eastAsia="tr-TR"/>
              </w:rPr>
              <w:t xml:space="preserve"> </w:t>
            </w:r>
            <w:r w:rsidRPr="00A51BB5">
              <w:rPr>
                <w:rFonts w:ascii="Times New Roman" w:eastAsia="Times New Roman" w:hAnsi="Times New Roman" w:cs="Times New Roman"/>
                <w:w w:val="95"/>
                <w:sz w:val="20"/>
                <w:lang w:eastAsia="tr-TR"/>
              </w:rPr>
              <w:t>ve</w:t>
            </w:r>
            <w:r w:rsidRPr="00A51BB5">
              <w:rPr>
                <w:rFonts w:ascii="Times New Roman" w:eastAsia="Times New Roman" w:hAnsi="Times New Roman" w:cs="Times New Roman"/>
                <w:spacing w:val="-9"/>
                <w:w w:val="95"/>
                <w:sz w:val="20"/>
                <w:lang w:eastAsia="tr-TR"/>
              </w:rPr>
              <w:t xml:space="preserve"> </w:t>
            </w:r>
            <w:r w:rsidRPr="00A51BB5">
              <w:rPr>
                <w:rFonts w:ascii="Times New Roman" w:eastAsia="Times New Roman" w:hAnsi="Times New Roman" w:cs="Times New Roman"/>
                <w:w w:val="95"/>
                <w:sz w:val="20"/>
                <w:lang w:eastAsia="tr-TR"/>
              </w:rPr>
              <w:t xml:space="preserve">bilgilendirme </w:t>
            </w:r>
            <w:r w:rsidRPr="00A51BB5">
              <w:rPr>
                <w:rFonts w:ascii="Times New Roman" w:eastAsia="Times New Roman" w:hAnsi="Times New Roman" w:cs="Times New Roman"/>
                <w:sz w:val="20"/>
                <w:lang w:eastAsia="tr-TR"/>
              </w:rPr>
              <w:t>çalışmaları yapılarak iş birliğinin geliştirilmesi sağlanacaktır.</w:t>
            </w:r>
          </w:p>
          <w:p w:rsidR="004E15B4" w:rsidRPr="00AF0C5B" w:rsidRDefault="004E15B4" w:rsidP="004E15B4">
            <w:pPr>
              <w:kinsoku w:val="0"/>
              <w:overflowPunct w:val="0"/>
              <w:adjustRightInd w:val="0"/>
              <w:spacing w:before="56" w:line="249" w:lineRule="auto"/>
              <w:ind w:right="94"/>
              <w:jc w:val="both"/>
              <w:rPr>
                <w:rFonts w:ascii="Times New Roman" w:eastAsia="Times New Roman" w:hAnsi="Times New Roman" w:cs="Times New Roman"/>
                <w:color w:val="231F20"/>
                <w:sz w:val="20"/>
                <w:szCs w:val="20"/>
                <w:lang w:eastAsia="tr-TR"/>
              </w:rPr>
            </w:pPr>
          </w:p>
        </w:tc>
        <w:tc>
          <w:tcPr>
            <w:tcW w:w="957" w:type="dxa"/>
            <w:tcBorders>
              <w:top w:val="single" w:sz="4" w:space="0" w:color="981A26"/>
              <w:left w:val="single" w:sz="4" w:space="0" w:color="981A26"/>
              <w:bottom w:val="single" w:sz="4" w:space="0" w:color="981A26"/>
              <w:right w:val="single" w:sz="4" w:space="0" w:color="981A26"/>
            </w:tcBorders>
          </w:tcPr>
          <w:p w:rsidR="004E15B4" w:rsidRDefault="004E15B4" w:rsidP="004E15B4">
            <w:pPr>
              <w:kinsoku w:val="0"/>
              <w:overflowPunct w:val="0"/>
              <w:adjustRightInd w:val="0"/>
              <w:spacing w:before="206"/>
              <w:ind w:right="274"/>
              <w:rPr>
                <w:rFonts w:ascii="Times New Roman" w:eastAsia="Times New Roman" w:hAnsi="Times New Roman" w:cs="Times New Roman"/>
                <w:color w:val="231F20"/>
                <w:sz w:val="20"/>
                <w:szCs w:val="20"/>
                <w:lang w:eastAsia="tr-TR"/>
              </w:rPr>
            </w:pPr>
          </w:p>
          <w:p w:rsidR="004E15B4" w:rsidRDefault="004E15B4" w:rsidP="004E15B4">
            <w:pPr>
              <w:kinsoku w:val="0"/>
              <w:overflowPunct w:val="0"/>
              <w:adjustRightInd w:val="0"/>
              <w:spacing w:before="206"/>
              <w:ind w:right="274"/>
              <w:rPr>
                <w:rFonts w:ascii="Times New Roman" w:eastAsia="Times New Roman" w:hAnsi="Times New Roman" w:cs="Times New Roman"/>
                <w:color w:val="231F20"/>
                <w:sz w:val="20"/>
                <w:szCs w:val="20"/>
                <w:lang w:eastAsia="tr-TR"/>
              </w:rPr>
            </w:pPr>
          </w:p>
          <w:p w:rsidR="004E15B4" w:rsidRPr="00AF0C5B" w:rsidRDefault="004E15B4" w:rsidP="004E15B4">
            <w:pPr>
              <w:kinsoku w:val="0"/>
              <w:overflowPunct w:val="0"/>
              <w:adjustRightInd w:val="0"/>
              <w:spacing w:before="206"/>
              <w:ind w:right="274"/>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 xml:space="preserve"> Okul  idaresi</w:t>
            </w:r>
          </w:p>
        </w:tc>
        <w:tc>
          <w:tcPr>
            <w:tcW w:w="1417" w:type="dxa"/>
            <w:tcBorders>
              <w:top w:val="single" w:sz="4" w:space="0" w:color="981A26"/>
              <w:left w:val="single" w:sz="4" w:space="0" w:color="981A26"/>
              <w:bottom w:val="single" w:sz="4" w:space="0" w:color="981A26"/>
              <w:right w:val="single" w:sz="8" w:space="0" w:color="981A26"/>
            </w:tcBorders>
          </w:tcPr>
          <w:p w:rsidR="004E15B4" w:rsidRDefault="004E15B4" w:rsidP="004E15B4">
            <w:pPr>
              <w:kinsoku w:val="0"/>
              <w:overflowPunct w:val="0"/>
              <w:adjustRightInd w:val="0"/>
              <w:spacing w:before="1" w:line="249" w:lineRule="auto"/>
              <w:ind w:right="203"/>
              <w:rPr>
                <w:rFonts w:ascii="Times New Roman" w:eastAsia="Times New Roman" w:hAnsi="Times New Roman" w:cs="Times New Roman"/>
                <w:color w:val="231F20"/>
                <w:sz w:val="20"/>
                <w:szCs w:val="20"/>
                <w:lang w:eastAsia="tr-TR"/>
              </w:rPr>
            </w:pPr>
          </w:p>
          <w:p w:rsidR="004E15B4" w:rsidRDefault="004E15B4" w:rsidP="004E15B4">
            <w:pPr>
              <w:kinsoku w:val="0"/>
              <w:overflowPunct w:val="0"/>
              <w:adjustRightInd w:val="0"/>
              <w:spacing w:before="1" w:line="249" w:lineRule="auto"/>
              <w:ind w:right="203"/>
              <w:rPr>
                <w:rFonts w:ascii="Times New Roman" w:eastAsia="Times New Roman" w:hAnsi="Times New Roman" w:cs="Times New Roman"/>
                <w:color w:val="231F20"/>
                <w:sz w:val="20"/>
                <w:szCs w:val="20"/>
                <w:lang w:eastAsia="tr-TR"/>
              </w:rPr>
            </w:pPr>
          </w:p>
          <w:p w:rsidR="004E15B4" w:rsidRDefault="004E15B4" w:rsidP="004E15B4">
            <w:pPr>
              <w:kinsoku w:val="0"/>
              <w:overflowPunct w:val="0"/>
              <w:adjustRightInd w:val="0"/>
              <w:spacing w:before="1" w:line="249" w:lineRule="auto"/>
              <w:ind w:right="203"/>
              <w:rPr>
                <w:rFonts w:ascii="Times New Roman" w:eastAsia="Times New Roman" w:hAnsi="Times New Roman" w:cs="Times New Roman"/>
                <w:color w:val="231F20"/>
                <w:sz w:val="20"/>
                <w:szCs w:val="20"/>
                <w:lang w:eastAsia="tr-TR"/>
              </w:rPr>
            </w:pPr>
          </w:p>
          <w:p w:rsidR="004E15B4" w:rsidRDefault="004E15B4" w:rsidP="004E15B4">
            <w:pPr>
              <w:kinsoku w:val="0"/>
              <w:overflowPunct w:val="0"/>
              <w:adjustRightInd w:val="0"/>
              <w:spacing w:before="1" w:line="249" w:lineRule="auto"/>
              <w:ind w:right="203"/>
              <w:rPr>
                <w:rFonts w:ascii="Times New Roman" w:eastAsia="Times New Roman" w:hAnsi="Times New Roman" w:cs="Times New Roman"/>
                <w:color w:val="231F20"/>
                <w:sz w:val="20"/>
                <w:szCs w:val="20"/>
                <w:lang w:eastAsia="tr-TR"/>
              </w:rPr>
            </w:pPr>
          </w:p>
          <w:p w:rsidR="004E15B4" w:rsidRDefault="004E15B4" w:rsidP="004E15B4">
            <w:pPr>
              <w:kinsoku w:val="0"/>
              <w:overflowPunct w:val="0"/>
              <w:adjustRightInd w:val="0"/>
              <w:spacing w:before="1" w:line="249" w:lineRule="auto"/>
              <w:ind w:right="203"/>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Zümre</w:t>
            </w:r>
          </w:p>
          <w:p w:rsidR="004E15B4" w:rsidRDefault="004E15B4" w:rsidP="004E15B4">
            <w:pPr>
              <w:kinsoku w:val="0"/>
              <w:overflowPunct w:val="0"/>
              <w:adjustRightInd w:val="0"/>
              <w:spacing w:before="1" w:line="249" w:lineRule="auto"/>
              <w:ind w:right="203"/>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Öğretmenleri,</w:t>
            </w:r>
          </w:p>
          <w:p w:rsidR="004E15B4" w:rsidRDefault="004E15B4" w:rsidP="004E15B4">
            <w:pPr>
              <w:kinsoku w:val="0"/>
              <w:overflowPunct w:val="0"/>
              <w:adjustRightInd w:val="0"/>
              <w:spacing w:before="1" w:line="249" w:lineRule="auto"/>
              <w:ind w:right="203"/>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Veliler,</w:t>
            </w:r>
          </w:p>
          <w:p w:rsidR="004E15B4" w:rsidRPr="00AF0C5B" w:rsidRDefault="004E15B4" w:rsidP="004E15B4">
            <w:pPr>
              <w:kinsoku w:val="0"/>
              <w:overflowPunct w:val="0"/>
              <w:adjustRightInd w:val="0"/>
              <w:spacing w:before="1" w:line="249" w:lineRule="auto"/>
              <w:ind w:right="203"/>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Muhtarlıklar</w:t>
            </w:r>
          </w:p>
        </w:tc>
      </w:tr>
    </w:tbl>
    <w:p w:rsidR="004E15B4" w:rsidRDefault="004E15B4" w:rsidP="004E15B4">
      <w:pPr>
        <w:spacing w:before="298"/>
        <w:rPr>
          <w:b/>
          <w:sz w:val="20"/>
        </w:rPr>
      </w:pPr>
    </w:p>
    <w:p w:rsidR="006D3852" w:rsidRDefault="006D3852" w:rsidP="004E15B4">
      <w:pPr>
        <w:spacing w:before="298"/>
        <w:rPr>
          <w:b/>
          <w:sz w:val="20"/>
        </w:rPr>
      </w:pPr>
    </w:p>
    <w:p w:rsidR="006D3852" w:rsidRDefault="006D3852" w:rsidP="004E15B4">
      <w:pPr>
        <w:spacing w:before="298"/>
        <w:rPr>
          <w:b/>
          <w:sz w:val="20"/>
        </w:rPr>
      </w:pPr>
    </w:p>
    <w:p w:rsidR="006D3852" w:rsidRDefault="006D3852" w:rsidP="004E15B4">
      <w:pPr>
        <w:spacing w:before="298"/>
        <w:rPr>
          <w:b/>
          <w:sz w:val="20"/>
        </w:rPr>
      </w:pPr>
    </w:p>
    <w:p w:rsidR="006D3852" w:rsidRDefault="006D3852" w:rsidP="004E15B4">
      <w:pPr>
        <w:spacing w:before="298"/>
        <w:rPr>
          <w:b/>
          <w:sz w:val="20"/>
        </w:rPr>
      </w:pPr>
    </w:p>
    <w:p w:rsidR="006D3852" w:rsidRDefault="006D3852" w:rsidP="004E15B4">
      <w:pPr>
        <w:spacing w:before="298"/>
        <w:rPr>
          <w:b/>
          <w:sz w:val="20"/>
        </w:rPr>
      </w:pPr>
    </w:p>
    <w:p w:rsidR="006D3852" w:rsidRDefault="006D3852" w:rsidP="004E15B4">
      <w:pPr>
        <w:spacing w:before="298"/>
        <w:rPr>
          <w:b/>
          <w:sz w:val="20"/>
        </w:rPr>
      </w:pPr>
    </w:p>
    <w:p w:rsidR="006D3852" w:rsidRDefault="006D3852" w:rsidP="004E15B4">
      <w:pPr>
        <w:spacing w:before="298"/>
        <w:rPr>
          <w:b/>
          <w:sz w:val="20"/>
        </w:rPr>
      </w:pPr>
    </w:p>
    <w:p w:rsidR="006D3852" w:rsidRPr="005C4294" w:rsidRDefault="006D3852" w:rsidP="004E15B4">
      <w:pPr>
        <w:spacing w:before="298"/>
        <w:rPr>
          <w:b/>
          <w:sz w:val="20"/>
        </w:rPr>
      </w:pPr>
    </w:p>
    <w:p w:rsidR="004E15B4" w:rsidRPr="005C4294" w:rsidRDefault="004E15B4" w:rsidP="004E15B4">
      <w:pPr>
        <w:spacing w:before="298"/>
        <w:rPr>
          <w:b/>
          <w:sz w:val="20"/>
        </w:rPr>
      </w:pPr>
    </w:p>
    <w:tbl>
      <w:tblPr>
        <w:tblW w:w="0" w:type="auto"/>
        <w:tblInd w:w="860" w:type="dxa"/>
        <w:tblLayout w:type="fixed"/>
        <w:tblCellMar>
          <w:left w:w="0" w:type="dxa"/>
          <w:right w:w="0" w:type="dxa"/>
        </w:tblCellMar>
        <w:tblLook w:val="0000" w:firstRow="0" w:lastRow="0" w:firstColumn="0" w:lastColumn="0" w:noHBand="0" w:noVBand="0"/>
      </w:tblPr>
      <w:tblGrid>
        <w:gridCol w:w="1587"/>
        <w:gridCol w:w="5385"/>
        <w:gridCol w:w="1190"/>
        <w:gridCol w:w="1190"/>
      </w:tblGrid>
      <w:tr w:rsidR="004E15B4" w:rsidRPr="0080072C" w:rsidTr="004E15B4">
        <w:trPr>
          <w:trHeight w:val="1090"/>
        </w:trPr>
        <w:tc>
          <w:tcPr>
            <w:tcW w:w="9352" w:type="dxa"/>
            <w:gridSpan w:val="4"/>
            <w:tcBorders>
              <w:top w:val="none" w:sz="6" w:space="0" w:color="auto"/>
              <w:left w:val="none" w:sz="6" w:space="0" w:color="auto"/>
              <w:bottom w:val="single" w:sz="4" w:space="0" w:color="FFFFFF"/>
              <w:right w:val="none" w:sz="6" w:space="0" w:color="auto"/>
            </w:tcBorders>
            <w:shd w:val="clear" w:color="auto" w:fill="981A26"/>
          </w:tcPr>
          <w:p w:rsidR="004E15B4" w:rsidRPr="0080072C" w:rsidRDefault="004E15B4" w:rsidP="004E15B4">
            <w:pPr>
              <w:kinsoku w:val="0"/>
              <w:overflowPunct w:val="0"/>
              <w:adjustRightInd w:val="0"/>
              <w:spacing w:before="72" w:line="232" w:lineRule="auto"/>
              <w:ind w:left="884" w:hanging="762"/>
              <w:rPr>
                <w:rFonts w:ascii="Garamond" w:eastAsia="Times New Roman" w:hAnsi="Garamond" w:cs="Garamond"/>
                <w:b/>
                <w:bCs/>
                <w:color w:val="FFFFFF"/>
                <w:lang w:eastAsia="tr-TR"/>
              </w:rPr>
            </w:pPr>
            <w:r w:rsidRPr="0080072C">
              <w:rPr>
                <w:rFonts w:ascii="Garamond" w:eastAsia="Times New Roman" w:hAnsi="Garamond" w:cs="Garamond"/>
                <w:b/>
                <w:bCs/>
                <w:color w:val="FFFFFF"/>
                <w:lang w:eastAsia="tr-TR"/>
              </w:rPr>
              <w:lastRenderedPageBreak/>
              <w:t xml:space="preserve">Amaç 1: Temel eğitimde fırsat eşitliği ve eğitime erişimin sağlandığı, öğretim süreçleri ve eğitim </w:t>
            </w:r>
            <w:r w:rsidRPr="0080072C">
              <w:rPr>
                <w:rFonts w:ascii="Garamond" w:eastAsia="Times New Roman" w:hAnsi="Garamond" w:cs="Garamond"/>
                <w:b/>
                <w:bCs/>
                <w:color w:val="FFFFFF"/>
                <w:w w:val="95"/>
                <w:lang w:eastAsia="tr-TR"/>
              </w:rPr>
              <w:t xml:space="preserve">ortamlarının etkin kullanıldığı bir ekosistem inşa ederek öğrencileri çağın gerektirdiği evrensel </w:t>
            </w:r>
            <w:r w:rsidRPr="0080072C">
              <w:rPr>
                <w:rFonts w:ascii="Garamond" w:eastAsia="Times New Roman" w:hAnsi="Garamond" w:cs="Garamond"/>
                <w:b/>
                <w:bCs/>
                <w:color w:val="FFFFFF"/>
                <w:lang w:eastAsia="tr-TR"/>
              </w:rPr>
              <w:t>yeterliliklere sahip, millî ve manevi değerleri benimsemiş sağlıklı ve mutlu bireyler olarak yetiştirmek.</w:t>
            </w:r>
          </w:p>
        </w:tc>
      </w:tr>
      <w:tr w:rsidR="004E15B4" w:rsidRPr="0080072C" w:rsidTr="004E15B4">
        <w:trPr>
          <w:trHeight w:val="845"/>
        </w:trPr>
        <w:tc>
          <w:tcPr>
            <w:tcW w:w="9352" w:type="dxa"/>
            <w:gridSpan w:val="4"/>
            <w:tcBorders>
              <w:top w:val="single" w:sz="4" w:space="0" w:color="FFFFFF"/>
              <w:left w:val="none" w:sz="6" w:space="0" w:color="auto"/>
              <w:bottom w:val="none" w:sz="6" w:space="0" w:color="auto"/>
              <w:right w:val="none" w:sz="6" w:space="0" w:color="auto"/>
            </w:tcBorders>
            <w:shd w:val="clear" w:color="auto" w:fill="981A26"/>
          </w:tcPr>
          <w:p w:rsidR="004E15B4" w:rsidRPr="0080072C" w:rsidRDefault="004E15B4" w:rsidP="004E15B4">
            <w:pPr>
              <w:tabs>
                <w:tab w:val="left" w:pos="3848"/>
                <w:tab w:val="left" w:pos="7191"/>
                <w:tab w:val="left" w:pos="8387"/>
                <w:tab w:val="left" w:pos="8441"/>
              </w:tabs>
              <w:kinsoku w:val="0"/>
              <w:overflowPunct w:val="0"/>
              <w:adjustRightInd w:val="0"/>
              <w:spacing w:before="251"/>
              <w:ind w:left="7320" w:right="199" w:hanging="7197"/>
              <w:jc w:val="right"/>
              <w:rPr>
                <w:rFonts w:ascii="Garamond" w:eastAsia="Times New Roman" w:hAnsi="Garamond" w:cs="Garamond"/>
                <w:b/>
                <w:bCs/>
                <w:color w:val="FFFFFF"/>
                <w:spacing w:val="-4"/>
                <w:w w:val="90"/>
                <w:lang w:eastAsia="tr-TR"/>
              </w:rPr>
            </w:pPr>
            <w:r w:rsidRPr="0080072C">
              <w:rPr>
                <w:rFonts w:ascii="Garamond" w:eastAsia="Times New Roman" w:hAnsi="Garamond" w:cs="Garamond"/>
                <w:b/>
                <w:bCs/>
                <w:color w:val="FFFFFF"/>
                <w:lang w:eastAsia="tr-TR"/>
              </w:rPr>
              <w:t>Hedefler</w:t>
            </w:r>
            <w:r w:rsidRPr="0080072C">
              <w:rPr>
                <w:rFonts w:ascii="Garamond" w:eastAsia="Times New Roman" w:hAnsi="Garamond" w:cs="Garamond"/>
                <w:b/>
                <w:bCs/>
                <w:color w:val="FFFFFF"/>
                <w:lang w:eastAsia="tr-TR"/>
              </w:rPr>
              <w:tab/>
              <w:t>Stratejiler</w:t>
            </w:r>
            <w:r w:rsidRPr="0080072C">
              <w:rPr>
                <w:rFonts w:ascii="Garamond" w:eastAsia="Times New Roman" w:hAnsi="Garamond" w:cs="Garamond"/>
                <w:b/>
                <w:bCs/>
                <w:color w:val="FFFFFF"/>
                <w:lang w:eastAsia="tr-TR"/>
              </w:rPr>
              <w:tab/>
            </w:r>
            <w:r w:rsidRPr="0080072C">
              <w:rPr>
                <w:rFonts w:ascii="Garamond" w:eastAsia="Times New Roman" w:hAnsi="Garamond" w:cs="Garamond"/>
                <w:b/>
                <w:bCs/>
                <w:color w:val="FFFFFF"/>
                <w:position w:val="12"/>
                <w:lang w:eastAsia="tr-TR"/>
              </w:rPr>
              <w:t>Sorumlu</w:t>
            </w:r>
            <w:r w:rsidRPr="0080072C">
              <w:rPr>
                <w:rFonts w:ascii="Garamond" w:eastAsia="Times New Roman" w:hAnsi="Garamond" w:cs="Garamond"/>
                <w:b/>
                <w:bCs/>
                <w:color w:val="FFFFFF"/>
                <w:position w:val="12"/>
                <w:lang w:eastAsia="tr-TR"/>
              </w:rPr>
              <w:tab/>
            </w:r>
            <w:r w:rsidRPr="0080072C">
              <w:rPr>
                <w:rFonts w:ascii="Garamond" w:eastAsia="Times New Roman" w:hAnsi="Garamond" w:cs="Garamond"/>
                <w:b/>
                <w:bCs/>
                <w:color w:val="FFFFFF"/>
                <w:w w:val="95"/>
                <w:position w:val="24"/>
                <w:lang w:eastAsia="tr-TR"/>
              </w:rPr>
              <w:t>İş</w:t>
            </w:r>
            <w:r w:rsidRPr="0080072C">
              <w:rPr>
                <w:rFonts w:ascii="Garamond" w:eastAsia="Times New Roman" w:hAnsi="Garamond" w:cs="Garamond"/>
                <w:b/>
                <w:bCs/>
                <w:color w:val="FFFFFF"/>
                <w:spacing w:val="-20"/>
                <w:w w:val="95"/>
                <w:position w:val="24"/>
                <w:lang w:eastAsia="tr-TR"/>
              </w:rPr>
              <w:t xml:space="preserve"> </w:t>
            </w:r>
            <w:r w:rsidRPr="0080072C">
              <w:rPr>
                <w:rFonts w:ascii="Garamond" w:eastAsia="Times New Roman" w:hAnsi="Garamond" w:cs="Garamond"/>
                <w:b/>
                <w:bCs/>
                <w:color w:val="FFFFFF"/>
                <w:w w:val="95"/>
                <w:position w:val="24"/>
                <w:lang w:eastAsia="tr-TR"/>
              </w:rPr>
              <w:t>Birliği</w:t>
            </w:r>
            <w:r w:rsidRPr="0080072C">
              <w:rPr>
                <w:rFonts w:ascii="Garamond" w:eastAsia="Times New Roman" w:hAnsi="Garamond" w:cs="Garamond"/>
                <w:b/>
                <w:bCs/>
                <w:color w:val="FFFFFF"/>
                <w:w w:val="97"/>
                <w:position w:val="24"/>
                <w:lang w:eastAsia="tr-TR"/>
              </w:rPr>
              <w:t xml:space="preserve"> </w:t>
            </w:r>
            <w:r w:rsidRPr="0080072C">
              <w:rPr>
                <w:rFonts w:ascii="Garamond" w:eastAsia="Times New Roman" w:hAnsi="Garamond" w:cs="Garamond"/>
                <w:b/>
                <w:bCs/>
                <w:color w:val="FFFFFF"/>
                <w:position w:val="-12"/>
                <w:lang w:eastAsia="tr-TR"/>
              </w:rPr>
              <w:t>Birim</w:t>
            </w:r>
            <w:r w:rsidRPr="0080072C">
              <w:rPr>
                <w:rFonts w:ascii="Garamond" w:eastAsia="Times New Roman" w:hAnsi="Garamond" w:cs="Garamond"/>
                <w:b/>
                <w:bCs/>
                <w:color w:val="FFFFFF"/>
                <w:position w:val="-12"/>
                <w:lang w:eastAsia="tr-TR"/>
              </w:rPr>
              <w:tab/>
            </w:r>
            <w:r w:rsidRPr="0080072C">
              <w:rPr>
                <w:rFonts w:ascii="Garamond" w:eastAsia="Times New Roman" w:hAnsi="Garamond" w:cs="Garamond"/>
                <w:b/>
                <w:bCs/>
                <w:color w:val="FFFFFF"/>
                <w:position w:val="-12"/>
                <w:lang w:eastAsia="tr-TR"/>
              </w:rPr>
              <w:tab/>
            </w:r>
            <w:r w:rsidRPr="0080072C">
              <w:rPr>
                <w:rFonts w:ascii="Garamond" w:eastAsia="Times New Roman" w:hAnsi="Garamond" w:cs="Garamond"/>
                <w:b/>
                <w:bCs/>
                <w:color w:val="FFFFFF"/>
                <w:spacing w:val="-4"/>
                <w:w w:val="90"/>
                <w:lang w:eastAsia="tr-TR"/>
              </w:rPr>
              <w:t>Yapılan</w:t>
            </w:r>
          </w:p>
          <w:p w:rsidR="004E15B4" w:rsidRPr="0080072C" w:rsidRDefault="004E15B4" w:rsidP="004E15B4">
            <w:pPr>
              <w:kinsoku w:val="0"/>
              <w:overflowPunct w:val="0"/>
              <w:adjustRightInd w:val="0"/>
              <w:spacing w:line="178" w:lineRule="exact"/>
              <w:ind w:right="117"/>
              <w:jc w:val="right"/>
              <w:rPr>
                <w:rFonts w:ascii="Garamond" w:eastAsia="Times New Roman" w:hAnsi="Garamond" w:cs="Garamond"/>
                <w:b/>
                <w:bCs/>
                <w:color w:val="FFFFFF"/>
                <w:lang w:eastAsia="tr-TR"/>
              </w:rPr>
            </w:pPr>
            <w:r w:rsidRPr="0080072C">
              <w:rPr>
                <w:rFonts w:ascii="Garamond" w:eastAsia="Times New Roman" w:hAnsi="Garamond" w:cs="Garamond"/>
                <w:b/>
                <w:bCs/>
                <w:color w:val="FFFFFF"/>
                <w:lang w:eastAsia="tr-TR"/>
              </w:rPr>
              <w:t>Birim(ler)</w:t>
            </w:r>
          </w:p>
        </w:tc>
      </w:tr>
      <w:tr w:rsidR="004E15B4" w:rsidRPr="0080072C" w:rsidTr="00670F45">
        <w:trPr>
          <w:trHeight w:val="835"/>
        </w:trPr>
        <w:tc>
          <w:tcPr>
            <w:tcW w:w="1587" w:type="dxa"/>
            <w:tcBorders>
              <w:top w:val="single" w:sz="4" w:space="0" w:color="981A26"/>
              <w:left w:val="single" w:sz="8" w:space="0" w:color="981A26"/>
              <w:bottom w:val="single" w:sz="4" w:space="0" w:color="981A26"/>
              <w:right w:val="single" w:sz="4" w:space="0" w:color="981A26"/>
            </w:tcBorders>
          </w:tcPr>
          <w:p w:rsidR="006D3852" w:rsidRDefault="006D3852" w:rsidP="00670F45">
            <w:pPr>
              <w:kinsoku w:val="0"/>
              <w:overflowPunct w:val="0"/>
              <w:adjustRightInd w:val="0"/>
              <w:spacing w:before="48" w:line="249" w:lineRule="auto"/>
              <w:ind w:left="113" w:right="69"/>
              <w:rPr>
                <w:rFonts w:eastAsia="Times New Roman"/>
                <w:b/>
                <w:bCs/>
                <w:color w:val="231F20"/>
                <w:sz w:val="20"/>
                <w:szCs w:val="20"/>
                <w:lang w:eastAsia="tr-TR"/>
              </w:rPr>
            </w:pPr>
          </w:p>
          <w:p w:rsidR="006D3852" w:rsidRDefault="006D3852" w:rsidP="00670F45">
            <w:pPr>
              <w:kinsoku w:val="0"/>
              <w:overflowPunct w:val="0"/>
              <w:adjustRightInd w:val="0"/>
              <w:spacing w:before="48" w:line="249" w:lineRule="auto"/>
              <w:ind w:left="113" w:right="69"/>
              <w:rPr>
                <w:rFonts w:eastAsia="Times New Roman"/>
                <w:b/>
                <w:bCs/>
                <w:color w:val="231F20"/>
                <w:sz w:val="20"/>
                <w:szCs w:val="20"/>
                <w:lang w:eastAsia="tr-TR"/>
              </w:rPr>
            </w:pPr>
          </w:p>
          <w:p w:rsidR="004E15B4" w:rsidRPr="0080072C" w:rsidRDefault="004E15B4" w:rsidP="00670F45">
            <w:pPr>
              <w:kinsoku w:val="0"/>
              <w:overflowPunct w:val="0"/>
              <w:adjustRightInd w:val="0"/>
              <w:spacing w:before="48" w:line="249" w:lineRule="auto"/>
              <w:ind w:left="113" w:right="69"/>
              <w:rPr>
                <w:rFonts w:ascii="Times New Roman" w:eastAsia="Times New Roman" w:hAnsi="Times New Roman" w:cs="Times New Roman"/>
                <w:color w:val="231F20"/>
                <w:w w:val="90"/>
                <w:sz w:val="20"/>
                <w:szCs w:val="20"/>
                <w:lang w:eastAsia="tr-TR"/>
              </w:rPr>
            </w:pPr>
            <w:r w:rsidRPr="0080072C">
              <w:rPr>
                <w:rFonts w:eastAsia="Times New Roman"/>
                <w:b/>
                <w:bCs/>
                <w:color w:val="231F20"/>
                <w:sz w:val="20"/>
                <w:szCs w:val="20"/>
                <w:lang w:eastAsia="tr-TR"/>
              </w:rPr>
              <w:t>Hedef 1.</w:t>
            </w:r>
            <w:r w:rsidR="00670F45">
              <w:rPr>
                <w:rFonts w:eastAsia="Times New Roman"/>
                <w:b/>
                <w:bCs/>
                <w:color w:val="231F20"/>
                <w:sz w:val="20"/>
                <w:szCs w:val="20"/>
                <w:lang w:eastAsia="tr-TR"/>
              </w:rPr>
              <w:t>3</w:t>
            </w:r>
            <w:r w:rsidRPr="0080072C">
              <w:rPr>
                <w:rFonts w:ascii="Times New Roman" w:eastAsia="Times New Roman" w:hAnsi="Times New Roman" w:cs="Times New Roman"/>
                <w:color w:val="231F20"/>
                <w:sz w:val="20"/>
                <w:szCs w:val="20"/>
                <w:lang w:eastAsia="tr-TR"/>
              </w:rPr>
              <w:t xml:space="preserve">: </w:t>
            </w:r>
            <w:r w:rsidR="00670F45" w:rsidRPr="005C4294">
              <w:rPr>
                <w:rFonts w:ascii="Times New Roman" w:eastAsia="Times New Roman" w:hAnsi="Times New Roman" w:cs="Times New Roman"/>
                <w:color w:val="231F20"/>
                <w:spacing w:val="-5"/>
                <w:sz w:val="20"/>
                <w:szCs w:val="20"/>
                <w:lang w:eastAsia="tr-TR"/>
              </w:rPr>
              <w:t>Temel</w:t>
            </w:r>
            <w:r w:rsidR="00670F45" w:rsidRPr="005C4294">
              <w:rPr>
                <w:rFonts w:ascii="Times New Roman" w:eastAsia="Times New Roman" w:hAnsi="Times New Roman" w:cs="Times New Roman"/>
                <w:color w:val="231F20"/>
                <w:spacing w:val="-31"/>
                <w:sz w:val="20"/>
                <w:szCs w:val="20"/>
                <w:lang w:eastAsia="tr-TR"/>
              </w:rPr>
              <w:t xml:space="preserve"> </w:t>
            </w:r>
            <w:r w:rsidR="00670F45" w:rsidRPr="005C4294">
              <w:rPr>
                <w:rFonts w:ascii="Times New Roman" w:eastAsia="Times New Roman" w:hAnsi="Times New Roman" w:cs="Times New Roman"/>
                <w:color w:val="231F20"/>
                <w:sz w:val="20"/>
                <w:szCs w:val="20"/>
                <w:lang w:eastAsia="tr-TR"/>
              </w:rPr>
              <w:t>eğitimde</w:t>
            </w:r>
            <w:r w:rsidR="00670F45" w:rsidRPr="005C4294">
              <w:rPr>
                <w:rFonts w:ascii="Times New Roman" w:eastAsia="Times New Roman" w:hAnsi="Times New Roman" w:cs="Times New Roman"/>
                <w:color w:val="231F20"/>
                <w:spacing w:val="-31"/>
                <w:sz w:val="20"/>
                <w:szCs w:val="20"/>
                <w:lang w:eastAsia="tr-TR"/>
              </w:rPr>
              <w:t xml:space="preserve"> </w:t>
            </w:r>
            <w:r w:rsidR="00670F45" w:rsidRPr="005C4294">
              <w:rPr>
                <w:rFonts w:ascii="Times New Roman" w:eastAsia="Times New Roman" w:hAnsi="Times New Roman" w:cs="Times New Roman"/>
                <w:color w:val="231F20"/>
                <w:sz w:val="20"/>
                <w:szCs w:val="20"/>
                <w:lang w:eastAsia="tr-TR"/>
              </w:rPr>
              <w:t>bilimsel,</w:t>
            </w:r>
            <w:r w:rsidR="00670F45" w:rsidRPr="005C4294">
              <w:rPr>
                <w:rFonts w:ascii="Times New Roman" w:eastAsia="Times New Roman" w:hAnsi="Times New Roman" w:cs="Times New Roman"/>
                <w:color w:val="231F20"/>
                <w:spacing w:val="-31"/>
                <w:sz w:val="20"/>
                <w:szCs w:val="20"/>
                <w:lang w:eastAsia="tr-TR"/>
              </w:rPr>
              <w:t xml:space="preserve"> </w:t>
            </w:r>
            <w:r w:rsidR="00670F45" w:rsidRPr="005C4294">
              <w:rPr>
                <w:rFonts w:ascii="Times New Roman" w:eastAsia="Times New Roman" w:hAnsi="Times New Roman" w:cs="Times New Roman"/>
                <w:color w:val="231F20"/>
                <w:sz w:val="20"/>
                <w:szCs w:val="20"/>
                <w:lang w:eastAsia="tr-TR"/>
              </w:rPr>
              <w:t>sosyal,</w:t>
            </w:r>
            <w:r w:rsidR="00670F45" w:rsidRPr="005C4294">
              <w:rPr>
                <w:rFonts w:ascii="Times New Roman" w:eastAsia="Times New Roman" w:hAnsi="Times New Roman" w:cs="Times New Roman"/>
                <w:color w:val="231F20"/>
                <w:spacing w:val="-31"/>
                <w:sz w:val="20"/>
                <w:szCs w:val="20"/>
                <w:lang w:eastAsia="tr-TR"/>
              </w:rPr>
              <w:t xml:space="preserve"> </w:t>
            </w:r>
            <w:r w:rsidR="00670F45" w:rsidRPr="005C4294">
              <w:rPr>
                <w:rFonts w:ascii="Times New Roman" w:eastAsia="Times New Roman" w:hAnsi="Times New Roman" w:cs="Times New Roman"/>
                <w:color w:val="231F20"/>
                <w:sz w:val="20"/>
                <w:szCs w:val="20"/>
                <w:lang w:eastAsia="tr-TR"/>
              </w:rPr>
              <w:t>sportif,</w:t>
            </w:r>
            <w:r w:rsidR="00670F45" w:rsidRPr="005C4294">
              <w:rPr>
                <w:rFonts w:ascii="Times New Roman" w:eastAsia="Times New Roman" w:hAnsi="Times New Roman" w:cs="Times New Roman"/>
                <w:color w:val="231F20"/>
                <w:spacing w:val="-31"/>
                <w:sz w:val="20"/>
                <w:szCs w:val="20"/>
                <w:lang w:eastAsia="tr-TR"/>
              </w:rPr>
              <w:t xml:space="preserve"> </w:t>
            </w:r>
            <w:r w:rsidR="00670F45" w:rsidRPr="005C4294">
              <w:rPr>
                <w:rFonts w:ascii="Times New Roman" w:eastAsia="Times New Roman" w:hAnsi="Times New Roman" w:cs="Times New Roman"/>
                <w:color w:val="231F20"/>
                <w:sz w:val="20"/>
                <w:szCs w:val="20"/>
                <w:lang w:eastAsia="tr-TR"/>
              </w:rPr>
              <w:t>kültürel,</w:t>
            </w:r>
            <w:r w:rsidR="00670F45" w:rsidRPr="005C4294">
              <w:rPr>
                <w:rFonts w:ascii="Times New Roman" w:eastAsia="Times New Roman" w:hAnsi="Times New Roman" w:cs="Times New Roman"/>
                <w:color w:val="231F20"/>
                <w:spacing w:val="-31"/>
                <w:sz w:val="20"/>
                <w:szCs w:val="20"/>
                <w:lang w:eastAsia="tr-TR"/>
              </w:rPr>
              <w:t xml:space="preserve"> </w:t>
            </w:r>
            <w:r w:rsidR="00670F45" w:rsidRPr="005C4294">
              <w:rPr>
                <w:rFonts w:ascii="Times New Roman" w:eastAsia="Times New Roman" w:hAnsi="Times New Roman" w:cs="Times New Roman"/>
                <w:color w:val="231F20"/>
                <w:sz w:val="20"/>
                <w:szCs w:val="20"/>
                <w:lang w:eastAsia="tr-TR"/>
              </w:rPr>
              <w:t>sanatsal</w:t>
            </w:r>
            <w:r w:rsidR="00670F45" w:rsidRPr="005C4294">
              <w:rPr>
                <w:rFonts w:ascii="Times New Roman" w:eastAsia="Times New Roman" w:hAnsi="Times New Roman" w:cs="Times New Roman"/>
                <w:color w:val="231F20"/>
                <w:spacing w:val="-31"/>
                <w:sz w:val="20"/>
                <w:szCs w:val="20"/>
                <w:lang w:eastAsia="tr-TR"/>
              </w:rPr>
              <w:t xml:space="preserve"> </w:t>
            </w:r>
            <w:r w:rsidR="00670F45" w:rsidRPr="005C4294">
              <w:rPr>
                <w:rFonts w:ascii="Times New Roman" w:eastAsia="Times New Roman" w:hAnsi="Times New Roman" w:cs="Times New Roman"/>
                <w:color w:val="231F20"/>
                <w:sz w:val="20"/>
                <w:szCs w:val="20"/>
                <w:lang w:eastAsia="tr-TR"/>
              </w:rPr>
              <w:t>ve</w:t>
            </w:r>
            <w:r w:rsidR="00670F45" w:rsidRPr="005C4294">
              <w:rPr>
                <w:rFonts w:ascii="Times New Roman" w:eastAsia="Times New Roman" w:hAnsi="Times New Roman" w:cs="Times New Roman"/>
                <w:color w:val="231F20"/>
                <w:spacing w:val="-31"/>
                <w:sz w:val="20"/>
                <w:szCs w:val="20"/>
                <w:lang w:eastAsia="tr-TR"/>
              </w:rPr>
              <w:t xml:space="preserve"> </w:t>
            </w:r>
            <w:r w:rsidR="00670F45" w:rsidRPr="005C4294">
              <w:rPr>
                <w:rFonts w:ascii="Times New Roman" w:eastAsia="Times New Roman" w:hAnsi="Times New Roman" w:cs="Times New Roman"/>
                <w:color w:val="231F20"/>
                <w:sz w:val="20"/>
                <w:szCs w:val="20"/>
                <w:lang w:eastAsia="tr-TR"/>
              </w:rPr>
              <w:t>toplumsal</w:t>
            </w:r>
            <w:r w:rsidR="00670F45" w:rsidRPr="005C4294">
              <w:rPr>
                <w:rFonts w:ascii="Times New Roman" w:eastAsia="Times New Roman" w:hAnsi="Times New Roman" w:cs="Times New Roman"/>
                <w:color w:val="231F20"/>
                <w:spacing w:val="-31"/>
                <w:sz w:val="20"/>
                <w:szCs w:val="20"/>
                <w:lang w:eastAsia="tr-TR"/>
              </w:rPr>
              <w:t xml:space="preserve"> </w:t>
            </w:r>
            <w:r w:rsidR="00670F45" w:rsidRPr="005C4294">
              <w:rPr>
                <w:rFonts w:ascii="Times New Roman" w:eastAsia="Times New Roman" w:hAnsi="Times New Roman" w:cs="Times New Roman"/>
                <w:color w:val="231F20"/>
                <w:sz w:val="20"/>
                <w:szCs w:val="20"/>
                <w:lang w:eastAsia="tr-TR"/>
              </w:rPr>
              <w:t>hizmet</w:t>
            </w:r>
            <w:r w:rsidR="00670F45" w:rsidRPr="005C4294">
              <w:rPr>
                <w:rFonts w:ascii="Times New Roman" w:eastAsia="Times New Roman" w:hAnsi="Times New Roman" w:cs="Times New Roman"/>
                <w:color w:val="231F20"/>
                <w:spacing w:val="-31"/>
                <w:sz w:val="20"/>
                <w:szCs w:val="20"/>
                <w:lang w:eastAsia="tr-TR"/>
              </w:rPr>
              <w:t xml:space="preserve"> </w:t>
            </w:r>
            <w:r w:rsidR="00670F45" w:rsidRPr="005C4294">
              <w:rPr>
                <w:rFonts w:ascii="Times New Roman" w:eastAsia="Times New Roman" w:hAnsi="Times New Roman" w:cs="Times New Roman"/>
                <w:color w:val="231F20"/>
                <w:sz w:val="20"/>
                <w:szCs w:val="20"/>
                <w:lang w:eastAsia="tr-TR"/>
              </w:rPr>
              <w:t xml:space="preserve">gibi </w:t>
            </w:r>
            <w:r w:rsidR="00670F45" w:rsidRPr="005C4294">
              <w:rPr>
                <w:rFonts w:ascii="Times New Roman" w:eastAsia="Times New Roman" w:hAnsi="Times New Roman" w:cs="Times New Roman"/>
                <w:color w:val="231F20"/>
                <w:w w:val="95"/>
                <w:sz w:val="20"/>
                <w:szCs w:val="20"/>
                <w:lang w:eastAsia="tr-TR"/>
              </w:rPr>
              <w:t>alanlarda</w:t>
            </w:r>
            <w:r w:rsidR="00670F45" w:rsidRPr="005C4294">
              <w:rPr>
                <w:rFonts w:ascii="Times New Roman" w:eastAsia="Times New Roman" w:hAnsi="Times New Roman" w:cs="Times New Roman"/>
                <w:color w:val="231F20"/>
                <w:spacing w:val="-28"/>
                <w:w w:val="95"/>
                <w:sz w:val="20"/>
                <w:szCs w:val="20"/>
                <w:lang w:eastAsia="tr-TR"/>
              </w:rPr>
              <w:t xml:space="preserve"> </w:t>
            </w:r>
            <w:r w:rsidR="00670F45" w:rsidRPr="005C4294">
              <w:rPr>
                <w:rFonts w:ascii="Times New Roman" w:eastAsia="Times New Roman" w:hAnsi="Times New Roman" w:cs="Times New Roman"/>
                <w:color w:val="231F20"/>
                <w:w w:val="95"/>
                <w:sz w:val="20"/>
                <w:szCs w:val="20"/>
                <w:lang w:eastAsia="tr-TR"/>
              </w:rPr>
              <w:t>etkinliklere</w:t>
            </w:r>
            <w:r w:rsidR="00670F45" w:rsidRPr="005C4294">
              <w:rPr>
                <w:rFonts w:ascii="Times New Roman" w:eastAsia="Times New Roman" w:hAnsi="Times New Roman" w:cs="Times New Roman"/>
                <w:color w:val="231F20"/>
                <w:spacing w:val="-28"/>
                <w:w w:val="95"/>
                <w:sz w:val="20"/>
                <w:szCs w:val="20"/>
                <w:lang w:eastAsia="tr-TR"/>
              </w:rPr>
              <w:t xml:space="preserve"> </w:t>
            </w:r>
            <w:r w:rsidR="00670F45" w:rsidRPr="005C4294">
              <w:rPr>
                <w:rFonts w:ascii="Times New Roman" w:eastAsia="Times New Roman" w:hAnsi="Times New Roman" w:cs="Times New Roman"/>
                <w:color w:val="231F20"/>
                <w:w w:val="95"/>
                <w:sz w:val="20"/>
                <w:szCs w:val="20"/>
                <w:lang w:eastAsia="tr-TR"/>
              </w:rPr>
              <w:t>katılım</w:t>
            </w:r>
            <w:r w:rsidR="00670F45" w:rsidRPr="005C4294">
              <w:rPr>
                <w:rFonts w:ascii="Times New Roman" w:eastAsia="Times New Roman" w:hAnsi="Times New Roman" w:cs="Times New Roman"/>
                <w:color w:val="231F20"/>
                <w:spacing w:val="-28"/>
                <w:w w:val="95"/>
                <w:sz w:val="20"/>
                <w:szCs w:val="20"/>
                <w:lang w:eastAsia="tr-TR"/>
              </w:rPr>
              <w:t xml:space="preserve"> </w:t>
            </w:r>
            <w:r w:rsidR="00670F45" w:rsidRPr="005C4294">
              <w:rPr>
                <w:rFonts w:ascii="Times New Roman" w:eastAsia="Times New Roman" w:hAnsi="Times New Roman" w:cs="Times New Roman"/>
                <w:color w:val="231F20"/>
                <w:w w:val="95"/>
                <w:sz w:val="20"/>
                <w:szCs w:val="20"/>
                <w:lang w:eastAsia="tr-TR"/>
              </w:rPr>
              <w:t>oranı</w:t>
            </w:r>
            <w:r w:rsidR="00670F45" w:rsidRPr="005C4294">
              <w:rPr>
                <w:rFonts w:ascii="Times New Roman" w:eastAsia="Times New Roman" w:hAnsi="Times New Roman" w:cs="Times New Roman"/>
                <w:color w:val="231F20"/>
                <w:spacing w:val="-28"/>
                <w:w w:val="95"/>
                <w:sz w:val="20"/>
                <w:szCs w:val="20"/>
                <w:lang w:eastAsia="tr-TR"/>
              </w:rPr>
              <w:t xml:space="preserve"> </w:t>
            </w:r>
            <w:r w:rsidR="00670F45" w:rsidRPr="005C4294">
              <w:rPr>
                <w:rFonts w:ascii="Times New Roman" w:eastAsia="Times New Roman" w:hAnsi="Times New Roman" w:cs="Times New Roman"/>
                <w:color w:val="231F20"/>
                <w:w w:val="95"/>
                <w:sz w:val="20"/>
                <w:szCs w:val="20"/>
                <w:lang w:eastAsia="tr-TR"/>
              </w:rPr>
              <w:t>artırılacak</w:t>
            </w:r>
            <w:r w:rsidR="00670F45" w:rsidRPr="005C4294">
              <w:rPr>
                <w:rFonts w:ascii="Times New Roman" w:eastAsia="Times New Roman" w:hAnsi="Times New Roman" w:cs="Times New Roman"/>
                <w:color w:val="231F20"/>
                <w:spacing w:val="-28"/>
                <w:w w:val="95"/>
                <w:sz w:val="20"/>
                <w:szCs w:val="20"/>
                <w:lang w:eastAsia="tr-TR"/>
              </w:rPr>
              <w:t xml:space="preserve"> </w:t>
            </w:r>
            <w:r w:rsidR="00670F45" w:rsidRPr="005C4294">
              <w:rPr>
                <w:rFonts w:ascii="Times New Roman" w:eastAsia="Times New Roman" w:hAnsi="Times New Roman" w:cs="Times New Roman"/>
                <w:color w:val="231F20"/>
                <w:w w:val="95"/>
                <w:sz w:val="20"/>
                <w:szCs w:val="20"/>
                <w:lang w:eastAsia="tr-TR"/>
              </w:rPr>
              <w:t>ve</w:t>
            </w:r>
            <w:r w:rsidR="00670F45" w:rsidRPr="005C4294">
              <w:rPr>
                <w:rFonts w:ascii="Times New Roman" w:eastAsia="Times New Roman" w:hAnsi="Times New Roman" w:cs="Times New Roman"/>
                <w:color w:val="231F20"/>
                <w:spacing w:val="-28"/>
                <w:w w:val="95"/>
                <w:sz w:val="20"/>
                <w:szCs w:val="20"/>
                <w:lang w:eastAsia="tr-TR"/>
              </w:rPr>
              <w:t xml:space="preserve"> </w:t>
            </w:r>
            <w:r w:rsidR="00670F45" w:rsidRPr="005C4294">
              <w:rPr>
                <w:rFonts w:ascii="Times New Roman" w:eastAsia="Times New Roman" w:hAnsi="Times New Roman" w:cs="Times New Roman"/>
                <w:color w:val="231F20"/>
                <w:w w:val="95"/>
                <w:sz w:val="20"/>
                <w:szCs w:val="20"/>
                <w:lang w:eastAsia="tr-TR"/>
              </w:rPr>
              <w:t>sürekli</w:t>
            </w:r>
            <w:r w:rsidR="00670F45" w:rsidRPr="005C4294">
              <w:rPr>
                <w:rFonts w:ascii="Times New Roman" w:eastAsia="Times New Roman" w:hAnsi="Times New Roman" w:cs="Times New Roman"/>
                <w:color w:val="231F20"/>
                <w:spacing w:val="-28"/>
                <w:w w:val="95"/>
                <w:sz w:val="20"/>
                <w:szCs w:val="20"/>
                <w:lang w:eastAsia="tr-TR"/>
              </w:rPr>
              <w:t xml:space="preserve"> </w:t>
            </w:r>
            <w:r w:rsidR="00670F45" w:rsidRPr="005C4294">
              <w:rPr>
                <w:rFonts w:ascii="Times New Roman" w:eastAsia="Times New Roman" w:hAnsi="Times New Roman" w:cs="Times New Roman"/>
                <w:color w:val="231F20"/>
                <w:w w:val="95"/>
                <w:sz w:val="20"/>
                <w:szCs w:val="20"/>
                <w:lang w:eastAsia="tr-TR"/>
              </w:rPr>
              <w:t>öğrenmeye</w:t>
            </w:r>
            <w:r w:rsidR="00670F45" w:rsidRPr="005C4294">
              <w:rPr>
                <w:rFonts w:ascii="Times New Roman" w:eastAsia="Times New Roman" w:hAnsi="Times New Roman" w:cs="Times New Roman"/>
                <w:color w:val="231F20"/>
                <w:spacing w:val="-28"/>
                <w:w w:val="95"/>
                <w:sz w:val="20"/>
                <w:szCs w:val="20"/>
                <w:lang w:eastAsia="tr-TR"/>
              </w:rPr>
              <w:t xml:space="preserve"> </w:t>
            </w:r>
            <w:r w:rsidR="00670F45" w:rsidRPr="005C4294">
              <w:rPr>
                <w:rFonts w:ascii="Times New Roman" w:eastAsia="Times New Roman" w:hAnsi="Times New Roman" w:cs="Times New Roman"/>
                <w:color w:val="231F20"/>
                <w:w w:val="95"/>
                <w:sz w:val="20"/>
                <w:szCs w:val="20"/>
                <w:lang w:eastAsia="tr-TR"/>
              </w:rPr>
              <w:t>teşvik</w:t>
            </w:r>
            <w:r w:rsidR="00670F45" w:rsidRPr="005C4294">
              <w:rPr>
                <w:rFonts w:ascii="Times New Roman" w:eastAsia="Times New Roman" w:hAnsi="Times New Roman" w:cs="Times New Roman"/>
                <w:color w:val="231F20"/>
                <w:spacing w:val="-28"/>
                <w:w w:val="95"/>
                <w:sz w:val="20"/>
                <w:szCs w:val="20"/>
                <w:lang w:eastAsia="tr-TR"/>
              </w:rPr>
              <w:t xml:space="preserve"> </w:t>
            </w:r>
            <w:r w:rsidR="00670F45" w:rsidRPr="005C4294">
              <w:rPr>
                <w:rFonts w:ascii="Times New Roman" w:eastAsia="Times New Roman" w:hAnsi="Times New Roman" w:cs="Times New Roman"/>
                <w:color w:val="231F20"/>
                <w:w w:val="95"/>
                <w:sz w:val="20"/>
                <w:szCs w:val="20"/>
                <w:lang w:eastAsia="tr-TR"/>
              </w:rPr>
              <w:t>etmek</w:t>
            </w:r>
            <w:r w:rsidR="00670F45" w:rsidRPr="005C4294">
              <w:rPr>
                <w:rFonts w:ascii="Times New Roman" w:eastAsia="Times New Roman" w:hAnsi="Times New Roman" w:cs="Times New Roman"/>
                <w:color w:val="231F20"/>
                <w:spacing w:val="-28"/>
                <w:w w:val="95"/>
                <w:sz w:val="20"/>
                <w:szCs w:val="20"/>
                <w:lang w:eastAsia="tr-TR"/>
              </w:rPr>
              <w:t xml:space="preserve"> </w:t>
            </w:r>
            <w:r w:rsidR="00670F45" w:rsidRPr="005C4294">
              <w:rPr>
                <w:rFonts w:ascii="Times New Roman" w:eastAsia="Times New Roman" w:hAnsi="Times New Roman" w:cs="Times New Roman"/>
                <w:color w:val="231F20"/>
                <w:w w:val="95"/>
                <w:sz w:val="20"/>
                <w:szCs w:val="20"/>
                <w:lang w:eastAsia="tr-TR"/>
              </w:rPr>
              <w:t xml:space="preserve">amacıyla </w:t>
            </w:r>
            <w:r w:rsidR="00670F45" w:rsidRPr="005C4294">
              <w:rPr>
                <w:rFonts w:ascii="Times New Roman" w:eastAsia="Times New Roman" w:hAnsi="Times New Roman" w:cs="Times New Roman"/>
                <w:color w:val="231F20"/>
                <w:sz w:val="20"/>
                <w:szCs w:val="20"/>
                <w:lang w:eastAsia="tr-TR"/>
              </w:rPr>
              <w:t>öğrencilere</w:t>
            </w:r>
            <w:r w:rsidR="00670F45" w:rsidRPr="005C4294">
              <w:rPr>
                <w:rFonts w:ascii="Times New Roman" w:eastAsia="Times New Roman" w:hAnsi="Times New Roman" w:cs="Times New Roman"/>
                <w:color w:val="231F20"/>
                <w:spacing w:val="-15"/>
                <w:sz w:val="20"/>
                <w:szCs w:val="20"/>
                <w:lang w:eastAsia="tr-TR"/>
              </w:rPr>
              <w:t xml:space="preserve"> </w:t>
            </w:r>
            <w:r w:rsidR="00670F45" w:rsidRPr="005C4294">
              <w:rPr>
                <w:rFonts w:ascii="Times New Roman" w:eastAsia="Times New Roman" w:hAnsi="Times New Roman" w:cs="Times New Roman"/>
                <w:color w:val="231F20"/>
                <w:sz w:val="20"/>
                <w:szCs w:val="20"/>
                <w:lang w:eastAsia="tr-TR"/>
              </w:rPr>
              <w:t>okuma</w:t>
            </w:r>
            <w:r w:rsidR="00670F45" w:rsidRPr="005C4294">
              <w:rPr>
                <w:rFonts w:ascii="Times New Roman" w:eastAsia="Times New Roman" w:hAnsi="Times New Roman" w:cs="Times New Roman"/>
                <w:color w:val="231F20"/>
                <w:spacing w:val="-15"/>
                <w:sz w:val="20"/>
                <w:szCs w:val="20"/>
                <w:lang w:eastAsia="tr-TR"/>
              </w:rPr>
              <w:t xml:space="preserve"> </w:t>
            </w:r>
            <w:r w:rsidR="00670F45" w:rsidRPr="005C4294">
              <w:rPr>
                <w:rFonts w:ascii="Times New Roman" w:eastAsia="Times New Roman" w:hAnsi="Times New Roman" w:cs="Times New Roman"/>
                <w:color w:val="231F20"/>
                <w:sz w:val="20"/>
                <w:szCs w:val="20"/>
                <w:lang w:eastAsia="tr-TR"/>
              </w:rPr>
              <w:t>kültürü</w:t>
            </w:r>
            <w:r w:rsidR="00670F45" w:rsidRPr="005C4294">
              <w:rPr>
                <w:rFonts w:ascii="Times New Roman" w:eastAsia="Times New Roman" w:hAnsi="Times New Roman" w:cs="Times New Roman"/>
                <w:color w:val="231F20"/>
                <w:spacing w:val="-15"/>
                <w:sz w:val="20"/>
                <w:szCs w:val="20"/>
                <w:lang w:eastAsia="tr-TR"/>
              </w:rPr>
              <w:t xml:space="preserve"> </w:t>
            </w:r>
            <w:r w:rsidR="00670F45" w:rsidRPr="005C4294">
              <w:rPr>
                <w:rFonts w:ascii="Times New Roman" w:eastAsia="Times New Roman" w:hAnsi="Times New Roman" w:cs="Times New Roman"/>
                <w:color w:val="231F20"/>
                <w:sz w:val="20"/>
                <w:szCs w:val="20"/>
                <w:lang w:eastAsia="tr-TR"/>
              </w:rPr>
              <w:t>kazandırılması sağlanacaktır</w:t>
            </w:r>
          </w:p>
        </w:tc>
        <w:tc>
          <w:tcPr>
            <w:tcW w:w="5385" w:type="dxa"/>
            <w:tcBorders>
              <w:top w:val="single" w:sz="4" w:space="0" w:color="981A26"/>
              <w:left w:val="single" w:sz="4" w:space="0" w:color="981A26"/>
              <w:bottom w:val="single" w:sz="4" w:space="0" w:color="981A26"/>
              <w:right w:val="single" w:sz="4" w:space="0" w:color="981A26"/>
            </w:tcBorders>
          </w:tcPr>
          <w:p w:rsidR="006D3852" w:rsidRPr="005C4294" w:rsidRDefault="006D3852" w:rsidP="006D3852">
            <w:pPr>
              <w:kinsoku w:val="0"/>
              <w:overflowPunct w:val="0"/>
              <w:adjustRightInd w:val="0"/>
              <w:spacing w:before="55"/>
              <w:ind w:left="51"/>
              <w:jc w:val="both"/>
              <w:rPr>
                <w:rFonts w:ascii="Times New Roman" w:eastAsia="Times New Roman" w:hAnsi="Times New Roman" w:cs="Times New Roman"/>
                <w:color w:val="231F20"/>
                <w:sz w:val="20"/>
                <w:szCs w:val="20"/>
                <w:lang w:eastAsia="tr-TR"/>
              </w:rPr>
            </w:pPr>
            <w:r w:rsidRPr="005C4294">
              <w:rPr>
                <w:rFonts w:eastAsia="Times New Roman"/>
                <w:b/>
                <w:bCs/>
                <w:color w:val="231F20"/>
                <w:sz w:val="20"/>
                <w:szCs w:val="20"/>
                <w:lang w:eastAsia="tr-TR"/>
              </w:rPr>
              <w:t>S-1.</w:t>
            </w:r>
            <w:r>
              <w:rPr>
                <w:rFonts w:eastAsia="Times New Roman"/>
                <w:b/>
                <w:bCs/>
                <w:color w:val="231F20"/>
                <w:sz w:val="20"/>
                <w:szCs w:val="20"/>
                <w:lang w:eastAsia="tr-TR"/>
              </w:rPr>
              <w:t>3</w:t>
            </w:r>
            <w:r w:rsidRPr="005C4294">
              <w:rPr>
                <w:rFonts w:eastAsia="Times New Roman"/>
                <w:b/>
                <w:bCs/>
                <w:color w:val="231F20"/>
                <w:sz w:val="20"/>
                <w:szCs w:val="20"/>
                <w:lang w:eastAsia="tr-TR"/>
              </w:rPr>
              <w:t xml:space="preserve">.1 </w:t>
            </w:r>
            <w:r w:rsidRPr="005C4294">
              <w:rPr>
                <w:rFonts w:ascii="Times New Roman" w:eastAsia="Times New Roman" w:hAnsi="Times New Roman" w:cs="Times New Roman"/>
                <w:color w:val="231F20"/>
                <w:sz w:val="20"/>
                <w:szCs w:val="20"/>
                <w:lang w:eastAsia="tr-TR"/>
              </w:rPr>
              <w:t>Temel eğitim okulları arasında yarışmalar ve etkinlikler düzenlenecektir.</w:t>
            </w:r>
          </w:p>
          <w:p w:rsidR="006D3852" w:rsidRPr="005C4294" w:rsidRDefault="006D3852" w:rsidP="006D3852">
            <w:pPr>
              <w:kinsoku w:val="0"/>
              <w:overflowPunct w:val="0"/>
              <w:adjustRightInd w:val="0"/>
              <w:spacing w:before="62" w:line="249" w:lineRule="auto"/>
              <w:ind w:left="51" w:right="49"/>
              <w:jc w:val="both"/>
              <w:rPr>
                <w:rFonts w:ascii="Times New Roman" w:eastAsia="Times New Roman" w:hAnsi="Times New Roman" w:cs="Times New Roman"/>
                <w:color w:val="231F20"/>
                <w:spacing w:val="-5"/>
                <w:sz w:val="20"/>
                <w:szCs w:val="20"/>
                <w:lang w:eastAsia="tr-TR"/>
              </w:rPr>
            </w:pPr>
            <w:r w:rsidRPr="005C4294">
              <w:rPr>
                <w:rFonts w:eastAsia="Times New Roman"/>
                <w:b/>
                <w:bCs/>
                <w:color w:val="231F20"/>
                <w:w w:val="95"/>
                <w:sz w:val="20"/>
                <w:szCs w:val="20"/>
                <w:lang w:eastAsia="tr-TR"/>
              </w:rPr>
              <w:t>S-1.</w:t>
            </w:r>
            <w:r>
              <w:rPr>
                <w:rFonts w:eastAsia="Times New Roman"/>
                <w:b/>
                <w:bCs/>
                <w:color w:val="231F20"/>
                <w:w w:val="95"/>
                <w:sz w:val="20"/>
                <w:szCs w:val="20"/>
                <w:lang w:eastAsia="tr-TR"/>
              </w:rPr>
              <w:t>3</w:t>
            </w:r>
            <w:r w:rsidRPr="005C4294">
              <w:rPr>
                <w:rFonts w:eastAsia="Times New Roman"/>
                <w:b/>
                <w:bCs/>
                <w:color w:val="231F20"/>
                <w:w w:val="95"/>
                <w:sz w:val="20"/>
                <w:szCs w:val="20"/>
                <w:lang w:eastAsia="tr-TR"/>
              </w:rPr>
              <w:t xml:space="preserve">.2 </w:t>
            </w:r>
            <w:r w:rsidRPr="005C4294">
              <w:rPr>
                <w:rFonts w:ascii="Times New Roman" w:eastAsia="Times New Roman" w:hAnsi="Times New Roman" w:cs="Times New Roman"/>
                <w:color w:val="231F20"/>
                <w:spacing w:val="-3"/>
                <w:w w:val="95"/>
                <w:sz w:val="20"/>
                <w:szCs w:val="20"/>
                <w:lang w:eastAsia="tr-TR"/>
              </w:rPr>
              <w:t xml:space="preserve">Türkiye </w:t>
            </w:r>
            <w:r w:rsidRPr="005C4294">
              <w:rPr>
                <w:rFonts w:ascii="Times New Roman" w:eastAsia="Times New Roman" w:hAnsi="Times New Roman" w:cs="Times New Roman"/>
                <w:color w:val="231F20"/>
                <w:w w:val="95"/>
                <w:sz w:val="20"/>
                <w:szCs w:val="20"/>
                <w:lang w:eastAsia="tr-TR"/>
              </w:rPr>
              <w:t>Yüzyılı perspektifinde, ülkemizin gelecek vizyonu doğrultusunda yeni eserlerin</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bilim,</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kültür,</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sanayi</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teknoloji</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alanındaki</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gelişmelerin</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tanıtımı</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yapılacak;</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müze ve</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ören</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yerleri,</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tarihi</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eserler</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camiler,</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kaleler,</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şehitlikler,</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kütüphaneler,</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bilim</w:t>
            </w:r>
            <w:r w:rsidRPr="005C4294">
              <w:rPr>
                <w:rFonts w:ascii="Times New Roman" w:eastAsia="Times New Roman" w:hAnsi="Times New Roman" w:cs="Times New Roman"/>
                <w:color w:val="231F20"/>
                <w:spacing w:val="-31"/>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merkezleri, üniversiteler</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spacing w:val="-3"/>
                <w:w w:val="95"/>
                <w:sz w:val="20"/>
                <w:szCs w:val="20"/>
                <w:lang w:eastAsia="tr-TR"/>
              </w:rPr>
              <w:t>vb.</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şehirlerimizin</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tarihi</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kültürel</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mekânlarının</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ziyaret</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edilmesi</w:t>
            </w:r>
            <w:r w:rsidRPr="005C4294">
              <w:rPr>
                <w:rFonts w:ascii="Times New Roman" w:eastAsia="Times New Roman" w:hAnsi="Times New Roman" w:cs="Times New Roman"/>
                <w:color w:val="231F20"/>
                <w:spacing w:val="-3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sağlanacak</w:t>
            </w:r>
            <w:r w:rsidRPr="005C4294">
              <w:rPr>
                <w:rFonts w:ascii="Times New Roman" w:eastAsia="Times New Roman" w:hAnsi="Times New Roman" w:cs="Times New Roman"/>
                <w:color w:val="231F20"/>
                <w:spacing w:val="-5"/>
                <w:sz w:val="20"/>
                <w:szCs w:val="20"/>
                <w:lang w:eastAsia="tr-TR"/>
              </w:rPr>
              <w:t>tır.</w:t>
            </w:r>
          </w:p>
          <w:p w:rsidR="006D3852" w:rsidRPr="005C4294" w:rsidRDefault="006D3852" w:rsidP="006D3852">
            <w:pPr>
              <w:kinsoku w:val="0"/>
              <w:overflowPunct w:val="0"/>
              <w:adjustRightInd w:val="0"/>
              <w:spacing w:before="56" w:line="249" w:lineRule="auto"/>
              <w:ind w:left="51" w:right="49"/>
              <w:jc w:val="both"/>
              <w:rPr>
                <w:rFonts w:ascii="Times New Roman" w:eastAsia="Times New Roman" w:hAnsi="Times New Roman" w:cs="Times New Roman"/>
                <w:color w:val="231F20"/>
                <w:sz w:val="20"/>
                <w:szCs w:val="20"/>
                <w:lang w:eastAsia="tr-TR"/>
              </w:rPr>
            </w:pPr>
            <w:r w:rsidRPr="005C4294">
              <w:rPr>
                <w:rFonts w:eastAsia="Times New Roman"/>
                <w:b/>
                <w:bCs/>
                <w:color w:val="231F20"/>
                <w:w w:val="95"/>
                <w:sz w:val="20"/>
                <w:szCs w:val="20"/>
                <w:lang w:eastAsia="tr-TR"/>
              </w:rPr>
              <w:t>S-1.</w:t>
            </w:r>
            <w:r>
              <w:rPr>
                <w:rFonts w:eastAsia="Times New Roman"/>
                <w:b/>
                <w:bCs/>
                <w:color w:val="231F20"/>
                <w:w w:val="95"/>
                <w:sz w:val="20"/>
                <w:szCs w:val="20"/>
                <w:lang w:eastAsia="tr-TR"/>
              </w:rPr>
              <w:t>3</w:t>
            </w:r>
            <w:r w:rsidRPr="005C4294">
              <w:rPr>
                <w:rFonts w:eastAsia="Times New Roman"/>
                <w:b/>
                <w:bCs/>
                <w:color w:val="231F20"/>
                <w:w w:val="95"/>
                <w:sz w:val="20"/>
                <w:szCs w:val="20"/>
                <w:lang w:eastAsia="tr-TR"/>
              </w:rPr>
              <w:t>.3</w:t>
            </w:r>
            <w:r w:rsidRPr="005C4294">
              <w:rPr>
                <w:rFonts w:eastAsia="Times New Roman"/>
                <w:b/>
                <w:bCs/>
                <w:color w:val="231F20"/>
                <w:spacing w:val="-2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Öğrencilerin</w:t>
            </w:r>
            <w:r w:rsidRPr="005C4294">
              <w:rPr>
                <w:rFonts w:ascii="Times New Roman" w:eastAsia="Times New Roman" w:hAnsi="Times New Roman" w:cs="Times New Roman"/>
                <w:color w:val="231F20"/>
                <w:spacing w:val="-26"/>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insan,</w:t>
            </w:r>
            <w:r w:rsidRPr="005C4294">
              <w:rPr>
                <w:rFonts w:ascii="Times New Roman" w:eastAsia="Times New Roman" w:hAnsi="Times New Roman" w:cs="Times New Roman"/>
                <w:color w:val="231F20"/>
                <w:spacing w:val="-26"/>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şehir,</w:t>
            </w:r>
            <w:r w:rsidRPr="005C4294">
              <w:rPr>
                <w:rFonts w:ascii="Times New Roman" w:eastAsia="Times New Roman" w:hAnsi="Times New Roman" w:cs="Times New Roman"/>
                <w:color w:val="231F20"/>
                <w:spacing w:val="-26"/>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kültür</w:t>
            </w:r>
            <w:r w:rsidRPr="005C4294">
              <w:rPr>
                <w:rFonts w:ascii="Times New Roman" w:eastAsia="Times New Roman" w:hAnsi="Times New Roman" w:cs="Times New Roman"/>
                <w:color w:val="231F20"/>
                <w:spacing w:val="-26"/>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6"/>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medeniyet</w:t>
            </w:r>
            <w:r w:rsidRPr="005C4294">
              <w:rPr>
                <w:rFonts w:ascii="Times New Roman" w:eastAsia="Times New Roman" w:hAnsi="Times New Roman" w:cs="Times New Roman"/>
                <w:color w:val="231F20"/>
                <w:spacing w:val="-26"/>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arasındaki</w:t>
            </w:r>
            <w:r w:rsidRPr="005C4294">
              <w:rPr>
                <w:rFonts w:ascii="Times New Roman" w:eastAsia="Times New Roman" w:hAnsi="Times New Roman" w:cs="Times New Roman"/>
                <w:color w:val="231F20"/>
                <w:spacing w:val="-26"/>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ilişkiyi</w:t>
            </w:r>
            <w:r w:rsidRPr="005C4294">
              <w:rPr>
                <w:rFonts w:ascii="Times New Roman" w:eastAsia="Times New Roman" w:hAnsi="Times New Roman" w:cs="Times New Roman"/>
                <w:color w:val="231F20"/>
                <w:spacing w:val="-26"/>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kavrayarak</w:t>
            </w:r>
            <w:r w:rsidRPr="005C4294">
              <w:rPr>
                <w:rFonts w:ascii="Times New Roman" w:eastAsia="Times New Roman" w:hAnsi="Times New Roman" w:cs="Times New Roman"/>
                <w:color w:val="231F20"/>
                <w:spacing w:val="-26"/>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kendi yaşadığı</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şehri</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yakından</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tanıması,</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imkân</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özelliklerini</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öğrenerek</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mekân</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zaman</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ilişkisi bağlamında</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keşfetmesi,</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şehrinin</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soyut</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somut</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kültürel</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mirasını,</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değerlerini</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bilmesi</w:t>
            </w:r>
            <w:r w:rsidRPr="005C4294">
              <w:rPr>
                <w:rFonts w:ascii="Times New Roman" w:eastAsia="Times New Roman" w:hAnsi="Times New Roman" w:cs="Times New Roman"/>
                <w:color w:val="231F20"/>
                <w:spacing w:val="-10"/>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 xml:space="preserve">ve </w:t>
            </w:r>
            <w:r w:rsidRPr="005C4294">
              <w:rPr>
                <w:rFonts w:ascii="Times New Roman" w:eastAsia="Times New Roman" w:hAnsi="Times New Roman" w:cs="Times New Roman"/>
                <w:color w:val="231F20"/>
                <w:sz w:val="20"/>
                <w:szCs w:val="20"/>
                <w:lang w:eastAsia="tr-TR"/>
              </w:rPr>
              <w:t>koruması</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için</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okul</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içi</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ve</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okul</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dışı</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etkinlikler</w:t>
            </w:r>
            <w:r w:rsidRPr="005C4294">
              <w:rPr>
                <w:rFonts w:ascii="Times New Roman" w:eastAsia="Times New Roman" w:hAnsi="Times New Roman" w:cs="Times New Roman"/>
                <w:color w:val="231F20"/>
                <w:spacing w:val="-17"/>
                <w:sz w:val="20"/>
                <w:szCs w:val="20"/>
                <w:lang w:eastAsia="tr-TR"/>
              </w:rPr>
              <w:t xml:space="preserve"> </w:t>
            </w:r>
            <w:r w:rsidRPr="005C4294">
              <w:rPr>
                <w:rFonts w:ascii="Times New Roman" w:eastAsia="Times New Roman" w:hAnsi="Times New Roman" w:cs="Times New Roman"/>
                <w:color w:val="231F20"/>
                <w:sz w:val="20"/>
                <w:szCs w:val="20"/>
                <w:lang w:eastAsia="tr-TR"/>
              </w:rPr>
              <w:t>yapılacaktır.</w:t>
            </w:r>
          </w:p>
          <w:p w:rsidR="006D3852" w:rsidRPr="005C4294" w:rsidRDefault="006D3852" w:rsidP="006D3852">
            <w:pPr>
              <w:kinsoku w:val="0"/>
              <w:overflowPunct w:val="0"/>
              <w:adjustRightInd w:val="0"/>
              <w:spacing w:before="55" w:line="249" w:lineRule="auto"/>
              <w:ind w:left="51" w:right="50"/>
              <w:jc w:val="both"/>
              <w:rPr>
                <w:rFonts w:ascii="Times New Roman" w:eastAsia="Times New Roman" w:hAnsi="Times New Roman" w:cs="Times New Roman"/>
                <w:color w:val="231F20"/>
                <w:sz w:val="20"/>
                <w:szCs w:val="20"/>
                <w:lang w:eastAsia="tr-TR"/>
              </w:rPr>
            </w:pPr>
            <w:r w:rsidRPr="005C4294">
              <w:rPr>
                <w:rFonts w:eastAsia="Times New Roman"/>
                <w:b/>
                <w:bCs/>
                <w:color w:val="231F20"/>
                <w:w w:val="95"/>
                <w:sz w:val="20"/>
                <w:szCs w:val="20"/>
                <w:lang w:eastAsia="tr-TR"/>
              </w:rPr>
              <w:t>S-1.</w:t>
            </w:r>
            <w:r>
              <w:rPr>
                <w:rFonts w:eastAsia="Times New Roman"/>
                <w:b/>
                <w:bCs/>
                <w:color w:val="231F20"/>
                <w:w w:val="95"/>
                <w:sz w:val="20"/>
                <w:szCs w:val="20"/>
                <w:lang w:eastAsia="tr-TR"/>
              </w:rPr>
              <w:t>3</w:t>
            </w:r>
            <w:r w:rsidRPr="005C4294">
              <w:rPr>
                <w:rFonts w:eastAsia="Times New Roman"/>
                <w:b/>
                <w:bCs/>
                <w:color w:val="231F20"/>
                <w:w w:val="95"/>
                <w:sz w:val="20"/>
                <w:szCs w:val="20"/>
                <w:lang w:eastAsia="tr-TR"/>
              </w:rPr>
              <w:t>.4</w:t>
            </w:r>
            <w:r w:rsidRPr="005C4294">
              <w:rPr>
                <w:rFonts w:eastAsia="Times New Roman"/>
                <w:b/>
                <w:bCs/>
                <w:color w:val="231F20"/>
                <w:spacing w:val="-25"/>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Öğrencilerin</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bilimsel,</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kültürel,</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sanatsal,</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sportif</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toplumsal</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hizmet</w:t>
            </w:r>
            <w:r w:rsidRPr="005C4294">
              <w:rPr>
                <w:rFonts w:ascii="Times New Roman" w:eastAsia="Times New Roman" w:hAnsi="Times New Roman" w:cs="Times New Roman"/>
                <w:color w:val="231F20"/>
                <w:spacing w:val="-28"/>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etkinliklerine katılımını</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artırmak</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amacıyla</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çok</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yönlü</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destekleme</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izleme-değerlendirme</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mekanizma</w:t>
            </w:r>
            <w:r w:rsidRPr="005C4294">
              <w:rPr>
                <w:rFonts w:ascii="Times New Roman" w:eastAsia="Times New Roman" w:hAnsi="Times New Roman" w:cs="Times New Roman"/>
                <w:color w:val="231F20"/>
                <w:w w:val="90"/>
                <w:sz w:val="20"/>
                <w:szCs w:val="20"/>
                <w:lang w:eastAsia="tr-TR"/>
              </w:rPr>
              <w:t>ları</w:t>
            </w:r>
            <w:r w:rsidRPr="005C4294">
              <w:rPr>
                <w:rFonts w:ascii="Times New Roman" w:eastAsia="Times New Roman" w:hAnsi="Times New Roman" w:cs="Times New Roman"/>
                <w:color w:val="231F20"/>
                <w:spacing w:val="-7"/>
                <w:w w:val="90"/>
                <w:sz w:val="20"/>
                <w:szCs w:val="20"/>
                <w:lang w:eastAsia="tr-TR"/>
              </w:rPr>
              <w:t xml:space="preserve"> </w:t>
            </w:r>
            <w:r w:rsidRPr="005C4294">
              <w:rPr>
                <w:rFonts w:ascii="Times New Roman" w:eastAsia="Times New Roman" w:hAnsi="Times New Roman" w:cs="Times New Roman"/>
                <w:color w:val="231F20"/>
                <w:w w:val="90"/>
                <w:sz w:val="20"/>
                <w:szCs w:val="20"/>
                <w:lang w:eastAsia="tr-TR"/>
              </w:rPr>
              <w:t>geliştirilerek,</w:t>
            </w:r>
            <w:r w:rsidRPr="005C4294">
              <w:rPr>
                <w:rFonts w:ascii="Times New Roman" w:eastAsia="Times New Roman" w:hAnsi="Times New Roman" w:cs="Times New Roman"/>
                <w:color w:val="231F20"/>
                <w:spacing w:val="-7"/>
                <w:w w:val="90"/>
                <w:sz w:val="20"/>
                <w:szCs w:val="20"/>
                <w:lang w:eastAsia="tr-TR"/>
              </w:rPr>
              <w:t xml:space="preserve"> </w:t>
            </w:r>
            <w:r w:rsidRPr="005C4294">
              <w:rPr>
                <w:rFonts w:ascii="Times New Roman" w:eastAsia="Times New Roman" w:hAnsi="Times New Roman" w:cs="Times New Roman"/>
                <w:color w:val="231F20"/>
                <w:w w:val="90"/>
                <w:sz w:val="20"/>
                <w:szCs w:val="20"/>
                <w:lang w:eastAsia="tr-TR"/>
              </w:rPr>
              <w:t>çocukların</w:t>
            </w:r>
            <w:r w:rsidRPr="005C4294">
              <w:rPr>
                <w:rFonts w:ascii="Times New Roman" w:eastAsia="Times New Roman" w:hAnsi="Times New Roman" w:cs="Times New Roman"/>
                <w:color w:val="231F20"/>
                <w:spacing w:val="-7"/>
                <w:w w:val="90"/>
                <w:sz w:val="20"/>
                <w:szCs w:val="20"/>
                <w:lang w:eastAsia="tr-TR"/>
              </w:rPr>
              <w:t xml:space="preserve"> </w:t>
            </w:r>
            <w:r w:rsidRPr="005C4294">
              <w:rPr>
                <w:rFonts w:ascii="Times New Roman" w:eastAsia="Times New Roman" w:hAnsi="Times New Roman" w:cs="Times New Roman"/>
                <w:color w:val="231F20"/>
                <w:w w:val="90"/>
                <w:sz w:val="20"/>
                <w:szCs w:val="20"/>
                <w:lang w:eastAsia="tr-TR"/>
              </w:rPr>
              <w:t>sağlıklı</w:t>
            </w:r>
            <w:r w:rsidRPr="005C4294">
              <w:rPr>
                <w:rFonts w:ascii="Times New Roman" w:eastAsia="Times New Roman" w:hAnsi="Times New Roman" w:cs="Times New Roman"/>
                <w:color w:val="231F20"/>
                <w:spacing w:val="-7"/>
                <w:w w:val="90"/>
                <w:sz w:val="20"/>
                <w:szCs w:val="20"/>
                <w:lang w:eastAsia="tr-TR"/>
              </w:rPr>
              <w:t xml:space="preserve"> </w:t>
            </w:r>
            <w:r w:rsidRPr="005C4294">
              <w:rPr>
                <w:rFonts w:ascii="Times New Roman" w:eastAsia="Times New Roman" w:hAnsi="Times New Roman" w:cs="Times New Roman"/>
                <w:color w:val="231F20"/>
                <w:w w:val="90"/>
                <w:sz w:val="20"/>
                <w:szCs w:val="20"/>
                <w:lang w:eastAsia="tr-TR"/>
              </w:rPr>
              <w:t>yaşam</w:t>
            </w:r>
            <w:r w:rsidRPr="005C4294">
              <w:rPr>
                <w:rFonts w:ascii="Times New Roman" w:eastAsia="Times New Roman" w:hAnsi="Times New Roman" w:cs="Times New Roman"/>
                <w:color w:val="231F20"/>
                <w:spacing w:val="-7"/>
                <w:w w:val="90"/>
                <w:sz w:val="20"/>
                <w:szCs w:val="20"/>
                <w:lang w:eastAsia="tr-TR"/>
              </w:rPr>
              <w:t xml:space="preserve"> </w:t>
            </w:r>
            <w:r w:rsidRPr="005C4294">
              <w:rPr>
                <w:rFonts w:ascii="Times New Roman" w:eastAsia="Times New Roman" w:hAnsi="Times New Roman" w:cs="Times New Roman"/>
                <w:color w:val="231F20"/>
                <w:w w:val="90"/>
                <w:sz w:val="20"/>
                <w:szCs w:val="20"/>
                <w:lang w:eastAsia="tr-TR"/>
              </w:rPr>
              <w:t>becerileri</w:t>
            </w:r>
            <w:r w:rsidRPr="005C4294">
              <w:rPr>
                <w:rFonts w:ascii="Times New Roman" w:eastAsia="Times New Roman" w:hAnsi="Times New Roman" w:cs="Times New Roman"/>
                <w:color w:val="231F20"/>
                <w:spacing w:val="-7"/>
                <w:w w:val="90"/>
                <w:sz w:val="20"/>
                <w:szCs w:val="20"/>
                <w:lang w:eastAsia="tr-TR"/>
              </w:rPr>
              <w:t xml:space="preserve"> </w:t>
            </w:r>
            <w:r w:rsidRPr="005C4294">
              <w:rPr>
                <w:rFonts w:ascii="Times New Roman" w:eastAsia="Times New Roman" w:hAnsi="Times New Roman" w:cs="Times New Roman"/>
                <w:color w:val="231F20"/>
                <w:w w:val="90"/>
                <w:sz w:val="20"/>
                <w:szCs w:val="20"/>
                <w:lang w:eastAsia="tr-TR"/>
              </w:rPr>
              <w:t>ve</w:t>
            </w:r>
            <w:r w:rsidRPr="005C4294">
              <w:rPr>
                <w:rFonts w:ascii="Times New Roman" w:eastAsia="Times New Roman" w:hAnsi="Times New Roman" w:cs="Times New Roman"/>
                <w:color w:val="231F20"/>
                <w:spacing w:val="-7"/>
                <w:w w:val="90"/>
                <w:sz w:val="20"/>
                <w:szCs w:val="20"/>
                <w:lang w:eastAsia="tr-TR"/>
              </w:rPr>
              <w:t xml:space="preserve"> </w:t>
            </w:r>
            <w:r w:rsidRPr="005C4294">
              <w:rPr>
                <w:rFonts w:ascii="Times New Roman" w:eastAsia="Times New Roman" w:hAnsi="Times New Roman" w:cs="Times New Roman"/>
                <w:color w:val="231F20"/>
                <w:w w:val="90"/>
                <w:sz w:val="20"/>
                <w:szCs w:val="20"/>
                <w:lang w:eastAsia="tr-TR"/>
              </w:rPr>
              <w:t>alışkanlıklar</w:t>
            </w:r>
            <w:r w:rsidRPr="005C4294">
              <w:rPr>
                <w:rFonts w:ascii="Times New Roman" w:eastAsia="Times New Roman" w:hAnsi="Times New Roman" w:cs="Times New Roman"/>
                <w:color w:val="231F20"/>
                <w:spacing w:val="-7"/>
                <w:w w:val="90"/>
                <w:sz w:val="20"/>
                <w:szCs w:val="20"/>
                <w:lang w:eastAsia="tr-TR"/>
              </w:rPr>
              <w:t xml:space="preserve"> </w:t>
            </w:r>
            <w:r w:rsidRPr="005C4294">
              <w:rPr>
                <w:rFonts w:ascii="Times New Roman" w:eastAsia="Times New Roman" w:hAnsi="Times New Roman" w:cs="Times New Roman"/>
                <w:color w:val="231F20"/>
                <w:w w:val="90"/>
                <w:sz w:val="20"/>
                <w:szCs w:val="20"/>
                <w:lang w:eastAsia="tr-TR"/>
              </w:rPr>
              <w:t>edinmeleri</w:t>
            </w:r>
            <w:r w:rsidRPr="005C4294">
              <w:rPr>
                <w:rFonts w:ascii="Times New Roman" w:eastAsia="Times New Roman" w:hAnsi="Times New Roman" w:cs="Times New Roman"/>
                <w:color w:val="231F20"/>
                <w:spacing w:val="-7"/>
                <w:w w:val="90"/>
                <w:sz w:val="20"/>
                <w:szCs w:val="20"/>
                <w:lang w:eastAsia="tr-TR"/>
              </w:rPr>
              <w:t xml:space="preserve"> </w:t>
            </w:r>
            <w:r w:rsidRPr="005C4294">
              <w:rPr>
                <w:rFonts w:ascii="Times New Roman" w:eastAsia="Times New Roman" w:hAnsi="Times New Roman" w:cs="Times New Roman"/>
                <w:color w:val="231F20"/>
                <w:w w:val="90"/>
                <w:sz w:val="20"/>
                <w:szCs w:val="20"/>
                <w:lang w:eastAsia="tr-TR"/>
              </w:rPr>
              <w:t>için</w:t>
            </w:r>
            <w:r w:rsidRPr="005C4294">
              <w:rPr>
                <w:rFonts w:ascii="Times New Roman" w:eastAsia="Times New Roman" w:hAnsi="Times New Roman" w:cs="Times New Roman"/>
                <w:color w:val="231F20"/>
                <w:spacing w:val="-7"/>
                <w:w w:val="90"/>
                <w:sz w:val="20"/>
                <w:szCs w:val="20"/>
                <w:lang w:eastAsia="tr-TR"/>
              </w:rPr>
              <w:t xml:space="preserve"> </w:t>
            </w:r>
            <w:r w:rsidRPr="005C4294">
              <w:rPr>
                <w:rFonts w:ascii="Times New Roman" w:eastAsia="Times New Roman" w:hAnsi="Times New Roman" w:cs="Times New Roman"/>
                <w:color w:val="231F20"/>
                <w:w w:val="90"/>
                <w:sz w:val="20"/>
                <w:szCs w:val="20"/>
                <w:lang w:eastAsia="tr-TR"/>
              </w:rPr>
              <w:t>sağlık</w:t>
            </w:r>
            <w:r w:rsidRPr="005C4294">
              <w:rPr>
                <w:rFonts w:ascii="Times New Roman" w:eastAsia="Times New Roman" w:hAnsi="Times New Roman" w:cs="Times New Roman"/>
                <w:color w:val="231F20"/>
                <w:sz w:val="20"/>
                <w:szCs w:val="20"/>
                <w:lang w:eastAsia="tr-TR"/>
              </w:rPr>
              <w:t>lı</w:t>
            </w:r>
            <w:r w:rsidRPr="005C4294">
              <w:rPr>
                <w:rFonts w:ascii="Times New Roman" w:eastAsia="Times New Roman" w:hAnsi="Times New Roman" w:cs="Times New Roman"/>
                <w:color w:val="231F20"/>
                <w:spacing w:val="-22"/>
                <w:sz w:val="20"/>
                <w:szCs w:val="20"/>
                <w:lang w:eastAsia="tr-TR"/>
              </w:rPr>
              <w:t xml:space="preserve"> </w:t>
            </w:r>
            <w:r w:rsidRPr="005C4294">
              <w:rPr>
                <w:rFonts w:ascii="Times New Roman" w:eastAsia="Times New Roman" w:hAnsi="Times New Roman" w:cs="Times New Roman"/>
                <w:color w:val="231F20"/>
                <w:sz w:val="20"/>
                <w:szCs w:val="20"/>
                <w:lang w:eastAsia="tr-TR"/>
              </w:rPr>
              <w:t>beslenme</w:t>
            </w:r>
            <w:r w:rsidRPr="005C4294">
              <w:rPr>
                <w:rFonts w:ascii="Times New Roman" w:eastAsia="Times New Roman" w:hAnsi="Times New Roman" w:cs="Times New Roman"/>
                <w:color w:val="231F20"/>
                <w:spacing w:val="-22"/>
                <w:sz w:val="20"/>
                <w:szCs w:val="20"/>
                <w:lang w:eastAsia="tr-TR"/>
              </w:rPr>
              <w:t xml:space="preserve"> </w:t>
            </w:r>
            <w:r w:rsidRPr="005C4294">
              <w:rPr>
                <w:rFonts w:ascii="Times New Roman" w:eastAsia="Times New Roman" w:hAnsi="Times New Roman" w:cs="Times New Roman"/>
                <w:color w:val="231F20"/>
                <w:sz w:val="20"/>
                <w:szCs w:val="20"/>
                <w:lang w:eastAsia="tr-TR"/>
              </w:rPr>
              <w:t>ve</w:t>
            </w:r>
            <w:r w:rsidRPr="005C4294">
              <w:rPr>
                <w:rFonts w:ascii="Times New Roman" w:eastAsia="Times New Roman" w:hAnsi="Times New Roman" w:cs="Times New Roman"/>
                <w:color w:val="231F20"/>
                <w:spacing w:val="-22"/>
                <w:sz w:val="20"/>
                <w:szCs w:val="20"/>
                <w:lang w:eastAsia="tr-TR"/>
              </w:rPr>
              <w:t xml:space="preserve"> </w:t>
            </w:r>
            <w:r w:rsidRPr="005C4294">
              <w:rPr>
                <w:rFonts w:ascii="Times New Roman" w:eastAsia="Times New Roman" w:hAnsi="Times New Roman" w:cs="Times New Roman"/>
                <w:color w:val="231F20"/>
                <w:sz w:val="20"/>
                <w:szCs w:val="20"/>
                <w:lang w:eastAsia="tr-TR"/>
              </w:rPr>
              <w:t>fiziksel</w:t>
            </w:r>
            <w:r w:rsidRPr="005C4294">
              <w:rPr>
                <w:rFonts w:ascii="Times New Roman" w:eastAsia="Times New Roman" w:hAnsi="Times New Roman" w:cs="Times New Roman"/>
                <w:color w:val="231F20"/>
                <w:spacing w:val="-22"/>
                <w:sz w:val="20"/>
                <w:szCs w:val="20"/>
                <w:lang w:eastAsia="tr-TR"/>
              </w:rPr>
              <w:t xml:space="preserve"> </w:t>
            </w:r>
            <w:r w:rsidRPr="005C4294">
              <w:rPr>
                <w:rFonts w:ascii="Times New Roman" w:eastAsia="Times New Roman" w:hAnsi="Times New Roman" w:cs="Times New Roman"/>
                <w:color w:val="231F20"/>
                <w:sz w:val="20"/>
                <w:szCs w:val="20"/>
                <w:lang w:eastAsia="tr-TR"/>
              </w:rPr>
              <w:t>aktivitelerine</w:t>
            </w:r>
            <w:r w:rsidRPr="005C4294">
              <w:rPr>
                <w:rFonts w:ascii="Times New Roman" w:eastAsia="Times New Roman" w:hAnsi="Times New Roman" w:cs="Times New Roman"/>
                <w:color w:val="231F20"/>
                <w:spacing w:val="-22"/>
                <w:sz w:val="20"/>
                <w:szCs w:val="20"/>
                <w:lang w:eastAsia="tr-TR"/>
              </w:rPr>
              <w:t xml:space="preserve"> </w:t>
            </w:r>
            <w:r w:rsidRPr="005C4294">
              <w:rPr>
                <w:rFonts w:ascii="Times New Roman" w:eastAsia="Times New Roman" w:hAnsi="Times New Roman" w:cs="Times New Roman"/>
                <w:color w:val="231F20"/>
                <w:sz w:val="20"/>
                <w:szCs w:val="20"/>
                <w:lang w:eastAsia="tr-TR"/>
              </w:rPr>
              <w:t>yönelik</w:t>
            </w:r>
            <w:r w:rsidRPr="005C4294">
              <w:rPr>
                <w:rFonts w:ascii="Times New Roman" w:eastAsia="Times New Roman" w:hAnsi="Times New Roman" w:cs="Times New Roman"/>
                <w:color w:val="231F20"/>
                <w:spacing w:val="-22"/>
                <w:sz w:val="20"/>
                <w:szCs w:val="20"/>
                <w:lang w:eastAsia="tr-TR"/>
              </w:rPr>
              <w:t xml:space="preserve"> </w:t>
            </w:r>
            <w:r w:rsidRPr="005C4294">
              <w:rPr>
                <w:rFonts w:ascii="Times New Roman" w:eastAsia="Times New Roman" w:hAnsi="Times New Roman" w:cs="Times New Roman"/>
                <w:color w:val="231F20"/>
                <w:sz w:val="20"/>
                <w:szCs w:val="20"/>
                <w:lang w:eastAsia="tr-TR"/>
              </w:rPr>
              <w:t>çalışmalar</w:t>
            </w:r>
            <w:r w:rsidRPr="005C4294">
              <w:rPr>
                <w:rFonts w:ascii="Times New Roman" w:eastAsia="Times New Roman" w:hAnsi="Times New Roman" w:cs="Times New Roman"/>
                <w:color w:val="231F20"/>
                <w:spacing w:val="-22"/>
                <w:sz w:val="20"/>
                <w:szCs w:val="20"/>
                <w:lang w:eastAsia="tr-TR"/>
              </w:rPr>
              <w:t xml:space="preserve"> </w:t>
            </w:r>
            <w:r w:rsidRPr="005C4294">
              <w:rPr>
                <w:rFonts w:ascii="Times New Roman" w:eastAsia="Times New Roman" w:hAnsi="Times New Roman" w:cs="Times New Roman"/>
                <w:color w:val="231F20"/>
                <w:sz w:val="20"/>
                <w:szCs w:val="20"/>
                <w:lang w:eastAsia="tr-TR"/>
              </w:rPr>
              <w:t>yürütülecektir.</w:t>
            </w:r>
          </w:p>
          <w:p w:rsidR="004E15B4" w:rsidRPr="0080072C" w:rsidRDefault="006D3852" w:rsidP="006D3852">
            <w:pPr>
              <w:kinsoku w:val="0"/>
              <w:overflowPunct w:val="0"/>
              <w:adjustRightInd w:val="0"/>
              <w:spacing w:before="54" w:line="249" w:lineRule="auto"/>
              <w:ind w:left="51" w:right="95"/>
              <w:jc w:val="both"/>
              <w:rPr>
                <w:rFonts w:ascii="Times New Roman" w:eastAsia="Times New Roman" w:hAnsi="Times New Roman" w:cs="Times New Roman"/>
                <w:color w:val="231F20"/>
                <w:sz w:val="20"/>
                <w:szCs w:val="20"/>
                <w:lang w:eastAsia="tr-TR"/>
              </w:rPr>
            </w:pPr>
            <w:r w:rsidRPr="005C4294">
              <w:rPr>
                <w:rFonts w:eastAsia="Times New Roman"/>
                <w:b/>
                <w:bCs/>
                <w:color w:val="231F20"/>
                <w:w w:val="95"/>
                <w:sz w:val="20"/>
                <w:szCs w:val="20"/>
                <w:lang w:eastAsia="tr-TR"/>
              </w:rPr>
              <w:t>S-1.</w:t>
            </w:r>
            <w:r>
              <w:rPr>
                <w:rFonts w:eastAsia="Times New Roman"/>
                <w:b/>
                <w:bCs/>
                <w:color w:val="231F20"/>
                <w:w w:val="95"/>
                <w:sz w:val="20"/>
                <w:szCs w:val="20"/>
                <w:lang w:eastAsia="tr-TR"/>
              </w:rPr>
              <w:t>3</w:t>
            </w:r>
            <w:r w:rsidRPr="005C4294">
              <w:rPr>
                <w:rFonts w:eastAsia="Times New Roman"/>
                <w:b/>
                <w:bCs/>
                <w:color w:val="231F20"/>
                <w:w w:val="95"/>
                <w:sz w:val="20"/>
                <w:szCs w:val="20"/>
                <w:lang w:eastAsia="tr-TR"/>
              </w:rPr>
              <w:t>.5</w:t>
            </w:r>
            <w:r w:rsidRPr="005C4294">
              <w:rPr>
                <w:rFonts w:eastAsia="Times New Roman"/>
                <w:b/>
                <w:bCs/>
                <w:color w:val="231F20"/>
                <w:spacing w:val="-29"/>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Okul</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bahçeleri</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geleneksel</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çocuk</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oyunlarına</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yönelik</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düzenlenecek</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e-Okul</w:t>
            </w:r>
            <w:r w:rsidRPr="005C4294">
              <w:rPr>
                <w:rFonts w:ascii="Times New Roman" w:eastAsia="Times New Roman" w:hAnsi="Times New Roman" w:cs="Times New Roman"/>
                <w:color w:val="231F20"/>
                <w:spacing w:val="-33"/>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Sistemi’nde</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bulunan</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sosyal</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etkinlik</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modülünde</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geleneksel</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çocuk</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oyunlarının</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izleme</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ve</w:t>
            </w:r>
            <w:r w:rsidRPr="005C4294">
              <w:rPr>
                <w:rFonts w:ascii="Times New Roman" w:eastAsia="Times New Roman" w:hAnsi="Times New Roman" w:cs="Times New Roman"/>
                <w:color w:val="231F20"/>
                <w:spacing w:val="-22"/>
                <w:w w:val="95"/>
                <w:sz w:val="20"/>
                <w:szCs w:val="20"/>
                <w:lang w:eastAsia="tr-TR"/>
              </w:rPr>
              <w:t xml:space="preserve"> </w:t>
            </w:r>
            <w:r w:rsidRPr="005C4294">
              <w:rPr>
                <w:rFonts w:ascii="Times New Roman" w:eastAsia="Times New Roman" w:hAnsi="Times New Roman" w:cs="Times New Roman"/>
                <w:color w:val="231F20"/>
                <w:w w:val="95"/>
                <w:sz w:val="20"/>
                <w:szCs w:val="20"/>
                <w:lang w:eastAsia="tr-TR"/>
              </w:rPr>
              <w:t>değer</w:t>
            </w:r>
            <w:r w:rsidRPr="005C4294">
              <w:rPr>
                <w:rFonts w:ascii="Times New Roman" w:eastAsia="Times New Roman" w:hAnsi="Times New Roman" w:cs="Times New Roman"/>
                <w:color w:val="231F20"/>
                <w:sz w:val="20"/>
                <w:szCs w:val="20"/>
                <w:lang w:eastAsia="tr-TR"/>
              </w:rPr>
              <w:t>lendirme çalışması</w:t>
            </w:r>
            <w:r w:rsidRPr="005C4294">
              <w:rPr>
                <w:rFonts w:ascii="Times New Roman" w:eastAsia="Times New Roman" w:hAnsi="Times New Roman" w:cs="Times New Roman"/>
                <w:color w:val="231F20"/>
                <w:spacing w:val="-30"/>
                <w:sz w:val="20"/>
                <w:szCs w:val="20"/>
                <w:lang w:eastAsia="tr-TR"/>
              </w:rPr>
              <w:t xml:space="preserve"> </w:t>
            </w:r>
            <w:r w:rsidRPr="005C4294">
              <w:rPr>
                <w:rFonts w:ascii="Times New Roman" w:eastAsia="Times New Roman" w:hAnsi="Times New Roman" w:cs="Times New Roman"/>
                <w:color w:val="231F20"/>
                <w:sz w:val="20"/>
                <w:szCs w:val="20"/>
                <w:lang w:eastAsia="tr-TR"/>
              </w:rPr>
              <w:t>gerçekleştirilecektir.</w:t>
            </w:r>
          </w:p>
        </w:tc>
        <w:tc>
          <w:tcPr>
            <w:tcW w:w="1190" w:type="dxa"/>
            <w:tcBorders>
              <w:top w:val="single" w:sz="4" w:space="0" w:color="981A26"/>
              <w:left w:val="single" w:sz="4" w:space="0" w:color="981A26"/>
              <w:bottom w:val="single" w:sz="4" w:space="0" w:color="981A26"/>
              <w:right w:val="single" w:sz="4" w:space="0" w:color="981A26"/>
            </w:tcBorders>
          </w:tcPr>
          <w:p w:rsidR="004E15B4" w:rsidRPr="0080072C" w:rsidRDefault="004E15B4" w:rsidP="004E15B4">
            <w:pPr>
              <w:kinsoku w:val="0"/>
              <w:overflowPunct w:val="0"/>
              <w:adjustRightInd w:val="0"/>
              <w:rPr>
                <w:rFonts w:ascii="Times New Roman" w:eastAsia="Times New Roman" w:hAnsi="Times New Roman" w:cs="Times New Roman"/>
                <w:i/>
                <w:iCs/>
                <w:sz w:val="24"/>
                <w:szCs w:val="24"/>
                <w:lang w:eastAsia="tr-TR"/>
              </w:rPr>
            </w:pPr>
          </w:p>
          <w:p w:rsidR="004E15B4" w:rsidRPr="0080072C" w:rsidRDefault="004E15B4" w:rsidP="004E15B4">
            <w:pPr>
              <w:kinsoku w:val="0"/>
              <w:overflowPunct w:val="0"/>
              <w:adjustRightInd w:val="0"/>
              <w:rPr>
                <w:rFonts w:ascii="Times New Roman" w:eastAsia="Times New Roman" w:hAnsi="Times New Roman" w:cs="Times New Roman"/>
                <w:i/>
                <w:iCs/>
                <w:sz w:val="24"/>
                <w:szCs w:val="24"/>
                <w:lang w:eastAsia="tr-TR"/>
              </w:rPr>
            </w:pPr>
          </w:p>
          <w:p w:rsidR="004E15B4" w:rsidRPr="0080072C" w:rsidRDefault="004E15B4" w:rsidP="004E15B4">
            <w:pPr>
              <w:kinsoku w:val="0"/>
              <w:overflowPunct w:val="0"/>
              <w:adjustRightInd w:val="0"/>
              <w:rPr>
                <w:rFonts w:ascii="Times New Roman" w:eastAsia="Times New Roman" w:hAnsi="Times New Roman" w:cs="Times New Roman"/>
                <w:i/>
                <w:iCs/>
                <w:sz w:val="24"/>
                <w:szCs w:val="24"/>
                <w:lang w:eastAsia="tr-TR"/>
              </w:rPr>
            </w:pPr>
          </w:p>
          <w:p w:rsidR="006D3852" w:rsidRDefault="006D3852" w:rsidP="004E15B4">
            <w:pPr>
              <w:kinsoku w:val="0"/>
              <w:overflowPunct w:val="0"/>
              <w:adjustRightInd w:val="0"/>
              <w:ind w:right="274"/>
              <w:rPr>
                <w:rFonts w:ascii="Times New Roman" w:eastAsia="Times New Roman" w:hAnsi="Times New Roman" w:cs="Times New Roman"/>
                <w:color w:val="231F20"/>
                <w:sz w:val="20"/>
                <w:szCs w:val="20"/>
                <w:lang w:eastAsia="tr-TR"/>
              </w:rPr>
            </w:pPr>
          </w:p>
          <w:p w:rsidR="006D3852" w:rsidRDefault="006D3852" w:rsidP="004E15B4">
            <w:pPr>
              <w:kinsoku w:val="0"/>
              <w:overflowPunct w:val="0"/>
              <w:adjustRightInd w:val="0"/>
              <w:ind w:right="274"/>
              <w:rPr>
                <w:rFonts w:ascii="Times New Roman" w:eastAsia="Times New Roman" w:hAnsi="Times New Roman" w:cs="Times New Roman"/>
                <w:color w:val="231F20"/>
                <w:sz w:val="20"/>
                <w:szCs w:val="20"/>
                <w:lang w:eastAsia="tr-TR"/>
              </w:rPr>
            </w:pPr>
          </w:p>
          <w:p w:rsidR="006D3852" w:rsidRDefault="006D3852" w:rsidP="004E15B4">
            <w:pPr>
              <w:kinsoku w:val="0"/>
              <w:overflowPunct w:val="0"/>
              <w:adjustRightInd w:val="0"/>
              <w:ind w:right="274"/>
              <w:rPr>
                <w:rFonts w:ascii="Times New Roman" w:eastAsia="Times New Roman" w:hAnsi="Times New Roman" w:cs="Times New Roman"/>
                <w:color w:val="231F20"/>
                <w:sz w:val="20"/>
                <w:szCs w:val="20"/>
                <w:lang w:eastAsia="tr-TR"/>
              </w:rPr>
            </w:pPr>
          </w:p>
          <w:p w:rsidR="006D3852" w:rsidRDefault="006D3852" w:rsidP="004E15B4">
            <w:pPr>
              <w:kinsoku w:val="0"/>
              <w:overflowPunct w:val="0"/>
              <w:adjustRightInd w:val="0"/>
              <w:ind w:right="274"/>
              <w:rPr>
                <w:rFonts w:ascii="Times New Roman" w:eastAsia="Times New Roman" w:hAnsi="Times New Roman" w:cs="Times New Roman"/>
                <w:color w:val="231F20"/>
                <w:sz w:val="20"/>
                <w:szCs w:val="20"/>
                <w:lang w:eastAsia="tr-TR"/>
              </w:rPr>
            </w:pPr>
          </w:p>
          <w:p w:rsidR="006D3852" w:rsidRDefault="006D3852" w:rsidP="004E15B4">
            <w:pPr>
              <w:kinsoku w:val="0"/>
              <w:overflowPunct w:val="0"/>
              <w:adjustRightInd w:val="0"/>
              <w:ind w:right="274"/>
              <w:rPr>
                <w:rFonts w:ascii="Times New Roman" w:eastAsia="Times New Roman" w:hAnsi="Times New Roman" w:cs="Times New Roman"/>
                <w:color w:val="231F20"/>
                <w:sz w:val="20"/>
                <w:szCs w:val="20"/>
                <w:lang w:eastAsia="tr-TR"/>
              </w:rPr>
            </w:pPr>
          </w:p>
          <w:p w:rsidR="006D3852" w:rsidRDefault="006D3852" w:rsidP="004E15B4">
            <w:pPr>
              <w:kinsoku w:val="0"/>
              <w:overflowPunct w:val="0"/>
              <w:adjustRightInd w:val="0"/>
              <w:ind w:right="274"/>
              <w:rPr>
                <w:rFonts w:ascii="Times New Roman" w:eastAsia="Times New Roman" w:hAnsi="Times New Roman" w:cs="Times New Roman"/>
                <w:color w:val="231F20"/>
                <w:sz w:val="20"/>
                <w:szCs w:val="20"/>
                <w:lang w:eastAsia="tr-TR"/>
              </w:rPr>
            </w:pPr>
          </w:p>
          <w:p w:rsidR="004E15B4" w:rsidRPr="0080072C" w:rsidRDefault="004E15B4" w:rsidP="004E15B4">
            <w:pPr>
              <w:kinsoku w:val="0"/>
              <w:overflowPunct w:val="0"/>
              <w:adjustRightInd w:val="0"/>
              <w:ind w:right="274"/>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Okul İdaresi</w:t>
            </w:r>
          </w:p>
        </w:tc>
        <w:tc>
          <w:tcPr>
            <w:tcW w:w="1190" w:type="dxa"/>
            <w:tcBorders>
              <w:top w:val="single" w:sz="4" w:space="0" w:color="981A26"/>
              <w:left w:val="single" w:sz="4" w:space="0" w:color="981A26"/>
              <w:bottom w:val="single" w:sz="4" w:space="0" w:color="981A26"/>
              <w:right w:val="single" w:sz="8" w:space="0" w:color="981A26"/>
            </w:tcBorders>
          </w:tcPr>
          <w:p w:rsidR="004E15B4" w:rsidRPr="0080072C" w:rsidRDefault="004E15B4" w:rsidP="004E15B4">
            <w:pPr>
              <w:kinsoku w:val="0"/>
              <w:overflowPunct w:val="0"/>
              <w:adjustRightInd w:val="0"/>
              <w:rPr>
                <w:rFonts w:ascii="Times New Roman" w:eastAsia="Times New Roman" w:hAnsi="Times New Roman" w:cs="Times New Roman"/>
                <w:i/>
                <w:iCs/>
                <w:sz w:val="24"/>
                <w:szCs w:val="24"/>
                <w:lang w:eastAsia="tr-TR"/>
              </w:rPr>
            </w:pPr>
          </w:p>
          <w:p w:rsidR="006D3852" w:rsidRDefault="006D3852" w:rsidP="004E15B4">
            <w:pPr>
              <w:kinsoku w:val="0"/>
              <w:overflowPunct w:val="0"/>
              <w:adjustRightInd w:val="0"/>
              <w:spacing w:before="184" w:line="249" w:lineRule="auto"/>
              <w:ind w:right="146"/>
              <w:rPr>
                <w:rFonts w:ascii="Times New Roman" w:eastAsia="Times New Roman" w:hAnsi="Times New Roman" w:cs="Times New Roman"/>
                <w:color w:val="231F20"/>
                <w:w w:val="95"/>
                <w:sz w:val="20"/>
                <w:szCs w:val="20"/>
                <w:lang w:eastAsia="tr-TR"/>
              </w:rPr>
            </w:pPr>
          </w:p>
          <w:p w:rsidR="006D3852" w:rsidRDefault="006D3852" w:rsidP="004E15B4">
            <w:pPr>
              <w:kinsoku w:val="0"/>
              <w:overflowPunct w:val="0"/>
              <w:adjustRightInd w:val="0"/>
              <w:spacing w:before="184" w:line="249" w:lineRule="auto"/>
              <w:ind w:right="146"/>
              <w:rPr>
                <w:rFonts w:ascii="Times New Roman" w:eastAsia="Times New Roman" w:hAnsi="Times New Roman" w:cs="Times New Roman"/>
                <w:color w:val="231F20"/>
                <w:w w:val="95"/>
                <w:sz w:val="20"/>
                <w:szCs w:val="20"/>
                <w:lang w:eastAsia="tr-TR"/>
              </w:rPr>
            </w:pPr>
          </w:p>
          <w:p w:rsidR="006D3852" w:rsidRDefault="006D3852" w:rsidP="004E15B4">
            <w:pPr>
              <w:kinsoku w:val="0"/>
              <w:overflowPunct w:val="0"/>
              <w:adjustRightInd w:val="0"/>
              <w:spacing w:before="184" w:line="249" w:lineRule="auto"/>
              <w:ind w:right="146"/>
              <w:rPr>
                <w:rFonts w:ascii="Times New Roman" w:eastAsia="Times New Roman" w:hAnsi="Times New Roman" w:cs="Times New Roman"/>
                <w:color w:val="231F20"/>
                <w:w w:val="95"/>
                <w:sz w:val="20"/>
                <w:szCs w:val="20"/>
                <w:lang w:eastAsia="tr-TR"/>
              </w:rPr>
            </w:pPr>
          </w:p>
          <w:p w:rsidR="006D3852" w:rsidRDefault="006D3852" w:rsidP="004E15B4">
            <w:pPr>
              <w:kinsoku w:val="0"/>
              <w:overflowPunct w:val="0"/>
              <w:adjustRightInd w:val="0"/>
              <w:spacing w:before="184" w:line="249" w:lineRule="auto"/>
              <w:ind w:right="146"/>
              <w:rPr>
                <w:rFonts w:ascii="Times New Roman" w:eastAsia="Times New Roman" w:hAnsi="Times New Roman" w:cs="Times New Roman"/>
                <w:color w:val="231F20"/>
                <w:w w:val="95"/>
                <w:sz w:val="20"/>
                <w:szCs w:val="20"/>
                <w:lang w:eastAsia="tr-TR"/>
              </w:rPr>
            </w:pPr>
          </w:p>
          <w:p w:rsidR="004E15B4" w:rsidRPr="0080072C" w:rsidRDefault="004E15B4" w:rsidP="004E15B4">
            <w:pPr>
              <w:kinsoku w:val="0"/>
              <w:overflowPunct w:val="0"/>
              <w:adjustRightInd w:val="0"/>
              <w:spacing w:before="184" w:line="249" w:lineRule="auto"/>
              <w:ind w:right="146"/>
              <w:rPr>
                <w:rFonts w:ascii="Times New Roman" w:eastAsia="Times New Roman" w:hAnsi="Times New Roman" w:cs="Times New Roman"/>
                <w:color w:val="231F20"/>
                <w:w w:val="95"/>
                <w:sz w:val="20"/>
                <w:szCs w:val="20"/>
                <w:lang w:eastAsia="tr-TR"/>
              </w:rPr>
            </w:pPr>
            <w:r>
              <w:rPr>
                <w:rFonts w:ascii="Times New Roman" w:eastAsia="Times New Roman" w:hAnsi="Times New Roman" w:cs="Times New Roman"/>
                <w:color w:val="231F20"/>
                <w:w w:val="95"/>
                <w:sz w:val="20"/>
                <w:szCs w:val="20"/>
                <w:lang w:eastAsia="tr-TR"/>
              </w:rPr>
              <w:t>Zümre Öğretmenler,Muhtarlıklar,Veliler</w:t>
            </w:r>
          </w:p>
        </w:tc>
      </w:tr>
    </w:tbl>
    <w:p w:rsidR="004E15B4" w:rsidRDefault="004E15B4" w:rsidP="004E15B4">
      <w:pPr>
        <w:spacing w:before="298"/>
        <w:rPr>
          <w:b/>
          <w:sz w:val="20"/>
        </w:rPr>
      </w:pPr>
    </w:p>
    <w:p w:rsidR="00D96B65" w:rsidRDefault="00D96B65" w:rsidP="004E15B4">
      <w:pPr>
        <w:spacing w:before="298"/>
        <w:rPr>
          <w:b/>
          <w:sz w:val="20"/>
        </w:rPr>
      </w:pPr>
    </w:p>
    <w:tbl>
      <w:tblPr>
        <w:tblW w:w="0" w:type="auto"/>
        <w:tblInd w:w="860" w:type="dxa"/>
        <w:tblLayout w:type="fixed"/>
        <w:tblCellMar>
          <w:left w:w="0" w:type="dxa"/>
          <w:right w:w="0" w:type="dxa"/>
        </w:tblCellMar>
        <w:tblLook w:val="0000" w:firstRow="0" w:lastRow="0" w:firstColumn="0" w:lastColumn="0" w:noHBand="0" w:noVBand="0"/>
      </w:tblPr>
      <w:tblGrid>
        <w:gridCol w:w="1587"/>
        <w:gridCol w:w="5385"/>
        <w:gridCol w:w="1190"/>
        <w:gridCol w:w="1190"/>
      </w:tblGrid>
      <w:tr w:rsidR="00D96B65" w:rsidRPr="0080072C" w:rsidTr="00F570C3">
        <w:trPr>
          <w:trHeight w:val="1090"/>
        </w:trPr>
        <w:tc>
          <w:tcPr>
            <w:tcW w:w="9352" w:type="dxa"/>
            <w:gridSpan w:val="4"/>
            <w:tcBorders>
              <w:top w:val="none" w:sz="6" w:space="0" w:color="auto"/>
              <w:left w:val="none" w:sz="6" w:space="0" w:color="auto"/>
              <w:bottom w:val="single" w:sz="4" w:space="0" w:color="FFFFFF"/>
              <w:right w:val="none" w:sz="6" w:space="0" w:color="auto"/>
            </w:tcBorders>
            <w:shd w:val="clear" w:color="auto" w:fill="981A26"/>
          </w:tcPr>
          <w:p w:rsidR="00D96B65" w:rsidRPr="0080072C" w:rsidRDefault="00D96B65" w:rsidP="00F570C3">
            <w:pPr>
              <w:kinsoku w:val="0"/>
              <w:overflowPunct w:val="0"/>
              <w:adjustRightInd w:val="0"/>
              <w:spacing w:before="72" w:line="232" w:lineRule="auto"/>
              <w:ind w:left="884" w:hanging="762"/>
              <w:rPr>
                <w:rFonts w:ascii="Garamond" w:eastAsia="Times New Roman" w:hAnsi="Garamond" w:cs="Garamond"/>
                <w:b/>
                <w:bCs/>
                <w:color w:val="FFFFFF"/>
                <w:lang w:eastAsia="tr-TR"/>
              </w:rPr>
            </w:pPr>
            <w:r w:rsidRPr="0080072C">
              <w:rPr>
                <w:rFonts w:ascii="Garamond" w:eastAsia="Times New Roman" w:hAnsi="Garamond" w:cs="Garamond"/>
                <w:b/>
                <w:bCs/>
                <w:color w:val="FFFFFF"/>
                <w:lang w:eastAsia="tr-TR"/>
              </w:rPr>
              <w:t xml:space="preserve">Amaç 1: Temel eğitimde fırsat eşitliği ve eğitime erişimin sağlandığı, öğretim süreçleri ve eğitim </w:t>
            </w:r>
            <w:r w:rsidRPr="0080072C">
              <w:rPr>
                <w:rFonts w:ascii="Garamond" w:eastAsia="Times New Roman" w:hAnsi="Garamond" w:cs="Garamond"/>
                <w:b/>
                <w:bCs/>
                <w:color w:val="FFFFFF"/>
                <w:w w:val="95"/>
                <w:lang w:eastAsia="tr-TR"/>
              </w:rPr>
              <w:t xml:space="preserve">ortamlarının etkin kullanıldığı bir ekosistem inşa ederek öğrencileri çağın gerektirdiği evrensel </w:t>
            </w:r>
            <w:r w:rsidRPr="0080072C">
              <w:rPr>
                <w:rFonts w:ascii="Garamond" w:eastAsia="Times New Roman" w:hAnsi="Garamond" w:cs="Garamond"/>
                <w:b/>
                <w:bCs/>
                <w:color w:val="FFFFFF"/>
                <w:lang w:eastAsia="tr-TR"/>
              </w:rPr>
              <w:t>yeterliliklere sahip, millî ve manevi değerleri benimsemiş sağlıklı ve mutlu bireyler olarak yetiştirmek.</w:t>
            </w:r>
          </w:p>
        </w:tc>
      </w:tr>
      <w:tr w:rsidR="00D96B65" w:rsidRPr="0080072C" w:rsidTr="00F570C3">
        <w:trPr>
          <w:trHeight w:val="845"/>
        </w:trPr>
        <w:tc>
          <w:tcPr>
            <w:tcW w:w="9352" w:type="dxa"/>
            <w:gridSpan w:val="4"/>
            <w:tcBorders>
              <w:top w:val="single" w:sz="4" w:space="0" w:color="FFFFFF"/>
              <w:left w:val="none" w:sz="6" w:space="0" w:color="auto"/>
              <w:bottom w:val="none" w:sz="6" w:space="0" w:color="auto"/>
              <w:right w:val="none" w:sz="6" w:space="0" w:color="auto"/>
            </w:tcBorders>
            <w:shd w:val="clear" w:color="auto" w:fill="981A26"/>
          </w:tcPr>
          <w:p w:rsidR="00D96B65" w:rsidRPr="0080072C" w:rsidRDefault="00D96B65" w:rsidP="00F570C3">
            <w:pPr>
              <w:tabs>
                <w:tab w:val="left" w:pos="3848"/>
                <w:tab w:val="left" w:pos="7191"/>
                <w:tab w:val="left" w:pos="8387"/>
                <w:tab w:val="left" w:pos="8441"/>
              </w:tabs>
              <w:kinsoku w:val="0"/>
              <w:overflowPunct w:val="0"/>
              <w:adjustRightInd w:val="0"/>
              <w:spacing w:before="251"/>
              <w:ind w:left="7320" w:right="199" w:hanging="7197"/>
              <w:jc w:val="right"/>
              <w:rPr>
                <w:rFonts w:ascii="Garamond" w:eastAsia="Times New Roman" w:hAnsi="Garamond" w:cs="Garamond"/>
                <w:b/>
                <w:bCs/>
                <w:color w:val="FFFFFF"/>
                <w:spacing w:val="-4"/>
                <w:w w:val="90"/>
                <w:lang w:eastAsia="tr-TR"/>
              </w:rPr>
            </w:pPr>
            <w:r w:rsidRPr="0080072C">
              <w:rPr>
                <w:rFonts w:ascii="Garamond" w:eastAsia="Times New Roman" w:hAnsi="Garamond" w:cs="Garamond"/>
                <w:b/>
                <w:bCs/>
                <w:color w:val="FFFFFF"/>
                <w:lang w:eastAsia="tr-TR"/>
              </w:rPr>
              <w:t>Hedefler</w:t>
            </w:r>
            <w:r w:rsidRPr="0080072C">
              <w:rPr>
                <w:rFonts w:ascii="Garamond" w:eastAsia="Times New Roman" w:hAnsi="Garamond" w:cs="Garamond"/>
                <w:b/>
                <w:bCs/>
                <w:color w:val="FFFFFF"/>
                <w:lang w:eastAsia="tr-TR"/>
              </w:rPr>
              <w:tab/>
              <w:t>Stratejiler</w:t>
            </w:r>
            <w:r w:rsidRPr="0080072C">
              <w:rPr>
                <w:rFonts w:ascii="Garamond" w:eastAsia="Times New Roman" w:hAnsi="Garamond" w:cs="Garamond"/>
                <w:b/>
                <w:bCs/>
                <w:color w:val="FFFFFF"/>
                <w:lang w:eastAsia="tr-TR"/>
              </w:rPr>
              <w:tab/>
            </w:r>
            <w:r w:rsidRPr="0080072C">
              <w:rPr>
                <w:rFonts w:ascii="Garamond" w:eastAsia="Times New Roman" w:hAnsi="Garamond" w:cs="Garamond"/>
                <w:b/>
                <w:bCs/>
                <w:color w:val="FFFFFF"/>
                <w:position w:val="12"/>
                <w:lang w:eastAsia="tr-TR"/>
              </w:rPr>
              <w:t>Sorumlu</w:t>
            </w:r>
            <w:r w:rsidRPr="0080072C">
              <w:rPr>
                <w:rFonts w:ascii="Garamond" w:eastAsia="Times New Roman" w:hAnsi="Garamond" w:cs="Garamond"/>
                <w:b/>
                <w:bCs/>
                <w:color w:val="FFFFFF"/>
                <w:position w:val="12"/>
                <w:lang w:eastAsia="tr-TR"/>
              </w:rPr>
              <w:tab/>
            </w:r>
            <w:r w:rsidRPr="0080072C">
              <w:rPr>
                <w:rFonts w:ascii="Garamond" w:eastAsia="Times New Roman" w:hAnsi="Garamond" w:cs="Garamond"/>
                <w:b/>
                <w:bCs/>
                <w:color w:val="FFFFFF"/>
                <w:w w:val="95"/>
                <w:position w:val="24"/>
                <w:lang w:eastAsia="tr-TR"/>
              </w:rPr>
              <w:t>İş</w:t>
            </w:r>
            <w:r w:rsidRPr="0080072C">
              <w:rPr>
                <w:rFonts w:ascii="Garamond" w:eastAsia="Times New Roman" w:hAnsi="Garamond" w:cs="Garamond"/>
                <w:b/>
                <w:bCs/>
                <w:color w:val="FFFFFF"/>
                <w:spacing w:val="-20"/>
                <w:w w:val="95"/>
                <w:position w:val="24"/>
                <w:lang w:eastAsia="tr-TR"/>
              </w:rPr>
              <w:t xml:space="preserve"> </w:t>
            </w:r>
            <w:r w:rsidRPr="0080072C">
              <w:rPr>
                <w:rFonts w:ascii="Garamond" w:eastAsia="Times New Roman" w:hAnsi="Garamond" w:cs="Garamond"/>
                <w:b/>
                <w:bCs/>
                <w:color w:val="FFFFFF"/>
                <w:w w:val="95"/>
                <w:position w:val="24"/>
                <w:lang w:eastAsia="tr-TR"/>
              </w:rPr>
              <w:t>Birliği</w:t>
            </w:r>
            <w:r w:rsidRPr="0080072C">
              <w:rPr>
                <w:rFonts w:ascii="Garamond" w:eastAsia="Times New Roman" w:hAnsi="Garamond" w:cs="Garamond"/>
                <w:b/>
                <w:bCs/>
                <w:color w:val="FFFFFF"/>
                <w:w w:val="97"/>
                <w:position w:val="24"/>
                <w:lang w:eastAsia="tr-TR"/>
              </w:rPr>
              <w:t xml:space="preserve"> </w:t>
            </w:r>
            <w:r w:rsidRPr="0080072C">
              <w:rPr>
                <w:rFonts w:ascii="Garamond" w:eastAsia="Times New Roman" w:hAnsi="Garamond" w:cs="Garamond"/>
                <w:b/>
                <w:bCs/>
                <w:color w:val="FFFFFF"/>
                <w:position w:val="-12"/>
                <w:lang w:eastAsia="tr-TR"/>
              </w:rPr>
              <w:t>Birim</w:t>
            </w:r>
            <w:r w:rsidRPr="0080072C">
              <w:rPr>
                <w:rFonts w:ascii="Garamond" w:eastAsia="Times New Roman" w:hAnsi="Garamond" w:cs="Garamond"/>
                <w:b/>
                <w:bCs/>
                <w:color w:val="FFFFFF"/>
                <w:position w:val="-12"/>
                <w:lang w:eastAsia="tr-TR"/>
              </w:rPr>
              <w:tab/>
            </w:r>
            <w:r w:rsidRPr="0080072C">
              <w:rPr>
                <w:rFonts w:ascii="Garamond" w:eastAsia="Times New Roman" w:hAnsi="Garamond" w:cs="Garamond"/>
                <w:b/>
                <w:bCs/>
                <w:color w:val="FFFFFF"/>
                <w:position w:val="-12"/>
                <w:lang w:eastAsia="tr-TR"/>
              </w:rPr>
              <w:tab/>
            </w:r>
            <w:r w:rsidRPr="0080072C">
              <w:rPr>
                <w:rFonts w:ascii="Garamond" w:eastAsia="Times New Roman" w:hAnsi="Garamond" w:cs="Garamond"/>
                <w:b/>
                <w:bCs/>
                <w:color w:val="FFFFFF"/>
                <w:spacing w:val="-4"/>
                <w:w w:val="90"/>
                <w:lang w:eastAsia="tr-TR"/>
              </w:rPr>
              <w:t>Yapılan</w:t>
            </w:r>
          </w:p>
          <w:p w:rsidR="00D96B65" w:rsidRPr="0080072C" w:rsidRDefault="00D96B65" w:rsidP="00F570C3">
            <w:pPr>
              <w:kinsoku w:val="0"/>
              <w:overflowPunct w:val="0"/>
              <w:adjustRightInd w:val="0"/>
              <w:spacing w:line="178" w:lineRule="exact"/>
              <w:ind w:right="117"/>
              <w:jc w:val="right"/>
              <w:rPr>
                <w:rFonts w:ascii="Garamond" w:eastAsia="Times New Roman" w:hAnsi="Garamond" w:cs="Garamond"/>
                <w:b/>
                <w:bCs/>
                <w:color w:val="FFFFFF"/>
                <w:lang w:eastAsia="tr-TR"/>
              </w:rPr>
            </w:pPr>
            <w:r w:rsidRPr="0080072C">
              <w:rPr>
                <w:rFonts w:ascii="Garamond" w:eastAsia="Times New Roman" w:hAnsi="Garamond" w:cs="Garamond"/>
                <w:b/>
                <w:bCs/>
                <w:color w:val="FFFFFF"/>
                <w:lang w:eastAsia="tr-TR"/>
              </w:rPr>
              <w:t>Birim(ler)</w:t>
            </w:r>
          </w:p>
        </w:tc>
      </w:tr>
      <w:tr w:rsidR="00D96B65" w:rsidRPr="0080072C" w:rsidTr="00D96B65">
        <w:trPr>
          <w:trHeight w:val="268"/>
        </w:trPr>
        <w:tc>
          <w:tcPr>
            <w:tcW w:w="1587" w:type="dxa"/>
            <w:tcBorders>
              <w:top w:val="single" w:sz="4" w:space="0" w:color="981A26"/>
              <w:left w:val="single" w:sz="8" w:space="0" w:color="981A26"/>
              <w:bottom w:val="single" w:sz="4" w:space="0" w:color="981A26"/>
              <w:right w:val="single" w:sz="4" w:space="0" w:color="981A26"/>
            </w:tcBorders>
          </w:tcPr>
          <w:p w:rsidR="00D96B65" w:rsidRDefault="00D96B65" w:rsidP="00D96B65">
            <w:pPr>
              <w:kinsoku w:val="0"/>
              <w:overflowPunct w:val="0"/>
              <w:adjustRightInd w:val="0"/>
              <w:spacing w:before="48" w:line="249" w:lineRule="auto"/>
              <w:ind w:right="69"/>
              <w:rPr>
                <w:rFonts w:eastAsia="Times New Roman"/>
                <w:b/>
                <w:bCs/>
                <w:color w:val="231F20"/>
                <w:sz w:val="20"/>
                <w:szCs w:val="20"/>
                <w:lang w:eastAsia="tr-TR"/>
              </w:rPr>
            </w:pPr>
          </w:p>
          <w:p w:rsidR="00D96B65" w:rsidRPr="0080072C" w:rsidRDefault="00D96B65" w:rsidP="00D96B65">
            <w:pPr>
              <w:kinsoku w:val="0"/>
              <w:overflowPunct w:val="0"/>
              <w:adjustRightInd w:val="0"/>
              <w:spacing w:before="48" w:line="249" w:lineRule="auto"/>
              <w:ind w:left="113" w:right="69"/>
              <w:rPr>
                <w:rFonts w:ascii="Times New Roman" w:eastAsia="Times New Roman" w:hAnsi="Times New Roman" w:cs="Times New Roman"/>
                <w:color w:val="231F20"/>
                <w:w w:val="90"/>
                <w:sz w:val="20"/>
                <w:szCs w:val="20"/>
                <w:lang w:eastAsia="tr-TR"/>
              </w:rPr>
            </w:pPr>
            <w:r w:rsidRPr="0080072C">
              <w:rPr>
                <w:rFonts w:eastAsia="Times New Roman"/>
                <w:b/>
                <w:bCs/>
                <w:color w:val="231F20"/>
                <w:sz w:val="20"/>
                <w:szCs w:val="20"/>
                <w:lang w:eastAsia="tr-TR"/>
              </w:rPr>
              <w:t>Hedef 1.</w:t>
            </w:r>
            <w:r>
              <w:rPr>
                <w:rFonts w:eastAsia="Times New Roman"/>
                <w:b/>
                <w:bCs/>
                <w:color w:val="231F20"/>
                <w:sz w:val="20"/>
                <w:szCs w:val="20"/>
                <w:lang w:eastAsia="tr-TR"/>
              </w:rPr>
              <w:t>4</w:t>
            </w:r>
            <w:r w:rsidRPr="0080072C">
              <w:rPr>
                <w:rFonts w:ascii="Times New Roman" w:eastAsia="Times New Roman" w:hAnsi="Times New Roman" w:cs="Times New Roman"/>
                <w:color w:val="231F20"/>
                <w:sz w:val="20"/>
                <w:szCs w:val="20"/>
                <w:lang w:eastAsia="tr-TR"/>
              </w:rPr>
              <w:t xml:space="preserve">: </w:t>
            </w:r>
            <w:r w:rsidRPr="005E4DB0">
              <w:rPr>
                <w:rFonts w:ascii="Times New Roman" w:eastAsia="Times New Roman" w:hAnsi="Times New Roman" w:cs="Times New Roman"/>
                <w:color w:val="231F20"/>
                <w:w w:val="95"/>
                <w:sz w:val="20"/>
                <w:szCs w:val="20"/>
                <w:lang w:eastAsia="tr-TR"/>
              </w:rPr>
              <w:t>İlkokul</w:t>
            </w:r>
            <w:r w:rsidRPr="005E4DB0">
              <w:rPr>
                <w:rFonts w:ascii="Times New Roman" w:eastAsia="Times New Roman" w:hAnsi="Times New Roman" w:cs="Times New Roman"/>
                <w:color w:val="231F20"/>
                <w:spacing w:val="-31"/>
                <w:w w:val="95"/>
                <w:sz w:val="20"/>
                <w:szCs w:val="20"/>
                <w:lang w:eastAsia="tr-TR"/>
              </w:rPr>
              <w:t xml:space="preserve"> </w:t>
            </w:r>
            <w:r>
              <w:rPr>
                <w:rFonts w:ascii="Times New Roman" w:eastAsia="Times New Roman" w:hAnsi="Times New Roman" w:cs="Times New Roman"/>
                <w:color w:val="231F20"/>
                <w:w w:val="95"/>
                <w:sz w:val="20"/>
                <w:szCs w:val="20"/>
                <w:lang w:eastAsia="tr-TR"/>
              </w:rPr>
              <w:t xml:space="preserve">da </w:t>
            </w:r>
            <w:r w:rsidRPr="005E4DB0">
              <w:rPr>
                <w:rFonts w:ascii="Times New Roman" w:eastAsia="Times New Roman" w:hAnsi="Times New Roman" w:cs="Times New Roman"/>
                <w:color w:val="231F20"/>
                <w:w w:val="95"/>
                <w:sz w:val="20"/>
                <w:szCs w:val="20"/>
                <w:lang w:eastAsia="tr-TR"/>
              </w:rPr>
              <w:t>öğrenme</w:t>
            </w:r>
            <w:r w:rsidRPr="005E4DB0">
              <w:rPr>
                <w:rFonts w:ascii="Times New Roman" w:eastAsia="Times New Roman" w:hAnsi="Times New Roman" w:cs="Times New Roman"/>
                <w:color w:val="231F20"/>
                <w:spacing w:val="-31"/>
                <w:w w:val="95"/>
                <w:sz w:val="20"/>
                <w:szCs w:val="20"/>
                <w:lang w:eastAsia="tr-TR"/>
              </w:rPr>
              <w:t xml:space="preserve"> </w:t>
            </w:r>
            <w:r w:rsidRPr="005E4DB0">
              <w:rPr>
                <w:rFonts w:ascii="Times New Roman" w:eastAsia="Times New Roman" w:hAnsi="Times New Roman" w:cs="Times New Roman"/>
                <w:color w:val="231F20"/>
                <w:w w:val="95"/>
                <w:sz w:val="20"/>
                <w:szCs w:val="20"/>
                <w:lang w:eastAsia="tr-TR"/>
              </w:rPr>
              <w:t>kayıplarını</w:t>
            </w:r>
            <w:r w:rsidRPr="005E4DB0">
              <w:rPr>
                <w:rFonts w:ascii="Times New Roman" w:eastAsia="Times New Roman" w:hAnsi="Times New Roman" w:cs="Times New Roman"/>
                <w:color w:val="231F20"/>
                <w:spacing w:val="-31"/>
                <w:w w:val="95"/>
                <w:sz w:val="20"/>
                <w:szCs w:val="20"/>
                <w:lang w:eastAsia="tr-TR"/>
              </w:rPr>
              <w:t xml:space="preserve"> </w:t>
            </w:r>
            <w:r w:rsidRPr="005E4DB0">
              <w:rPr>
                <w:rFonts w:ascii="Times New Roman" w:eastAsia="Times New Roman" w:hAnsi="Times New Roman" w:cs="Times New Roman"/>
                <w:color w:val="231F20"/>
                <w:w w:val="95"/>
                <w:sz w:val="20"/>
                <w:szCs w:val="20"/>
                <w:lang w:eastAsia="tr-TR"/>
              </w:rPr>
              <w:t>azaltmaya</w:t>
            </w:r>
            <w:r w:rsidRPr="005E4DB0">
              <w:rPr>
                <w:rFonts w:ascii="Times New Roman" w:eastAsia="Times New Roman" w:hAnsi="Times New Roman" w:cs="Times New Roman"/>
                <w:color w:val="231F20"/>
                <w:spacing w:val="-31"/>
                <w:w w:val="95"/>
                <w:sz w:val="20"/>
                <w:szCs w:val="20"/>
                <w:lang w:eastAsia="tr-TR"/>
              </w:rPr>
              <w:t xml:space="preserve"> </w:t>
            </w:r>
            <w:r w:rsidRPr="005E4DB0">
              <w:rPr>
                <w:rFonts w:ascii="Times New Roman" w:eastAsia="Times New Roman" w:hAnsi="Times New Roman" w:cs="Times New Roman"/>
                <w:color w:val="231F20"/>
                <w:w w:val="95"/>
                <w:sz w:val="20"/>
                <w:szCs w:val="20"/>
                <w:lang w:eastAsia="tr-TR"/>
              </w:rPr>
              <w:t>yönelik</w:t>
            </w:r>
            <w:r w:rsidRPr="005E4DB0">
              <w:rPr>
                <w:rFonts w:ascii="Times New Roman" w:eastAsia="Times New Roman" w:hAnsi="Times New Roman" w:cs="Times New Roman"/>
                <w:color w:val="231F20"/>
                <w:spacing w:val="-31"/>
                <w:w w:val="95"/>
                <w:sz w:val="20"/>
                <w:szCs w:val="20"/>
                <w:lang w:eastAsia="tr-TR"/>
              </w:rPr>
              <w:t xml:space="preserve"> </w:t>
            </w:r>
            <w:r w:rsidRPr="005E4DB0">
              <w:rPr>
                <w:rFonts w:ascii="Times New Roman" w:eastAsia="Times New Roman" w:hAnsi="Times New Roman" w:cs="Times New Roman"/>
                <w:color w:val="231F20"/>
                <w:w w:val="95"/>
                <w:sz w:val="20"/>
                <w:szCs w:val="20"/>
                <w:lang w:eastAsia="tr-TR"/>
              </w:rPr>
              <w:t>destekleyici</w:t>
            </w:r>
            <w:r w:rsidRPr="005E4DB0">
              <w:rPr>
                <w:rFonts w:ascii="Times New Roman" w:eastAsia="Times New Roman" w:hAnsi="Times New Roman" w:cs="Times New Roman"/>
                <w:color w:val="231F20"/>
                <w:spacing w:val="-31"/>
                <w:w w:val="95"/>
                <w:sz w:val="20"/>
                <w:szCs w:val="20"/>
                <w:lang w:eastAsia="tr-TR"/>
              </w:rPr>
              <w:t xml:space="preserve"> </w:t>
            </w:r>
            <w:r w:rsidRPr="005E4DB0">
              <w:rPr>
                <w:rFonts w:ascii="Times New Roman" w:eastAsia="Times New Roman" w:hAnsi="Times New Roman" w:cs="Times New Roman"/>
                <w:color w:val="231F20"/>
                <w:w w:val="95"/>
                <w:sz w:val="20"/>
                <w:szCs w:val="20"/>
                <w:lang w:eastAsia="tr-TR"/>
              </w:rPr>
              <w:t xml:space="preserve">mekanizmaların </w:t>
            </w:r>
            <w:r w:rsidRPr="005E4DB0">
              <w:rPr>
                <w:rFonts w:ascii="Times New Roman" w:eastAsia="Times New Roman" w:hAnsi="Times New Roman" w:cs="Times New Roman"/>
                <w:color w:val="231F20"/>
                <w:sz w:val="20"/>
                <w:szCs w:val="20"/>
                <w:lang w:eastAsia="tr-TR"/>
              </w:rPr>
              <w:t>güçlendirilmesi sağlanacaktır.</w:t>
            </w:r>
          </w:p>
        </w:tc>
        <w:tc>
          <w:tcPr>
            <w:tcW w:w="5385" w:type="dxa"/>
            <w:tcBorders>
              <w:top w:val="single" w:sz="4" w:space="0" w:color="981A26"/>
              <w:left w:val="single" w:sz="4" w:space="0" w:color="981A26"/>
              <w:bottom w:val="single" w:sz="4" w:space="0" w:color="981A26"/>
              <w:right w:val="single" w:sz="4" w:space="0" w:color="981A26"/>
            </w:tcBorders>
          </w:tcPr>
          <w:p w:rsidR="00D96B65" w:rsidRDefault="00D96B65" w:rsidP="00D96B65">
            <w:pPr>
              <w:kinsoku w:val="0"/>
              <w:overflowPunct w:val="0"/>
              <w:adjustRightInd w:val="0"/>
              <w:spacing w:before="53" w:line="249" w:lineRule="auto"/>
              <w:ind w:left="51" w:right="49"/>
              <w:jc w:val="both"/>
              <w:rPr>
                <w:rFonts w:eastAsia="Times New Roman"/>
                <w:b/>
                <w:bCs/>
                <w:color w:val="231F20"/>
                <w:w w:val="95"/>
                <w:sz w:val="20"/>
                <w:szCs w:val="20"/>
                <w:lang w:eastAsia="tr-TR"/>
              </w:rPr>
            </w:pPr>
          </w:p>
          <w:p w:rsidR="00D96B65" w:rsidRDefault="00D96B65" w:rsidP="00D96B65">
            <w:pPr>
              <w:kinsoku w:val="0"/>
              <w:overflowPunct w:val="0"/>
              <w:adjustRightInd w:val="0"/>
              <w:spacing w:before="53" w:line="249" w:lineRule="auto"/>
              <w:ind w:left="51" w:right="49"/>
              <w:jc w:val="both"/>
              <w:rPr>
                <w:rFonts w:eastAsia="Times New Roman"/>
                <w:b/>
                <w:bCs/>
                <w:color w:val="231F20"/>
                <w:w w:val="95"/>
                <w:sz w:val="20"/>
                <w:szCs w:val="20"/>
                <w:lang w:eastAsia="tr-TR"/>
              </w:rPr>
            </w:pPr>
          </w:p>
          <w:p w:rsidR="00D96B65" w:rsidRPr="001544EE" w:rsidRDefault="00D96B65" w:rsidP="00D96B65">
            <w:pPr>
              <w:kinsoku w:val="0"/>
              <w:overflowPunct w:val="0"/>
              <w:adjustRightInd w:val="0"/>
              <w:spacing w:before="53" w:line="249" w:lineRule="auto"/>
              <w:ind w:left="51" w:right="49"/>
              <w:jc w:val="both"/>
              <w:rPr>
                <w:rFonts w:ascii="Times New Roman" w:eastAsia="Times New Roman" w:hAnsi="Times New Roman" w:cs="Times New Roman"/>
                <w:color w:val="231F20"/>
                <w:sz w:val="20"/>
                <w:szCs w:val="20"/>
                <w:lang w:eastAsia="tr-TR"/>
              </w:rPr>
            </w:pPr>
            <w:r w:rsidRPr="001544EE">
              <w:rPr>
                <w:rFonts w:eastAsia="Times New Roman"/>
                <w:b/>
                <w:bCs/>
                <w:color w:val="231F20"/>
                <w:w w:val="95"/>
                <w:sz w:val="20"/>
                <w:szCs w:val="20"/>
                <w:lang w:eastAsia="tr-TR"/>
              </w:rPr>
              <w:t>S-1.4.</w:t>
            </w:r>
            <w:r>
              <w:rPr>
                <w:rFonts w:eastAsia="Times New Roman"/>
                <w:b/>
                <w:bCs/>
                <w:color w:val="231F20"/>
                <w:w w:val="95"/>
                <w:sz w:val="20"/>
                <w:szCs w:val="20"/>
                <w:lang w:eastAsia="tr-TR"/>
              </w:rPr>
              <w:t>1</w:t>
            </w:r>
            <w:r w:rsidRPr="001544EE">
              <w:rPr>
                <w:rFonts w:eastAsia="Times New Roman"/>
                <w:b/>
                <w:bCs/>
                <w:color w:val="231F20"/>
                <w:spacing w:val="-6"/>
                <w:w w:val="95"/>
                <w:sz w:val="20"/>
                <w:szCs w:val="20"/>
                <w:lang w:eastAsia="tr-TR"/>
              </w:rPr>
              <w:t xml:space="preserve"> </w:t>
            </w:r>
            <w:r w:rsidRPr="001544EE">
              <w:rPr>
                <w:rFonts w:ascii="Times New Roman" w:eastAsia="Times New Roman" w:hAnsi="Times New Roman" w:cs="Times New Roman"/>
                <w:color w:val="231F20"/>
                <w:spacing w:val="-3"/>
                <w:w w:val="95"/>
                <w:sz w:val="20"/>
                <w:szCs w:val="20"/>
                <w:lang w:eastAsia="tr-TR"/>
              </w:rPr>
              <w:t>Evde</w:t>
            </w:r>
            <w:r w:rsidRPr="001544EE">
              <w:rPr>
                <w:rFonts w:ascii="Times New Roman" w:eastAsia="Times New Roman" w:hAnsi="Times New Roman" w:cs="Times New Roman"/>
                <w:color w:val="231F20"/>
                <w:spacing w:val="-26"/>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ya</w:t>
            </w:r>
            <w:r w:rsidRPr="001544EE">
              <w:rPr>
                <w:rFonts w:ascii="Times New Roman" w:eastAsia="Times New Roman" w:hAnsi="Times New Roman" w:cs="Times New Roman"/>
                <w:color w:val="231F20"/>
                <w:spacing w:val="-26"/>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da</w:t>
            </w:r>
            <w:r w:rsidRPr="001544EE">
              <w:rPr>
                <w:rFonts w:ascii="Times New Roman" w:eastAsia="Times New Roman" w:hAnsi="Times New Roman" w:cs="Times New Roman"/>
                <w:color w:val="231F20"/>
                <w:spacing w:val="-26"/>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hastanede</w:t>
            </w:r>
            <w:r w:rsidRPr="001544EE">
              <w:rPr>
                <w:rFonts w:ascii="Times New Roman" w:eastAsia="Times New Roman" w:hAnsi="Times New Roman" w:cs="Times New Roman"/>
                <w:color w:val="231F20"/>
                <w:spacing w:val="-26"/>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eğitim</w:t>
            </w:r>
            <w:r w:rsidRPr="001544EE">
              <w:rPr>
                <w:rFonts w:ascii="Times New Roman" w:eastAsia="Times New Roman" w:hAnsi="Times New Roman" w:cs="Times New Roman"/>
                <w:color w:val="231F20"/>
                <w:spacing w:val="-26"/>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alan</w:t>
            </w:r>
            <w:r w:rsidRPr="001544EE">
              <w:rPr>
                <w:rFonts w:ascii="Times New Roman" w:eastAsia="Times New Roman" w:hAnsi="Times New Roman" w:cs="Times New Roman"/>
                <w:color w:val="231F20"/>
                <w:spacing w:val="-26"/>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öğrencilerin</w:t>
            </w:r>
            <w:r w:rsidRPr="001544EE">
              <w:rPr>
                <w:rFonts w:ascii="Times New Roman" w:eastAsia="Times New Roman" w:hAnsi="Times New Roman" w:cs="Times New Roman"/>
                <w:color w:val="231F20"/>
                <w:spacing w:val="-26"/>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durumlarının,</w:t>
            </w:r>
            <w:r w:rsidRPr="001544EE">
              <w:rPr>
                <w:rFonts w:ascii="Times New Roman" w:eastAsia="Times New Roman" w:hAnsi="Times New Roman" w:cs="Times New Roman"/>
                <w:color w:val="231F20"/>
                <w:spacing w:val="-26"/>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e-Okul</w:t>
            </w:r>
            <w:r w:rsidRPr="001544EE">
              <w:rPr>
                <w:rFonts w:ascii="Times New Roman" w:eastAsia="Times New Roman" w:hAnsi="Times New Roman" w:cs="Times New Roman"/>
                <w:color w:val="231F20"/>
                <w:spacing w:val="-26"/>
                <w:w w:val="95"/>
                <w:sz w:val="20"/>
                <w:szCs w:val="20"/>
                <w:lang w:eastAsia="tr-TR"/>
              </w:rPr>
              <w:t xml:space="preserve"> </w:t>
            </w:r>
            <w:r w:rsidRPr="001544EE">
              <w:rPr>
                <w:rFonts w:ascii="Times New Roman" w:eastAsia="Times New Roman" w:hAnsi="Times New Roman" w:cs="Times New Roman"/>
                <w:color w:val="231F20"/>
                <w:spacing w:val="-3"/>
                <w:w w:val="95"/>
                <w:sz w:val="20"/>
                <w:szCs w:val="20"/>
                <w:lang w:eastAsia="tr-TR"/>
              </w:rPr>
              <w:t>Yönetim</w:t>
            </w:r>
            <w:r w:rsidRPr="001544EE">
              <w:rPr>
                <w:rFonts w:ascii="Times New Roman" w:eastAsia="Times New Roman" w:hAnsi="Times New Roman" w:cs="Times New Roman"/>
                <w:color w:val="231F20"/>
                <w:spacing w:val="-26"/>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Bilgi Sistemi’ne</w:t>
            </w:r>
            <w:r w:rsidRPr="001544EE">
              <w:rPr>
                <w:rFonts w:ascii="Times New Roman" w:eastAsia="Times New Roman" w:hAnsi="Times New Roman" w:cs="Times New Roman"/>
                <w:color w:val="231F20"/>
                <w:spacing w:val="-22"/>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eksiksiz</w:t>
            </w:r>
            <w:r w:rsidRPr="001544EE">
              <w:rPr>
                <w:rFonts w:ascii="Times New Roman" w:eastAsia="Times New Roman" w:hAnsi="Times New Roman" w:cs="Times New Roman"/>
                <w:color w:val="231F20"/>
                <w:spacing w:val="-22"/>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bir</w:t>
            </w:r>
            <w:r w:rsidRPr="001544EE">
              <w:rPr>
                <w:rFonts w:ascii="Times New Roman" w:eastAsia="Times New Roman" w:hAnsi="Times New Roman" w:cs="Times New Roman"/>
                <w:color w:val="231F20"/>
                <w:spacing w:val="-22"/>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şekilde</w:t>
            </w:r>
            <w:r w:rsidRPr="001544EE">
              <w:rPr>
                <w:rFonts w:ascii="Times New Roman" w:eastAsia="Times New Roman" w:hAnsi="Times New Roman" w:cs="Times New Roman"/>
                <w:color w:val="231F20"/>
                <w:spacing w:val="-22"/>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işlenmesi</w:t>
            </w:r>
            <w:r w:rsidRPr="001544EE">
              <w:rPr>
                <w:rFonts w:ascii="Times New Roman" w:eastAsia="Times New Roman" w:hAnsi="Times New Roman" w:cs="Times New Roman"/>
                <w:color w:val="231F20"/>
                <w:spacing w:val="-22"/>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ve</w:t>
            </w:r>
            <w:r w:rsidRPr="001544EE">
              <w:rPr>
                <w:rFonts w:ascii="Times New Roman" w:eastAsia="Times New Roman" w:hAnsi="Times New Roman" w:cs="Times New Roman"/>
                <w:color w:val="231F20"/>
                <w:spacing w:val="-22"/>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eğitim</w:t>
            </w:r>
            <w:r w:rsidRPr="001544EE">
              <w:rPr>
                <w:rFonts w:ascii="Times New Roman" w:eastAsia="Times New Roman" w:hAnsi="Times New Roman" w:cs="Times New Roman"/>
                <w:color w:val="231F20"/>
                <w:spacing w:val="-22"/>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hizmetlerine</w:t>
            </w:r>
            <w:r w:rsidRPr="001544EE">
              <w:rPr>
                <w:rFonts w:ascii="Times New Roman" w:eastAsia="Times New Roman" w:hAnsi="Times New Roman" w:cs="Times New Roman"/>
                <w:color w:val="231F20"/>
                <w:spacing w:val="-22"/>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yönelik yapılan planlamanın uygulanması</w:t>
            </w:r>
            <w:r w:rsidRPr="001544EE">
              <w:rPr>
                <w:rFonts w:ascii="Times New Roman" w:eastAsia="Times New Roman" w:hAnsi="Times New Roman" w:cs="Times New Roman"/>
                <w:color w:val="231F20"/>
                <w:spacing w:val="-28"/>
                <w:sz w:val="20"/>
                <w:szCs w:val="20"/>
                <w:lang w:eastAsia="tr-TR"/>
              </w:rPr>
              <w:t xml:space="preserve"> </w:t>
            </w:r>
            <w:r w:rsidRPr="001544EE">
              <w:rPr>
                <w:rFonts w:ascii="Times New Roman" w:eastAsia="Times New Roman" w:hAnsi="Times New Roman" w:cs="Times New Roman"/>
                <w:color w:val="231F20"/>
                <w:sz w:val="20"/>
                <w:szCs w:val="20"/>
                <w:lang w:eastAsia="tr-TR"/>
              </w:rPr>
              <w:t>sağlanacaktır.</w:t>
            </w:r>
          </w:p>
          <w:p w:rsidR="00D96B65" w:rsidRPr="0080072C" w:rsidRDefault="00D96B65" w:rsidP="00D96B65">
            <w:pPr>
              <w:kinsoku w:val="0"/>
              <w:overflowPunct w:val="0"/>
              <w:adjustRightInd w:val="0"/>
              <w:spacing w:before="54" w:line="249" w:lineRule="auto"/>
              <w:ind w:left="51" w:right="95"/>
              <w:jc w:val="both"/>
              <w:rPr>
                <w:rFonts w:ascii="Times New Roman" w:eastAsia="Times New Roman" w:hAnsi="Times New Roman" w:cs="Times New Roman"/>
                <w:color w:val="231F20"/>
                <w:sz w:val="20"/>
                <w:szCs w:val="20"/>
                <w:lang w:eastAsia="tr-TR"/>
              </w:rPr>
            </w:pPr>
            <w:r w:rsidRPr="001544EE">
              <w:rPr>
                <w:rFonts w:eastAsia="Times New Roman"/>
                <w:b/>
                <w:bCs/>
                <w:color w:val="231F20"/>
                <w:w w:val="95"/>
                <w:sz w:val="20"/>
                <w:szCs w:val="20"/>
                <w:lang w:eastAsia="tr-TR"/>
              </w:rPr>
              <w:t>S-1.4.</w:t>
            </w:r>
            <w:r>
              <w:rPr>
                <w:rFonts w:eastAsia="Times New Roman"/>
                <w:b/>
                <w:bCs/>
                <w:color w:val="231F20"/>
                <w:w w:val="95"/>
                <w:sz w:val="20"/>
                <w:szCs w:val="20"/>
                <w:lang w:eastAsia="tr-TR"/>
              </w:rPr>
              <w:t>2</w:t>
            </w:r>
            <w:r w:rsidRPr="001544EE">
              <w:rPr>
                <w:rFonts w:eastAsia="Times New Roman"/>
                <w:b/>
                <w:bCs/>
                <w:color w:val="231F20"/>
                <w:spacing w:val="-16"/>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Öğrencilerin</w:t>
            </w:r>
            <w:r w:rsidRPr="001544EE">
              <w:rPr>
                <w:rFonts w:ascii="Times New Roman" w:eastAsia="Times New Roman" w:hAnsi="Times New Roman" w:cs="Times New Roman"/>
                <w:color w:val="231F20"/>
                <w:spacing w:val="-18"/>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devamsızlık</w:t>
            </w:r>
            <w:r w:rsidRPr="001544EE">
              <w:rPr>
                <w:rFonts w:ascii="Times New Roman" w:eastAsia="Times New Roman" w:hAnsi="Times New Roman" w:cs="Times New Roman"/>
                <w:color w:val="231F20"/>
                <w:spacing w:val="-18"/>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nedenleri</w:t>
            </w:r>
            <w:r w:rsidRPr="001544EE">
              <w:rPr>
                <w:rFonts w:ascii="Times New Roman" w:eastAsia="Times New Roman" w:hAnsi="Times New Roman" w:cs="Times New Roman"/>
                <w:color w:val="231F20"/>
                <w:spacing w:val="-18"/>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analiz</w:t>
            </w:r>
            <w:r w:rsidRPr="001544EE">
              <w:rPr>
                <w:rFonts w:ascii="Times New Roman" w:eastAsia="Times New Roman" w:hAnsi="Times New Roman" w:cs="Times New Roman"/>
                <w:color w:val="231F20"/>
                <w:spacing w:val="-18"/>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edilerek</w:t>
            </w:r>
            <w:r w:rsidRPr="001544EE">
              <w:rPr>
                <w:rFonts w:ascii="Times New Roman" w:eastAsia="Times New Roman" w:hAnsi="Times New Roman" w:cs="Times New Roman"/>
                <w:color w:val="231F20"/>
                <w:spacing w:val="-18"/>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ailelere</w:t>
            </w:r>
            <w:r w:rsidRPr="001544EE">
              <w:rPr>
                <w:rFonts w:ascii="Times New Roman" w:eastAsia="Times New Roman" w:hAnsi="Times New Roman" w:cs="Times New Roman"/>
                <w:color w:val="231F20"/>
                <w:spacing w:val="-18"/>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yönelik</w:t>
            </w:r>
            <w:r w:rsidRPr="001544EE">
              <w:rPr>
                <w:rFonts w:ascii="Times New Roman" w:eastAsia="Times New Roman" w:hAnsi="Times New Roman" w:cs="Times New Roman"/>
                <w:color w:val="231F20"/>
                <w:spacing w:val="-18"/>
                <w:w w:val="95"/>
                <w:sz w:val="20"/>
                <w:szCs w:val="20"/>
                <w:lang w:eastAsia="tr-TR"/>
              </w:rPr>
              <w:t xml:space="preserve"> </w:t>
            </w:r>
            <w:r w:rsidRPr="001544EE">
              <w:rPr>
                <w:rFonts w:ascii="Times New Roman" w:eastAsia="Times New Roman" w:hAnsi="Times New Roman" w:cs="Times New Roman"/>
                <w:color w:val="231F20"/>
                <w:w w:val="95"/>
                <w:sz w:val="20"/>
                <w:szCs w:val="20"/>
                <w:lang w:eastAsia="tr-TR"/>
              </w:rPr>
              <w:t xml:space="preserve">bilgilendirme </w:t>
            </w:r>
            <w:r w:rsidRPr="001544EE">
              <w:rPr>
                <w:rFonts w:ascii="Times New Roman" w:eastAsia="Times New Roman" w:hAnsi="Times New Roman" w:cs="Times New Roman"/>
                <w:color w:val="231F20"/>
                <w:sz w:val="20"/>
                <w:szCs w:val="20"/>
                <w:lang w:eastAsia="tr-TR"/>
              </w:rPr>
              <w:t>çalışmaları</w:t>
            </w:r>
            <w:r w:rsidRPr="001544EE">
              <w:rPr>
                <w:rFonts w:ascii="Times New Roman" w:eastAsia="Times New Roman" w:hAnsi="Times New Roman" w:cs="Times New Roman"/>
                <w:color w:val="231F20"/>
                <w:spacing w:val="-14"/>
                <w:sz w:val="20"/>
                <w:szCs w:val="20"/>
                <w:lang w:eastAsia="tr-TR"/>
              </w:rPr>
              <w:t xml:space="preserve"> </w:t>
            </w:r>
            <w:r w:rsidRPr="001544EE">
              <w:rPr>
                <w:rFonts w:ascii="Times New Roman" w:eastAsia="Times New Roman" w:hAnsi="Times New Roman" w:cs="Times New Roman"/>
                <w:color w:val="231F20"/>
                <w:sz w:val="20"/>
                <w:szCs w:val="20"/>
                <w:lang w:eastAsia="tr-TR"/>
              </w:rPr>
              <w:t>yapılacaktır.</w:t>
            </w:r>
          </w:p>
        </w:tc>
        <w:tc>
          <w:tcPr>
            <w:tcW w:w="1190" w:type="dxa"/>
            <w:tcBorders>
              <w:top w:val="single" w:sz="4" w:space="0" w:color="981A26"/>
              <w:left w:val="single" w:sz="4" w:space="0" w:color="981A26"/>
              <w:bottom w:val="single" w:sz="4" w:space="0" w:color="981A26"/>
              <w:right w:val="single" w:sz="4" w:space="0" w:color="981A26"/>
            </w:tcBorders>
          </w:tcPr>
          <w:p w:rsidR="00D96B65" w:rsidRDefault="00D96B65" w:rsidP="00F570C3">
            <w:pPr>
              <w:kinsoku w:val="0"/>
              <w:overflowPunct w:val="0"/>
              <w:adjustRightInd w:val="0"/>
              <w:ind w:right="274"/>
              <w:rPr>
                <w:rFonts w:ascii="Times New Roman" w:eastAsia="Times New Roman" w:hAnsi="Times New Roman" w:cs="Times New Roman"/>
                <w:color w:val="231F20"/>
                <w:sz w:val="20"/>
                <w:szCs w:val="20"/>
                <w:lang w:eastAsia="tr-TR"/>
              </w:rPr>
            </w:pPr>
          </w:p>
          <w:p w:rsidR="00D96B65" w:rsidRDefault="00D96B65" w:rsidP="00F570C3">
            <w:pPr>
              <w:kinsoku w:val="0"/>
              <w:overflowPunct w:val="0"/>
              <w:adjustRightInd w:val="0"/>
              <w:ind w:right="274"/>
              <w:rPr>
                <w:rFonts w:ascii="Times New Roman" w:eastAsia="Times New Roman" w:hAnsi="Times New Roman" w:cs="Times New Roman"/>
                <w:color w:val="231F20"/>
                <w:sz w:val="20"/>
                <w:szCs w:val="20"/>
                <w:lang w:eastAsia="tr-TR"/>
              </w:rPr>
            </w:pPr>
          </w:p>
          <w:p w:rsidR="00D96B65" w:rsidRDefault="00D96B65" w:rsidP="00F570C3">
            <w:pPr>
              <w:kinsoku w:val="0"/>
              <w:overflowPunct w:val="0"/>
              <w:adjustRightInd w:val="0"/>
              <w:ind w:right="274"/>
              <w:rPr>
                <w:rFonts w:ascii="Times New Roman" w:eastAsia="Times New Roman" w:hAnsi="Times New Roman" w:cs="Times New Roman"/>
                <w:color w:val="231F20"/>
                <w:sz w:val="20"/>
                <w:szCs w:val="20"/>
                <w:lang w:eastAsia="tr-TR"/>
              </w:rPr>
            </w:pPr>
          </w:p>
          <w:p w:rsidR="00D96B65" w:rsidRDefault="00D96B65" w:rsidP="00F570C3">
            <w:pPr>
              <w:kinsoku w:val="0"/>
              <w:overflowPunct w:val="0"/>
              <w:adjustRightInd w:val="0"/>
              <w:ind w:right="274"/>
              <w:rPr>
                <w:rFonts w:ascii="Times New Roman" w:eastAsia="Times New Roman" w:hAnsi="Times New Roman" w:cs="Times New Roman"/>
                <w:color w:val="231F20"/>
                <w:sz w:val="20"/>
                <w:szCs w:val="20"/>
                <w:lang w:eastAsia="tr-TR"/>
              </w:rPr>
            </w:pPr>
          </w:p>
          <w:p w:rsidR="00D96B65" w:rsidRPr="0080072C" w:rsidRDefault="00D96B65" w:rsidP="00F570C3">
            <w:pPr>
              <w:kinsoku w:val="0"/>
              <w:overflowPunct w:val="0"/>
              <w:adjustRightInd w:val="0"/>
              <w:ind w:right="274"/>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Okul İdaresi</w:t>
            </w:r>
          </w:p>
        </w:tc>
        <w:tc>
          <w:tcPr>
            <w:tcW w:w="1190" w:type="dxa"/>
            <w:tcBorders>
              <w:top w:val="single" w:sz="4" w:space="0" w:color="981A26"/>
              <w:left w:val="single" w:sz="4" w:space="0" w:color="981A26"/>
              <w:bottom w:val="single" w:sz="4" w:space="0" w:color="981A26"/>
              <w:right w:val="single" w:sz="8" w:space="0" w:color="981A26"/>
            </w:tcBorders>
          </w:tcPr>
          <w:p w:rsidR="00D96B65" w:rsidRDefault="00D96B65" w:rsidP="00F570C3">
            <w:pPr>
              <w:kinsoku w:val="0"/>
              <w:overflowPunct w:val="0"/>
              <w:adjustRightInd w:val="0"/>
              <w:spacing w:before="184" w:line="249" w:lineRule="auto"/>
              <w:ind w:right="146"/>
              <w:rPr>
                <w:rFonts w:ascii="Times New Roman" w:eastAsia="Times New Roman" w:hAnsi="Times New Roman" w:cs="Times New Roman"/>
                <w:color w:val="231F20"/>
                <w:w w:val="95"/>
                <w:sz w:val="20"/>
                <w:szCs w:val="20"/>
                <w:lang w:eastAsia="tr-TR"/>
              </w:rPr>
            </w:pPr>
          </w:p>
          <w:p w:rsidR="00D96B65" w:rsidRPr="0080072C" w:rsidRDefault="00D96B65" w:rsidP="00F570C3">
            <w:pPr>
              <w:kinsoku w:val="0"/>
              <w:overflowPunct w:val="0"/>
              <w:adjustRightInd w:val="0"/>
              <w:spacing w:before="184" w:line="249" w:lineRule="auto"/>
              <w:ind w:right="146"/>
              <w:rPr>
                <w:rFonts w:ascii="Times New Roman" w:eastAsia="Times New Roman" w:hAnsi="Times New Roman" w:cs="Times New Roman"/>
                <w:color w:val="231F20"/>
                <w:w w:val="95"/>
                <w:sz w:val="20"/>
                <w:szCs w:val="20"/>
                <w:lang w:eastAsia="tr-TR"/>
              </w:rPr>
            </w:pPr>
            <w:r>
              <w:rPr>
                <w:rFonts w:ascii="Times New Roman" w:eastAsia="Times New Roman" w:hAnsi="Times New Roman" w:cs="Times New Roman"/>
                <w:color w:val="231F20"/>
                <w:w w:val="95"/>
                <w:sz w:val="20"/>
                <w:szCs w:val="20"/>
                <w:lang w:eastAsia="tr-TR"/>
              </w:rPr>
              <w:t>Zümre Öğretmenler,Muhtarlıklar,Veliler</w:t>
            </w:r>
          </w:p>
        </w:tc>
      </w:tr>
    </w:tbl>
    <w:p w:rsidR="004E15B4" w:rsidRPr="005C4294" w:rsidRDefault="004E15B4" w:rsidP="004E15B4">
      <w:pPr>
        <w:spacing w:before="298"/>
        <w:rPr>
          <w:b/>
          <w:sz w:val="20"/>
        </w:rPr>
      </w:pPr>
    </w:p>
    <w:tbl>
      <w:tblPr>
        <w:tblW w:w="0" w:type="auto"/>
        <w:tblInd w:w="860" w:type="dxa"/>
        <w:tblLayout w:type="fixed"/>
        <w:tblCellMar>
          <w:left w:w="0" w:type="dxa"/>
          <w:right w:w="0" w:type="dxa"/>
        </w:tblCellMar>
        <w:tblLook w:val="0000" w:firstRow="0" w:lastRow="0" w:firstColumn="0" w:lastColumn="0" w:noHBand="0" w:noVBand="0"/>
      </w:tblPr>
      <w:tblGrid>
        <w:gridCol w:w="2733"/>
        <w:gridCol w:w="3920"/>
        <w:gridCol w:w="1418"/>
        <w:gridCol w:w="1701"/>
      </w:tblGrid>
      <w:tr w:rsidR="004E15B4" w:rsidRPr="00371274" w:rsidTr="004E15B4">
        <w:trPr>
          <w:trHeight w:val="932"/>
        </w:trPr>
        <w:tc>
          <w:tcPr>
            <w:tcW w:w="9772" w:type="dxa"/>
            <w:gridSpan w:val="4"/>
            <w:tcBorders>
              <w:top w:val="none" w:sz="6" w:space="0" w:color="auto"/>
              <w:left w:val="none" w:sz="6" w:space="0" w:color="auto"/>
              <w:bottom w:val="single" w:sz="4" w:space="0" w:color="FFFFFF"/>
              <w:right w:val="none" w:sz="6" w:space="0" w:color="auto"/>
            </w:tcBorders>
            <w:shd w:val="clear" w:color="auto" w:fill="981A26"/>
          </w:tcPr>
          <w:p w:rsidR="004E15B4" w:rsidRPr="00371274" w:rsidRDefault="004E15B4" w:rsidP="004E15B4">
            <w:pPr>
              <w:kinsoku w:val="0"/>
              <w:overflowPunct w:val="0"/>
              <w:adjustRightInd w:val="0"/>
              <w:spacing w:before="7" w:line="240" w:lineRule="exact"/>
              <w:ind w:left="828" w:hanging="762"/>
              <w:rPr>
                <w:rFonts w:ascii="Garamond" w:eastAsia="Times New Roman" w:hAnsi="Garamond" w:cs="Garamond"/>
                <w:b/>
                <w:bCs/>
                <w:color w:val="FFFFFF"/>
                <w:lang w:eastAsia="tr-TR"/>
              </w:rPr>
            </w:pPr>
            <w:r w:rsidRPr="00371274">
              <w:rPr>
                <w:rFonts w:ascii="Garamond" w:eastAsia="Times New Roman" w:hAnsi="Garamond" w:cs="Garamond"/>
                <w:b/>
                <w:bCs/>
                <w:color w:val="FFFFFF"/>
                <w:lang w:eastAsia="tr-TR"/>
              </w:rPr>
              <w:t>Amaç</w:t>
            </w:r>
            <w:r w:rsidRPr="00371274">
              <w:rPr>
                <w:rFonts w:ascii="Garamond" w:eastAsia="Times New Roman" w:hAnsi="Garamond" w:cs="Garamond"/>
                <w:b/>
                <w:bCs/>
                <w:color w:val="FFFFFF"/>
                <w:spacing w:val="-35"/>
                <w:lang w:eastAsia="tr-TR"/>
              </w:rPr>
              <w:t xml:space="preserve"> </w:t>
            </w:r>
            <w:r>
              <w:rPr>
                <w:rFonts w:ascii="Garamond" w:eastAsia="Times New Roman" w:hAnsi="Garamond" w:cs="Garamond"/>
                <w:b/>
                <w:bCs/>
                <w:color w:val="FFFFFF"/>
                <w:lang w:eastAsia="tr-TR"/>
              </w:rPr>
              <w:t>2</w:t>
            </w:r>
            <w:r w:rsidRPr="00371274">
              <w:rPr>
                <w:rFonts w:ascii="Garamond" w:eastAsia="Times New Roman" w:hAnsi="Garamond" w:cs="Garamond"/>
                <w:b/>
                <w:bCs/>
                <w:color w:val="FFFFFF"/>
                <w:lang w:eastAsia="tr-TR"/>
              </w:rPr>
              <w:t>:</w:t>
            </w:r>
            <w:r w:rsidRPr="00371274">
              <w:rPr>
                <w:rFonts w:ascii="Garamond" w:eastAsia="Times New Roman" w:hAnsi="Garamond" w:cs="Garamond"/>
                <w:b/>
                <w:bCs/>
                <w:color w:val="FFFFFF"/>
                <w:spacing w:val="-35"/>
                <w:lang w:eastAsia="tr-TR"/>
              </w:rPr>
              <w:t xml:space="preserve"> </w:t>
            </w:r>
            <w:r w:rsidRPr="00371274">
              <w:rPr>
                <w:rFonts w:ascii="Garamond" w:eastAsia="Times New Roman" w:hAnsi="Garamond" w:cs="Garamond"/>
                <w:b/>
                <w:bCs/>
                <w:color w:val="FFFFFF"/>
                <w:lang w:eastAsia="tr-TR"/>
              </w:rPr>
              <w:t>Farklılıkları</w:t>
            </w:r>
            <w:r w:rsidRPr="00371274">
              <w:rPr>
                <w:rFonts w:ascii="Garamond" w:eastAsia="Times New Roman" w:hAnsi="Garamond" w:cs="Garamond"/>
                <w:b/>
                <w:bCs/>
                <w:color w:val="FFFFFF"/>
                <w:spacing w:val="-35"/>
                <w:lang w:eastAsia="tr-TR"/>
              </w:rPr>
              <w:t xml:space="preserve"> </w:t>
            </w:r>
            <w:r w:rsidRPr="00371274">
              <w:rPr>
                <w:rFonts w:ascii="Garamond" w:eastAsia="Times New Roman" w:hAnsi="Garamond" w:cs="Garamond"/>
                <w:b/>
                <w:bCs/>
                <w:color w:val="FFFFFF"/>
                <w:lang w:eastAsia="tr-TR"/>
              </w:rPr>
              <w:t>dikkate</w:t>
            </w:r>
            <w:r w:rsidRPr="00371274">
              <w:rPr>
                <w:rFonts w:ascii="Garamond" w:eastAsia="Times New Roman" w:hAnsi="Garamond" w:cs="Garamond"/>
                <w:b/>
                <w:bCs/>
                <w:color w:val="FFFFFF"/>
                <w:spacing w:val="-35"/>
                <w:lang w:eastAsia="tr-TR"/>
              </w:rPr>
              <w:t xml:space="preserve"> </w:t>
            </w:r>
            <w:r w:rsidRPr="00371274">
              <w:rPr>
                <w:rFonts w:ascii="Garamond" w:eastAsia="Times New Roman" w:hAnsi="Garamond" w:cs="Garamond"/>
                <w:b/>
                <w:bCs/>
                <w:color w:val="FFFFFF"/>
                <w:lang w:eastAsia="tr-TR"/>
              </w:rPr>
              <w:t>alan</w:t>
            </w:r>
            <w:r w:rsidRPr="00371274">
              <w:rPr>
                <w:rFonts w:ascii="Garamond" w:eastAsia="Times New Roman" w:hAnsi="Garamond" w:cs="Garamond"/>
                <w:b/>
                <w:bCs/>
                <w:color w:val="FFFFFF"/>
                <w:spacing w:val="-35"/>
                <w:lang w:eastAsia="tr-TR"/>
              </w:rPr>
              <w:t xml:space="preserve"> </w:t>
            </w:r>
            <w:r w:rsidRPr="00371274">
              <w:rPr>
                <w:rFonts w:ascii="Garamond" w:eastAsia="Times New Roman" w:hAnsi="Garamond" w:cs="Garamond"/>
                <w:b/>
                <w:bCs/>
                <w:color w:val="FFFFFF"/>
                <w:lang w:eastAsia="tr-TR"/>
              </w:rPr>
              <w:t>bir</w:t>
            </w:r>
            <w:r w:rsidRPr="00371274">
              <w:rPr>
                <w:rFonts w:ascii="Garamond" w:eastAsia="Times New Roman" w:hAnsi="Garamond" w:cs="Garamond"/>
                <w:b/>
                <w:bCs/>
                <w:color w:val="FFFFFF"/>
                <w:spacing w:val="-35"/>
                <w:lang w:eastAsia="tr-TR"/>
              </w:rPr>
              <w:t xml:space="preserve"> </w:t>
            </w:r>
            <w:r w:rsidRPr="00371274">
              <w:rPr>
                <w:rFonts w:ascii="Garamond" w:eastAsia="Times New Roman" w:hAnsi="Garamond" w:cs="Garamond"/>
                <w:b/>
                <w:bCs/>
                <w:color w:val="FFFFFF"/>
                <w:lang w:eastAsia="tr-TR"/>
              </w:rPr>
              <w:t>özel</w:t>
            </w:r>
            <w:r w:rsidRPr="00371274">
              <w:rPr>
                <w:rFonts w:ascii="Garamond" w:eastAsia="Times New Roman" w:hAnsi="Garamond" w:cs="Garamond"/>
                <w:b/>
                <w:bCs/>
                <w:color w:val="FFFFFF"/>
                <w:spacing w:val="-35"/>
                <w:lang w:eastAsia="tr-TR"/>
              </w:rPr>
              <w:t xml:space="preserve"> </w:t>
            </w:r>
            <w:r w:rsidRPr="00371274">
              <w:rPr>
                <w:rFonts w:ascii="Garamond" w:eastAsia="Times New Roman" w:hAnsi="Garamond" w:cs="Garamond"/>
                <w:b/>
                <w:bCs/>
                <w:color w:val="FFFFFF"/>
                <w:lang w:eastAsia="tr-TR"/>
              </w:rPr>
              <w:t>eğitim</w:t>
            </w:r>
            <w:r w:rsidRPr="00371274">
              <w:rPr>
                <w:rFonts w:ascii="Garamond" w:eastAsia="Times New Roman" w:hAnsi="Garamond" w:cs="Garamond"/>
                <w:b/>
                <w:bCs/>
                <w:color w:val="FFFFFF"/>
                <w:spacing w:val="-35"/>
                <w:lang w:eastAsia="tr-TR"/>
              </w:rPr>
              <w:t xml:space="preserve"> </w:t>
            </w:r>
            <w:r w:rsidRPr="00371274">
              <w:rPr>
                <w:rFonts w:ascii="Garamond" w:eastAsia="Times New Roman" w:hAnsi="Garamond" w:cs="Garamond"/>
                <w:b/>
                <w:bCs/>
                <w:color w:val="FFFFFF"/>
                <w:lang w:eastAsia="tr-TR"/>
              </w:rPr>
              <w:t>ve</w:t>
            </w:r>
            <w:r w:rsidRPr="00371274">
              <w:rPr>
                <w:rFonts w:ascii="Garamond" w:eastAsia="Times New Roman" w:hAnsi="Garamond" w:cs="Garamond"/>
                <w:b/>
                <w:bCs/>
                <w:color w:val="FFFFFF"/>
                <w:spacing w:val="-35"/>
                <w:lang w:eastAsia="tr-TR"/>
              </w:rPr>
              <w:t xml:space="preserve"> </w:t>
            </w:r>
            <w:r w:rsidRPr="00371274">
              <w:rPr>
                <w:rFonts w:ascii="Garamond" w:eastAsia="Times New Roman" w:hAnsi="Garamond" w:cs="Garamond"/>
                <w:b/>
                <w:bCs/>
                <w:color w:val="FFFFFF"/>
                <w:lang w:eastAsia="tr-TR"/>
              </w:rPr>
              <w:t>rehberlik</w:t>
            </w:r>
            <w:r w:rsidRPr="00371274">
              <w:rPr>
                <w:rFonts w:ascii="Garamond" w:eastAsia="Times New Roman" w:hAnsi="Garamond" w:cs="Garamond"/>
                <w:b/>
                <w:bCs/>
                <w:color w:val="FFFFFF"/>
                <w:spacing w:val="-35"/>
                <w:lang w:eastAsia="tr-TR"/>
              </w:rPr>
              <w:t xml:space="preserve"> </w:t>
            </w:r>
            <w:r w:rsidRPr="00371274">
              <w:rPr>
                <w:rFonts w:ascii="Garamond" w:eastAsia="Times New Roman" w:hAnsi="Garamond" w:cs="Garamond"/>
                <w:b/>
                <w:bCs/>
                <w:color w:val="FFFFFF"/>
                <w:lang w:eastAsia="tr-TR"/>
              </w:rPr>
              <w:t>anlayışıyla</w:t>
            </w:r>
            <w:r w:rsidRPr="00371274">
              <w:rPr>
                <w:rFonts w:ascii="Garamond" w:eastAsia="Times New Roman" w:hAnsi="Garamond" w:cs="Garamond"/>
                <w:b/>
                <w:bCs/>
                <w:color w:val="FFFFFF"/>
                <w:spacing w:val="-35"/>
                <w:lang w:eastAsia="tr-TR"/>
              </w:rPr>
              <w:t xml:space="preserve"> </w:t>
            </w:r>
            <w:r w:rsidRPr="00371274">
              <w:rPr>
                <w:rFonts w:ascii="Garamond" w:eastAsia="Times New Roman" w:hAnsi="Garamond" w:cs="Garamond"/>
                <w:b/>
                <w:bCs/>
                <w:color w:val="FFFFFF"/>
                <w:lang w:eastAsia="tr-TR"/>
              </w:rPr>
              <w:t>öğrencilerin,</w:t>
            </w:r>
            <w:r w:rsidRPr="00371274">
              <w:rPr>
                <w:rFonts w:ascii="Garamond" w:eastAsia="Times New Roman" w:hAnsi="Garamond" w:cs="Garamond"/>
                <w:b/>
                <w:bCs/>
                <w:color w:val="FFFFFF"/>
                <w:spacing w:val="-35"/>
                <w:lang w:eastAsia="tr-TR"/>
              </w:rPr>
              <w:t xml:space="preserve"> </w:t>
            </w:r>
            <w:r w:rsidRPr="00371274">
              <w:rPr>
                <w:rFonts w:ascii="Garamond" w:eastAsia="Times New Roman" w:hAnsi="Garamond" w:cs="Garamond"/>
                <w:b/>
                <w:bCs/>
                <w:color w:val="FFFFFF"/>
                <w:lang w:eastAsia="tr-TR"/>
              </w:rPr>
              <w:t>eğitim</w:t>
            </w:r>
            <w:r w:rsidRPr="00371274">
              <w:rPr>
                <w:rFonts w:ascii="Garamond" w:eastAsia="Times New Roman" w:hAnsi="Garamond" w:cs="Garamond"/>
                <w:b/>
                <w:bCs/>
                <w:color w:val="FFFFFF"/>
                <w:spacing w:val="-35"/>
                <w:lang w:eastAsia="tr-TR"/>
              </w:rPr>
              <w:t xml:space="preserve"> </w:t>
            </w:r>
            <w:r w:rsidRPr="00371274">
              <w:rPr>
                <w:rFonts w:ascii="Garamond" w:eastAsia="Times New Roman" w:hAnsi="Garamond" w:cs="Garamond"/>
                <w:b/>
                <w:bCs/>
                <w:color w:val="FFFFFF"/>
                <w:lang w:eastAsia="tr-TR"/>
              </w:rPr>
              <w:t>ve</w:t>
            </w:r>
            <w:r w:rsidRPr="00371274">
              <w:rPr>
                <w:rFonts w:ascii="Garamond" w:eastAsia="Times New Roman" w:hAnsi="Garamond" w:cs="Garamond"/>
                <w:b/>
                <w:bCs/>
                <w:color w:val="FFFFFF"/>
                <w:spacing w:val="-35"/>
                <w:lang w:eastAsia="tr-TR"/>
              </w:rPr>
              <w:t xml:space="preserve"> </w:t>
            </w:r>
            <w:r w:rsidRPr="00371274">
              <w:rPr>
                <w:rFonts w:ascii="Garamond" w:eastAsia="Times New Roman" w:hAnsi="Garamond" w:cs="Garamond"/>
                <w:b/>
                <w:bCs/>
                <w:color w:val="FFFFFF"/>
                <w:lang w:eastAsia="tr-TR"/>
              </w:rPr>
              <w:t xml:space="preserve">yaşam </w:t>
            </w:r>
            <w:r w:rsidRPr="00371274">
              <w:rPr>
                <w:rFonts w:ascii="Garamond" w:eastAsia="Times New Roman" w:hAnsi="Garamond" w:cs="Garamond"/>
                <w:b/>
                <w:bCs/>
                <w:color w:val="FFFFFF"/>
                <w:w w:val="95"/>
                <w:lang w:eastAsia="tr-TR"/>
              </w:rPr>
              <w:t>süreçlerindeki</w:t>
            </w:r>
            <w:r w:rsidRPr="00371274">
              <w:rPr>
                <w:rFonts w:ascii="Garamond" w:eastAsia="Times New Roman" w:hAnsi="Garamond" w:cs="Garamond"/>
                <w:b/>
                <w:bCs/>
                <w:color w:val="FFFFFF"/>
                <w:spacing w:val="-8"/>
                <w:w w:val="95"/>
                <w:lang w:eastAsia="tr-TR"/>
              </w:rPr>
              <w:t xml:space="preserve"> </w:t>
            </w:r>
            <w:r w:rsidRPr="00371274">
              <w:rPr>
                <w:rFonts w:ascii="Garamond" w:eastAsia="Times New Roman" w:hAnsi="Garamond" w:cs="Garamond"/>
                <w:b/>
                <w:bCs/>
                <w:color w:val="FFFFFF"/>
                <w:w w:val="95"/>
                <w:lang w:eastAsia="tr-TR"/>
              </w:rPr>
              <w:t>potansiyellerini</w:t>
            </w:r>
            <w:r w:rsidRPr="00371274">
              <w:rPr>
                <w:rFonts w:ascii="Garamond" w:eastAsia="Times New Roman" w:hAnsi="Garamond" w:cs="Garamond"/>
                <w:b/>
                <w:bCs/>
                <w:color w:val="FFFFFF"/>
                <w:spacing w:val="-8"/>
                <w:w w:val="95"/>
                <w:lang w:eastAsia="tr-TR"/>
              </w:rPr>
              <w:t xml:space="preserve"> </w:t>
            </w:r>
            <w:r w:rsidRPr="00371274">
              <w:rPr>
                <w:rFonts w:ascii="Garamond" w:eastAsia="Times New Roman" w:hAnsi="Garamond" w:cs="Garamond"/>
                <w:b/>
                <w:bCs/>
                <w:color w:val="FFFFFF"/>
                <w:w w:val="95"/>
                <w:lang w:eastAsia="tr-TR"/>
              </w:rPr>
              <w:t>en</w:t>
            </w:r>
            <w:r w:rsidRPr="00371274">
              <w:rPr>
                <w:rFonts w:ascii="Garamond" w:eastAsia="Times New Roman" w:hAnsi="Garamond" w:cs="Garamond"/>
                <w:b/>
                <w:bCs/>
                <w:color w:val="FFFFFF"/>
                <w:spacing w:val="-8"/>
                <w:w w:val="95"/>
                <w:lang w:eastAsia="tr-TR"/>
              </w:rPr>
              <w:t xml:space="preserve"> </w:t>
            </w:r>
            <w:r w:rsidRPr="00371274">
              <w:rPr>
                <w:rFonts w:ascii="Garamond" w:eastAsia="Times New Roman" w:hAnsi="Garamond" w:cs="Garamond"/>
                <w:b/>
                <w:bCs/>
                <w:color w:val="FFFFFF"/>
                <w:w w:val="95"/>
                <w:lang w:eastAsia="tr-TR"/>
              </w:rPr>
              <w:t>üst</w:t>
            </w:r>
            <w:r w:rsidRPr="00371274">
              <w:rPr>
                <w:rFonts w:ascii="Garamond" w:eastAsia="Times New Roman" w:hAnsi="Garamond" w:cs="Garamond"/>
                <w:b/>
                <w:bCs/>
                <w:color w:val="FFFFFF"/>
                <w:spacing w:val="-8"/>
                <w:w w:val="95"/>
                <w:lang w:eastAsia="tr-TR"/>
              </w:rPr>
              <w:t xml:space="preserve"> </w:t>
            </w:r>
            <w:r w:rsidRPr="00371274">
              <w:rPr>
                <w:rFonts w:ascii="Garamond" w:eastAsia="Times New Roman" w:hAnsi="Garamond" w:cs="Garamond"/>
                <w:b/>
                <w:bCs/>
                <w:color w:val="FFFFFF"/>
                <w:w w:val="95"/>
                <w:lang w:eastAsia="tr-TR"/>
              </w:rPr>
              <w:t>düzeye</w:t>
            </w:r>
            <w:r w:rsidRPr="00371274">
              <w:rPr>
                <w:rFonts w:ascii="Garamond" w:eastAsia="Times New Roman" w:hAnsi="Garamond" w:cs="Garamond"/>
                <w:b/>
                <w:bCs/>
                <w:color w:val="FFFFFF"/>
                <w:spacing w:val="-8"/>
                <w:w w:val="95"/>
                <w:lang w:eastAsia="tr-TR"/>
              </w:rPr>
              <w:t xml:space="preserve"> </w:t>
            </w:r>
            <w:r w:rsidRPr="00371274">
              <w:rPr>
                <w:rFonts w:ascii="Garamond" w:eastAsia="Times New Roman" w:hAnsi="Garamond" w:cs="Garamond"/>
                <w:b/>
                <w:bCs/>
                <w:color w:val="FFFFFF"/>
                <w:w w:val="95"/>
                <w:lang w:eastAsia="tr-TR"/>
              </w:rPr>
              <w:t>çıkaracak</w:t>
            </w:r>
            <w:r w:rsidRPr="00371274">
              <w:rPr>
                <w:rFonts w:ascii="Garamond" w:eastAsia="Times New Roman" w:hAnsi="Garamond" w:cs="Garamond"/>
                <w:b/>
                <w:bCs/>
                <w:color w:val="FFFFFF"/>
                <w:spacing w:val="-8"/>
                <w:w w:val="95"/>
                <w:lang w:eastAsia="tr-TR"/>
              </w:rPr>
              <w:t xml:space="preserve"> </w:t>
            </w:r>
            <w:r w:rsidRPr="00371274">
              <w:rPr>
                <w:rFonts w:ascii="Garamond" w:eastAsia="Times New Roman" w:hAnsi="Garamond" w:cs="Garamond"/>
                <w:b/>
                <w:bCs/>
                <w:color w:val="FFFFFF"/>
                <w:w w:val="95"/>
                <w:lang w:eastAsia="tr-TR"/>
              </w:rPr>
              <w:t>ve</w:t>
            </w:r>
            <w:r w:rsidRPr="00371274">
              <w:rPr>
                <w:rFonts w:ascii="Garamond" w:eastAsia="Times New Roman" w:hAnsi="Garamond" w:cs="Garamond"/>
                <w:b/>
                <w:bCs/>
                <w:color w:val="FFFFFF"/>
                <w:spacing w:val="-8"/>
                <w:w w:val="95"/>
                <w:lang w:eastAsia="tr-TR"/>
              </w:rPr>
              <w:t xml:space="preserve"> </w:t>
            </w:r>
            <w:r w:rsidRPr="00371274">
              <w:rPr>
                <w:rFonts w:ascii="Garamond" w:eastAsia="Times New Roman" w:hAnsi="Garamond" w:cs="Garamond"/>
                <w:b/>
                <w:bCs/>
                <w:color w:val="FFFFFF"/>
                <w:w w:val="95"/>
                <w:lang w:eastAsia="tr-TR"/>
              </w:rPr>
              <w:t>özel</w:t>
            </w:r>
            <w:r w:rsidRPr="00371274">
              <w:rPr>
                <w:rFonts w:ascii="Garamond" w:eastAsia="Times New Roman" w:hAnsi="Garamond" w:cs="Garamond"/>
                <w:b/>
                <w:bCs/>
                <w:color w:val="FFFFFF"/>
                <w:spacing w:val="-8"/>
                <w:w w:val="95"/>
                <w:lang w:eastAsia="tr-TR"/>
              </w:rPr>
              <w:t xml:space="preserve"> </w:t>
            </w:r>
            <w:r w:rsidRPr="00371274">
              <w:rPr>
                <w:rFonts w:ascii="Garamond" w:eastAsia="Times New Roman" w:hAnsi="Garamond" w:cs="Garamond"/>
                <w:b/>
                <w:bCs/>
                <w:color w:val="FFFFFF"/>
                <w:w w:val="95"/>
                <w:lang w:eastAsia="tr-TR"/>
              </w:rPr>
              <w:t>gereksinimli</w:t>
            </w:r>
            <w:r w:rsidRPr="00371274">
              <w:rPr>
                <w:rFonts w:ascii="Garamond" w:eastAsia="Times New Roman" w:hAnsi="Garamond" w:cs="Garamond"/>
                <w:b/>
                <w:bCs/>
                <w:color w:val="FFFFFF"/>
                <w:spacing w:val="-8"/>
                <w:w w:val="95"/>
                <w:lang w:eastAsia="tr-TR"/>
              </w:rPr>
              <w:t xml:space="preserve"> </w:t>
            </w:r>
            <w:r w:rsidRPr="00371274">
              <w:rPr>
                <w:rFonts w:ascii="Garamond" w:eastAsia="Times New Roman" w:hAnsi="Garamond" w:cs="Garamond"/>
                <w:b/>
                <w:bCs/>
                <w:color w:val="FFFFFF"/>
                <w:w w:val="95"/>
                <w:lang w:eastAsia="tr-TR"/>
              </w:rPr>
              <w:t>bireylerin</w:t>
            </w:r>
            <w:r w:rsidRPr="00371274">
              <w:rPr>
                <w:rFonts w:ascii="Garamond" w:eastAsia="Times New Roman" w:hAnsi="Garamond" w:cs="Garamond"/>
                <w:b/>
                <w:bCs/>
                <w:color w:val="FFFFFF"/>
                <w:spacing w:val="-8"/>
                <w:w w:val="95"/>
                <w:lang w:eastAsia="tr-TR"/>
              </w:rPr>
              <w:t xml:space="preserve"> </w:t>
            </w:r>
            <w:r w:rsidRPr="00371274">
              <w:rPr>
                <w:rFonts w:ascii="Garamond" w:eastAsia="Times New Roman" w:hAnsi="Garamond" w:cs="Garamond"/>
                <w:b/>
                <w:bCs/>
                <w:color w:val="FFFFFF"/>
                <w:w w:val="95"/>
                <w:lang w:eastAsia="tr-TR"/>
              </w:rPr>
              <w:t>toplumla bütünleşmelerini</w:t>
            </w:r>
            <w:r w:rsidRPr="00371274">
              <w:rPr>
                <w:rFonts w:ascii="Garamond" w:eastAsia="Times New Roman" w:hAnsi="Garamond" w:cs="Garamond"/>
                <w:b/>
                <w:bCs/>
                <w:color w:val="FFFFFF"/>
                <w:spacing w:val="-10"/>
                <w:w w:val="95"/>
                <w:lang w:eastAsia="tr-TR"/>
              </w:rPr>
              <w:t xml:space="preserve"> </w:t>
            </w:r>
            <w:r w:rsidRPr="00371274">
              <w:rPr>
                <w:rFonts w:ascii="Garamond" w:eastAsia="Times New Roman" w:hAnsi="Garamond" w:cs="Garamond"/>
                <w:b/>
                <w:bCs/>
                <w:color w:val="FFFFFF"/>
                <w:w w:val="95"/>
                <w:lang w:eastAsia="tr-TR"/>
              </w:rPr>
              <w:t>sağlayacak</w:t>
            </w:r>
            <w:r w:rsidRPr="00371274">
              <w:rPr>
                <w:rFonts w:ascii="Garamond" w:eastAsia="Times New Roman" w:hAnsi="Garamond" w:cs="Garamond"/>
                <w:b/>
                <w:bCs/>
                <w:color w:val="FFFFFF"/>
                <w:spacing w:val="-10"/>
                <w:w w:val="95"/>
                <w:lang w:eastAsia="tr-TR"/>
              </w:rPr>
              <w:t xml:space="preserve"> </w:t>
            </w:r>
            <w:r w:rsidRPr="00371274">
              <w:rPr>
                <w:rFonts w:ascii="Garamond" w:eastAsia="Times New Roman" w:hAnsi="Garamond" w:cs="Garamond"/>
                <w:b/>
                <w:bCs/>
                <w:color w:val="FFFFFF"/>
                <w:w w:val="95"/>
                <w:lang w:eastAsia="tr-TR"/>
              </w:rPr>
              <w:t>bilgi</w:t>
            </w:r>
            <w:r w:rsidRPr="00371274">
              <w:rPr>
                <w:rFonts w:ascii="Garamond" w:eastAsia="Times New Roman" w:hAnsi="Garamond" w:cs="Garamond"/>
                <w:b/>
                <w:bCs/>
                <w:color w:val="FFFFFF"/>
                <w:spacing w:val="-10"/>
                <w:w w:val="95"/>
                <w:lang w:eastAsia="tr-TR"/>
              </w:rPr>
              <w:t xml:space="preserve"> </w:t>
            </w:r>
            <w:r w:rsidRPr="00371274">
              <w:rPr>
                <w:rFonts w:ascii="Garamond" w:eastAsia="Times New Roman" w:hAnsi="Garamond" w:cs="Garamond"/>
                <w:b/>
                <w:bCs/>
                <w:color w:val="FFFFFF"/>
                <w:w w:val="95"/>
                <w:lang w:eastAsia="tr-TR"/>
              </w:rPr>
              <w:t>ve</w:t>
            </w:r>
            <w:r w:rsidRPr="00371274">
              <w:rPr>
                <w:rFonts w:ascii="Garamond" w:eastAsia="Times New Roman" w:hAnsi="Garamond" w:cs="Garamond"/>
                <w:b/>
                <w:bCs/>
                <w:color w:val="FFFFFF"/>
                <w:spacing w:val="-10"/>
                <w:w w:val="95"/>
                <w:lang w:eastAsia="tr-TR"/>
              </w:rPr>
              <w:t xml:space="preserve"> </w:t>
            </w:r>
            <w:r w:rsidRPr="00371274">
              <w:rPr>
                <w:rFonts w:ascii="Garamond" w:eastAsia="Times New Roman" w:hAnsi="Garamond" w:cs="Garamond"/>
                <w:b/>
                <w:bCs/>
                <w:color w:val="FFFFFF"/>
                <w:w w:val="95"/>
                <w:lang w:eastAsia="tr-TR"/>
              </w:rPr>
              <w:t>beceriler</w:t>
            </w:r>
            <w:r w:rsidRPr="00371274">
              <w:rPr>
                <w:rFonts w:ascii="Garamond" w:eastAsia="Times New Roman" w:hAnsi="Garamond" w:cs="Garamond"/>
                <w:b/>
                <w:bCs/>
                <w:color w:val="FFFFFF"/>
                <w:spacing w:val="-10"/>
                <w:w w:val="95"/>
                <w:lang w:eastAsia="tr-TR"/>
              </w:rPr>
              <w:t xml:space="preserve"> </w:t>
            </w:r>
            <w:r w:rsidRPr="00371274">
              <w:rPr>
                <w:rFonts w:ascii="Garamond" w:eastAsia="Times New Roman" w:hAnsi="Garamond" w:cs="Garamond"/>
                <w:b/>
                <w:bCs/>
                <w:color w:val="FFFFFF"/>
                <w:w w:val="95"/>
                <w:lang w:eastAsia="tr-TR"/>
              </w:rPr>
              <w:t>ile</w:t>
            </w:r>
            <w:r w:rsidRPr="00371274">
              <w:rPr>
                <w:rFonts w:ascii="Garamond" w:eastAsia="Times New Roman" w:hAnsi="Garamond" w:cs="Garamond"/>
                <w:b/>
                <w:bCs/>
                <w:color w:val="FFFFFF"/>
                <w:spacing w:val="-10"/>
                <w:w w:val="95"/>
                <w:lang w:eastAsia="tr-TR"/>
              </w:rPr>
              <w:t xml:space="preserve"> </w:t>
            </w:r>
            <w:r w:rsidRPr="00371274">
              <w:rPr>
                <w:rFonts w:ascii="Garamond" w:eastAsia="Times New Roman" w:hAnsi="Garamond" w:cs="Garamond"/>
                <w:b/>
                <w:bCs/>
                <w:color w:val="FFFFFF"/>
                <w:w w:val="95"/>
                <w:lang w:eastAsia="tr-TR"/>
              </w:rPr>
              <w:t>ilgi</w:t>
            </w:r>
            <w:r w:rsidRPr="00371274">
              <w:rPr>
                <w:rFonts w:ascii="Garamond" w:eastAsia="Times New Roman" w:hAnsi="Garamond" w:cs="Garamond"/>
                <w:b/>
                <w:bCs/>
                <w:color w:val="FFFFFF"/>
                <w:spacing w:val="-10"/>
                <w:w w:val="95"/>
                <w:lang w:eastAsia="tr-TR"/>
              </w:rPr>
              <w:t xml:space="preserve"> </w:t>
            </w:r>
            <w:r w:rsidRPr="00371274">
              <w:rPr>
                <w:rFonts w:ascii="Garamond" w:eastAsia="Times New Roman" w:hAnsi="Garamond" w:cs="Garamond"/>
                <w:b/>
                <w:bCs/>
                <w:color w:val="FFFFFF"/>
                <w:w w:val="95"/>
                <w:lang w:eastAsia="tr-TR"/>
              </w:rPr>
              <w:t>ve</w:t>
            </w:r>
            <w:r w:rsidRPr="00371274">
              <w:rPr>
                <w:rFonts w:ascii="Garamond" w:eastAsia="Times New Roman" w:hAnsi="Garamond" w:cs="Garamond"/>
                <w:b/>
                <w:bCs/>
                <w:color w:val="FFFFFF"/>
                <w:spacing w:val="-10"/>
                <w:w w:val="95"/>
                <w:lang w:eastAsia="tr-TR"/>
              </w:rPr>
              <w:t xml:space="preserve"> </w:t>
            </w:r>
            <w:r w:rsidRPr="00371274">
              <w:rPr>
                <w:rFonts w:ascii="Garamond" w:eastAsia="Times New Roman" w:hAnsi="Garamond" w:cs="Garamond"/>
                <w:b/>
                <w:bCs/>
                <w:color w:val="FFFFFF"/>
                <w:w w:val="95"/>
                <w:lang w:eastAsia="tr-TR"/>
              </w:rPr>
              <w:t>yetenekleri</w:t>
            </w:r>
            <w:r w:rsidRPr="00371274">
              <w:rPr>
                <w:rFonts w:ascii="Garamond" w:eastAsia="Times New Roman" w:hAnsi="Garamond" w:cs="Garamond"/>
                <w:b/>
                <w:bCs/>
                <w:color w:val="FFFFFF"/>
                <w:spacing w:val="-10"/>
                <w:w w:val="95"/>
                <w:lang w:eastAsia="tr-TR"/>
              </w:rPr>
              <w:t xml:space="preserve"> </w:t>
            </w:r>
            <w:r w:rsidRPr="00371274">
              <w:rPr>
                <w:rFonts w:ascii="Garamond" w:eastAsia="Times New Roman" w:hAnsi="Garamond" w:cs="Garamond"/>
                <w:b/>
                <w:bCs/>
                <w:color w:val="FFFFFF"/>
                <w:w w:val="95"/>
                <w:lang w:eastAsia="tr-TR"/>
              </w:rPr>
              <w:t>doğrultusunda</w:t>
            </w:r>
            <w:r w:rsidRPr="00371274">
              <w:rPr>
                <w:rFonts w:ascii="Garamond" w:eastAsia="Times New Roman" w:hAnsi="Garamond" w:cs="Garamond"/>
                <w:b/>
                <w:bCs/>
                <w:color w:val="FFFFFF"/>
                <w:spacing w:val="-10"/>
                <w:w w:val="95"/>
                <w:lang w:eastAsia="tr-TR"/>
              </w:rPr>
              <w:t xml:space="preserve"> </w:t>
            </w:r>
            <w:r w:rsidRPr="00371274">
              <w:rPr>
                <w:rFonts w:ascii="Garamond" w:eastAsia="Times New Roman" w:hAnsi="Garamond" w:cs="Garamond"/>
                <w:b/>
                <w:bCs/>
                <w:color w:val="FFFFFF"/>
                <w:w w:val="95"/>
                <w:lang w:eastAsia="tr-TR"/>
              </w:rPr>
              <w:t xml:space="preserve">gelişimlerini </w:t>
            </w:r>
            <w:r w:rsidRPr="00371274">
              <w:rPr>
                <w:rFonts w:ascii="Garamond" w:eastAsia="Times New Roman" w:hAnsi="Garamond" w:cs="Garamond"/>
                <w:b/>
                <w:bCs/>
                <w:color w:val="FFFFFF"/>
                <w:lang w:eastAsia="tr-TR"/>
              </w:rPr>
              <w:t>destekleyecek</w:t>
            </w:r>
            <w:r w:rsidRPr="00371274">
              <w:rPr>
                <w:rFonts w:ascii="Garamond" w:eastAsia="Times New Roman" w:hAnsi="Garamond" w:cs="Garamond"/>
                <w:b/>
                <w:bCs/>
                <w:color w:val="FFFFFF"/>
                <w:spacing w:val="-20"/>
                <w:lang w:eastAsia="tr-TR"/>
              </w:rPr>
              <w:t xml:space="preserve"> </w:t>
            </w:r>
            <w:r w:rsidRPr="00371274">
              <w:rPr>
                <w:rFonts w:ascii="Garamond" w:eastAsia="Times New Roman" w:hAnsi="Garamond" w:cs="Garamond"/>
                <w:b/>
                <w:bCs/>
                <w:color w:val="FFFFFF"/>
                <w:lang w:eastAsia="tr-TR"/>
              </w:rPr>
              <w:t>fiziki,</w:t>
            </w:r>
            <w:r w:rsidRPr="00371274">
              <w:rPr>
                <w:rFonts w:ascii="Garamond" w:eastAsia="Times New Roman" w:hAnsi="Garamond" w:cs="Garamond"/>
                <w:b/>
                <w:bCs/>
                <w:color w:val="FFFFFF"/>
                <w:spacing w:val="-20"/>
                <w:lang w:eastAsia="tr-TR"/>
              </w:rPr>
              <w:t xml:space="preserve"> </w:t>
            </w:r>
            <w:r w:rsidRPr="00371274">
              <w:rPr>
                <w:rFonts w:ascii="Garamond" w:eastAsia="Times New Roman" w:hAnsi="Garamond" w:cs="Garamond"/>
                <w:b/>
                <w:bCs/>
                <w:color w:val="FFFFFF"/>
                <w:lang w:eastAsia="tr-TR"/>
              </w:rPr>
              <w:t>beşerî</w:t>
            </w:r>
            <w:r w:rsidRPr="00371274">
              <w:rPr>
                <w:rFonts w:ascii="Garamond" w:eastAsia="Times New Roman" w:hAnsi="Garamond" w:cs="Garamond"/>
                <w:b/>
                <w:bCs/>
                <w:color w:val="FFFFFF"/>
                <w:spacing w:val="-20"/>
                <w:lang w:eastAsia="tr-TR"/>
              </w:rPr>
              <w:t xml:space="preserve"> </w:t>
            </w:r>
            <w:r w:rsidRPr="00371274">
              <w:rPr>
                <w:rFonts w:ascii="Garamond" w:eastAsia="Times New Roman" w:hAnsi="Garamond" w:cs="Garamond"/>
                <w:b/>
                <w:bCs/>
                <w:color w:val="FFFFFF"/>
                <w:lang w:eastAsia="tr-TR"/>
              </w:rPr>
              <w:t>ve</w:t>
            </w:r>
            <w:r w:rsidRPr="00371274">
              <w:rPr>
                <w:rFonts w:ascii="Garamond" w:eastAsia="Times New Roman" w:hAnsi="Garamond" w:cs="Garamond"/>
                <w:b/>
                <w:bCs/>
                <w:color w:val="FFFFFF"/>
                <w:spacing w:val="-20"/>
                <w:lang w:eastAsia="tr-TR"/>
              </w:rPr>
              <w:t xml:space="preserve"> </w:t>
            </w:r>
            <w:r w:rsidRPr="00371274">
              <w:rPr>
                <w:rFonts w:ascii="Garamond" w:eastAsia="Times New Roman" w:hAnsi="Garamond" w:cs="Garamond"/>
                <w:b/>
                <w:bCs/>
                <w:color w:val="FFFFFF"/>
                <w:lang w:eastAsia="tr-TR"/>
              </w:rPr>
              <w:t>teknolojik</w:t>
            </w:r>
            <w:r w:rsidRPr="00371274">
              <w:rPr>
                <w:rFonts w:ascii="Garamond" w:eastAsia="Times New Roman" w:hAnsi="Garamond" w:cs="Garamond"/>
                <w:b/>
                <w:bCs/>
                <w:color w:val="FFFFFF"/>
                <w:spacing w:val="-20"/>
                <w:lang w:eastAsia="tr-TR"/>
              </w:rPr>
              <w:t xml:space="preserve"> </w:t>
            </w:r>
            <w:r w:rsidRPr="00371274">
              <w:rPr>
                <w:rFonts w:ascii="Garamond" w:eastAsia="Times New Roman" w:hAnsi="Garamond" w:cs="Garamond"/>
                <w:b/>
                <w:bCs/>
                <w:color w:val="FFFFFF"/>
                <w:lang w:eastAsia="tr-TR"/>
              </w:rPr>
              <w:t>imkânları</w:t>
            </w:r>
            <w:r w:rsidRPr="00371274">
              <w:rPr>
                <w:rFonts w:ascii="Garamond" w:eastAsia="Times New Roman" w:hAnsi="Garamond" w:cs="Garamond"/>
                <w:b/>
                <w:bCs/>
                <w:color w:val="FFFFFF"/>
                <w:spacing w:val="-20"/>
                <w:lang w:eastAsia="tr-TR"/>
              </w:rPr>
              <w:t xml:space="preserve"> </w:t>
            </w:r>
            <w:r w:rsidRPr="00371274">
              <w:rPr>
                <w:rFonts w:ascii="Garamond" w:eastAsia="Times New Roman" w:hAnsi="Garamond" w:cs="Garamond"/>
                <w:b/>
                <w:bCs/>
                <w:color w:val="FFFFFF"/>
                <w:lang w:eastAsia="tr-TR"/>
              </w:rPr>
              <w:t>artırmak.</w:t>
            </w:r>
          </w:p>
        </w:tc>
      </w:tr>
      <w:tr w:rsidR="004E15B4" w:rsidRPr="00371274" w:rsidTr="004E15B4">
        <w:trPr>
          <w:trHeight w:val="698"/>
        </w:trPr>
        <w:tc>
          <w:tcPr>
            <w:tcW w:w="9772" w:type="dxa"/>
            <w:gridSpan w:val="4"/>
            <w:tcBorders>
              <w:top w:val="single" w:sz="4" w:space="0" w:color="FFFFFF"/>
              <w:left w:val="none" w:sz="6" w:space="0" w:color="auto"/>
              <w:bottom w:val="none" w:sz="6" w:space="0" w:color="auto"/>
              <w:right w:val="none" w:sz="6" w:space="0" w:color="auto"/>
            </w:tcBorders>
            <w:shd w:val="clear" w:color="auto" w:fill="981A26"/>
          </w:tcPr>
          <w:p w:rsidR="004E15B4" w:rsidRPr="00371274" w:rsidRDefault="004E15B4" w:rsidP="004E15B4">
            <w:pPr>
              <w:tabs>
                <w:tab w:val="left" w:pos="2755"/>
                <w:tab w:val="left" w:pos="6724"/>
                <w:tab w:val="left" w:pos="7999"/>
              </w:tabs>
              <w:kinsoku w:val="0"/>
              <w:overflowPunct w:val="0"/>
              <w:adjustRightInd w:val="0"/>
              <w:spacing w:before="194"/>
              <w:ind w:left="6724" w:right="587" w:hanging="6658"/>
              <w:rPr>
                <w:rFonts w:ascii="Garamond" w:eastAsia="Times New Roman" w:hAnsi="Garamond" w:cs="Garamond"/>
                <w:b/>
                <w:bCs/>
                <w:color w:val="FFFFFF"/>
                <w:spacing w:val="-4"/>
                <w:lang w:eastAsia="tr-TR"/>
              </w:rPr>
            </w:pPr>
            <w:r w:rsidRPr="00371274">
              <w:rPr>
                <w:rFonts w:ascii="Garamond" w:eastAsia="Times New Roman" w:hAnsi="Garamond" w:cs="Garamond"/>
                <w:b/>
                <w:bCs/>
                <w:color w:val="FFFFFF"/>
                <w:lang w:eastAsia="tr-TR"/>
              </w:rPr>
              <w:t>Hedefler</w:t>
            </w:r>
            <w:r w:rsidRPr="00371274">
              <w:rPr>
                <w:rFonts w:ascii="Garamond" w:eastAsia="Times New Roman" w:hAnsi="Garamond" w:cs="Garamond"/>
                <w:b/>
                <w:bCs/>
                <w:color w:val="FFFFFF"/>
                <w:lang w:eastAsia="tr-TR"/>
              </w:rPr>
              <w:tab/>
              <w:t>Stratejiler</w:t>
            </w:r>
            <w:r w:rsidRPr="00371274">
              <w:rPr>
                <w:rFonts w:ascii="Garamond" w:eastAsia="Times New Roman" w:hAnsi="Garamond" w:cs="Garamond"/>
                <w:b/>
                <w:bCs/>
                <w:color w:val="FFFFFF"/>
                <w:lang w:eastAsia="tr-TR"/>
              </w:rPr>
              <w:tab/>
            </w:r>
            <w:r w:rsidRPr="00371274">
              <w:rPr>
                <w:rFonts w:ascii="Garamond" w:eastAsia="Times New Roman" w:hAnsi="Garamond" w:cs="Garamond"/>
                <w:b/>
                <w:bCs/>
                <w:color w:val="FFFFFF"/>
                <w:position w:val="12"/>
                <w:lang w:eastAsia="tr-TR"/>
              </w:rPr>
              <w:t>Sorumlu</w:t>
            </w:r>
            <w:r w:rsidRPr="00371274">
              <w:rPr>
                <w:rFonts w:ascii="Garamond" w:eastAsia="Times New Roman" w:hAnsi="Garamond" w:cs="Garamond"/>
                <w:b/>
                <w:bCs/>
                <w:color w:val="FFFFFF"/>
                <w:position w:val="12"/>
                <w:lang w:eastAsia="tr-TR"/>
              </w:rPr>
              <w:tab/>
            </w:r>
            <w:r>
              <w:rPr>
                <w:rFonts w:ascii="Garamond" w:eastAsia="Times New Roman" w:hAnsi="Garamond" w:cs="Garamond"/>
                <w:b/>
                <w:bCs/>
                <w:color w:val="FFFFFF"/>
                <w:position w:val="12"/>
                <w:lang w:eastAsia="tr-TR"/>
              </w:rPr>
              <w:t xml:space="preserve">       </w:t>
            </w:r>
            <w:r w:rsidRPr="00371274">
              <w:rPr>
                <w:rFonts w:ascii="Garamond" w:eastAsia="Times New Roman" w:hAnsi="Garamond" w:cs="Garamond"/>
                <w:b/>
                <w:bCs/>
                <w:color w:val="FFFFFF"/>
                <w:w w:val="95"/>
                <w:position w:val="24"/>
                <w:lang w:eastAsia="tr-TR"/>
              </w:rPr>
              <w:t>İş</w:t>
            </w:r>
            <w:r w:rsidRPr="00371274">
              <w:rPr>
                <w:rFonts w:ascii="Garamond" w:eastAsia="Times New Roman" w:hAnsi="Garamond" w:cs="Garamond"/>
                <w:b/>
                <w:bCs/>
                <w:color w:val="FFFFFF"/>
                <w:spacing w:val="-19"/>
                <w:w w:val="95"/>
                <w:position w:val="24"/>
                <w:lang w:eastAsia="tr-TR"/>
              </w:rPr>
              <w:t xml:space="preserve"> </w:t>
            </w:r>
            <w:r w:rsidRPr="00371274">
              <w:rPr>
                <w:rFonts w:ascii="Garamond" w:eastAsia="Times New Roman" w:hAnsi="Garamond" w:cs="Garamond"/>
                <w:b/>
                <w:bCs/>
                <w:color w:val="FFFFFF"/>
                <w:w w:val="95"/>
                <w:position w:val="24"/>
                <w:lang w:eastAsia="tr-TR"/>
              </w:rPr>
              <w:t xml:space="preserve">Birliği </w:t>
            </w:r>
            <w:r w:rsidRPr="00371274">
              <w:rPr>
                <w:rFonts w:ascii="Garamond" w:eastAsia="Times New Roman" w:hAnsi="Garamond" w:cs="Garamond"/>
                <w:b/>
                <w:bCs/>
                <w:color w:val="FFFFFF"/>
                <w:position w:val="-12"/>
                <w:lang w:eastAsia="tr-TR"/>
              </w:rPr>
              <w:t>Birim</w:t>
            </w:r>
            <w:r w:rsidRPr="00371274">
              <w:rPr>
                <w:rFonts w:ascii="Garamond" w:eastAsia="Times New Roman" w:hAnsi="Garamond" w:cs="Garamond"/>
                <w:b/>
                <w:bCs/>
                <w:color w:val="FFFFFF"/>
                <w:position w:val="-12"/>
                <w:lang w:eastAsia="tr-TR"/>
              </w:rPr>
              <w:tab/>
            </w:r>
            <w:r>
              <w:rPr>
                <w:rFonts w:ascii="Garamond" w:eastAsia="Times New Roman" w:hAnsi="Garamond" w:cs="Garamond"/>
                <w:b/>
                <w:bCs/>
                <w:color w:val="FFFFFF"/>
                <w:position w:val="-12"/>
                <w:lang w:eastAsia="tr-TR"/>
              </w:rPr>
              <w:t xml:space="preserve">         </w:t>
            </w:r>
            <w:r w:rsidRPr="00371274">
              <w:rPr>
                <w:rFonts w:ascii="Garamond" w:eastAsia="Times New Roman" w:hAnsi="Garamond" w:cs="Garamond"/>
                <w:b/>
                <w:bCs/>
                <w:color w:val="FFFFFF"/>
                <w:spacing w:val="-4"/>
                <w:lang w:eastAsia="tr-TR"/>
              </w:rPr>
              <w:t>Yapılan</w:t>
            </w:r>
          </w:p>
          <w:p w:rsidR="004E15B4" w:rsidRPr="00371274" w:rsidRDefault="004E15B4" w:rsidP="004E15B4">
            <w:pPr>
              <w:kinsoku w:val="0"/>
              <w:overflowPunct w:val="0"/>
              <w:adjustRightInd w:val="0"/>
              <w:spacing w:line="158" w:lineRule="exact"/>
              <w:ind w:right="422"/>
              <w:jc w:val="right"/>
              <w:rPr>
                <w:rFonts w:ascii="Garamond" w:eastAsia="Times New Roman" w:hAnsi="Garamond" w:cs="Garamond"/>
                <w:b/>
                <w:bCs/>
                <w:color w:val="FFFFFF"/>
                <w:lang w:eastAsia="tr-TR"/>
              </w:rPr>
            </w:pPr>
            <w:r w:rsidRPr="00371274">
              <w:rPr>
                <w:rFonts w:ascii="Garamond" w:eastAsia="Times New Roman" w:hAnsi="Garamond" w:cs="Garamond"/>
                <w:b/>
                <w:bCs/>
                <w:color w:val="FFFFFF"/>
                <w:lang w:eastAsia="tr-TR"/>
              </w:rPr>
              <w:t>Birim(ler)</w:t>
            </w:r>
          </w:p>
        </w:tc>
      </w:tr>
      <w:tr w:rsidR="004E15B4" w:rsidRPr="00371274" w:rsidTr="004E15B4">
        <w:trPr>
          <w:trHeight w:val="5945"/>
        </w:trPr>
        <w:tc>
          <w:tcPr>
            <w:tcW w:w="2733" w:type="dxa"/>
            <w:tcBorders>
              <w:top w:val="single" w:sz="4" w:space="0" w:color="981A26"/>
              <w:left w:val="single" w:sz="8" w:space="0" w:color="981A26"/>
              <w:bottom w:val="single" w:sz="4" w:space="0" w:color="981A26"/>
              <w:right w:val="single" w:sz="4" w:space="0" w:color="981A26"/>
            </w:tcBorders>
            <w:vAlign w:val="center"/>
          </w:tcPr>
          <w:p w:rsidR="004E15B4" w:rsidRPr="00371274" w:rsidRDefault="004E15B4" w:rsidP="004E15B4">
            <w:pPr>
              <w:kinsoku w:val="0"/>
              <w:overflowPunct w:val="0"/>
              <w:adjustRightInd w:val="0"/>
              <w:spacing w:before="177"/>
              <w:ind w:left="56"/>
              <w:rPr>
                <w:rFonts w:ascii="Times New Roman" w:eastAsia="Times New Roman" w:hAnsi="Times New Roman" w:cs="Times New Roman"/>
                <w:color w:val="231F20"/>
                <w:w w:val="95"/>
                <w:sz w:val="20"/>
                <w:szCs w:val="20"/>
                <w:lang w:eastAsia="tr-TR"/>
              </w:rPr>
            </w:pPr>
            <w:r w:rsidRPr="00371274">
              <w:rPr>
                <w:rFonts w:eastAsia="Times New Roman"/>
                <w:b/>
                <w:bCs/>
                <w:color w:val="231F20"/>
                <w:w w:val="95"/>
                <w:sz w:val="20"/>
                <w:szCs w:val="20"/>
                <w:lang w:eastAsia="tr-TR"/>
              </w:rPr>
              <w:t xml:space="preserve">Hedef </w:t>
            </w:r>
            <w:r>
              <w:rPr>
                <w:rFonts w:eastAsia="Times New Roman"/>
                <w:b/>
                <w:bCs/>
                <w:color w:val="231F20"/>
                <w:w w:val="95"/>
                <w:sz w:val="20"/>
                <w:szCs w:val="20"/>
                <w:lang w:eastAsia="tr-TR"/>
              </w:rPr>
              <w:t>2</w:t>
            </w:r>
            <w:r w:rsidRPr="00371274">
              <w:rPr>
                <w:rFonts w:eastAsia="Times New Roman"/>
                <w:b/>
                <w:bCs/>
                <w:color w:val="231F20"/>
                <w:w w:val="95"/>
                <w:sz w:val="20"/>
                <w:szCs w:val="20"/>
                <w:lang w:eastAsia="tr-TR"/>
              </w:rPr>
              <w:t>.1</w:t>
            </w:r>
            <w:r w:rsidRPr="00371274">
              <w:rPr>
                <w:rFonts w:ascii="Times New Roman" w:eastAsia="Times New Roman" w:hAnsi="Times New Roman" w:cs="Times New Roman"/>
                <w:color w:val="231F20"/>
                <w:w w:val="95"/>
                <w:sz w:val="20"/>
                <w:szCs w:val="20"/>
                <w:lang w:eastAsia="tr-TR"/>
              </w:rPr>
              <w:t>:</w:t>
            </w:r>
          </w:p>
          <w:p w:rsidR="004E15B4" w:rsidRPr="00371274" w:rsidRDefault="004E15B4" w:rsidP="004E15B4">
            <w:pPr>
              <w:kinsoku w:val="0"/>
              <w:overflowPunct w:val="0"/>
              <w:adjustRightInd w:val="0"/>
              <w:spacing w:before="9" w:line="249" w:lineRule="auto"/>
              <w:ind w:left="56"/>
              <w:rPr>
                <w:rFonts w:ascii="Times New Roman" w:eastAsia="Times New Roman" w:hAnsi="Times New Roman" w:cs="Times New Roman"/>
                <w:color w:val="231F20"/>
                <w:sz w:val="20"/>
                <w:szCs w:val="20"/>
                <w:lang w:eastAsia="tr-TR"/>
              </w:rPr>
            </w:pPr>
            <w:r w:rsidRPr="00371274">
              <w:rPr>
                <w:rFonts w:ascii="Times New Roman" w:eastAsia="Times New Roman" w:hAnsi="Times New Roman" w:cs="Times New Roman"/>
                <w:color w:val="231F20"/>
                <w:w w:val="90"/>
                <w:sz w:val="20"/>
                <w:szCs w:val="20"/>
                <w:lang w:eastAsia="tr-TR"/>
              </w:rPr>
              <w:t xml:space="preserve">Öğrencilerin bireysel özelliklerine </w:t>
            </w:r>
            <w:r w:rsidRPr="00371274">
              <w:rPr>
                <w:rFonts w:ascii="Times New Roman" w:eastAsia="Times New Roman" w:hAnsi="Times New Roman" w:cs="Times New Roman"/>
                <w:color w:val="231F20"/>
                <w:sz w:val="20"/>
                <w:szCs w:val="20"/>
                <w:lang w:eastAsia="tr-TR"/>
              </w:rPr>
              <w:t>ve öğrenme ihtiyaçlarına uygun fiziksel ve beşerî iyileştirmeler sağlanarak eğitime erişimlerinin artırılması sağlanacaktır.</w:t>
            </w:r>
          </w:p>
        </w:tc>
        <w:tc>
          <w:tcPr>
            <w:tcW w:w="3920" w:type="dxa"/>
            <w:tcBorders>
              <w:top w:val="single" w:sz="4" w:space="0" w:color="981A26"/>
              <w:left w:val="single" w:sz="4" w:space="0" w:color="981A26"/>
              <w:bottom w:val="single" w:sz="4" w:space="0" w:color="981A26"/>
              <w:right w:val="single" w:sz="4" w:space="0" w:color="981A26"/>
            </w:tcBorders>
            <w:vAlign w:val="center"/>
          </w:tcPr>
          <w:p w:rsidR="004E15B4" w:rsidRPr="00371274" w:rsidRDefault="004E15B4" w:rsidP="004E15B4">
            <w:pPr>
              <w:kinsoku w:val="0"/>
              <w:overflowPunct w:val="0"/>
              <w:adjustRightInd w:val="0"/>
              <w:spacing w:before="53" w:line="249" w:lineRule="auto"/>
              <w:ind w:left="51" w:right="50"/>
              <w:rPr>
                <w:rFonts w:ascii="Times New Roman" w:eastAsia="Times New Roman" w:hAnsi="Times New Roman" w:cs="Times New Roman"/>
                <w:color w:val="231F20"/>
                <w:w w:val="95"/>
                <w:sz w:val="20"/>
                <w:szCs w:val="20"/>
                <w:lang w:eastAsia="tr-TR"/>
              </w:rPr>
            </w:pPr>
            <w:r w:rsidRPr="00371274">
              <w:rPr>
                <w:rFonts w:ascii="Times New Roman" w:eastAsia="Times New Roman" w:hAnsi="Times New Roman" w:cs="Times New Roman"/>
                <w:b/>
                <w:bCs/>
                <w:color w:val="231F20"/>
                <w:w w:val="95"/>
                <w:sz w:val="20"/>
                <w:szCs w:val="20"/>
                <w:lang w:eastAsia="tr-TR"/>
              </w:rPr>
              <w:t>S-</w:t>
            </w:r>
            <w:r>
              <w:rPr>
                <w:rFonts w:ascii="Times New Roman" w:eastAsia="Times New Roman" w:hAnsi="Times New Roman" w:cs="Times New Roman"/>
                <w:b/>
                <w:bCs/>
                <w:color w:val="231F20"/>
                <w:w w:val="95"/>
                <w:sz w:val="20"/>
                <w:szCs w:val="20"/>
                <w:lang w:eastAsia="tr-TR"/>
              </w:rPr>
              <w:t>2</w:t>
            </w:r>
            <w:r w:rsidRPr="00371274">
              <w:rPr>
                <w:rFonts w:ascii="Times New Roman" w:eastAsia="Times New Roman" w:hAnsi="Times New Roman" w:cs="Times New Roman"/>
                <w:b/>
                <w:bCs/>
                <w:color w:val="231F20"/>
                <w:w w:val="95"/>
                <w:sz w:val="20"/>
                <w:szCs w:val="20"/>
                <w:lang w:eastAsia="tr-TR"/>
              </w:rPr>
              <w:t>.1.</w:t>
            </w:r>
            <w:r w:rsidR="001319E9">
              <w:rPr>
                <w:rFonts w:ascii="Times New Roman" w:eastAsia="Times New Roman" w:hAnsi="Times New Roman" w:cs="Times New Roman"/>
                <w:b/>
                <w:bCs/>
                <w:color w:val="231F20"/>
                <w:w w:val="95"/>
                <w:sz w:val="20"/>
                <w:szCs w:val="20"/>
                <w:lang w:eastAsia="tr-TR"/>
              </w:rPr>
              <w:t>1</w:t>
            </w:r>
            <w:r w:rsidRPr="00371274">
              <w:rPr>
                <w:rFonts w:ascii="Times New Roman" w:eastAsia="Times New Roman" w:hAnsi="Times New Roman" w:cs="Times New Roman"/>
                <w:b/>
                <w:bCs/>
                <w:color w:val="231F20"/>
                <w:spacing w:val="-28"/>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Kaynaştırma/bütünleştirme</w:t>
            </w:r>
            <w:r w:rsidRPr="00371274">
              <w:rPr>
                <w:rFonts w:ascii="Times New Roman" w:eastAsia="Times New Roman" w:hAnsi="Times New Roman" w:cs="Times New Roman"/>
                <w:color w:val="231F20"/>
                <w:spacing w:val="-3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yoluyla</w:t>
            </w:r>
            <w:r w:rsidRPr="00371274">
              <w:rPr>
                <w:rFonts w:ascii="Times New Roman" w:eastAsia="Times New Roman" w:hAnsi="Times New Roman" w:cs="Times New Roman"/>
                <w:color w:val="231F20"/>
                <w:spacing w:val="-3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eğitimlerini</w:t>
            </w:r>
            <w:r w:rsidRPr="00371274">
              <w:rPr>
                <w:rFonts w:ascii="Times New Roman" w:eastAsia="Times New Roman" w:hAnsi="Times New Roman" w:cs="Times New Roman"/>
                <w:color w:val="231F20"/>
                <w:spacing w:val="-3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sürdüren</w:t>
            </w:r>
            <w:r w:rsidRPr="00371274">
              <w:rPr>
                <w:rFonts w:ascii="Times New Roman" w:eastAsia="Times New Roman" w:hAnsi="Times New Roman" w:cs="Times New Roman"/>
                <w:color w:val="231F20"/>
                <w:spacing w:val="-3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öğrencilere</w:t>
            </w:r>
            <w:r w:rsidRPr="00371274">
              <w:rPr>
                <w:rFonts w:ascii="Times New Roman" w:eastAsia="Times New Roman" w:hAnsi="Times New Roman" w:cs="Times New Roman"/>
                <w:color w:val="231F20"/>
                <w:spacing w:val="-3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yönelik</w:t>
            </w:r>
            <w:r w:rsidRPr="00371274">
              <w:rPr>
                <w:rFonts w:ascii="Times New Roman" w:eastAsia="Times New Roman" w:hAnsi="Times New Roman" w:cs="Times New Roman"/>
                <w:color w:val="231F20"/>
                <w:spacing w:val="-3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bilgi,</w:t>
            </w:r>
            <w:r w:rsidRPr="00371274">
              <w:rPr>
                <w:rFonts w:ascii="Times New Roman" w:eastAsia="Times New Roman" w:hAnsi="Times New Roman" w:cs="Times New Roman"/>
                <w:color w:val="231F20"/>
                <w:spacing w:val="-3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beceri,</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tutum</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ve</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farkındalık</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kazandırmak</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için</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ilgili</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tüm</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paydaşlara</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spacing w:val="-2"/>
                <w:w w:val="95"/>
                <w:sz w:val="20"/>
                <w:szCs w:val="20"/>
                <w:lang w:eastAsia="tr-TR"/>
              </w:rPr>
              <w:t>(öğretmenler,</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okul</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yöneticileri,</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il/ilçe</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MEM</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şef</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ve</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şube</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müdürleri</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ve</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aileler)</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çevrim</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içi</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veya</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yüz</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yüze</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eğitimler</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verilecektir.</w:t>
            </w:r>
          </w:p>
          <w:p w:rsidR="004E15B4" w:rsidRPr="00371274" w:rsidRDefault="004E15B4" w:rsidP="004E15B4">
            <w:pPr>
              <w:kinsoku w:val="0"/>
              <w:overflowPunct w:val="0"/>
              <w:adjustRightInd w:val="0"/>
              <w:spacing w:before="55" w:line="249" w:lineRule="auto"/>
              <w:ind w:left="51" w:right="49"/>
              <w:rPr>
                <w:rFonts w:ascii="Times New Roman" w:eastAsia="Times New Roman" w:hAnsi="Times New Roman" w:cs="Times New Roman"/>
                <w:color w:val="231F20"/>
                <w:sz w:val="20"/>
                <w:szCs w:val="20"/>
                <w:lang w:eastAsia="tr-TR"/>
              </w:rPr>
            </w:pPr>
            <w:r w:rsidRPr="00371274">
              <w:rPr>
                <w:rFonts w:ascii="Times New Roman" w:eastAsia="Times New Roman" w:hAnsi="Times New Roman" w:cs="Times New Roman"/>
                <w:b/>
                <w:bCs/>
                <w:color w:val="231F20"/>
                <w:w w:val="95"/>
                <w:sz w:val="20"/>
                <w:szCs w:val="20"/>
                <w:lang w:eastAsia="tr-TR"/>
              </w:rPr>
              <w:t>S-</w:t>
            </w:r>
            <w:r>
              <w:rPr>
                <w:rFonts w:ascii="Times New Roman" w:eastAsia="Times New Roman" w:hAnsi="Times New Roman" w:cs="Times New Roman"/>
                <w:b/>
                <w:bCs/>
                <w:color w:val="231F20"/>
                <w:w w:val="95"/>
                <w:sz w:val="20"/>
                <w:szCs w:val="20"/>
                <w:lang w:eastAsia="tr-TR"/>
              </w:rPr>
              <w:t>2</w:t>
            </w:r>
            <w:r w:rsidRPr="00371274">
              <w:rPr>
                <w:rFonts w:ascii="Times New Roman" w:eastAsia="Times New Roman" w:hAnsi="Times New Roman" w:cs="Times New Roman"/>
                <w:b/>
                <w:bCs/>
                <w:color w:val="231F20"/>
                <w:w w:val="95"/>
                <w:sz w:val="20"/>
                <w:szCs w:val="20"/>
                <w:lang w:eastAsia="tr-TR"/>
              </w:rPr>
              <w:t>.1.</w:t>
            </w:r>
            <w:r w:rsidR="001319E9">
              <w:rPr>
                <w:rFonts w:ascii="Times New Roman" w:eastAsia="Times New Roman" w:hAnsi="Times New Roman" w:cs="Times New Roman"/>
                <w:b/>
                <w:bCs/>
                <w:color w:val="231F20"/>
                <w:w w:val="95"/>
                <w:sz w:val="20"/>
                <w:szCs w:val="20"/>
                <w:lang w:eastAsia="tr-TR"/>
              </w:rPr>
              <w:t>2</w:t>
            </w:r>
            <w:r w:rsidRPr="00371274">
              <w:rPr>
                <w:rFonts w:ascii="Times New Roman" w:eastAsia="Times New Roman" w:hAnsi="Times New Roman" w:cs="Times New Roman"/>
                <w:b/>
                <w:bCs/>
                <w:color w:val="231F20"/>
                <w:spacing w:val="-21"/>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Öğretmenlere,</w:t>
            </w:r>
            <w:r w:rsidRPr="00371274">
              <w:rPr>
                <w:rFonts w:ascii="Times New Roman" w:eastAsia="Times New Roman" w:hAnsi="Times New Roman" w:cs="Times New Roman"/>
                <w:color w:val="231F20"/>
                <w:spacing w:val="-24"/>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en</w:t>
            </w:r>
            <w:r w:rsidRPr="00371274">
              <w:rPr>
                <w:rFonts w:ascii="Times New Roman" w:eastAsia="Times New Roman" w:hAnsi="Times New Roman" w:cs="Times New Roman"/>
                <w:color w:val="231F20"/>
                <w:spacing w:val="-24"/>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son</w:t>
            </w:r>
            <w:r w:rsidRPr="00371274">
              <w:rPr>
                <w:rFonts w:ascii="Times New Roman" w:eastAsia="Times New Roman" w:hAnsi="Times New Roman" w:cs="Times New Roman"/>
                <w:color w:val="231F20"/>
                <w:spacing w:val="-24"/>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özel</w:t>
            </w:r>
            <w:r w:rsidRPr="00371274">
              <w:rPr>
                <w:rFonts w:ascii="Times New Roman" w:eastAsia="Times New Roman" w:hAnsi="Times New Roman" w:cs="Times New Roman"/>
                <w:color w:val="231F20"/>
                <w:spacing w:val="-24"/>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eğitim</w:t>
            </w:r>
            <w:r w:rsidRPr="00371274">
              <w:rPr>
                <w:rFonts w:ascii="Times New Roman" w:eastAsia="Times New Roman" w:hAnsi="Times New Roman" w:cs="Times New Roman"/>
                <w:color w:val="231F20"/>
                <w:spacing w:val="-24"/>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stratejileri,</w:t>
            </w:r>
            <w:r w:rsidRPr="00371274">
              <w:rPr>
                <w:rFonts w:ascii="Times New Roman" w:eastAsia="Times New Roman" w:hAnsi="Times New Roman" w:cs="Times New Roman"/>
                <w:color w:val="231F20"/>
                <w:spacing w:val="-24"/>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teknikleri</w:t>
            </w:r>
            <w:r w:rsidRPr="00371274">
              <w:rPr>
                <w:rFonts w:ascii="Times New Roman" w:eastAsia="Times New Roman" w:hAnsi="Times New Roman" w:cs="Times New Roman"/>
                <w:color w:val="231F20"/>
                <w:spacing w:val="-24"/>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ve</w:t>
            </w:r>
            <w:r w:rsidRPr="00371274">
              <w:rPr>
                <w:rFonts w:ascii="Times New Roman" w:eastAsia="Times New Roman" w:hAnsi="Times New Roman" w:cs="Times New Roman"/>
                <w:color w:val="231F20"/>
                <w:spacing w:val="-24"/>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en</w:t>
            </w:r>
            <w:r w:rsidRPr="00371274">
              <w:rPr>
                <w:rFonts w:ascii="Times New Roman" w:eastAsia="Times New Roman" w:hAnsi="Times New Roman" w:cs="Times New Roman"/>
                <w:color w:val="231F20"/>
                <w:spacing w:val="-24"/>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iyi</w:t>
            </w:r>
            <w:r w:rsidRPr="00371274">
              <w:rPr>
                <w:rFonts w:ascii="Times New Roman" w:eastAsia="Times New Roman" w:hAnsi="Times New Roman" w:cs="Times New Roman"/>
                <w:color w:val="231F20"/>
                <w:spacing w:val="-24"/>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uygulamalar</w:t>
            </w:r>
            <w:r w:rsidRPr="00371274">
              <w:rPr>
                <w:rFonts w:ascii="Times New Roman" w:eastAsia="Times New Roman" w:hAnsi="Times New Roman" w:cs="Times New Roman"/>
                <w:color w:val="231F20"/>
                <w:spacing w:val="-24"/>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hakkında hizmet</w:t>
            </w:r>
            <w:r w:rsidRPr="00371274">
              <w:rPr>
                <w:rFonts w:ascii="Times New Roman" w:eastAsia="Times New Roman" w:hAnsi="Times New Roman" w:cs="Times New Roman"/>
                <w:color w:val="231F20"/>
                <w:spacing w:val="-30"/>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içi</w:t>
            </w:r>
            <w:r w:rsidRPr="00371274">
              <w:rPr>
                <w:rFonts w:ascii="Times New Roman" w:eastAsia="Times New Roman" w:hAnsi="Times New Roman" w:cs="Times New Roman"/>
                <w:color w:val="231F20"/>
                <w:spacing w:val="-30"/>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eğitim,</w:t>
            </w:r>
            <w:r w:rsidRPr="00371274">
              <w:rPr>
                <w:rFonts w:ascii="Times New Roman" w:eastAsia="Times New Roman" w:hAnsi="Times New Roman" w:cs="Times New Roman"/>
                <w:color w:val="231F20"/>
                <w:spacing w:val="-30"/>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velilere</w:t>
            </w:r>
            <w:r w:rsidRPr="00371274">
              <w:rPr>
                <w:rFonts w:ascii="Times New Roman" w:eastAsia="Times New Roman" w:hAnsi="Times New Roman" w:cs="Times New Roman"/>
                <w:color w:val="231F20"/>
                <w:spacing w:val="-30"/>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ise</w:t>
            </w:r>
            <w:r w:rsidRPr="00371274">
              <w:rPr>
                <w:rFonts w:ascii="Times New Roman" w:eastAsia="Times New Roman" w:hAnsi="Times New Roman" w:cs="Times New Roman"/>
                <w:color w:val="231F20"/>
                <w:spacing w:val="-30"/>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Rehberlik</w:t>
            </w:r>
            <w:r w:rsidRPr="00371274">
              <w:rPr>
                <w:rFonts w:ascii="Times New Roman" w:eastAsia="Times New Roman" w:hAnsi="Times New Roman" w:cs="Times New Roman"/>
                <w:color w:val="231F20"/>
                <w:spacing w:val="-30"/>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ve</w:t>
            </w:r>
            <w:r w:rsidRPr="00371274">
              <w:rPr>
                <w:rFonts w:ascii="Times New Roman" w:eastAsia="Times New Roman" w:hAnsi="Times New Roman" w:cs="Times New Roman"/>
                <w:color w:val="231F20"/>
                <w:spacing w:val="-30"/>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Araştırma</w:t>
            </w:r>
            <w:r w:rsidRPr="00371274">
              <w:rPr>
                <w:rFonts w:ascii="Times New Roman" w:eastAsia="Times New Roman" w:hAnsi="Times New Roman" w:cs="Times New Roman"/>
                <w:color w:val="231F20"/>
                <w:spacing w:val="-30"/>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Merkezleri’nde</w:t>
            </w:r>
            <w:r w:rsidRPr="00371274">
              <w:rPr>
                <w:rFonts w:ascii="Times New Roman" w:eastAsia="Times New Roman" w:hAnsi="Times New Roman" w:cs="Times New Roman"/>
                <w:color w:val="231F20"/>
                <w:spacing w:val="-30"/>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özel</w:t>
            </w:r>
            <w:r w:rsidRPr="00371274">
              <w:rPr>
                <w:rFonts w:ascii="Times New Roman" w:eastAsia="Times New Roman" w:hAnsi="Times New Roman" w:cs="Times New Roman"/>
                <w:color w:val="231F20"/>
                <w:spacing w:val="-30"/>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eğitim</w:t>
            </w:r>
            <w:r w:rsidRPr="00371274">
              <w:rPr>
                <w:rFonts w:ascii="Times New Roman" w:eastAsia="Times New Roman" w:hAnsi="Times New Roman" w:cs="Times New Roman"/>
                <w:color w:val="231F20"/>
                <w:spacing w:val="-30"/>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alanında</w:t>
            </w:r>
            <w:r w:rsidRPr="00371274">
              <w:rPr>
                <w:rFonts w:ascii="Times New Roman" w:eastAsia="Times New Roman" w:hAnsi="Times New Roman" w:cs="Times New Roman"/>
                <w:color w:val="231F20"/>
                <w:spacing w:val="-30"/>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semi</w:t>
            </w:r>
            <w:r w:rsidRPr="00371274">
              <w:rPr>
                <w:rFonts w:ascii="Times New Roman" w:eastAsia="Times New Roman" w:hAnsi="Times New Roman" w:cs="Times New Roman"/>
                <w:color w:val="231F20"/>
                <w:sz w:val="20"/>
                <w:szCs w:val="20"/>
                <w:lang w:eastAsia="tr-TR"/>
              </w:rPr>
              <w:t>nerler</w:t>
            </w:r>
            <w:r w:rsidRPr="00371274">
              <w:rPr>
                <w:rFonts w:ascii="Times New Roman" w:eastAsia="Times New Roman" w:hAnsi="Times New Roman" w:cs="Times New Roman"/>
                <w:color w:val="231F20"/>
                <w:spacing w:val="-16"/>
                <w:sz w:val="20"/>
                <w:szCs w:val="20"/>
                <w:lang w:eastAsia="tr-TR"/>
              </w:rPr>
              <w:t xml:space="preserve"> </w:t>
            </w:r>
            <w:r w:rsidRPr="00371274">
              <w:rPr>
                <w:rFonts w:ascii="Times New Roman" w:eastAsia="Times New Roman" w:hAnsi="Times New Roman" w:cs="Times New Roman"/>
                <w:color w:val="231F20"/>
                <w:sz w:val="20"/>
                <w:szCs w:val="20"/>
                <w:lang w:eastAsia="tr-TR"/>
              </w:rPr>
              <w:t>yüz</w:t>
            </w:r>
            <w:r w:rsidRPr="00371274">
              <w:rPr>
                <w:rFonts w:ascii="Times New Roman" w:eastAsia="Times New Roman" w:hAnsi="Times New Roman" w:cs="Times New Roman"/>
                <w:color w:val="231F20"/>
                <w:spacing w:val="-16"/>
                <w:sz w:val="20"/>
                <w:szCs w:val="20"/>
                <w:lang w:eastAsia="tr-TR"/>
              </w:rPr>
              <w:t xml:space="preserve"> </w:t>
            </w:r>
            <w:r w:rsidRPr="00371274">
              <w:rPr>
                <w:rFonts w:ascii="Times New Roman" w:eastAsia="Times New Roman" w:hAnsi="Times New Roman" w:cs="Times New Roman"/>
                <w:color w:val="231F20"/>
                <w:sz w:val="20"/>
                <w:szCs w:val="20"/>
                <w:lang w:eastAsia="tr-TR"/>
              </w:rPr>
              <w:t>yüze</w:t>
            </w:r>
            <w:r w:rsidRPr="00371274">
              <w:rPr>
                <w:rFonts w:ascii="Times New Roman" w:eastAsia="Times New Roman" w:hAnsi="Times New Roman" w:cs="Times New Roman"/>
                <w:color w:val="231F20"/>
                <w:spacing w:val="-16"/>
                <w:sz w:val="20"/>
                <w:szCs w:val="20"/>
                <w:lang w:eastAsia="tr-TR"/>
              </w:rPr>
              <w:t xml:space="preserve"> </w:t>
            </w:r>
            <w:r w:rsidRPr="00371274">
              <w:rPr>
                <w:rFonts w:ascii="Times New Roman" w:eastAsia="Times New Roman" w:hAnsi="Times New Roman" w:cs="Times New Roman"/>
                <w:color w:val="231F20"/>
                <w:sz w:val="20"/>
                <w:szCs w:val="20"/>
                <w:lang w:eastAsia="tr-TR"/>
              </w:rPr>
              <w:t>ve</w:t>
            </w:r>
            <w:r w:rsidRPr="00371274">
              <w:rPr>
                <w:rFonts w:ascii="Times New Roman" w:eastAsia="Times New Roman" w:hAnsi="Times New Roman" w:cs="Times New Roman"/>
                <w:color w:val="231F20"/>
                <w:spacing w:val="-16"/>
                <w:sz w:val="20"/>
                <w:szCs w:val="20"/>
                <w:lang w:eastAsia="tr-TR"/>
              </w:rPr>
              <w:t xml:space="preserve"> </w:t>
            </w:r>
            <w:r w:rsidRPr="00371274">
              <w:rPr>
                <w:rFonts w:ascii="Times New Roman" w:eastAsia="Times New Roman" w:hAnsi="Times New Roman" w:cs="Times New Roman"/>
                <w:color w:val="231F20"/>
                <w:sz w:val="20"/>
                <w:szCs w:val="20"/>
                <w:lang w:eastAsia="tr-TR"/>
              </w:rPr>
              <w:t>çevrim</w:t>
            </w:r>
            <w:r w:rsidRPr="00371274">
              <w:rPr>
                <w:rFonts w:ascii="Times New Roman" w:eastAsia="Times New Roman" w:hAnsi="Times New Roman" w:cs="Times New Roman"/>
                <w:color w:val="231F20"/>
                <w:spacing w:val="-16"/>
                <w:sz w:val="20"/>
                <w:szCs w:val="20"/>
                <w:lang w:eastAsia="tr-TR"/>
              </w:rPr>
              <w:t xml:space="preserve"> </w:t>
            </w:r>
            <w:r w:rsidRPr="00371274">
              <w:rPr>
                <w:rFonts w:ascii="Times New Roman" w:eastAsia="Times New Roman" w:hAnsi="Times New Roman" w:cs="Times New Roman"/>
                <w:color w:val="231F20"/>
                <w:sz w:val="20"/>
                <w:szCs w:val="20"/>
                <w:lang w:eastAsia="tr-TR"/>
              </w:rPr>
              <w:t>içi</w:t>
            </w:r>
            <w:r w:rsidRPr="00371274">
              <w:rPr>
                <w:rFonts w:ascii="Times New Roman" w:eastAsia="Times New Roman" w:hAnsi="Times New Roman" w:cs="Times New Roman"/>
                <w:color w:val="231F20"/>
                <w:spacing w:val="-16"/>
                <w:sz w:val="20"/>
                <w:szCs w:val="20"/>
                <w:lang w:eastAsia="tr-TR"/>
              </w:rPr>
              <w:t xml:space="preserve"> </w:t>
            </w:r>
            <w:r w:rsidRPr="00371274">
              <w:rPr>
                <w:rFonts w:ascii="Times New Roman" w:eastAsia="Times New Roman" w:hAnsi="Times New Roman" w:cs="Times New Roman"/>
                <w:color w:val="231F20"/>
                <w:sz w:val="20"/>
                <w:szCs w:val="20"/>
                <w:lang w:eastAsia="tr-TR"/>
              </w:rPr>
              <w:t>olarak</w:t>
            </w:r>
            <w:r w:rsidRPr="00371274">
              <w:rPr>
                <w:rFonts w:ascii="Times New Roman" w:eastAsia="Times New Roman" w:hAnsi="Times New Roman" w:cs="Times New Roman"/>
                <w:color w:val="231F20"/>
                <w:spacing w:val="-16"/>
                <w:sz w:val="20"/>
                <w:szCs w:val="20"/>
                <w:lang w:eastAsia="tr-TR"/>
              </w:rPr>
              <w:t xml:space="preserve"> </w:t>
            </w:r>
            <w:r w:rsidRPr="00371274">
              <w:rPr>
                <w:rFonts w:ascii="Times New Roman" w:eastAsia="Times New Roman" w:hAnsi="Times New Roman" w:cs="Times New Roman"/>
                <w:color w:val="231F20"/>
                <w:sz w:val="20"/>
                <w:szCs w:val="20"/>
                <w:lang w:eastAsia="tr-TR"/>
              </w:rPr>
              <w:t>sunulacaktır.</w:t>
            </w:r>
          </w:p>
          <w:p w:rsidR="004E15B4" w:rsidRPr="00371274" w:rsidRDefault="004E15B4" w:rsidP="001319E9">
            <w:pPr>
              <w:kinsoku w:val="0"/>
              <w:overflowPunct w:val="0"/>
              <w:adjustRightInd w:val="0"/>
              <w:spacing w:before="56" w:line="240" w:lineRule="exact"/>
              <w:ind w:left="61" w:right="40"/>
              <w:rPr>
                <w:rFonts w:ascii="Times New Roman" w:eastAsia="Times New Roman" w:hAnsi="Times New Roman" w:cs="Times New Roman"/>
                <w:color w:val="231F20"/>
                <w:sz w:val="20"/>
                <w:szCs w:val="20"/>
                <w:lang w:eastAsia="tr-TR"/>
              </w:rPr>
            </w:pPr>
            <w:r w:rsidRPr="00371274">
              <w:rPr>
                <w:rFonts w:ascii="Times New Roman" w:eastAsia="Times New Roman" w:hAnsi="Times New Roman" w:cs="Times New Roman"/>
                <w:b/>
                <w:bCs/>
                <w:color w:val="231F20"/>
                <w:w w:val="95"/>
                <w:sz w:val="20"/>
                <w:szCs w:val="20"/>
                <w:lang w:eastAsia="tr-TR"/>
              </w:rPr>
              <w:t>S-</w:t>
            </w:r>
            <w:r>
              <w:rPr>
                <w:rFonts w:ascii="Times New Roman" w:eastAsia="Times New Roman" w:hAnsi="Times New Roman" w:cs="Times New Roman"/>
                <w:b/>
                <w:bCs/>
                <w:color w:val="231F20"/>
                <w:w w:val="95"/>
                <w:sz w:val="20"/>
                <w:szCs w:val="20"/>
                <w:lang w:eastAsia="tr-TR"/>
              </w:rPr>
              <w:t>2</w:t>
            </w:r>
            <w:r w:rsidRPr="00371274">
              <w:rPr>
                <w:rFonts w:ascii="Times New Roman" w:eastAsia="Times New Roman" w:hAnsi="Times New Roman" w:cs="Times New Roman"/>
                <w:b/>
                <w:bCs/>
                <w:color w:val="231F20"/>
                <w:w w:val="95"/>
                <w:sz w:val="20"/>
                <w:szCs w:val="20"/>
                <w:lang w:eastAsia="tr-TR"/>
              </w:rPr>
              <w:t>.1.</w:t>
            </w:r>
            <w:r w:rsidR="001319E9">
              <w:rPr>
                <w:rFonts w:ascii="Times New Roman" w:eastAsia="Times New Roman" w:hAnsi="Times New Roman" w:cs="Times New Roman"/>
                <w:b/>
                <w:bCs/>
                <w:color w:val="231F20"/>
                <w:w w:val="95"/>
                <w:sz w:val="20"/>
                <w:szCs w:val="20"/>
                <w:lang w:eastAsia="tr-TR"/>
              </w:rPr>
              <w:t>3</w:t>
            </w:r>
            <w:r w:rsidRPr="00371274">
              <w:rPr>
                <w:rFonts w:ascii="Times New Roman" w:eastAsia="Times New Roman" w:hAnsi="Times New Roman" w:cs="Times New Roman"/>
                <w:b/>
                <w:bCs/>
                <w:color w:val="231F20"/>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Kaynaştırma/bütünleştirme uygulamalarının yürütüldüğü okullarda özel eğitim hizmetlerinin</w:t>
            </w:r>
            <w:r w:rsidRPr="00371274">
              <w:rPr>
                <w:rFonts w:ascii="Times New Roman" w:eastAsia="Times New Roman" w:hAnsi="Times New Roman" w:cs="Times New Roman"/>
                <w:color w:val="231F20"/>
                <w:spacing w:val="-20"/>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koordinasyonunun</w:t>
            </w:r>
            <w:r w:rsidRPr="00371274">
              <w:rPr>
                <w:rFonts w:ascii="Times New Roman" w:eastAsia="Times New Roman" w:hAnsi="Times New Roman" w:cs="Times New Roman"/>
                <w:color w:val="231F20"/>
                <w:spacing w:val="-20"/>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sağlanmasına</w:t>
            </w:r>
            <w:r w:rsidRPr="00371274">
              <w:rPr>
                <w:rFonts w:ascii="Times New Roman" w:eastAsia="Times New Roman" w:hAnsi="Times New Roman" w:cs="Times New Roman"/>
                <w:color w:val="231F20"/>
                <w:spacing w:val="-20"/>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yönelik</w:t>
            </w:r>
            <w:r w:rsidRPr="00371274">
              <w:rPr>
                <w:rFonts w:ascii="Times New Roman" w:eastAsia="Times New Roman" w:hAnsi="Times New Roman" w:cs="Times New Roman"/>
                <w:color w:val="231F20"/>
                <w:spacing w:val="-20"/>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çalışmaların</w:t>
            </w:r>
            <w:r w:rsidRPr="00371274">
              <w:rPr>
                <w:rFonts w:ascii="Times New Roman" w:eastAsia="Times New Roman" w:hAnsi="Times New Roman" w:cs="Times New Roman"/>
                <w:color w:val="231F20"/>
                <w:spacing w:val="-20"/>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(mevzuat</w:t>
            </w:r>
            <w:r w:rsidRPr="00371274">
              <w:rPr>
                <w:rFonts w:ascii="Times New Roman" w:eastAsia="Times New Roman" w:hAnsi="Times New Roman" w:cs="Times New Roman"/>
                <w:color w:val="231F20"/>
                <w:spacing w:val="-20"/>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düzenlemeleri,</w:t>
            </w:r>
            <w:r w:rsidRPr="00371274">
              <w:rPr>
                <w:rFonts w:ascii="Times New Roman" w:eastAsia="Times New Roman" w:hAnsi="Times New Roman" w:cs="Times New Roman"/>
                <w:color w:val="231F20"/>
                <w:spacing w:val="8"/>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kaynaştırma/bütünleştirme</w:t>
            </w:r>
            <w:r w:rsidRPr="00371274">
              <w:rPr>
                <w:rFonts w:ascii="Times New Roman" w:eastAsia="Times New Roman" w:hAnsi="Times New Roman" w:cs="Times New Roman"/>
                <w:color w:val="231F20"/>
                <w:spacing w:val="-13"/>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uygulamalarının</w:t>
            </w:r>
            <w:r w:rsidRPr="00371274">
              <w:rPr>
                <w:rFonts w:ascii="Times New Roman" w:eastAsia="Times New Roman" w:hAnsi="Times New Roman" w:cs="Times New Roman"/>
                <w:color w:val="231F20"/>
                <w:spacing w:val="-13"/>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yürütüldüğü</w:t>
            </w:r>
            <w:r w:rsidRPr="00371274">
              <w:rPr>
                <w:rFonts w:ascii="Times New Roman" w:eastAsia="Times New Roman" w:hAnsi="Times New Roman" w:cs="Times New Roman"/>
                <w:color w:val="231F20"/>
                <w:spacing w:val="-13"/>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okullarda</w:t>
            </w:r>
            <w:r w:rsidRPr="00371274">
              <w:rPr>
                <w:rFonts w:ascii="Times New Roman" w:eastAsia="Times New Roman" w:hAnsi="Times New Roman" w:cs="Times New Roman"/>
                <w:color w:val="231F20"/>
                <w:spacing w:val="-13"/>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özel</w:t>
            </w:r>
            <w:r w:rsidRPr="00371274">
              <w:rPr>
                <w:rFonts w:ascii="Times New Roman" w:eastAsia="Times New Roman" w:hAnsi="Times New Roman" w:cs="Times New Roman"/>
                <w:color w:val="231F20"/>
                <w:spacing w:val="-13"/>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eğitim</w:t>
            </w:r>
            <w:r w:rsidRPr="00371274">
              <w:rPr>
                <w:rFonts w:ascii="Times New Roman" w:eastAsia="Times New Roman" w:hAnsi="Times New Roman" w:cs="Times New Roman"/>
                <w:color w:val="231F20"/>
                <w:spacing w:val="-13"/>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öğretmeni</w:t>
            </w:r>
            <w:r w:rsidRPr="00371274">
              <w:rPr>
                <w:rFonts w:ascii="Times New Roman" w:eastAsia="Times New Roman" w:hAnsi="Times New Roman" w:cs="Times New Roman"/>
                <w:color w:val="231F20"/>
                <w:spacing w:val="-13"/>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 xml:space="preserve">normu </w:t>
            </w:r>
            <w:r w:rsidRPr="00371274">
              <w:rPr>
                <w:rFonts w:ascii="Times New Roman" w:eastAsia="Times New Roman" w:hAnsi="Times New Roman" w:cs="Times New Roman"/>
                <w:color w:val="231F20"/>
                <w:sz w:val="20"/>
                <w:szCs w:val="20"/>
                <w:lang w:eastAsia="tr-TR"/>
              </w:rPr>
              <w:t>sağlanması vb.)</w:t>
            </w:r>
            <w:r w:rsidRPr="00371274">
              <w:rPr>
                <w:rFonts w:ascii="Times New Roman" w:eastAsia="Times New Roman" w:hAnsi="Times New Roman" w:cs="Times New Roman"/>
                <w:color w:val="231F20"/>
                <w:spacing w:val="-27"/>
                <w:sz w:val="20"/>
                <w:szCs w:val="20"/>
                <w:lang w:eastAsia="tr-TR"/>
              </w:rPr>
              <w:t xml:space="preserve"> </w:t>
            </w:r>
            <w:r w:rsidRPr="00371274">
              <w:rPr>
                <w:rFonts w:ascii="Times New Roman" w:eastAsia="Times New Roman" w:hAnsi="Times New Roman" w:cs="Times New Roman"/>
                <w:color w:val="231F20"/>
                <w:sz w:val="20"/>
                <w:szCs w:val="20"/>
                <w:lang w:eastAsia="tr-TR"/>
              </w:rPr>
              <w:t>yürütülmesi sağlanacaktır.</w:t>
            </w:r>
          </w:p>
        </w:tc>
        <w:tc>
          <w:tcPr>
            <w:tcW w:w="1418" w:type="dxa"/>
            <w:tcBorders>
              <w:top w:val="single" w:sz="4" w:space="0" w:color="981A26"/>
              <w:left w:val="single" w:sz="4" w:space="0" w:color="981A26"/>
              <w:bottom w:val="single" w:sz="4" w:space="0" w:color="981A26"/>
              <w:right w:val="single" w:sz="4" w:space="0" w:color="981A26"/>
            </w:tcBorders>
            <w:vAlign w:val="center"/>
          </w:tcPr>
          <w:p w:rsidR="004E15B4" w:rsidRDefault="004E15B4" w:rsidP="004E15B4">
            <w:pPr>
              <w:kinsoku w:val="0"/>
              <w:overflowPunct w:val="0"/>
              <w:adjustRightInd w:val="0"/>
              <w:ind w:right="170"/>
              <w:rPr>
                <w:sz w:val="20"/>
              </w:rPr>
            </w:pPr>
            <w:r>
              <w:rPr>
                <w:sz w:val="20"/>
              </w:rPr>
              <w:t>Okul idaresi, Zümre</w:t>
            </w:r>
          </w:p>
          <w:p w:rsidR="004E15B4" w:rsidRPr="00371274" w:rsidRDefault="004E15B4" w:rsidP="004E15B4">
            <w:pPr>
              <w:kinsoku w:val="0"/>
              <w:overflowPunct w:val="0"/>
              <w:adjustRightInd w:val="0"/>
              <w:ind w:right="170"/>
              <w:rPr>
                <w:rFonts w:ascii="Times New Roman" w:eastAsia="Times New Roman" w:hAnsi="Times New Roman" w:cs="Times New Roman"/>
                <w:color w:val="231F20"/>
                <w:sz w:val="20"/>
                <w:szCs w:val="20"/>
                <w:lang w:eastAsia="tr-TR"/>
              </w:rPr>
            </w:pPr>
            <w:r>
              <w:rPr>
                <w:sz w:val="20"/>
              </w:rPr>
              <w:t>Öğretmenleri.</w:t>
            </w:r>
          </w:p>
        </w:tc>
        <w:tc>
          <w:tcPr>
            <w:tcW w:w="1701" w:type="dxa"/>
            <w:tcBorders>
              <w:top w:val="single" w:sz="4" w:space="0" w:color="981A26"/>
              <w:left w:val="single" w:sz="4" w:space="0" w:color="981A26"/>
              <w:bottom w:val="single" w:sz="4" w:space="0" w:color="981A26"/>
              <w:right w:val="single" w:sz="8" w:space="0" w:color="981A26"/>
            </w:tcBorders>
            <w:vAlign w:val="center"/>
          </w:tcPr>
          <w:p w:rsidR="004E15B4" w:rsidRDefault="004E15B4" w:rsidP="004E15B4">
            <w:pPr>
              <w:spacing w:line="357" w:lineRule="auto"/>
              <w:ind w:left="107"/>
              <w:rPr>
                <w:rFonts w:ascii="Times New Roman" w:eastAsia="Times New Roman" w:hAnsi="Times New Roman" w:cs="Times New Roman"/>
                <w:color w:val="231F20"/>
                <w:sz w:val="20"/>
                <w:szCs w:val="20"/>
                <w:lang w:eastAsia="tr-TR"/>
              </w:rPr>
            </w:pPr>
          </w:p>
          <w:p w:rsidR="004E15B4" w:rsidRDefault="004E15B4" w:rsidP="004E15B4">
            <w:pPr>
              <w:spacing w:line="357" w:lineRule="auto"/>
              <w:ind w:left="107"/>
              <w:rPr>
                <w:sz w:val="20"/>
              </w:rPr>
            </w:pPr>
            <w:r w:rsidRPr="005C4294">
              <w:rPr>
                <w:rFonts w:ascii="Times New Roman" w:eastAsia="Times New Roman" w:hAnsi="Times New Roman" w:cs="Times New Roman"/>
                <w:color w:val="231F20"/>
                <w:sz w:val="20"/>
                <w:szCs w:val="20"/>
                <w:lang w:eastAsia="tr-TR"/>
              </w:rPr>
              <w:t>Altınordu RAM, İlçe MEM.</w:t>
            </w:r>
          </w:p>
          <w:p w:rsidR="004E15B4" w:rsidRPr="00371274" w:rsidRDefault="004E15B4" w:rsidP="004E15B4">
            <w:pPr>
              <w:kinsoku w:val="0"/>
              <w:overflowPunct w:val="0"/>
              <w:adjustRightInd w:val="0"/>
              <w:spacing w:before="3" w:line="249" w:lineRule="auto"/>
              <w:ind w:right="288"/>
              <w:rPr>
                <w:rFonts w:ascii="Times New Roman" w:eastAsia="Times New Roman" w:hAnsi="Times New Roman" w:cs="Times New Roman"/>
                <w:color w:val="231F20"/>
                <w:sz w:val="20"/>
                <w:szCs w:val="20"/>
                <w:lang w:eastAsia="tr-TR"/>
              </w:rPr>
            </w:pPr>
          </w:p>
        </w:tc>
      </w:tr>
      <w:tr w:rsidR="004E15B4" w:rsidRPr="00371274" w:rsidTr="004E15B4">
        <w:trPr>
          <w:trHeight w:val="3440"/>
        </w:trPr>
        <w:tc>
          <w:tcPr>
            <w:tcW w:w="2733" w:type="dxa"/>
            <w:tcBorders>
              <w:top w:val="single" w:sz="4" w:space="0" w:color="981A26"/>
              <w:left w:val="single" w:sz="8" w:space="0" w:color="981A26"/>
              <w:bottom w:val="single" w:sz="4" w:space="0" w:color="981A26"/>
              <w:right w:val="single" w:sz="4" w:space="0" w:color="981A26"/>
            </w:tcBorders>
            <w:vAlign w:val="center"/>
          </w:tcPr>
          <w:p w:rsidR="004E15B4" w:rsidRPr="00371274" w:rsidRDefault="004E15B4" w:rsidP="004E15B4">
            <w:pPr>
              <w:kinsoku w:val="0"/>
              <w:overflowPunct w:val="0"/>
              <w:adjustRightInd w:val="0"/>
              <w:spacing w:before="164"/>
              <w:rPr>
                <w:rFonts w:ascii="Times New Roman" w:eastAsia="Times New Roman" w:hAnsi="Times New Roman" w:cs="Times New Roman"/>
                <w:color w:val="231F20"/>
                <w:w w:val="95"/>
                <w:sz w:val="20"/>
                <w:szCs w:val="20"/>
                <w:lang w:eastAsia="tr-TR"/>
              </w:rPr>
            </w:pPr>
            <w:r>
              <w:rPr>
                <w:rFonts w:eastAsia="Times New Roman"/>
                <w:b/>
                <w:bCs/>
                <w:color w:val="231F20"/>
                <w:w w:val="95"/>
                <w:sz w:val="20"/>
                <w:szCs w:val="20"/>
                <w:lang w:eastAsia="tr-TR"/>
              </w:rPr>
              <w:t xml:space="preserve">  </w:t>
            </w:r>
            <w:r w:rsidRPr="00371274">
              <w:rPr>
                <w:rFonts w:eastAsia="Times New Roman"/>
                <w:b/>
                <w:bCs/>
                <w:color w:val="231F20"/>
                <w:w w:val="95"/>
                <w:sz w:val="20"/>
                <w:szCs w:val="20"/>
                <w:lang w:eastAsia="tr-TR"/>
              </w:rPr>
              <w:t xml:space="preserve">Hedef </w:t>
            </w:r>
            <w:r>
              <w:rPr>
                <w:rFonts w:eastAsia="Times New Roman"/>
                <w:b/>
                <w:bCs/>
                <w:color w:val="231F20"/>
                <w:w w:val="95"/>
                <w:sz w:val="20"/>
                <w:szCs w:val="20"/>
                <w:lang w:eastAsia="tr-TR"/>
              </w:rPr>
              <w:t>2</w:t>
            </w:r>
            <w:r w:rsidRPr="00371274">
              <w:rPr>
                <w:rFonts w:eastAsia="Times New Roman"/>
                <w:b/>
                <w:bCs/>
                <w:color w:val="231F20"/>
                <w:w w:val="95"/>
                <w:sz w:val="20"/>
                <w:szCs w:val="20"/>
                <w:lang w:eastAsia="tr-TR"/>
              </w:rPr>
              <w:t>.2</w:t>
            </w:r>
            <w:r w:rsidRPr="00371274">
              <w:rPr>
                <w:rFonts w:ascii="Times New Roman" w:eastAsia="Times New Roman" w:hAnsi="Times New Roman" w:cs="Times New Roman"/>
                <w:color w:val="231F20"/>
                <w:w w:val="95"/>
                <w:sz w:val="20"/>
                <w:szCs w:val="20"/>
                <w:lang w:eastAsia="tr-TR"/>
              </w:rPr>
              <w:t>:</w:t>
            </w:r>
          </w:p>
          <w:p w:rsidR="004E15B4" w:rsidRPr="00371274" w:rsidRDefault="004E15B4" w:rsidP="004E15B4">
            <w:pPr>
              <w:kinsoku w:val="0"/>
              <w:overflowPunct w:val="0"/>
              <w:adjustRightInd w:val="0"/>
              <w:spacing w:before="9" w:line="249" w:lineRule="auto"/>
              <w:ind w:left="56" w:right="373"/>
              <w:rPr>
                <w:rFonts w:ascii="Times New Roman" w:eastAsia="Times New Roman" w:hAnsi="Times New Roman" w:cs="Times New Roman"/>
                <w:color w:val="231F20"/>
                <w:sz w:val="20"/>
                <w:szCs w:val="20"/>
                <w:lang w:eastAsia="tr-TR"/>
              </w:rPr>
            </w:pPr>
            <w:r w:rsidRPr="00371274">
              <w:rPr>
                <w:rFonts w:ascii="Times New Roman" w:eastAsia="Times New Roman" w:hAnsi="Times New Roman" w:cs="Times New Roman"/>
                <w:color w:val="231F20"/>
                <w:sz w:val="20"/>
                <w:szCs w:val="20"/>
                <w:lang w:eastAsia="tr-TR"/>
              </w:rPr>
              <w:t xml:space="preserve">Özel eğitim ihtiyacı olan öğrencilerin kendi ilgi ve yetenekleri doğrultusunda </w:t>
            </w:r>
            <w:r w:rsidRPr="00371274">
              <w:rPr>
                <w:rFonts w:ascii="Times New Roman" w:eastAsia="Times New Roman" w:hAnsi="Times New Roman" w:cs="Times New Roman"/>
                <w:color w:val="231F20"/>
                <w:w w:val="90"/>
                <w:sz w:val="20"/>
                <w:szCs w:val="20"/>
                <w:lang w:eastAsia="tr-TR"/>
              </w:rPr>
              <w:t xml:space="preserve">sosyal ve akademik gelişimlerinin </w:t>
            </w:r>
            <w:r w:rsidRPr="00371274">
              <w:rPr>
                <w:rFonts w:ascii="Times New Roman" w:eastAsia="Times New Roman" w:hAnsi="Times New Roman" w:cs="Times New Roman"/>
                <w:color w:val="231F20"/>
                <w:sz w:val="20"/>
                <w:szCs w:val="20"/>
                <w:lang w:eastAsia="tr-TR"/>
              </w:rPr>
              <w:t>desteklenmesi sağlanacaktır.</w:t>
            </w:r>
          </w:p>
        </w:tc>
        <w:tc>
          <w:tcPr>
            <w:tcW w:w="3920" w:type="dxa"/>
            <w:tcBorders>
              <w:top w:val="single" w:sz="4" w:space="0" w:color="981A26"/>
              <w:left w:val="single" w:sz="4" w:space="0" w:color="981A26"/>
              <w:bottom w:val="single" w:sz="4" w:space="0" w:color="981A26"/>
              <w:right w:val="single" w:sz="4" w:space="0" w:color="981A26"/>
            </w:tcBorders>
            <w:vAlign w:val="center"/>
          </w:tcPr>
          <w:p w:rsidR="004E15B4" w:rsidRPr="00371274" w:rsidRDefault="004E15B4" w:rsidP="004E15B4">
            <w:pPr>
              <w:kinsoku w:val="0"/>
              <w:overflowPunct w:val="0"/>
              <w:adjustRightInd w:val="0"/>
              <w:spacing w:before="54" w:line="249" w:lineRule="auto"/>
              <w:ind w:left="52" w:right="47"/>
              <w:rPr>
                <w:rFonts w:ascii="Times New Roman" w:eastAsia="Times New Roman" w:hAnsi="Times New Roman" w:cs="Times New Roman"/>
                <w:color w:val="231F20"/>
                <w:sz w:val="20"/>
                <w:szCs w:val="20"/>
                <w:lang w:eastAsia="tr-TR"/>
              </w:rPr>
            </w:pPr>
            <w:r w:rsidRPr="00371274">
              <w:rPr>
                <w:rFonts w:eastAsia="Times New Roman"/>
                <w:b/>
                <w:bCs/>
                <w:color w:val="231F20"/>
                <w:w w:val="95"/>
                <w:sz w:val="20"/>
                <w:szCs w:val="20"/>
                <w:lang w:eastAsia="tr-TR"/>
              </w:rPr>
              <w:t>S-</w:t>
            </w:r>
            <w:r>
              <w:rPr>
                <w:rFonts w:eastAsia="Times New Roman"/>
                <w:b/>
                <w:bCs/>
                <w:color w:val="231F20"/>
                <w:w w:val="95"/>
                <w:sz w:val="20"/>
                <w:szCs w:val="20"/>
                <w:lang w:eastAsia="tr-TR"/>
              </w:rPr>
              <w:t>2</w:t>
            </w:r>
            <w:r w:rsidRPr="00371274">
              <w:rPr>
                <w:rFonts w:eastAsia="Times New Roman"/>
                <w:b/>
                <w:bCs/>
                <w:color w:val="231F20"/>
                <w:w w:val="95"/>
                <w:sz w:val="20"/>
                <w:szCs w:val="20"/>
                <w:lang w:eastAsia="tr-TR"/>
              </w:rPr>
              <w:t>.2.</w:t>
            </w:r>
            <w:r>
              <w:rPr>
                <w:rFonts w:eastAsia="Times New Roman"/>
                <w:b/>
                <w:bCs/>
                <w:color w:val="231F20"/>
                <w:w w:val="95"/>
                <w:sz w:val="20"/>
                <w:szCs w:val="20"/>
                <w:lang w:eastAsia="tr-TR"/>
              </w:rPr>
              <w:t>1</w:t>
            </w:r>
            <w:r w:rsidRPr="00371274">
              <w:rPr>
                <w:rFonts w:eastAsia="Times New Roman"/>
                <w:b/>
                <w:bCs/>
                <w:color w:val="231F20"/>
                <w:spacing w:val="-17"/>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Özel</w:t>
            </w:r>
            <w:r w:rsidRPr="00371274">
              <w:rPr>
                <w:rFonts w:ascii="Times New Roman" w:eastAsia="Times New Roman" w:hAnsi="Times New Roman" w:cs="Times New Roman"/>
                <w:color w:val="231F20"/>
                <w:spacing w:val="-20"/>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eğitim</w:t>
            </w:r>
            <w:r w:rsidRPr="00371274">
              <w:rPr>
                <w:rFonts w:ascii="Times New Roman" w:eastAsia="Times New Roman" w:hAnsi="Times New Roman" w:cs="Times New Roman"/>
                <w:color w:val="231F20"/>
                <w:spacing w:val="-20"/>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ihtiyacı</w:t>
            </w:r>
            <w:r w:rsidRPr="00371274">
              <w:rPr>
                <w:rFonts w:ascii="Times New Roman" w:eastAsia="Times New Roman" w:hAnsi="Times New Roman" w:cs="Times New Roman"/>
                <w:color w:val="231F20"/>
                <w:spacing w:val="-20"/>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olan</w:t>
            </w:r>
            <w:r w:rsidRPr="00371274">
              <w:rPr>
                <w:rFonts w:ascii="Times New Roman" w:eastAsia="Times New Roman" w:hAnsi="Times New Roman" w:cs="Times New Roman"/>
                <w:color w:val="231F20"/>
                <w:spacing w:val="-20"/>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öğrencilerle</w:t>
            </w:r>
            <w:r w:rsidRPr="00371274">
              <w:rPr>
                <w:rFonts w:ascii="Times New Roman" w:eastAsia="Times New Roman" w:hAnsi="Times New Roman" w:cs="Times New Roman"/>
                <w:color w:val="231F20"/>
                <w:spacing w:val="-20"/>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olağan</w:t>
            </w:r>
            <w:r w:rsidRPr="00371274">
              <w:rPr>
                <w:rFonts w:ascii="Times New Roman" w:eastAsia="Times New Roman" w:hAnsi="Times New Roman" w:cs="Times New Roman"/>
                <w:color w:val="231F20"/>
                <w:spacing w:val="-20"/>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gelişim</w:t>
            </w:r>
            <w:r w:rsidRPr="00371274">
              <w:rPr>
                <w:rFonts w:ascii="Times New Roman" w:eastAsia="Times New Roman" w:hAnsi="Times New Roman" w:cs="Times New Roman"/>
                <w:color w:val="231F20"/>
                <w:spacing w:val="-20"/>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gösteren</w:t>
            </w:r>
            <w:r w:rsidRPr="00371274">
              <w:rPr>
                <w:rFonts w:ascii="Times New Roman" w:eastAsia="Times New Roman" w:hAnsi="Times New Roman" w:cs="Times New Roman"/>
                <w:color w:val="231F20"/>
                <w:spacing w:val="-20"/>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öğrencilerin</w:t>
            </w:r>
            <w:r w:rsidRPr="00371274">
              <w:rPr>
                <w:rFonts w:ascii="Times New Roman" w:eastAsia="Times New Roman" w:hAnsi="Times New Roman" w:cs="Times New Roman"/>
                <w:color w:val="231F20"/>
                <w:spacing w:val="-20"/>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birlikte</w:t>
            </w:r>
            <w:r w:rsidRPr="00371274">
              <w:rPr>
                <w:rFonts w:ascii="Times New Roman" w:eastAsia="Times New Roman" w:hAnsi="Times New Roman" w:cs="Times New Roman"/>
                <w:color w:val="231F20"/>
                <w:spacing w:val="-20"/>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yer alacakları</w:t>
            </w:r>
            <w:r w:rsidRPr="00371274">
              <w:rPr>
                <w:rFonts w:ascii="Times New Roman" w:eastAsia="Times New Roman" w:hAnsi="Times New Roman" w:cs="Times New Roman"/>
                <w:color w:val="231F20"/>
                <w:spacing w:val="-34"/>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sosyal,</w:t>
            </w:r>
            <w:r w:rsidRPr="00371274">
              <w:rPr>
                <w:rFonts w:ascii="Times New Roman" w:eastAsia="Times New Roman" w:hAnsi="Times New Roman" w:cs="Times New Roman"/>
                <w:color w:val="231F20"/>
                <w:spacing w:val="-34"/>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kültürel,</w:t>
            </w:r>
            <w:r w:rsidRPr="00371274">
              <w:rPr>
                <w:rFonts w:ascii="Times New Roman" w:eastAsia="Times New Roman" w:hAnsi="Times New Roman" w:cs="Times New Roman"/>
                <w:color w:val="231F20"/>
                <w:spacing w:val="-34"/>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sanatsal</w:t>
            </w:r>
            <w:r w:rsidRPr="00371274">
              <w:rPr>
                <w:rFonts w:ascii="Times New Roman" w:eastAsia="Times New Roman" w:hAnsi="Times New Roman" w:cs="Times New Roman"/>
                <w:color w:val="231F20"/>
                <w:spacing w:val="-34"/>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ve</w:t>
            </w:r>
            <w:r w:rsidRPr="00371274">
              <w:rPr>
                <w:rFonts w:ascii="Times New Roman" w:eastAsia="Times New Roman" w:hAnsi="Times New Roman" w:cs="Times New Roman"/>
                <w:color w:val="231F20"/>
                <w:spacing w:val="-34"/>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sportif</w:t>
            </w:r>
            <w:r w:rsidRPr="00371274">
              <w:rPr>
                <w:rFonts w:ascii="Times New Roman" w:eastAsia="Times New Roman" w:hAnsi="Times New Roman" w:cs="Times New Roman"/>
                <w:color w:val="231F20"/>
                <w:spacing w:val="-34"/>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faaliyetlerin</w:t>
            </w:r>
            <w:r w:rsidRPr="00371274">
              <w:rPr>
                <w:rFonts w:ascii="Times New Roman" w:eastAsia="Times New Roman" w:hAnsi="Times New Roman" w:cs="Times New Roman"/>
                <w:color w:val="231F20"/>
                <w:spacing w:val="-34"/>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standart</w:t>
            </w:r>
            <w:r w:rsidRPr="00371274">
              <w:rPr>
                <w:rFonts w:ascii="Times New Roman" w:eastAsia="Times New Roman" w:hAnsi="Times New Roman" w:cs="Times New Roman"/>
                <w:color w:val="231F20"/>
                <w:spacing w:val="-34"/>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olarak</w:t>
            </w:r>
            <w:r w:rsidRPr="00371274">
              <w:rPr>
                <w:rFonts w:ascii="Times New Roman" w:eastAsia="Times New Roman" w:hAnsi="Times New Roman" w:cs="Times New Roman"/>
                <w:color w:val="231F20"/>
                <w:spacing w:val="-34"/>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düzenlenmesine</w:t>
            </w:r>
            <w:r w:rsidRPr="00371274">
              <w:rPr>
                <w:rFonts w:ascii="Times New Roman" w:eastAsia="Times New Roman" w:hAnsi="Times New Roman" w:cs="Times New Roman"/>
                <w:color w:val="231F20"/>
                <w:spacing w:val="-34"/>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 xml:space="preserve">yöne- </w:t>
            </w:r>
            <w:r w:rsidRPr="00371274">
              <w:rPr>
                <w:rFonts w:ascii="Times New Roman" w:eastAsia="Times New Roman" w:hAnsi="Times New Roman" w:cs="Times New Roman"/>
                <w:color w:val="231F20"/>
                <w:sz w:val="20"/>
                <w:szCs w:val="20"/>
                <w:lang w:eastAsia="tr-TR"/>
              </w:rPr>
              <w:t>lik çalışmalar</w:t>
            </w:r>
            <w:r w:rsidRPr="00371274">
              <w:rPr>
                <w:rFonts w:ascii="Times New Roman" w:eastAsia="Times New Roman" w:hAnsi="Times New Roman" w:cs="Times New Roman"/>
                <w:color w:val="231F20"/>
                <w:spacing w:val="-27"/>
                <w:sz w:val="20"/>
                <w:szCs w:val="20"/>
                <w:lang w:eastAsia="tr-TR"/>
              </w:rPr>
              <w:t xml:space="preserve"> </w:t>
            </w:r>
            <w:r w:rsidRPr="00371274">
              <w:rPr>
                <w:rFonts w:ascii="Times New Roman" w:eastAsia="Times New Roman" w:hAnsi="Times New Roman" w:cs="Times New Roman"/>
                <w:color w:val="231F20"/>
                <w:sz w:val="20"/>
                <w:szCs w:val="20"/>
                <w:lang w:eastAsia="tr-TR"/>
              </w:rPr>
              <w:t>yapılacaktır.</w:t>
            </w:r>
          </w:p>
          <w:p w:rsidR="004E15B4" w:rsidRPr="00371274" w:rsidRDefault="004E15B4" w:rsidP="004E15B4">
            <w:pPr>
              <w:kinsoku w:val="0"/>
              <w:overflowPunct w:val="0"/>
              <w:adjustRightInd w:val="0"/>
              <w:spacing w:before="54" w:line="240" w:lineRule="exact"/>
              <w:ind w:left="61" w:right="40"/>
              <w:rPr>
                <w:rFonts w:ascii="Times New Roman" w:eastAsia="Times New Roman" w:hAnsi="Times New Roman" w:cs="Times New Roman"/>
                <w:color w:val="231F20"/>
                <w:sz w:val="20"/>
                <w:szCs w:val="20"/>
                <w:lang w:eastAsia="tr-TR"/>
              </w:rPr>
            </w:pPr>
            <w:r w:rsidRPr="00371274">
              <w:rPr>
                <w:rFonts w:eastAsia="Times New Roman"/>
                <w:b/>
                <w:bCs/>
                <w:color w:val="231F20"/>
                <w:w w:val="95"/>
                <w:sz w:val="20"/>
                <w:szCs w:val="20"/>
                <w:lang w:eastAsia="tr-TR"/>
              </w:rPr>
              <w:t>S-</w:t>
            </w:r>
            <w:r>
              <w:rPr>
                <w:rFonts w:eastAsia="Times New Roman"/>
                <w:b/>
                <w:bCs/>
                <w:color w:val="231F20"/>
                <w:w w:val="95"/>
                <w:sz w:val="20"/>
                <w:szCs w:val="20"/>
                <w:lang w:eastAsia="tr-TR"/>
              </w:rPr>
              <w:t>2</w:t>
            </w:r>
            <w:r w:rsidRPr="00371274">
              <w:rPr>
                <w:rFonts w:eastAsia="Times New Roman"/>
                <w:b/>
                <w:bCs/>
                <w:color w:val="231F20"/>
                <w:w w:val="95"/>
                <w:sz w:val="20"/>
                <w:szCs w:val="20"/>
                <w:lang w:eastAsia="tr-TR"/>
              </w:rPr>
              <w:t>.2.</w:t>
            </w:r>
            <w:r>
              <w:rPr>
                <w:rFonts w:eastAsia="Times New Roman"/>
                <w:b/>
                <w:bCs/>
                <w:color w:val="231F20"/>
                <w:w w:val="95"/>
                <w:sz w:val="20"/>
                <w:szCs w:val="20"/>
                <w:lang w:eastAsia="tr-TR"/>
              </w:rPr>
              <w:t>2</w:t>
            </w:r>
            <w:r w:rsidRPr="00371274">
              <w:rPr>
                <w:rFonts w:eastAsia="Times New Roman"/>
                <w:b/>
                <w:bCs/>
                <w:color w:val="231F20"/>
                <w:spacing w:val="-28"/>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Özel</w:t>
            </w:r>
            <w:r w:rsidRPr="00371274">
              <w:rPr>
                <w:rFonts w:ascii="Times New Roman" w:eastAsia="Times New Roman" w:hAnsi="Times New Roman" w:cs="Times New Roman"/>
                <w:color w:val="231F20"/>
                <w:spacing w:val="-3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eğitim</w:t>
            </w:r>
            <w:r w:rsidRPr="00371274">
              <w:rPr>
                <w:rFonts w:ascii="Times New Roman" w:eastAsia="Times New Roman" w:hAnsi="Times New Roman" w:cs="Times New Roman"/>
                <w:color w:val="231F20"/>
                <w:spacing w:val="-3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ve</w:t>
            </w:r>
            <w:r w:rsidRPr="00371274">
              <w:rPr>
                <w:rFonts w:ascii="Times New Roman" w:eastAsia="Times New Roman" w:hAnsi="Times New Roman" w:cs="Times New Roman"/>
                <w:color w:val="231F20"/>
                <w:spacing w:val="-3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rehabilitasyon</w:t>
            </w:r>
            <w:r w:rsidRPr="00371274">
              <w:rPr>
                <w:rFonts w:ascii="Times New Roman" w:eastAsia="Times New Roman" w:hAnsi="Times New Roman" w:cs="Times New Roman"/>
                <w:color w:val="231F20"/>
                <w:spacing w:val="-3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merkezlerinde</w:t>
            </w:r>
            <w:r w:rsidRPr="00371274">
              <w:rPr>
                <w:rFonts w:ascii="Times New Roman" w:eastAsia="Times New Roman" w:hAnsi="Times New Roman" w:cs="Times New Roman"/>
                <w:color w:val="231F20"/>
                <w:spacing w:val="-3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verilen</w:t>
            </w:r>
            <w:r w:rsidRPr="00371274">
              <w:rPr>
                <w:rFonts w:ascii="Times New Roman" w:eastAsia="Times New Roman" w:hAnsi="Times New Roman" w:cs="Times New Roman"/>
                <w:color w:val="231F20"/>
                <w:spacing w:val="-3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eğitimlerin</w:t>
            </w:r>
            <w:r w:rsidRPr="00371274">
              <w:rPr>
                <w:rFonts w:ascii="Times New Roman" w:eastAsia="Times New Roman" w:hAnsi="Times New Roman" w:cs="Times New Roman"/>
                <w:color w:val="231F20"/>
                <w:spacing w:val="-3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eşitlik,</w:t>
            </w:r>
            <w:r w:rsidRPr="00371274">
              <w:rPr>
                <w:rFonts w:ascii="Times New Roman" w:eastAsia="Times New Roman" w:hAnsi="Times New Roman" w:cs="Times New Roman"/>
                <w:color w:val="231F20"/>
                <w:spacing w:val="-3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erişilebilirlik</w:t>
            </w:r>
            <w:r w:rsidRPr="00371274">
              <w:rPr>
                <w:rFonts w:ascii="Times New Roman" w:eastAsia="Times New Roman" w:hAnsi="Times New Roman" w:cs="Times New Roman"/>
                <w:color w:val="231F20"/>
                <w:spacing w:val="-3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ve kapsayıcılık</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bağlamında</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niteliğini</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artırmaya</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yönelik</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mevzuat</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düzenlemeleri</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yapılacak</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ve</w:t>
            </w:r>
            <w:r w:rsidRPr="00371274">
              <w:rPr>
                <w:rFonts w:ascii="Times New Roman" w:eastAsia="Times New Roman" w:hAnsi="Times New Roman" w:cs="Times New Roman"/>
                <w:color w:val="231F20"/>
                <w:spacing w:val="-22"/>
                <w:w w:val="95"/>
                <w:sz w:val="20"/>
                <w:szCs w:val="20"/>
                <w:lang w:eastAsia="tr-TR"/>
              </w:rPr>
              <w:t xml:space="preserve"> </w:t>
            </w:r>
            <w:r w:rsidRPr="00371274">
              <w:rPr>
                <w:rFonts w:ascii="Times New Roman" w:eastAsia="Times New Roman" w:hAnsi="Times New Roman" w:cs="Times New Roman"/>
                <w:color w:val="231F20"/>
                <w:w w:val="95"/>
                <w:sz w:val="20"/>
                <w:szCs w:val="20"/>
                <w:lang w:eastAsia="tr-TR"/>
              </w:rPr>
              <w:t xml:space="preserve">özel </w:t>
            </w:r>
            <w:r w:rsidRPr="00371274">
              <w:rPr>
                <w:rFonts w:ascii="Times New Roman" w:eastAsia="Times New Roman" w:hAnsi="Times New Roman" w:cs="Times New Roman"/>
                <w:color w:val="231F20"/>
                <w:sz w:val="20"/>
                <w:szCs w:val="20"/>
                <w:lang w:eastAsia="tr-TR"/>
              </w:rPr>
              <w:t>eğitim</w:t>
            </w:r>
            <w:r w:rsidRPr="00371274">
              <w:rPr>
                <w:rFonts w:ascii="Times New Roman" w:eastAsia="Times New Roman" w:hAnsi="Times New Roman" w:cs="Times New Roman"/>
                <w:color w:val="231F20"/>
                <w:spacing w:val="-14"/>
                <w:sz w:val="20"/>
                <w:szCs w:val="20"/>
                <w:lang w:eastAsia="tr-TR"/>
              </w:rPr>
              <w:t xml:space="preserve"> </w:t>
            </w:r>
            <w:r w:rsidRPr="00371274">
              <w:rPr>
                <w:rFonts w:ascii="Times New Roman" w:eastAsia="Times New Roman" w:hAnsi="Times New Roman" w:cs="Times New Roman"/>
                <w:color w:val="231F20"/>
                <w:sz w:val="20"/>
                <w:szCs w:val="20"/>
                <w:lang w:eastAsia="tr-TR"/>
              </w:rPr>
              <w:t>destekleri</w:t>
            </w:r>
            <w:r w:rsidRPr="00371274">
              <w:rPr>
                <w:rFonts w:ascii="Times New Roman" w:eastAsia="Times New Roman" w:hAnsi="Times New Roman" w:cs="Times New Roman"/>
                <w:color w:val="231F20"/>
                <w:spacing w:val="-14"/>
                <w:sz w:val="20"/>
                <w:szCs w:val="20"/>
                <w:lang w:eastAsia="tr-TR"/>
              </w:rPr>
              <w:t xml:space="preserve"> </w:t>
            </w:r>
            <w:r w:rsidRPr="00371274">
              <w:rPr>
                <w:rFonts w:ascii="Times New Roman" w:eastAsia="Times New Roman" w:hAnsi="Times New Roman" w:cs="Times New Roman"/>
                <w:color w:val="231F20"/>
                <w:sz w:val="20"/>
                <w:szCs w:val="20"/>
                <w:lang w:eastAsia="tr-TR"/>
              </w:rPr>
              <w:t>devam</w:t>
            </w:r>
            <w:r w:rsidRPr="00371274">
              <w:rPr>
                <w:rFonts w:ascii="Times New Roman" w:eastAsia="Times New Roman" w:hAnsi="Times New Roman" w:cs="Times New Roman"/>
                <w:color w:val="231F20"/>
                <w:spacing w:val="-14"/>
                <w:sz w:val="20"/>
                <w:szCs w:val="20"/>
                <w:lang w:eastAsia="tr-TR"/>
              </w:rPr>
              <w:t xml:space="preserve"> </w:t>
            </w:r>
            <w:r w:rsidRPr="00371274">
              <w:rPr>
                <w:rFonts w:ascii="Times New Roman" w:eastAsia="Times New Roman" w:hAnsi="Times New Roman" w:cs="Times New Roman"/>
                <w:color w:val="231F20"/>
                <w:sz w:val="20"/>
                <w:szCs w:val="20"/>
                <w:lang w:eastAsia="tr-TR"/>
              </w:rPr>
              <w:t>ettirilecektir.</w:t>
            </w:r>
          </w:p>
        </w:tc>
        <w:tc>
          <w:tcPr>
            <w:tcW w:w="1418" w:type="dxa"/>
            <w:tcBorders>
              <w:top w:val="single" w:sz="4" w:space="0" w:color="981A26"/>
              <w:left w:val="single" w:sz="4" w:space="0" w:color="981A26"/>
              <w:bottom w:val="single" w:sz="4" w:space="0" w:color="981A26"/>
              <w:right w:val="single" w:sz="4" w:space="0" w:color="981A26"/>
            </w:tcBorders>
            <w:vAlign w:val="center"/>
          </w:tcPr>
          <w:p w:rsidR="004E15B4" w:rsidRDefault="004E15B4" w:rsidP="004E15B4">
            <w:pPr>
              <w:kinsoku w:val="0"/>
              <w:overflowPunct w:val="0"/>
              <w:adjustRightInd w:val="0"/>
              <w:spacing w:before="215"/>
              <w:ind w:left="188" w:right="170"/>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Okul İdaresi,</w:t>
            </w:r>
          </w:p>
          <w:p w:rsidR="004E15B4" w:rsidRDefault="004E15B4" w:rsidP="004E15B4">
            <w:pPr>
              <w:kinsoku w:val="0"/>
              <w:overflowPunct w:val="0"/>
              <w:adjustRightInd w:val="0"/>
              <w:ind w:left="188" w:right="170"/>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Zümre</w:t>
            </w:r>
          </w:p>
          <w:p w:rsidR="004E15B4" w:rsidRPr="00371274" w:rsidRDefault="004E15B4" w:rsidP="004E15B4">
            <w:pPr>
              <w:kinsoku w:val="0"/>
              <w:overflowPunct w:val="0"/>
              <w:adjustRightInd w:val="0"/>
              <w:ind w:right="170"/>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 xml:space="preserve">  Öğretmenleri.</w:t>
            </w:r>
          </w:p>
        </w:tc>
        <w:tc>
          <w:tcPr>
            <w:tcW w:w="1701" w:type="dxa"/>
            <w:tcBorders>
              <w:top w:val="single" w:sz="4" w:space="0" w:color="981A26"/>
              <w:left w:val="single" w:sz="4" w:space="0" w:color="981A26"/>
              <w:bottom w:val="single" w:sz="4" w:space="0" w:color="981A26"/>
              <w:right w:val="single" w:sz="8" w:space="0" w:color="981A26"/>
            </w:tcBorders>
            <w:vAlign w:val="center"/>
          </w:tcPr>
          <w:p w:rsidR="004E15B4" w:rsidRPr="00371274" w:rsidRDefault="004E15B4" w:rsidP="004E15B4">
            <w:pPr>
              <w:kinsoku w:val="0"/>
              <w:overflowPunct w:val="0"/>
              <w:adjustRightInd w:val="0"/>
              <w:spacing w:before="167" w:line="249" w:lineRule="auto"/>
              <w:ind w:left="279" w:right="288"/>
              <w:jc w:val="center"/>
              <w:rPr>
                <w:rFonts w:ascii="Times New Roman" w:eastAsia="Times New Roman" w:hAnsi="Times New Roman" w:cs="Times New Roman"/>
                <w:color w:val="231F20"/>
                <w:w w:val="95"/>
                <w:sz w:val="20"/>
                <w:szCs w:val="20"/>
                <w:lang w:eastAsia="tr-TR"/>
              </w:rPr>
            </w:pPr>
            <w:r>
              <w:rPr>
                <w:color w:val="231F20"/>
                <w:sz w:val="20"/>
                <w:szCs w:val="20"/>
              </w:rPr>
              <w:t>Tüm birimler, Veliler, İlçe MEM, RAM.</w:t>
            </w:r>
          </w:p>
        </w:tc>
      </w:tr>
    </w:tbl>
    <w:p w:rsidR="004E15B4" w:rsidRDefault="004E15B4" w:rsidP="004E15B4">
      <w:pPr>
        <w:spacing w:before="298"/>
        <w:rPr>
          <w:b/>
          <w:sz w:val="20"/>
        </w:rPr>
      </w:pPr>
    </w:p>
    <w:p w:rsidR="0097655B" w:rsidRDefault="0097655B" w:rsidP="004E15B4">
      <w:pPr>
        <w:spacing w:before="298"/>
        <w:rPr>
          <w:b/>
          <w:sz w:val="20"/>
        </w:rPr>
      </w:pPr>
    </w:p>
    <w:p w:rsidR="00026E28" w:rsidRDefault="00026E28" w:rsidP="004E15B4">
      <w:pPr>
        <w:spacing w:before="298"/>
        <w:rPr>
          <w:b/>
          <w:sz w:val="20"/>
        </w:rPr>
      </w:pPr>
    </w:p>
    <w:p w:rsidR="0097655B" w:rsidRPr="005C4294" w:rsidRDefault="0097655B" w:rsidP="004E15B4">
      <w:pPr>
        <w:spacing w:before="298"/>
        <w:rPr>
          <w:b/>
          <w:sz w:val="20"/>
        </w:rPr>
      </w:pPr>
    </w:p>
    <w:tbl>
      <w:tblPr>
        <w:tblW w:w="0" w:type="auto"/>
        <w:tblInd w:w="900" w:type="dxa"/>
        <w:tblLayout w:type="fixed"/>
        <w:tblCellMar>
          <w:left w:w="0" w:type="dxa"/>
          <w:right w:w="0" w:type="dxa"/>
        </w:tblCellMar>
        <w:tblLook w:val="0000" w:firstRow="0" w:lastRow="0" w:firstColumn="0" w:lastColumn="0" w:noHBand="0" w:noVBand="0"/>
      </w:tblPr>
      <w:tblGrid>
        <w:gridCol w:w="2154"/>
        <w:gridCol w:w="535"/>
        <w:gridCol w:w="3969"/>
        <w:gridCol w:w="88"/>
        <w:gridCol w:w="1426"/>
        <w:gridCol w:w="1428"/>
      </w:tblGrid>
      <w:tr w:rsidR="004E15B4" w:rsidRPr="008A04BF" w:rsidTr="00024EEC">
        <w:trPr>
          <w:trHeight w:val="713"/>
        </w:trPr>
        <w:tc>
          <w:tcPr>
            <w:tcW w:w="9600" w:type="dxa"/>
            <w:gridSpan w:val="6"/>
            <w:tcBorders>
              <w:top w:val="none" w:sz="6" w:space="0" w:color="auto"/>
              <w:left w:val="none" w:sz="6" w:space="0" w:color="auto"/>
              <w:bottom w:val="single" w:sz="4" w:space="0" w:color="FFFFFF"/>
              <w:right w:val="none" w:sz="6" w:space="0" w:color="auto"/>
            </w:tcBorders>
            <w:shd w:val="clear" w:color="auto" w:fill="981A26"/>
          </w:tcPr>
          <w:p w:rsidR="004E15B4" w:rsidRPr="008A04BF" w:rsidRDefault="004E15B4" w:rsidP="0024665D">
            <w:pPr>
              <w:kinsoku w:val="0"/>
              <w:overflowPunct w:val="0"/>
              <w:adjustRightInd w:val="0"/>
              <w:spacing w:before="7" w:line="240" w:lineRule="exact"/>
              <w:ind w:left="828" w:hanging="762"/>
              <w:rPr>
                <w:rFonts w:ascii="Garamond" w:eastAsia="Times New Roman" w:hAnsi="Garamond" w:cs="Garamond"/>
                <w:b/>
                <w:bCs/>
                <w:color w:val="FFFFFF"/>
                <w:lang w:eastAsia="tr-TR"/>
              </w:rPr>
            </w:pPr>
            <w:r w:rsidRPr="008A04BF">
              <w:rPr>
                <w:rFonts w:ascii="Garamond" w:eastAsia="Times New Roman" w:hAnsi="Garamond" w:cs="Garamond"/>
                <w:b/>
                <w:bCs/>
                <w:color w:val="FFFFFF"/>
                <w:lang w:eastAsia="tr-TR"/>
              </w:rPr>
              <w:lastRenderedPageBreak/>
              <w:t>Amaç</w:t>
            </w:r>
            <w:r w:rsidRPr="008A04BF">
              <w:rPr>
                <w:rFonts w:ascii="Garamond" w:eastAsia="Times New Roman" w:hAnsi="Garamond" w:cs="Garamond"/>
                <w:b/>
                <w:bCs/>
                <w:color w:val="FFFFFF"/>
                <w:spacing w:val="-35"/>
                <w:lang w:eastAsia="tr-TR"/>
              </w:rPr>
              <w:t xml:space="preserve"> </w:t>
            </w:r>
            <w:r>
              <w:rPr>
                <w:rFonts w:ascii="Garamond" w:eastAsia="Times New Roman" w:hAnsi="Garamond" w:cs="Garamond"/>
                <w:b/>
                <w:bCs/>
                <w:color w:val="FFFFFF"/>
                <w:lang w:eastAsia="tr-TR"/>
              </w:rPr>
              <w:t>3</w:t>
            </w:r>
            <w:r w:rsidRPr="008A04BF">
              <w:rPr>
                <w:rFonts w:ascii="Garamond" w:eastAsia="Times New Roman" w:hAnsi="Garamond" w:cs="Garamond"/>
                <w:b/>
                <w:bCs/>
                <w:color w:val="FFFFFF"/>
                <w:lang w:eastAsia="tr-TR"/>
              </w:rPr>
              <w:t>:</w:t>
            </w:r>
            <w:r w:rsidRPr="008A04BF">
              <w:rPr>
                <w:rFonts w:ascii="Garamond" w:eastAsia="Times New Roman" w:hAnsi="Garamond" w:cs="Garamond"/>
                <w:b/>
                <w:bCs/>
                <w:color w:val="FFFFFF"/>
                <w:spacing w:val="-35"/>
                <w:lang w:eastAsia="tr-TR"/>
              </w:rPr>
              <w:t xml:space="preserve"> </w:t>
            </w:r>
            <w:r w:rsidR="0024665D" w:rsidRPr="0024665D">
              <w:rPr>
                <w:rFonts w:ascii="Times New Roman" w:eastAsia="Times New Roman" w:hAnsi="Times New Roman" w:cs="Times New Roman"/>
                <w:color w:val="FFFFFF" w:themeColor="background1"/>
                <w:sz w:val="20"/>
                <w:szCs w:val="20"/>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4E15B4" w:rsidRPr="008A04BF" w:rsidTr="00024EEC">
        <w:trPr>
          <w:trHeight w:val="732"/>
        </w:trPr>
        <w:tc>
          <w:tcPr>
            <w:tcW w:w="9600" w:type="dxa"/>
            <w:gridSpan w:val="6"/>
            <w:tcBorders>
              <w:top w:val="single" w:sz="4" w:space="0" w:color="FFFFFF"/>
              <w:left w:val="none" w:sz="6" w:space="0" w:color="auto"/>
              <w:bottom w:val="none" w:sz="6" w:space="0" w:color="auto"/>
              <w:right w:val="none" w:sz="6" w:space="0" w:color="auto"/>
            </w:tcBorders>
            <w:shd w:val="clear" w:color="auto" w:fill="981A26"/>
          </w:tcPr>
          <w:p w:rsidR="004E15B4" w:rsidRPr="008A04BF" w:rsidRDefault="004E15B4" w:rsidP="004E15B4">
            <w:pPr>
              <w:tabs>
                <w:tab w:val="left" w:pos="2755"/>
                <w:tab w:val="left" w:pos="6724"/>
                <w:tab w:val="left" w:pos="7999"/>
              </w:tabs>
              <w:kinsoku w:val="0"/>
              <w:overflowPunct w:val="0"/>
              <w:adjustRightInd w:val="0"/>
              <w:spacing w:before="194"/>
              <w:ind w:left="6724" w:right="587" w:hanging="6658"/>
              <w:rPr>
                <w:rFonts w:ascii="Garamond" w:eastAsia="Times New Roman" w:hAnsi="Garamond" w:cs="Garamond"/>
                <w:b/>
                <w:bCs/>
                <w:color w:val="FFFFFF"/>
                <w:spacing w:val="-4"/>
                <w:lang w:eastAsia="tr-TR"/>
              </w:rPr>
            </w:pPr>
            <w:r w:rsidRPr="008A04BF">
              <w:rPr>
                <w:rFonts w:ascii="Garamond" w:eastAsia="Times New Roman" w:hAnsi="Garamond" w:cs="Garamond"/>
                <w:b/>
                <w:bCs/>
                <w:color w:val="FFFFFF"/>
                <w:lang w:eastAsia="tr-TR"/>
              </w:rPr>
              <w:t>Hedefler</w:t>
            </w:r>
            <w:r w:rsidRPr="008A04BF">
              <w:rPr>
                <w:rFonts w:ascii="Garamond" w:eastAsia="Times New Roman" w:hAnsi="Garamond" w:cs="Garamond"/>
                <w:b/>
                <w:bCs/>
                <w:color w:val="FFFFFF"/>
                <w:lang w:eastAsia="tr-TR"/>
              </w:rPr>
              <w:tab/>
              <w:t>Stratejiler</w:t>
            </w:r>
            <w:r w:rsidRPr="008A04BF">
              <w:rPr>
                <w:rFonts w:ascii="Garamond" w:eastAsia="Times New Roman" w:hAnsi="Garamond" w:cs="Garamond"/>
                <w:b/>
                <w:bCs/>
                <w:color w:val="FFFFFF"/>
                <w:lang w:eastAsia="tr-TR"/>
              </w:rPr>
              <w:tab/>
            </w:r>
            <w:r w:rsidRPr="008A04BF">
              <w:rPr>
                <w:rFonts w:ascii="Garamond" w:eastAsia="Times New Roman" w:hAnsi="Garamond" w:cs="Garamond"/>
                <w:b/>
                <w:bCs/>
                <w:color w:val="FFFFFF"/>
                <w:position w:val="12"/>
                <w:lang w:eastAsia="tr-TR"/>
              </w:rPr>
              <w:t>Sorumlu</w:t>
            </w:r>
            <w:r w:rsidRPr="008A04BF">
              <w:rPr>
                <w:rFonts w:ascii="Garamond" w:eastAsia="Times New Roman" w:hAnsi="Garamond" w:cs="Garamond"/>
                <w:b/>
                <w:bCs/>
                <w:color w:val="FFFFFF"/>
                <w:position w:val="12"/>
                <w:lang w:eastAsia="tr-TR"/>
              </w:rPr>
              <w:tab/>
            </w:r>
            <w:r>
              <w:rPr>
                <w:rFonts w:ascii="Garamond" w:eastAsia="Times New Roman" w:hAnsi="Garamond" w:cs="Garamond"/>
                <w:b/>
                <w:bCs/>
                <w:color w:val="FFFFFF"/>
                <w:position w:val="12"/>
                <w:lang w:eastAsia="tr-TR"/>
              </w:rPr>
              <w:t xml:space="preserve">      </w:t>
            </w:r>
            <w:r w:rsidRPr="008A04BF">
              <w:rPr>
                <w:rFonts w:ascii="Garamond" w:eastAsia="Times New Roman" w:hAnsi="Garamond" w:cs="Garamond"/>
                <w:b/>
                <w:bCs/>
                <w:color w:val="FFFFFF"/>
                <w:w w:val="95"/>
                <w:position w:val="24"/>
                <w:lang w:eastAsia="tr-TR"/>
              </w:rPr>
              <w:t>İş</w:t>
            </w:r>
            <w:r w:rsidRPr="008A04BF">
              <w:rPr>
                <w:rFonts w:ascii="Garamond" w:eastAsia="Times New Roman" w:hAnsi="Garamond" w:cs="Garamond"/>
                <w:b/>
                <w:bCs/>
                <w:color w:val="FFFFFF"/>
                <w:spacing w:val="-19"/>
                <w:w w:val="95"/>
                <w:position w:val="24"/>
                <w:lang w:eastAsia="tr-TR"/>
              </w:rPr>
              <w:t xml:space="preserve"> </w:t>
            </w:r>
            <w:r w:rsidRPr="008A04BF">
              <w:rPr>
                <w:rFonts w:ascii="Garamond" w:eastAsia="Times New Roman" w:hAnsi="Garamond" w:cs="Garamond"/>
                <w:b/>
                <w:bCs/>
                <w:color w:val="FFFFFF"/>
                <w:w w:val="95"/>
                <w:position w:val="24"/>
                <w:lang w:eastAsia="tr-TR"/>
              </w:rPr>
              <w:t xml:space="preserve">Birliği </w:t>
            </w:r>
            <w:r w:rsidRPr="008A04BF">
              <w:rPr>
                <w:rFonts w:ascii="Garamond" w:eastAsia="Times New Roman" w:hAnsi="Garamond" w:cs="Garamond"/>
                <w:b/>
                <w:bCs/>
                <w:color w:val="FFFFFF"/>
                <w:position w:val="-12"/>
                <w:lang w:eastAsia="tr-TR"/>
              </w:rPr>
              <w:t>Birim</w:t>
            </w:r>
            <w:r w:rsidRPr="008A04BF">
              <w:rPr>
                <w:rFonts w:ascii="Garamond" w:eastAsia="Times New Roman" w:hAnsi="Garamond" w:cs="Garamond"/>
                <w:b/>
                <w:bCs/>
                <w:color w:val="FFFFFF"/>
                <w:position w:val="-12"/>
                <w:lang w:eastAsia="tr-TR"/>
              </w:rPr>
              <w:tab/>
            </w:r>
            <w:r>
              <w:rPr>
                <w:rFonts w:ascii="Garamond" w:eastAsia="Times New Roman" w:hAnsi="Garamond" w:cs="Garamond"/>
                <w:b/>
                <w:bCs/>
                <w:color w:val="FFFFFF"/>
                <w:position w:val="-12"/>
                <w:lang w:eastAsia="tr-TR"/>
              </w:rPr>
              <w:t xml:space="preserve">        </w:t>
            </w:r>
            <w:r w:rsidRPr="008A04BF">
              <w:rPr>
                <w:rFonts w:ascii="Garamond" w:eastAsia="Times New Roman" w:hAnsi="Garamond" w:cs="Garamond"/>
                <w:b/>
                <w:bCs/>
                <w:color w:val="FFFFFF"/>
                <w:spacing w:val="-4"/>
                <w:lang w:eastAsia="tr-TR"/>
              </w:rPr>
              <w:t>Yapılan</w:t>
            </w:r>
          </w:p>
          <w:p w:rsidR="004E15B4" w:rsidRPr="008A04BF" w:rsidRDefault="004E15B4" w:rsidP="004E15B4">
            <w:pPr>
              <w:kinsoku w:val="0"/>
              <w:overflowPunct w:val="0"/>
              <w:adjustRightInd w:val="0"/>
              <w:spacing w:line="158" w:lineRule="exact"/>
              <w:ind w:right="422"/>
              <w:jc w:val="right"/>
              <w:rPr>
                <w:rFonts w:ascii="Garamond" w:eastAsia="Times New Roman" w:hAnsi="Garamond" w:cs="Garamond"/>
                <w:b/>
                <w:bCs/>
                <w:color w:val="FFFFFF"/>
                <w:lang w:eastAsia="tr-TR"/>
              </w:rPr>
            </w:pPr>
            <w:r w:rsidRPr="008A04BF">
              <w:rPr>
                <w:rFonts w:ascii="Garamond" w:eastAsia="Times New Roman" w:hAnsi="Garamond" w:cs="Garamond"/>
                <w:b/>
                <w:bCs/>
                <w:color w:val="FFFFFF"/>
                <w:lang w:eastAsia="tr-TR"/>
              </w:rPr>
              <w:t>Birim(ler)</w:t>
            </w:r>
          </w:p>
        </w:tc>
      </w:tr>
      <w:tr w:rsidR="004E15B4" w:rsidRPr="008A04BF" w:rsidTr="00024EEC">
        <w:trPr>
          <w:trHeight w:val="4527"/>
        </w:trPr>
        <w:tc>
          <w:tcPr>
            <w:tcW w:w="2689" w:type="dxa"/>
            <w:gridSpan w:val="2"/>
            <w:tcBorders>
              <w:top w:val="single" w:sz="4" w:space="0" w:color="981A26"/>
              <w:left w:val="single" w:sz="8" w:space="0" w:color="981A26"/>
              <w:bottom w:val="single" w:sz="8" w:space="0" w:color="981A26"/>
              <w:right w:val="single" w:sz="4" w:space="0" w:color="981A26"/>
            </w:tcBorders>
          </w:tcPr>
          <w:p w:rsidR="004E15B4" w:rsidRPr="008A04BF" w:rsidRDefault="004E15B4" w:rsidP="004E15B4">
            <w:pPr>
              <w:kinsoku w:val="0"/>
              <w:overflowPunct w:val="0"/>
              <w:adjustRightInd w:val="0"/>
              <w:rPr>
                <w:rFonts w:ascii="Times New Roman" w:eastAsia="Times New Roman" w:hAnsi="Times New Roman" w:cs="Times New Roman"/>
                <w:i/>
                <w:iCs/>
                <w:sz w:val="24"/>
                <w:szCs w:val="24"/>
                <w:lang w:eastAsia="tr-TR"/>
              </w:rPr>
            </w:pPr>
          </w:p>
          <w:p w:rsidR="004E15B4" w:rsidRPr="008A04BF" w:rsidRDefault="004E15B4" w:rsidP="004E15B4">
            <w:pPr>
              <w:kinsoku w:val="0"/>
              <w:overflowPunct w:val="0"/>
              <w:adjustRightInd w:val="0"/>
              <w:spacing w:before="2"/>
              <w:rPr>
                <w:rFonts w:ascii="Times New Roman" w:eastAsia="Times New Roman" w:hAnsi="Times New Roman" w:cs="Times New Roman"/>
                <w:i/>
                <w:iCs/>
                <w:sz w:val="35"/>
                <w:szCs w:val="35"/>
                <w:lang w:eastAsia="tr-TR"/>
              </w:rPr>
            </w:pPr>
          </w:p>
          <w:p w:rsidR="004E15B4" w:rsidRPr="008A04BF" w:rsidRDefault="004E15B4" w:rsidP="004E15B4">
            <w:pPr>
              <w:kinsoku w:val="0"/>
              <w:overflowPunct w:val="0"/>
              <w:adjustRightInd w:val="0"/>
              <w:ind w:left="56"/>
              <w:rPr>
                <w:rFonts w:ascii="Times New Roman" w:eastAsia="Times New Roman" w:hAnsi="Times New Roman" w:cs="Times New Roman"/>
                <w:color w:val="231F20"/>
                <w:w w:val="95"/>
                <w:sz w:val="20"/>
                <w:szCs w:val="20"/>
                <w:lang w:eastAsia="tr-TR"/>
              </w:rPr>
            </w:pPr>
            <w:r w:rsidRPr="008A04BF">
              <w:rPr>
                <w:rFonts w:eastAsia="Times New Roman"/>
                <w:b/>
                <w:bCs/>
                <w:color w:val="231F20"/>
                <w:w w:val="95"/>
                <w:sz w:val="20"/>
                <w:szCs w:val="20"/>
                <w:lang w:eastAsia="tr-TR"/>
              </w:rPr>
              <w:t xml:space="preserve">Hedef </w:t>
            </w:r>
            <w:r>
              <w:rPr>
                <w:rFonts w:eastAsia="Times New Roman"/>
                <w:b/>
                <w:bCs/>
                <w:color w:val="231F20"/>
                <w:w w:val="95"/>
                <w:sz w:val="20"/>
                <w:szCs w:val="20"/>
                <w:lang w:eastAsia="tr-TR"/>
              </w:rPr>
              <w:t>3</w:t>
            </w:r>
            <w:r w:rsidRPr="008A04BF">
              <w:rPr>
                <w:rFonts w:eastAsia="Times New Roman"/>
                <w:b/>
                <w:bCs/>
                <w:color w:val="231F20"/>
                <w:w w:val="95"/>
                <w:sz w:val="20"/>
                <w:szCs w:val="20"/>
                <w:lang w:eastAsia="tr-TR"/>
              </w:rPr>
              <w:t>.</w:t>
            </w:r>
            <w:r>
              <w:rPr>
                <w:rFonts w:eastAsia="Times New Roman"/>
                <w:b/>
                <w:bCs/>
                <w:color w:val="231F20"/>
                <w:w w:val="95"/>
                <w:sz w:val="20"/>
                <w:szCs w:val="20"/>
                <w:lang w:eastAsia="tr-TR"/>
              </w:rPr>
              <w:t>1</w:t>
            </w:r>
            <w:r w:rsidRPr="008A04BF">
              <w:rPr>
                <w:rFonts w:ascii="Times New Roman" w:eastAsia="Times New Roman" w:hAnsi="Times New Roman" w:cs="Times New Roman"/>
                <w:color w:val="231F20"/>
                <w:w w:val="95"/>
                <w:sz w:val="20"/>
                <w:szCs w:val="20"/>
                <w:lang w:eastAsia="tr-TR"/>
              </w:rPr>
              <w:t>:</w:t>
            </w:r>
          </w:p>
          <w:p w:rsidR="004E15B4" w:rsidRPr="008A04BF" w:rsidRDefault="0024665D" w:rsidP="004E15B4">
            <w:pPr>
              <w:kinsoku w:val="0"/>
              <w:overflowPunct w:val="0"/>
              <w:adjustRightInd w:val="0"/>
              <w:spacing w:before="9" w:line="249" w:lineRule="auto"/>
              <w:ind w:left="56" w:right="403"/>
              <w:rPr>
                <w:rFonts w:ascii="Times New Roman" w:eastAsia="Times New Roman" w:hAnsi="Times New Roman" w:cs="Times New Roman"/>
                <w:color w:val="231F20"/>
                <w:sz w:val="20"/>
                <w:szCs w:val="20"/>
                <w:lang w:eastAsia="tr-TR"/>
              </w:rPr>
            </w:pPr>
            <w:r w:rsidRPr="004E15B4">
              <w:rPr>
                <w:rFonts w:ascii="Times New Roman" w:eastAsia="Times New Roman" w:hAnsi="Times New Roman" w:cs="Times New Roman"/>
                <w:color w:val="231F20"/>
                <w:sz w:val="20"/>
                <w:szCs w:val="20"/>
                <w:lang w:eastAsia="tr-TR"/>
              </w:rPr>
              <w:t>Öğrencilerin bilimsel, kültürel, sanatsal, sportif ve toplum hizmeti alanlarında</w:t>
            </w:r>
            <w:r>
              <w:rPr>
                <w:rFonts w:ascii="Times New Roman" w:eastAsia="Times New Roman" w:hAnsi="Times New Roman" w:cs="Times New Roman"/>
                <w:color w:val="231F20"/>
                <w:sz w:val="20"/>
                <w:szCs w:val="20"/>
                <w:lang w:eastAsia="tr-TR"/>
              </w:rPr>
              <w:t xml:space="preserve"> ders dışı etkinliklere katılım </w:t>
            </w:r>
            <w:r w:rsidRPr="004E15B4">
              <w:rPr>
                <w:rFonts w:ascii="Times New Roman" w:eastAsia="Times New Roman" w:hAnsi="Times New Roman" w:cs="Times New Roman"/>
                <w:color w:val="231F20"/>
                <w:sz w:val="20"/>
                <w:szCs w:val="20"/>
                <w:lang w:eastAsia="tr-TR"/>
              </w:rPr>
              <w:t>oranı artırılacaktır.</w:t>
            </w:r>
          </w:p>
        </w:tc>
        <w:tc>
          <w:tcPr>
            <w:tcW w:w="3969" w:type="dxa"/>
            <w:tcBorders>
              <w:top w:val="single" w:sz="4" w:space="0" w:color="981A26"/>
              <w:left w:val="single" w:sz="4" w:space="0" w:color="981A26"/>
              <w:bottom w:val="single" w:sz="8" w:space="0" w:color="981A26"/>
              <w:right w:val="single" w:sz="4" w:space="0" w:color="981A26"/>
            </w:tcBorders>
          </w:tcPr>
          <w:p w:rsidR="004E15B4" w:rsidRDefault="004E15B4" w:rsidP="004E15B4">
            <w:pPr>
              <w:kinsoku w:val="0"/>
              <w:overflowPunct w:val="0"/>
              <w:adjustRightInd w:val="0"/>
              <w:spacing w:before="55" w:line="249" w:lineRule="auto"/>
              <w:ind w:left="51" w:right="48"/>
              <w:jc w:val="both"/>
              <w:rPr>
                <w:rFonts w:eastAsia="Times New Roman"/>
                <w:b/>
                <w:bCs/>
                <w:color w:val="231F20"/>
                <w:w w:val="95"/>
                <w:sz w:val="20"/>
                <w:szCs w:val="20"/>
                <w:lang w:eastAsia="tr-TR"/>
              </w:rPr>
            </w:pPr>
          </w:p>
          <w:p w:rsidR="004E15B4" w:rsidRDefault="004E15B4" w:rsidP="004E15B4">
            <w:pPr>
              <w:kinsoku w:val="0"/>
              <w:overflowPunct w:val="0"/>
              <w:adjustRightInd w:val="0"/>
              <w:spacing w:before="55" w:line="249" w:lineRule="auto"/>
              <w:ind w:left="51" w:right="48"/>
              <w:jc w:val="both"/>
              <w:rPr>
                <w:rFonts w:eastAsia="Times New Roman"/>
                <w:b/>
                <w:bCs/>
                <w:color w:val="231F20"/>
                <w:w w:val="95"/>
                <w:sz w:val="20"/>
                <w:szCs w:val="20"/>
                <w:lang w:eastAsia="tr-TR"/>
              </w:rPr>
            </w:pPr>
          </w:p>
          <w:p w:rsidR="0024665D" w:rsidRPr="0024665D" w:rsidRDefault="0024665D" w:rsidP="0024665D">
            <w:pPr>
              <w:widowControl/>
              <w:adjustRightInd w:val="0"/>
              <w:rPr>
                <w:rFonts w:ascii="Times New Roman" w:eastAsia="Times New Roman" w:hAnsi="Times New Roman" w:cs="Times New Roman"/>
                <w:bCs/>
                <w:color w:val="231F20"/>
                <w:w w:val="95"/>
                <w:sz w:val="20"/>
                <w:szCs w:val="20"/>
                <w:lang w:eastAsia="tr-TR"/>
              </w:rPr>
            </w:pPr>
            <w:r w:rsidRPr="005C4294">
              <w:rPr>
                <w:rFonts w:eastAsia="Times New Roman"/>
                <w:b/>
                <w:bCs/>
                <w:color w:val="231F20"/>
                <w:w w:val="95"/>
                <w:sz w:val="20"/>
                <w:szCs w:val="20"/>
                <w:lang w:eastAsia="tr-TR"/>
              </w:rPr>
              <w:t>S-3.2.</w:t>
            </w:r>
            <w:r w:rsidRPr="005C4294">
              <w:rPr>
                <w:rFonts w:ascii="Times New Roman" w:eastAsia="Times New Roman" w:hAnsi="Times New Roman" w:cs="Times New Roman"/>
                <w:b/>
                <w:bCs/>
                <w:color w:val="231F20"/>
                <w:w w:val="95"/>
                <w:sz w:val="20"/>
                <w:szCs w:val="20"/>
                <w:lang w:eastAsia="tr-TR"/>
              </w:rPr>
              <w:t>1</w:t>
            </w:r>
            <w:r>
              <w:t xml:space="preserve"> </w:t>
            </w:r>
            <w:r w:rsidRPr="0024665D">
              <w:rPr>
                <w:rFonts w:ascii="Times New Roman" w:eastAsia="Times New Roman" w:hAnsi="Times New Roman" w:cs="Times New Roman"/>
                <w:bCs/>
                <w:color w:val="231F20"/>
                <w:w w:val="95"/>
                <w:sz w:val="20"/>
                <w:szCs w:val="20"/>
                <w:lang w:eastAsia="tr-TR"/>
              </w:rPr>
              <w:t>Her bir öğrencinin bir kulüp faaliyetinde aktif olarak yer alması sağlanarak kulüp faaliyetlerinin etkinliği artırılacaktır.</w:t>
            </w:r>
          </w:p>
          <w:p w:rsidR="004E15B4" w:rsidRPr="008A04BF" w:rsidRDefault="0024665D" w:rsidP="00361482">
            <w:pPr>
              <w:kinsoku w:val="0"/>
              <w:overflowPunct w:val="0"/>
              <w:adjustRightInd w:val="0"/>
              <w:spacing w:before="54" w:line="240" w:lineRule="exact"/>
              <w:ind w:right="40"/>
              <w:jc w:val="both"/>
              <w:rPr>
                <w:rFonts w:ascii="Times New Roman" w:eastAsia="Times New Roman" w:hAnsi="Times New Roman" w:cs="Times New Roman"/>
                <w:color w:val="231F20"/>
                <w:sz w:val="20"/>
                <w:szCs w:val="20"/>
                <w:lang w:eastAsia="tr-TR"/>
              </w:rPr>
            </w:pPr>
            <w:r w:rsidRPr="005C4294">
              <w:rPr>
                <w:rFonts w:eastAsia="Times New Roman"/>
                <w:b/>
                <w:bCs/>
                <w:color w:val="231F20"/>
                <w:w w:val="95"/>
                <w:sz w:val="20"/>
                <w:szCs w:val="20"/>
                <w:lang w:eastAsia="tr-TR"/>
              </w:rPr>
              <w:t>S-3.2.2</w:t>
            </w:r>
            <w:r w:rsidRPr="005C4294">
              <w:rPr>
                <w:rFonts w:eastAsia="Times New Roman"/>
                <w:b/>
                <w:bCs/>
                <w:color w:val="231F20"/>
                <w:spacing w:val="-26"/>
                <w:w w:val="95"/>
                <w:sz w:val="20"/>
                <w:szCs w:val="20"/>
                <w:lang w:eastAsia="tr-TR"/>
              </w:rPr>
              <w:t xml:space="preserve"> </w:t>
            </w:r>
            <w:r w:rsidRPr="0024665D">
              <w:rPr>
                <w:rFonts w:ascii="Times New Roman" w:eastAsiaTheme="minorHAnsi" w:hAnsi="Times New Roman" w:cs="Times New Roman"/>
                <w:sz w:val="20"/>
                <w:szCs w:val="20"/>
              </w:rPr>
              <w:t>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Pr>
                <w:rFonts w:ascii="Calibri" w:eastAsiaTheme="minorHAnsi" w:hAnsi="Calibri" w:cs="Calibri"/>
                <w:sz w:val="20"/>
                <w:szCs w:val="20"/>
              </w:rPr>
              <w:t>.</w:t>
            </w:r>
          </w:p>
        </w:tc>
        <w:tc>
          <w:tcPr>
            <w:tcW w:w="1514" w:type="dxa"/>
            <w:gridSpan w:val="2"/>
            <w:tcBorders>
              <w:top w:val="single" w:sz="4" w:space="0" w:color="981A26"/>
              <w:left w:val="single" w:sz="4" w:space="0" w:color="981A26"/>
              <w:bottom w:val="single" w:sz="8" w:space="0" w:color="981A26"/>
              <w:right w:val="single" w:sz="4" w:space="0" w:color="981A26"/>
            </w:tcBorders>
          </w:tcPr>
          <w:p w:rsidR="004E15B4" w:rsidRDefault="004E15B4" w:rsidP="004E15B4">
            <w:pPr>
              <w:kinsoku w:val="0"/>
              <w:overflowPunct w:val="0"/>
              <w:adjustRightInd w:val="0"/>
              <w:ind w:left="219"/>
              <w:rPr>
                <w:rFonts w:ascii="Times New Roman" w:eastAsia="Times New Roman" w:hAnsi="Times New Roman" w:cs="Times New Roman"/>
                <w:color w:val="231F20"/>
                <w:sz w:val="20"/>
                <w:szCs w:val="20"/>
                <w:lang w:eastAsia="tr-TR"/>
              </w:rPr>
            </w:pPr>
          </w:p>
          <w:p w:rsidR="004E15B4" w:rsidRDefault="004E15B4" w:rsidP="004E15B4">
            <w:pPr>
              <w:kinsoku w:val="0"/>
              <w:overflowPunct w:val="0"/>
              <w:adjustRightInd w:val="0"/>
              <w:ind w:left="219"/>
              <w:rPr>
                <w:rFonts w:ascii="Times New Roman" w:eastAsia="Times New Roman" w:hAnsi="Times New Roman" w:cs="Times New Roman"/>
                <w:color w:val="231F20"/>
                <w:sz w:val="20"/>
                <w:szCs w:val="20"/>
                <w:lang w:eastAsia="tr-TR"/>
              </w:rPr>
            </w:pPr>
          </w:p>
          <w:p w:rsidR="004E15B4" w:rsidRDefault="004E15B4" w:rsidP="004E15B4">
            <w:pPr>
              <w:kinsoku w:val="0"/>
              <w:overflowPunct w:val="0"/>
              <w:adjustRightInd w:val="0"/>
              <w:ind w:left="219"/>
              <w:rPr>
                <w:rFonts w:ascii="Times New Roman" w:eastAsia="Times New Roman" w:hAnsi="Times New Roman" w:cs="Times New Roman"/>
                <w:color w:val="231F20"/>
                <w:sz w:val="20"/>
                <w:szCs w:val="20"/>
                <w:lang w:eastAsia="tr-TR"/>
              </w:rPr>
            </w:pPr>
          </w:p>
          <w:p w:rsidR="004E15B4" w:rsidRDefault="004E15B4" w:rsidP="004E15B4">
            <w:pPr>
              <w:kinsoku w:val="0"/>
              <w:overflowPunct w:val="0"/>
              <w:adjustRightInd w:val="0"/>
              <w:ind w:left="219"/>
              <w:rPr>
                <w:rFonts w:ascii="Times New Roman" w:eastAsia="Times New Roman" w:hAnsi="Times New Roman" w:cs="Times New Roman"/>
                <w:color w:val="231F20"/>
                <w:sz w:val="20"/>
                <w:szCs w:val="20"/>
                <w:lang w:eastAsia="tr-TR"/>
              </w:rPr>
            </w:pPr>
          </w:p>
          <w:p w:rsidR="004E15B4" w:rsidRDefault="004E15B4" w:rsidP="004E15B4">
            <w:pPr>
              <w:kinsoku w:val="0"/>
              <w:overflowPunct w:val="0"/>
              <w:adjustRightInd w:val="0"/>
              <w:ind w:left="219"/>
              <w:rPr>
                <w:rFonts w:ascii="Times New Roman" w:eastAsia="Times New Roman" w:hAnsi="Times New Roman" w:cs="Times New Roman"/>
                <w:color w:val="231F20"/>
                <w:sz w:val="20"/>
                <w:szCs w:val="20"/>
                <w:lang w:eastAsia="tr-TR"/>
              </w:rPr>
            </w:pPr>
          </w:p>
          <w:p w:rsidR="004E15B4" w:rsidRDefault="004E15B4" w:rsidP="004E15B4">
            <w:pPr>
              <w:kinsoku w:val="0"/>
              <w:overflowPunct w:val="0"/>
              <w:adjustRightInd w:val="0"/>
              <w:ind w:left="219"/>
              <w:rPr>
                <w:rFonts w:ascii="Times New Roman" w:eastAsia="Times New Roman" w:hAnsi="Times New Roman" w:cs="Times New Roman"/>
                <w:color w:val="231F20"/>
                <w:sz w:val="20"/>
                <w:szCs w:val="20"/>
                <w:lang w:eastAsia="tr-TR"/>
              </w:rPr>
            </w:pPr>
          </w:p>
          <w:p w:rsidR="004E15B4" w:rsidRPr="008A04BF" w:rsidRDefault="004E15B4" w:rsidP="0024665D">
            <w:pPr>
              <w:kinsoku w:val="0"/>
              <w:overflowPunct w:val="0"/>
              <w:adjustRightInd w:val="0"/>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Okul İdaresi</w:t>
            </w:r>
          </w:p>
        </w:tc>
        <w:tc>
          <w:tcPr>
            <w:tcW w:w="1428" w:type="dxa"/>
            <w:tcBorders>
              <w:top w:val="single" w:sz="4" w:space="0" w:color="981A26"/>
              <w:left w:val="single" w:sz="4" w:space="0" w:color="981A26"/>
              <w:bottom w:val="single" w:sz="8" w:space="0" w:color="981A26"/>
              <w:right w:val="single" w:sz="8" w:space="0" w:color="981A26"/>
            </w:tcBorders>
          </w:tcPr>
          <w:p w:rsidR="004E15B4" w:rsidRDefault="004E15B4" w:rsidP="004E15B4">
            <w:pPr>
              <w:kinsoku w:val="0"/>
              <w:overflowPunct w:val="0"/>
              <w:adjustRightInd w:val="0"/>
              <w:spacing w:before="4" w:line="249" w:lineRule="auto"/>
              <w:ind w:left="138" w:right="146"/>
              <w:jc w:val="center"/>
              <w:rPr>
                <w:rFonts w:ascii="Times New Roman" w:eastAsia="Times New Roman" w:hAnsi="Times New Roman" w:cs="Times New Roman"/>
                <w:color w:val="231F20"/>
                <w:sz w:val="20"/>
                <w:szCs w:val="20"/>
                <w:lang w:eastAsia="tr-TR"/>
              </w:rPr>
            </w:pPr>
          </w:p>
          <w:p w:rsidR="004E15B4" w:rsidRDefault="004E15B4" w:rsidP="004E15B4">
            <w:pPr>
              <w:kinsoku w:val="0"/>
              <w:overflowPunct w:val="0"/>
              <w:adjustRightInd w:val="0"/>
              <w:spacing w:before="4" w:line="249" w:lineRule="auto"/>
              <w:ind w:left="138" w:right="146"/>
              <w:jc w:val="center"/>
              <w:rPr>
                <w:rFonts w:ascii="Times New Roman" w:eastAsia="Times New Roman" w:hAnsi="Times New Roman" w:cs="Times New Roman"/>
                <w:color w:val="231F20"/>
                <w:sz w:val="20"/>
                <w:szCs w:val="20"/>
                <w:lang w:eastAsia="tr-TR"/>
              </w:rPr>
            </w:pPr>
          </w:p>
          <w:p w:rsidR="004E15B4" w:rsidRDefault="004E15B4" w:rsidP="004E15B4">
            <w:pPr>
              <w:kinsoku w:val="0"/>
              <w:overflowPunct w:val="0"/>
              <w:adjustRightInd w:val="0"/>
              <w:spacing w:before="4" w:line="249" w:lineRule="auto"/>
              <w:ind w:left="138" w:right="146"/>
              <w:jc w:val="center"/>
              <w:rPr>
                <w:rFonts w:ascii="Times New Roman" w:eastAsia="Times New Roman" w:hAnsi="Times New Roman" w:cs="Times New Roman"/>
                <w:color w:val="231F20"/>
                <w:sz w:val="20"/>
                <w:szCs w:val="20"/>
                <w:lang w:eastAsia="tr-TR"/>
              </w:rPr>
            </w:pPr>
          </w:p>
          <w:p w:rsidR="004E15B4" w:rsidRDefault="004E15B4" w:rsidP="004E15B4">
            <w:pPr>
              <w:kinsoku w:val="0"/>
              <w:overflowPunct w:val="0"/>
              <w:adjustRightInd w:val="0"/>
              <w:spacing w:before="4" w:line="249" w:lineRule="auto"/>
              <w:ind w:left="138" w:right="146"/>
              <w:jc w:val="center"/>
              <w:rPr>
                <w:rFonts w:ascii="Times New Roman" w:eastAsia="Times New Roman" w:hAnsi="Times New Roman" w:cs="Times New Roman"/>
                <w:color w:val="231F20"/>
                <w:sz w:val="20"/>
                <w:szCs w:val="20"/>
                <w:lang w:eastAsia="tr-TR"/>
              </w:rPr>
            </w:pPr>
          </w:p>
          <w:p w:rsidR="004E15B4" w:rsidRDefault="004E15B4" w:rsidP="004E15B4">
            <w:pPr>
              <w:kinsoku w:val="0"/>
              <w:overflowPunct w:val="0"/>
              <w:adjustRightInd w:val="0"/>
              <w:spacing w:before="4" w:line="249" w:lineRule="auto"/>
              <w:ind w:left="138" w:right="146"/>
              <w:jc w:val="center"/>
              <w:rPr>
                <w:rFonts w:ascii="Times New Roman" w:eastAsia="Times New Roman" w:hAnsi="Times New Roman" w:cs="Times New Roman"/>
                <w:color w:val="231F20"/>
                <w:sz w:val="20"/>
                <w:szCs w:val="20"/>
                <w:lang w:eastAsia="tr-TR"/>
              </w:rPr>
            </w:pPr>
          </w:p>
          <w:p w:rsidR="004E15B4" w:rsidRDefault="004E15B4" w:rsidP="004E15B4">
            <w:pPr>
              <w:kinsoku w:val="0"/>
              <w:overflowPunct w:val="0"/>
              <w:adjustRightInd w:val="0"/>
              <w:spacing w:before="4" w:line="249" w:lineRule="auto"/>
              <w:ind w:right="146"/>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 xml:space="preserve">          Tüm </w:t>
            </w:r>
          </w:p>
          <w:p w:rsidR="004E15B4" w:rsidRPr="008A04BF" w:rsidRDefault="004E15B4" w:rsidP="00024EEC">
            <w:pPr>
              <w:kinsoku w:val="0"/>
              <w:overflowPunct w:val="0"/>
              <w:adjustRightInd w:val="0"/>
              <w:spacing w:before="4" w:line="249" w:lineRule="auto"/>
              <w:ind w:right="172"/>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 xml:space="preserve">    Öğretmenler</w:t>
            </w:r>
          </w:p>
        </w:tc>
      </w:tr>
      <w:tr w:rsidR="004E15B4" w:rsidRPr="004E7102" w:rsidTr="00024EEC">
        <w:trPr>
          <w:trHeight w:val="784"/>
        </w:trPr>
        <w:tc>
          <w:tcPr>
            <w:tcW w:w="9600" w:type="dxa"/>
            <w:gridSpan w:val="6"/>
            <w:tcBorders>
              <w:top w:val="none" w:sz="6" w:space="0" w:color="auto"/>
              <w:left w:val="none" w:sz="6" w:space="0" w:color="auto"/>
              <w:bottom w:val="single" w:sz="4" w:space="0" w:color="FFFFFF"/>
              <w:right w:val="none" w:sz="6" w:space="0" w:color="auto"/>
            </w:tcBorders>
            <w:shd w:val="clear" w:color="auto" w:fill="981A26"/>
          </w:tcPr>
          <w:p w:rsidR="004E15B4" w:rsidRPr="004E7102" w:rsidRDefault="004E15B4" w:rsidP="00024EEC">
            <w:pPr>
              <w:kinsoku w:val="0"/>
              <w:overflowPunct w:val="0"/>
              <w:adjustRightInd w:val="0"/>
              <w:spacing w:before="38" w:line="232" w:lineRule="auto"/>
              <w:ind w:left="851" w:right="480" w:hanging="762"/>
              <w:jc w:val="both"/>
              <w:rPr>
                <w:rFonts w:ascii="Garamond" w:eastAsia="Times New Roman" w:hAnsi="Garamond" w:cs="Garamond"/>
                <w:b/>
                <w:bCs/>
                <w:color w:val="FFFFFF"/>
                <w:lang w:eastAsia="tr-TR"/>
              </w:rPr>
            </w:pPr>
            <w:r w:rsidRPr="004E7102">
              <w:rPr>
                <w:rFonts w:ascii="Garamond" w:eastAsia="Times New Roman" w:hAnsi="Garamond" w:cs="Garamond"/>
                <w:b/>
                <w:bCs/>
                <w:color w:val="FFFFFF"/>
                <w:lang w:eastAsia="tr-TR"/>
              </w:rPr>
              <w:t xml:space="preserve">Amaç </w:t>
            </w:r>
            <w:r>
              <w:rPr>
                <w:rFonts w:ascii="Garamond" w:eastAsia="Times New Roman" w:hAnsi="Garamond" w:cs="Garamond"/>
                <w:b/>
                <w:bCs/>
                <w:color w:val="FFFFFF"/>
                <w:lang w:eastAsia="tr-TR"/>
              </w:rPr>
              <w:t>4</w:t>
            </w:r>
            <w:r w:rsidRPr="004E7102">
              <w:rPr>
                <w:rFonts w:ascii="Garamond" w:eastAsia="Times New Roman" w:hAnsi="Garamond" w:cs="Garamond"/>
                <w:b/>
                <w:bCs/>
                <w:color w:val="FFFFFF"/>
                <w:lang w:eastAsia="tr-TR"/>
              </w:rPr>
              <w:t xml:space="preserve">: Türkiye Yüzyılı vizyonu doğrultusunda fiziki ve teknolojik altyapısıyla güçlü, nitelikli </w:t>
            </w:r>
            <w:r w:rsidRPr="004E7102">
              <w:rPr>
                <w:rFonts w:ascii="Garamond" w:eastAsia="Times New Roman" w:hAnsi="Garamond" w:cs="Garamond"/>
                <w:b/>
                <w:bCs/>
                <w:color w:val="FFFFFF"/>
                <w:w w:val="95"/>
                <w:lang w:eastAsia="tr-TR"/>
              </w:rPr>
              <w:t xml:space="preserve">personelle eğitime erişimi ve eğitimde kaliteyi artıracak, etkin ve hesap verebilen kurumsal </w:t>
            </w:r>
            <w:r w:rsidRPr="004E7102">
              <w:rPr>
                <w:rFonts w:ascii="Garamond" w:eastAsia="Times New Roman" w:hAnsi="Garamond" w:cs="Garamond"/>
                <w:b/>
                <w:bCs/>
                <w:color w:val="FFFFFF"/>
                <w:lang w:eastAsia="tr-TR"/>
              </w:rPr>
              <w:t>yapıyı geliştirmek.</w:t>
            </w:r>
          </w:p>
        </w:tc>
      </w:tr>
      <w:tr w:rsidR="004E15B4" w:rsidRPr="004E7102" w:rsidTr="00024EEC">
        <w:trPr>
          <w:trHeight w:val="779"/>
        </w:trPr>
        <w:tc>
          <w:tcPr>
            <w:tcW w:w="9600" w:type="dxa"/>
            <w:gridSpan w:val="6"/>
            <w:tcBorders>
              <w:top w:val="single" w:sz="4" w:space="0" w:color="FFFFFF"/>
              <w:left w:val="none" w:sz="6" w:space="0" w:color="auto"/>
              <w:bottom w:val="none" w:sz="6" w:space="0" w:color="auto"/>
              <w:right w:val="none" w:sz="6" w:space="0" w:color="auto"/>
            </w:tcBorders>
            <w:shd w:val="clear" w:color="auto" w:fill="981A26"/>
          </w:tcPr>
          <w:p w:rsidR="004E15B4" w:rsidRPr="004E7102" w:rsidRDefault="004E15B4" w:rsidP="004E15B4">
            <w:pPr>
              <w:tabs>
                <w:tab w:val="left" w:pos="4019"/>
                <w:tab w:val="left" w:pos="6950"/>
                <w:tab w:val="left" w:pos="8259"/>
                <w:tab w:val="left" w:pos="8313"/>
              </w:tabs>
              <w:kinsoku w:val="0"/>
              <w:overflowPunct w:val="0"/>
              <w:adjustRightInd w:val="0"/>
              <w:spacing w:before="217"/>
              <w:ind w:left="7078" w:right="329" w:hanging="6377"/>
              <w:jc w:val="right"/>
              <w:rPr>
                <w:rFonts w:ascii="Garamond" w:eastAsia="Times New Roman" w:hAnsi="Garamond" w:cs="Garamond"/>
                <w:b/>
                <w:bCs/>
                <w:color w:val="FFFFFF"/>
                <w:spacing w:val="-4"/>
                <w:w w:val="90"/>
                <w:lang w:eastAsia="tr-TR"/>
              </w:rPr>
            </w:pPr>
            <w:r w:rsidRPr="004E7102">
              <w:rPr>
                <w:rFonts w:ascii="Garamond" w:eastAsia="Times New Roman" w:hAnsi="Garamond" w:cs="Garamond"/>
                <w:b/>
                <w:bCs/>
                <w:color w:val="FFFFFF"/>
                <w:lang w:eastAsia="tr-TR"/>
              </w:rPr>
              <w:t>Hedefler</w:t>
            </w:r>
            <w:r w:rsidRPr="004E7102">
              <w:rPr>
                <w:rFonts w:ascii="Garamond" w:eastAsia="Times New Roman" w:hAnsi="Garamond" w:cs="Garamond"/>
                <w:b/>
                <w:bCs/>
                <w:color w:val="FFFFFF"/>
                <w:lang w:eastAsia="tr-TR"/>
              </w:rPr>
              <w:tab/>
              <w:t>Stratejiler</w:t>
            </w:r>
            <w:r w:rsidRPr="004E7102">
              <w:rPr>
                <w:rFonts w:ascii="Garamond" w:eastAsia="Times New Roman" w:hAnsi="Garamond" w:cs="Garamond"/>
                <w:b/>
                <w:bCs/>
                <w:color w:val="FFFFFF"/>
                <w:lang w:eastAsia="tr-TR"/>
              </w:rPr>
              <w:tab/>
            </w:r>
            <w:r w:rsidRPr="004E7102">
              <w:rPr>
                <w:rFonts w:ascii="Garamond" w:eastAsia="Times New Roman" w:hAnsi="Garamond" w:cs="Garamond"/>
                <w:b/>
                <w:bCs/>
                <w:color w:val="FFFFFF"/>
                <w:position w:val="12"/>
                <w:lang w:eastAsia="tr-TR"/>
              </w:rPr>
              <w:t>Sorumlu</w:t>
            </w:r>
            <w:r w:rsidRPr="004E7102">
              <w:rPr>
                <w:rFonts w:ascii="Garamond" w:eastAsia="Times New Roman" w:hAnsi="Garamond" w:cs="Garamond"/>
                <w:b/>
                <w:bCs/>
                <w:color w:val="FFFFFF"/>
                <w:position w:val="12"/>
                <w:lang w:eastAsia="tr-TR"/>
              </w:rPr>
              <w:tab/>
            </w:r>
            <w:r w:rsidRPr="004E7102">
              <w:rPr>
                <w:rFonts w:ascii="Garamond" w:eastAsia="Times New Roman" w:hAnsi="Garamond" w:cs="Garamond"/>
                <w:b/>
                <w:bCs/>
                <w:color w:val="FFFFFF"/>
                <w:w w:val="95"/>
                <w:position w:val="24"/>
                <w:lang w:eastAsia="tr-TR"/>
              </w:rPr>
              <w:t>İş</w:t>
            </w:r>
            <w:r w:rsidRPr="004E7102">
              <w:rPr>
                <w:rFonts w:ascii="Garamond" w:eastAsia="Times New Roman" w:hAnsi="Garamond" w:cs="Garamond"/>
                <w:b/>
                <w:bCs/>
                <w:color w:val="FFFFFF"/>
                <w:spacing w:val="-20"/>
                <w:w w:val="95"/>
                <w:position w:val="24"/>
                <w:lang w:eastAsia="tr-TR"/>
              </w:rPr>
              <w:t xml:space="preserve"> </w:t>
            </w:r>
            <w:r w:rsidRPr="004E7102">
              <w:rPr>
                <w:rFonts w:ascii="Garamond" w:eastAsia="Times New Roman" w:hAnsi="Garamond" w:cs="Garamond"/>
                <w:b/>
                <w:bCs/>
                <w:color w:val="FFFFFF"/>
                <w:w w:val="95"/>
                <w:position w:val="24"/>
                <w:lang w:eastAsia="tr-TR"/>
              </w:rPr>
              <w:t>Birliği</w:t>
            </w:r>
            <w:r w:rsidRPr="004E7102">
              <w:rPr>
                <w:rFonts w:ascii="Garamond" w:eastAsia="Times New Roman" w:hAnsi="Garamond" w:cs="Garamond"/>
                <w:b/>
                <w:bCs/>
                <w:color w:val="FFFFFF"/>
                <w:w w:val="97"/>
                <w:position w:val="24"/>
                <w:lang w:eastAsia="tr-TR"/>
              </w:rPr>
              <w:t xml:space="preserve"> </w:t>
            </w:r>
            <w:r w:rsidRPr="004E7102">
              <w:rPr>
                <w:rFonts w:ascii="Garamond" w:eastAsia="Times New Roman" w:hAnsi="Garamond" w:cs="Garamond"/>
                <w:b/>
                <w:bCs/>
                <w:color w:val="FFFFFF"/>
                <w:position w:val="-12"/>
                <w:lang w:eastAsia="tr-TR"/>
              </w:rPr>
              <w:t>Birim</w:t>
            </w:r>
            <w:r w:rsidRPr="004E7102">
              <w:rPr>
                <w:rFonts w:ascii="Garamond" w:eastAsia="Times New Roman" w:hAnsi="Garamond" w:cs="Garamond"/>
                <w:b/>
                <w:bCs/>
                <w:color w:val="FFFFFF"/>
                <w:position w:val="-12"/>
                <w:lang w:eastAsia="tr-TR"/>
              </w:rPr>
              <w:tab/>
            </w:r>
            <w:r w:rsidRPr="004E7102">
              <w:rPr>
                <w:rFonts w:ascii="Garamond" w:eastAsia="Times New Roman" w:hAnsi="Garamond" w:cs="Garamond"/>
                <w:b/>
                <w:bCs/>
                <w:color w:val="FFFFFF"/>
                <w:position w:val="-12"/>
                <w:lang w:eastAsia="tr-TR"/>
              </w:rPr>
              <w:tab/>
            </w:r>
            <w:r w:rsidRPr="004E7102">
              <w:rPr>
                <w:rFonts w:ascii="Garamond" w:eastAsia="Times New Roman" w:hAnsi="Garamond" w:cs="Garamond"/>
                <w:b/>
                <w:bCs/>
                <w:color w:val="FFFFFF"/>
                <w:spacing w:val="-4"/>
                <w:w w:val="90"/>
                <w:lang w:eastAsia="tr-TR"/>
              </w:rPr>
              <w:t>Yapılan</w:t>
            </w:r>
          </w:p>
          <w:p w:rsidR="004E15B4" w:rsidRPr="004E7102" w:rsidRDefault="004E15B4" w:rsidP="004E15B4">
            <w:pPr>
              <w:kinsoku w:val="0"/>
              <w:overflowPunct w:val="0"/>
              <w:adjustRightInd w:val="0"/>
              <w:spacing w:line="178" w:lineRule="exact"/>
              <w:ind w:right="247"/>
              <w:jc w:val="right"/>
              <w:rPr>
                <w:rFonts w:ascii="Garamond" w:eastAsia="Times New Roman" w:hAnsi="Garamond" w:cs="Garamond"/>
                <w:b/>
                <w:bCs/>
                <w:color w:val="FFFFFF"/>
                <w:lang w:eastAsia="tr-TR"/>
              </w:rPr>
            </w:pPr>
            <w:r w:rsidRPr="004E7102">
              <w:rPr>
                <w:rFonts w:ascii="Garamond" w:eastAsia="Times New Roman" w:hAnsi="Garamond" w:cs="Garamond"/>
                <w:b/>
                <w:bCs/>
                <w:color w:val="FFFFFF"/>
                <w:lang w:eastAsia="tr-TR"/>
              </w:rPr>
              <w:t>Birim(ler)</w:t>
            </w:r>
          </w:p>
        </w:tc>
      </w:tr>
      <w:tr w:rsidR="004E15B4" w:rsidRPr="004E7102" w:rsidTr="00024EEC">
        <w:trPr>
          <w:trHeight w:val="3767"/>
        </w:trPr>
        <w:tc>
          <w:tcPr>
            <w:tcW w:w="2154" w:type="dxa"/>
            <w:tcBorders>
              <w:top w:val="single" w:sz="4" w:space="0" w:color="981A26"/>
              <w:left w:val="single" w:sz="8" w:space="0" w:color="981A26"/>
              <w:bottom w:val="single" w:sz="4" w:space="0" w:color="981A26"/>
              <w:right w:val="single" w:sz="4" w:space="0" w:color="981A26"/>
            </w:tcBorders>
            <w:vAlign w:val="center"/>
          </w:tcPr>
          <w:p w:rsidR="004E15B4" w:rsidRPr="004E7102" w:rsidRDefault="004E15B4" w:rsidP="004E15B4">
            <w:pPr>
              <w:kinsoku w:val="0"/>
              <w:overflowPunct w:val="0"/>
              <w:adjustRightInd w:val="0"/>
              <w:spacing w:before="160"/>
              <w:ind w:left="80"/>
              <w:rPr>
                <w:rFonts w:ascii="Times New Roman" w:eastAsia="Times New Roman" w:hAnsi="Times New Roman" w:cs="Times New Roman"/>
                <w:color w:val="231F20"/>
                <w:w w:val="95"/>
                <w:sz w:val="20"/>
                <w:szCs w:val="20"/>
                <w:lang w:eastAsia="tr-TR"/>
              </w:rPr>
            </w:pPr>
            <w:r w:rsidRPr="004E7102">
              <w:rPr>
                <w:rFonts w:ascii="Times New Roman" w:eastAsia="Times New Roman" w:hAnsi="Times New Roman" w:cs="Times New Roman"/>
                <w:b/>
                <w:bCs/>
                <w:color w:val="231F20"/>
                <w:w w:val="95"/>
                <w:sz w:val="20"/>
                <w:szCs w:val="20"/>
                <w:lang w:eastAsia="tr-TR"/>
              </w:rPr>
              <w:t xml:space="preserve">Hedef </w:t>
            </w:r>
            <w:r>
              <w:rPr>
                <w:rFonts w:ascii="Times New Roman" w:eastAsia="Times New Roman" w:hAnsi="Times New Roman" w:cs="Times New Roman"/>
                <w:b/>
                <w:bCs/>
                <w:color w:val="231F20"/>
                <w:w w:val="95"/>
                <w:sz w:val="20"/>
                <w:szCs w:val="20"/>
                <w:lang w:eastAsia="tr-TR"/>
              </w:rPr>
              <w:t>4</w:t>
            </w:r>
            <w:r w:rsidRPr="004E7102">
              <w:rPr>
                <w:rFonts w:ascii="Times New Roman" w:eastAsia="Times New Roman" w:hAnsi="Times New Roman" w:cs="Times New Roman"/>
                <w:b/>
                <w:bCs/>
                <w:color w:val="231F20"/>
                <w:w w:val="95"/>
                <w:sz w:val="20"/>
                <w:szCs w:val="20"/>
                <w:lang w:eastAsia="tr-TR"/>
              </w:rPr>
              <w:t>.1</w:t>
            </w:r>
            <w:r w:rsidRPr="004E7102">
              <w:rPr>
                <w:rFonts w:ascii="Times New Roman" w:eastAsia="Times New Roman" w:hAnsi="Times New Roman" w:cs="Times New Roman"/>
                <w:color w:val="231F20"/>
                <w:w w:val="95"/>
                <w:sz w:val="20"/>
                <w:szCs w:val="20"/>
                <w:lang w:eastAsia="tr-TR"/>
              </w:rPr>
              <w:t>:</w:t>
            </w:r>
          </w:p>
          <w:p w:rsidR="004E15B4" w:rsidRPr="004E7102" w:rsidRDefault="004E15B4" w:rsidP="004E15B4">
            <w:pPr>
              <w:kinsoku w:val="0"/>
              <w:overflowPunct w:val="0"/>
              <w:adjustRightInd w:val="0"/>
              <w:spacing w:before="9" w:line="249" w:lineRule="auto"/>
              <w:ind w:left="80" w:right="119"/>
              <w:rPr>
                <w:rFonts w:ascii="Times New Roman" w:eastAsia="Times New Roman" w:hAnsi="Times New Roman" w:cs="Times New Roman"/>
                <w:color w:val="231F20"/>
                <w:sz w:val="20"/>
                <w:szCs w:val="20"/>
                <w:lang w:eastAsia="tr-TR"/>
              </w:rPr>
            </w:pPr>
            <w:r w:rsidRPr="004E7102">
              <w:rPr>
                <w:rFonts w:ascii="Times New Roman" w:eastAsia="Times New Roman" w:hAnsi="Times New Roman" w:cs="Times New Roman"/>
                <w:color w:val="231F20"/>
                <w:sz w:val="20"/>
                <w:szCs w:val="20"/>
                <w:lang w:eastAsia="tr-TR"/>
              </w:rPr>
              <w:t xml:space="preserve">Tüm kademelerde </w:t>
            </w:r>
            <w:r w:rsidRPr="004E7102">
              <w:rPr>
                <w:rFonts w:ascii="Times New Roman" w:eastAsia="Times New Roman" w:hAnsi="Times New Roman" w:cs="Times New Roman"/>
                <w:color w:val="231F20"/>
                <w:w w:val="90"/>
                <w:sz w:val="20"/>
                <w:szCs w:val="20"/>
                <w:lang w:eastAsia="tr-TR"/>
              </w:rPr>
              <w:t xml:space="preserve">eğitime erişimi sağlayacak </w:t>
            </w:r>
            <w:r w:rsidRPr="004E7102">
              <w:rPr>
                <w:rFonts w:ascii="Times New Roman" w:eastAsia="Times New Roman" w:hAnsi="Times New Roman" w:cs="Times New Roman"/>
                <w:color w:val="231F20"/>
                <w:sz w:val="20"/>
                <w:szCs w:val="20"/>
                <w:lang w:eastAsia="tr-TR"/>
              </w:rPr>
              <w:t>planlamalar yapılarak doğa kaynaklı afetlere</w:t>
            </w:r>
          </w:p>
          <w:p w:rsidR="004E15B4" w:rsidRPr="004E7102" w:rsidRDefault="004E15B4" w:rsidP="004E15B4">
            <w:pPr>
              <w:kinsoku w:val="0"/>
              <w:overflowPunct w:val="0"/>
              <w:adjustRightInd w:val="0"/>
              <w:spacing w:before="3" w:line="249" w:lineRule="auto"/>
              <w:ind w:left="80" w:right="270"/>
              <w:rPr>
                <w:rFonts w:ascii="Times New Roman" w:eastAsia="Times New Roman" w:hAnsi="Times New Roman" w:cs="Times New Roman"/>
                <w:color w:val="231F20"/>
                <w:sz w:val="20"/>
                <w:szCs w:val="20"/>
                <w:lang w:eastAsia="tr-TR"/>
              </w:rPr>
            </w:pPr>
            <w:r w:rsidRPr="004E7102">
              <w:rPr>
                <w:rFonts w:ascii="Times New Roman" w:eastAsia="Times New Roman" w:hAnsi="Times New Roman" w:cs="Times New Roman"/>
                <w:color w:val="231F20"/>
                <w:w w:val="95"/>
                <w:sz w:val="20"/>
                <w:szCs w:val="20"/>
                <w:lang w:eastAsia="tr-TR"/>
              </w:rPr>
              <w:t>ve bulaşıcı hastalıklara karşı</w:t>
            </w:r>
            <w:r w:rsidRPr="004E7102">
              <w:rPr>
                <w:rFonts w:ascii="Times New Roman" w:eastAsia="Times New Roman" w:hAnsi="Times New Roman" w:cs="Times New Roman"/>
                <w:color w:val="231F20"/>
                <w:spacing w:val="-33"/>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dirençli,</w:t>
            </w:r>
            <w:r w:rsidRPr="004E7102">
              <w:rPr>
                <w:rFonts w:ascii="Times New Roman" w:eastAsia="Times New Roman" w:hAnsi="Times New Roman" w:cs="Times New Roman"/>
                <w:color w:val="231F20"/>
                <w:spacing w:val="-33"/>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çevreci</w:t>
            </w:r>
            <w:r w:rsidRPr="004E7102">
              <w:rPr>
                <w:rFonts w:ascii="Times New Roman" w:eastAsia="Times New Roman" w:hAnsi="Times New Roman" w:cs="Times New Roman"/>
                <w:color w:val="231F20"/>
                <w:spacing w:val="-33"/>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ve nitelikli</w:t>
            </w:r>
            <w:r w:rsidRPr="004E7102">
              <w:rPr>
                <w:rFonts w:ascii="Times New Roman" w:eastAsia="Times New Roman" w:hAnsi="Times New Roman" w:cs="Times New Roman"/>
                <w:color w:val="231F20"/>
                <w:spacing w:val="-29"/>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mimariye</w:t>
            </w:r>
            <w:r w:rsidRPr="004E7102">
              <w:rPr>
                <w:rFonts w:ascii="Times New Roman" w:eastAsia="Times New Roman" w:hAnsi="Times New Roman" w:cs="Times New Roman"/>
                <w:color w:val="231F20"/>
                <w:spacing w:val="-29"/>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 xml:space="preserve">sahip </w:t>
            </w:r>
            <w:r w:rsidRPr="004E7102">
              <w:rPr>
                <w:rFonts w:ascii="Times New Roman" w:eastAsia="Times New Roman" w:hAnsi="Times New Roman" w:cs="Times New Roman"/>
                <w:color w:val="231F20"/>
                <w:sz w:val="20"/>
                <w:szCs w:val="20"/>
                <w:lang w:eastAsia="tr-TR"/>
              </w:rPr>
              <w:t>eğitim ortamlarının oluşturulması sağlanacaktır.</w:t>
            </w:r>
          </w:p>
        </w:tc>
        <w:tc>
          <w:tcPr>
            <w:tcW w:w="4592" w:type="dxa"/>
            <w:gridSpan w:val="3"/>
            <w:tcBorders>
              <w:top w:val="single" w:sz="4" w:space="0" w:color="981A26"/>
              <w:left w:val="single" w:sz="4" w:space="0" w:color="981A26"/>
              <w:bottom w:val="single" w:sz="4" w:space="0" w:color="981A26"/>
              <w:right w:val="single" w:sz="4" w:space="0" w:color="981A26"/>
            </w:tcBorders>
            <w:vAlign w:val="center"/>
          </w:tcPr>
          <w:p w:rsidR="004E15B4" w:rsidRPr="004E7102" w:rsidRDefault="004E15B4" w:rsidP="004E15B4">
            <w:pPr>
              <w:kinsoku w:val="0"/>
              <w:overflowPunct w:val="0"/>
              <w:adjustRightInd w:val="0"/>
              <w:spacing w:before="57" w:line="249" w:lineRule="auto"/>
              <w:ind w:left="85" w:right="62"/>
              <w:rPr>
                <w:rFonts w:ascii="Times New Roman" w:eastAsia="Times New Roman" w:hAnsi="Times New Roman" w:cs="Times New Roman"/>
                <w:color w:val="231F20"/>
                <w:w w:val="95"/>
                <w:sz w:val="20"/>
                <w:szCs w:val="20"/>
                <w:lang w:eastAsia="tr-TR"/>
              </w:rPr>
            </w:pPr>
            <w:r w:rsidRPr="004E7102">
              <w:rPr>
                <w:rFonts w:ascii="Times New Roman" w:eastAsia="Times New Roman" w:hAnsi="Times New Roman" w:cs="Times New Roman"/>
                <w:b/>
                <w:bCs/>
                <w:color w:val="231F20"/>
                <w:w w:val="95"/>
                <w:sz w:val="20"/>
                <w:szCs w:val="20"/>
                <w:lang w:eastAsia="tr-TR"/>
              </w:rPr>
              <w:t>S-</w:t>
            </w:r>
            <w:r>
              <w:rPr>
                <w:rFonts w:ascii="Times New Roman" w:eastAsia="Times New Roman" w:hAnsi="Times New Roman" w:cs="Times New Roman"/>
                <w:b/>
                <w:bCs/>
                <w:color w:val="231F20"/>
                <w:w w:val="95"/>
                <w:sz w:val="20"/>
                <w:szCs w:val="20"/>
                <w:lang w:eastAsia="tr-TR"/>
              </w:rPr>
              <w:t>4</w:t>
            </w:r>
            <w:r w:rsidRPr="004E7102">
              <w:rPr>
                <w:rFonts w:ascii="Times New Roman" w:eastAsia="Times New Roman" w:hAnsi="Times New Roman" w:cs="Times New Roman"/>
                <w:b/>
                <w:bCs/>
                <w:color w:val="231F20"/>
                <w:w w:val="95"/>
                <w:sz w:val="20"/>
                <w:szCs w:val="20"/>
                <w:lang w:eastAsia="tr-TR"/>
              </w:rPr>
              <w:t xml:space="preserve">.1.1 </w:t>
            </w:r>
            <w:r w:rsidRPr="004E7102">
              <w:rPr>
                <w:rFonts w:ascii="Times New Roman" w:eastAsia="Times New Roman" w:hAnsi="Times New Roman" w:cs="Times New Roman"/>
                <w:color w:val="231F20"/>
                <w:w w:val="95"/>
                <w:sz w:val="20"/>
                <w:szCs w:val="20"/>
                <w:lang w:eastAsia="tr-TR"/>
              </w:rPr>
              <w:t>Okulların</w:t>
            </w:r>
            <w:r w:rsidRPr="004E7102">
              <w:rPr>
                <w:rFonts w:ascii="Times New Roman" w:eastAsia="Times New Roman" w:hAnsi="Times New Roman" w:cs="Times New Roman"/>
                <w:color w:val="231F20"/>
                <w:spacing w:val="-22"/>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niteliğinin</w:t>
            </w:r>
            <w:r w:rsidRPr="004E7102">
              <w:rPr>
                <w:rFonts w:ascii="Times New Roman" w:eastAsia="Times New Roman" w:hAnsi="Times New Roman" w:cs="Times New Roman"/>
                <w:color w:val="231F20"/>
                <w:spacing w:val="-22"/>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artırılması</w:t>
            </w:r>
            <w:r w:rsidRPr="004E7102">
              <w:rPr>
                <w:rFonts w:ascii="Times New Roman" w:eastAsia="Times New Roman" w:hAnsi="Times New Roman" w:cs="Times New Roman"/>
                <w:color w:val="231F20"/>
                <w:spacing w:val="-22"/>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için</w:t>
            </w:r>
            <w:r w:rsidRPr="004E7102">
              <w:rPr>
                <w:rFonts w:ascii="Times New Roman" w:eastAsia="Times New Roman" w:hAnsi="Times New Roman" w:cs="Times New Roman"/>
                <w:color w:val="231F20"/>
                <w:spacing w:val="-22"/>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fiziksel</w:t>
            </w:r>
            <w:r w:rsidRPr="004E7102">
              <w:rPr>
                <w:rFonts w:ascii="Times New Roman" w:eastAsia="Times New Roman" w:hAnsi="Times New Roman" w:cs="Times New Roman"/>
                <w:color w:val="231F20"/>
                <w:spacing w:val="-22"/>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imkânları</w:t>
            </w:r>
            <w:r w:rsidRPr="004E7102">
              <w:rPr>
                <w:rFonts w:ascii="Times New Roman" w:eastAsia="Times New Roman" w:hAnsi="Times New Roman" w:cs="Times New Roman"/>
                <w:color w:val="231F20"/>
                <w:spacing w:val="-22"/>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yetersiz</w:t>
            </w:r>
            <w:r w:rsidRPr="004E7102">
              <w:rPr>
                <w:rFonts w:ascii="Times New Roman" w:eastAsia="Times New Roman" w:hAnsi="Times New Roman" w:cs="Times New Roman"/>
                <w:color w:val="231F20"/>
                <w:spacing w:val="-22"/>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olan</w:t>
            </w:r>
            <w:r w:rsidRPr="004E7102">
              <w:rPr>
                <w:rFonts w:ascii="Times New Roman" w:eastAsia="Times New Roman" w:hAnsi="Times New Roman" w:cs="Times New Roman"/>
                <w:color w:val="231F20"/>
                <w:spacing w:val="-22"/>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eğitim</w:t>
            </w:r>
            <w:r w:rsidRPr="004E7102">
              <w:rPr>
                <w:rFonts w:ascii="Times New Roman" w:eastAsia="Times New Roman" w:hAnsi="Times New Roman" w:cs="Times New Roman"/>
                <w:color w:val="231F20"/>
                <w:spacing w:val="-22"/>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binalarında büyük</w:t>
            </w:r>
            <w:r w:rsidRPr="004E7102">
              <w:rPr>
                <w:rFonts w:ascii="Times New Roman" w:eastAsia="Times New Roman" w:hAnsi="Times New Roman" w:cs="Times New Roman"/>
                <w:color w:val="231F20"/>
                <w:spacing w:val="-10"/>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onarım</w:t>
            </w:r>
            <w:r w:rsidRPr="004E7102">
              <w:rPr>
                <w:rFonts w:ascii="Times New Roman" w:eastAsia="Times New Roman" w:hAnsi="Times New Roman" w:cs="Times New Roman"/>
                <w:color w:val="231F20"/>
                <w:spacing w:val="-10"/>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çalışmaları</w:t>
            </w:r>
            <w:r w:rsidRPr="004E7102">
              <w:rPr>
                <w:rFonts w:ascii="Times New Roman" w:eastAsia="Times New Roman" w:hAnsi="Times New Roman" w:cs="Times New Roman"/>
                <w:color w:val="231F20"/>
                <w:spacing w:val="-10"/>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yapılacak,</w:t>
            </w:r>
            <w:r w:rsidRPr="004E7102">
              <w:rPr>
                <w:rFonts w:ascii="Times New Roman" w:eastAsia="Times New Roman" w:hAnsi="Times New Roman" w:cs="Times New Roman"/>
                <w:color w:val="231F20"/>
                <w:spacing w:val="-10"/>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afete</w:t>
            </w:r>
            <w:r w:rsidRPr="004E7102">
              <w:rPr>
                <w:rFonts w:ascii="Times New Roman" w:eastAsia="Times New Roman" w:hAnsi="Times New Roman" w:cs="Times New Roman"/>
                <w:color w:val="231F20"/>
                <w:spacing w:val="-10"/>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karşı</w:t>
            </w:r>
            <w:r w:rsidRPr="004E7102">
              <w:rPr>
                <w:rFonts w:ascii="Times New Roman" w:eastAsia="Times New Roman" w:hAnsi="Times New Roman" w:cs="Times New Roman"/>
                <w:color w:val="231F20"/>
                <w:spacing w:val="-10"/>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dirençli</w:t>
            </w:r>
            <w:r w:rsidRPr="004E7102">
              <w:rPr>
                <w:rFonts w:ascii="Times New Roman" w:eastAsia="Times New Roman" w:hAnsi="Times New Roman" w:cs="Times New Roman"/>
                <w:color w:val="231F20"/>
                <w:spacing w:val="-10"/>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ve</w:t>
            </w:r>
            <w:r w:rsidRPr="004E7102">
              <w:rPr>
                <w:rFonts w:ascii="Times New Roman" w:eastAsia="Times New Roman" w:hAnsi="Times New Roman" w:cs="Times New Roman"/>
                <w:color w:val="231F20"/>
                <w:spacing w:val="-10"/>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erişilebilir;</w:t>
            </w:r>
            <w:r w:rsidRPr="004E7102">
              <w:rPr>
                <w:rFonts w:ascii="Times New Roman" w:eastAsia="Times New Roman" w:hAnsi="Times New Roman" w:cs="Times New Roman"/>
                <w:color w:val="231F20"/>
                <w:spacing w:val="-10"/>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enerji</w:t>
            </w:r>
            <w:r w:rsidRPr="004E7102">
              <w:rPr>
                <w:rFonts w:ascii="Times New Roman" w:eastAsia="Times New Roman" w:hAnsi="Times New Roman" w:cs="Times New Roman"/>
                <w:color w:val="231F20"/>
                <w:spacing w:val="-10"/>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ihtiyacı,</w:t>
            </w:r>
            <w:r w:rsidRPr="004E7102">
              <w:rPr>
                <w:rFonts w:ascii="Times New Roman" w:eastAsia="Times New Roman" w:hAnsi="Times New Roman" w:cs="Times New Roman"/>
                <w:color w:val="231F20"/>
                <w:spacing w:val="-10"/>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yalıtım özellikleri,</w:t>
            </w:r>
            <w:r w:rsidRPr="004E7102">
              <w:rPr>
                <w:rFonts w:ascii="Times New Roman" w:eastAsia="Times New Roman" w:hAnsi="Times New Roman" w:cs="Times New Roman"/>
                <w:color w:val="231F20"/>
                <w:spacing w:val="-33"/>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ısıtma</w:t>
            </w:r>
            <w:r w:rsidRPr="004E7102">
              <w:rPr>
                <w:rFonts w:ascii="Times New Roman" w:eastAsia="Times New Roman" w:hAnsi="Times New Roman" w:cs="Times New Roman"/>
                <w:color w:val="231F20"/>
                <w:spacing w:val="-33"/>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ve/veya</w:t>
            </w:r>
            <w:r w:rsidRPr="004E7102">
              <w:rPr>
                <w:rFonts w:ascii="Times New Roman" w:eastAsia="Times New Roman" w:hAnsi="Times New Roman" w:cs="Times New Roman"/>
                <w:color w:val="231F20"/>
                <w:spacing w:val="-33"/>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soğutma</w:t>
            </w:r>
            <w:r w:rsidRPr="004E7102">
              <w:rPr>
                <w:rFonts w:ascii="Times New Roman" w:eastAsia="Times New Roman" w:hAnsi="Times New Roman" w:cs="Times New Roman"/>
                <w:color w:val="231F20"/>
                <w:spacing w:val="-33"/>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sistemlerinin</w:t>
            </w:r>
            <w:r w:rsidRPr="004E7102">
              <w:rPr>
                <w:rFonts w:ascii="Times New Roman" w:eastAsia="Times New Roman" w:hAnsi="Times New Roman" w:cs="Times New Roman"/>
                <w:color w:val="231F20"/>
                <w:spacing w:val="-33"/>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verimli,</w:t>
            </w:r>
            <w:r w:rsidRPr="004E7102">
              <w:rPr>
                <w:rFonts w:ascii="Times New Roman" w:eastAsia="Times New Roman" w:hAnsi="Times New Roman" w:cs="Times New Roman"/>
                <w:color w:val="231F20"/>
                <w:spacing w:val="-33"/>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su</w:t>
            </w:r>
            <w:r w:rsidRPr="004E7102">
              <w:rPr>
                <w:rFonts w:ascii="Times New Roman" w:eastAsia="Times New Roman" w:hAnsi="Times New Roman" w:cs="Times New Roman"/>
                <w:color w:val="231F20"/>
                <w:spacing w:val="-33"/>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kaynaklarının</w:t>
            </w:r>
            <w:r w:rsidRPr="004E7102">
              <w:rPr>
                <w:rFonts w:ascii="Times New Roman" w:eastAsia="Times New Roman" w:hAnsi="Times New Roman" w:cs="Times New Roman"/>
                <w:color w:val="231F20"/>
                <w:spacing w:val="-33"/>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tasarruflu</w:t>
            </w:r>
            <w:r w:rsidRPr="004E7102">
              <w:rPr>
                <w:rFonts w:ascii="Times New Roman" w:eastAsia="Times New Roman" w:hAnsi="Times New Roman" w:cs="Times New Roman"/>
                <w:color w:val="231F20"/>
                <w:spacing w:val="-33"/>
                <w:w w:val="95"/>
                <w:sz w:val="20"/>
                <w:szCs w:val="20"/>
                <w:lang w:eastAsia="tr-TR"/>
              </w:rPr>
              <w:t xml:space="preserve"> </w:t>
            </w:r>
            <w:r w:rsidRPr="004E7102">
              <w:rPr>
                <w:rFonts w:ascii="Times New Roman" w:eastAsia="Times New Roman" w:hAnsi="Times New Roman" w:cs="Times New Roman"/>
                <w:color w:val="231F20"/>
                <w:w w:val="95"/>
                <w:sz w:val="20"/>
                <w:szCs w:val="20"/>
                <w:lang w:eastAsia="tr-TR"/>
              </w:rPr>
              <w:t>kullanıldı</w:t>
            </w:r>
            <w:r w:rsidRPr="004E7102">
              <w:rPr>
                <w:rFonts w:ascii="Times New Roman" w:eastAsia="Times New Roman" w:hAnsi="Times New Roman" w:cs="Times New Roman"/>
                <w:color w:val="231F20"/>
                <w:sz w:val="20"/>
                <w:szCs w:val="20"/>
                <w:lang w:eastAsia="tr-TR"/>
              </w:rPr>
              <w:t>ğı</w:t>
            </w:r>
            <w:r w:rsidRPr="004E7102">
              <w:rPr>
                <w:rFonts w:ascii="Times New Roman" w:eastAsia="Times New Roman" w:hAnsi="Times New Roman" w:cs="Times New Roman"/>
                <w:color w:val="231F20"/>
                <w:spacing w:val="-16"/>
                <w:sz w:val="20"/>
                <w:szCs w:val="20"/>
                <w:lang w:eastAsia="tr-TR"/>
              </w:rPr>
              <w:t xml:space="preserve"> </w:t>
            </w:r>
            <w:r w:rsidRPr="004E7102">
              <w:rPr>
                <w:rFonts w:ascii="Times New Roman" w:eastAsia="Times New Roman" w:hAnsi="Times New Roman" w:cs="Times New Roman"/>
                <w:color w:val="231F20"/>
                <w:sz w:val="20"/>
                <w:szCs w:val="20"/>
                <w:lang w:eastAsia="tr-TR"/>
              </w:rPr>
              <w:t>çevreye</w:t>
            </w:r>
            <w:r w:rsidRPr="004E7102">
              <w:rPr>
                <w:rFonts w:ascii="Times New Roman" w:eastAsia="Times New Roman" w:hAnsi="Times New Roman" w:cs="Times New Roman"/>
                <w:color w:val="231F20"/>
                <w:spacing w:val="-16"/>
                <w:sz w:val="20"/>
                <w:szCs w:val="20"/>
                <w:lang w:eastAsia="tr-TR"/>
              </w:rPr>
              <w:t xml:space="preserve"> </w:t>
            </w:r>
            <w:r w:rsidRPr="004E7102">
              <w:rPr>
                <w:rFonts w:ascii="Times New Roman" w:eastAsia="Times New Roman" w:hAnsi="Times New Roman" w:cs="Times New Roman"/>
                <w:color w:val="231F20"/>
                <w:sz w:val="20"/>
                <w:szCs w:val="20"/>
                <w:lang w:eastAsia="tr-TR"/>
              </w:rPr>
              <w:t>duyarlı</w:t>
            </w:r>
            <w:r w:rsidRPr="004E7102">
              <w:rPr>
                <w:rFonts w:ascii="Times New Roman" w:eastAsia="Times New Roman" w:hAnsi="Times New Roman" w:cs="Times New Roman"/>
                <w:color w:val="231F20"/>
                <w:spacing w:val="-16"/>
                <w:sz w:val="20"/>
                <w:szCs w:val="20"/>
                <w:lang w:eastAsia="tr-TR"/>
              </w:rPr>
              <w:t xml:space="preserve"> </w:t>
            </w:r>
            <w:r w:rsidRPr="004E7102">
              <w:rPr>
                <w:rFonts w:ascii="Times New Roman" w:eastAsia="Times New Roman" w:hAnsi="Times New Roman" w:cs="Times New Roman"/>
                <w:color w:val="231F20"/>
                <w:sz w:val="20"/>
                <w:szCs w:val="20"/>
                <w:lang w:eastAsia="tr-TR"/>
              </w:rPr>
              <w:t>eğitim</w:t>
            </w:r>
            <w:r w:rsidRPr="004E7102">
              <w:rPr>
                <w:rFonts w:ascii="Times New Roman" w:eastAsia="Times New Roman" w:hAnsi="Times New Roman" w:cs="Times New Roman"/>
                <w:color w:val="231F20"/>
                <w:spacing w:val="-16"/>
                <w:sz w:val="20"/>
                <w:szCs w:val="20"/>
                <w:lang w:eastAsia="tr-TR"/>
              </w:rPr>
              <w:t xml:space="preserve"> </w:t>
            </w:r>
            <w:r w:rsidRPr="004E7102">
              <w:rPr>
                <w:rFonts w:ascii="Times New Roman" w:eastAsia="Times New Roman" w:hAnsi="Times New Roman" w:cs="Times New Roman"/>
                <w:color w:val="231F20"/>
                <w:sz w:val="20"/>
                <w:szCs w:val="20"/>
                <w:lang w:eastAsia="tr-TR"/>
              </w:rPr>
              <w:t>yapıları</w:t>
            </w:r>
            <w:r w:rsidRPr="004E7102">
              <w:rPr>
                <w:rFonts w:ascii="Times New Roman" w:eastAsia="Times New Roman" w:hAnsi="Times New Roman" w:cs="Times New Roman"/>
                <w:color w:val="231F20"/>
                <w:spacing w:val="-16"/>
                <w:sz w:val="20"/>
                <w:szCs w:val="20"/>
                <w:lang w:eastAsia="tr-TR"/>
              </w:rPr>
              <w:t xml:space="preserve"> </w:t>
            </w:r>
            <w:r w:rsidRPr="004E7102">
              <w:rPr>
                <w:rFonts w:ascii="Times New Roman" w:eastAsia="Times New Roman" w:hAnsi="Times New Roman" w:cs="Times New Roman"/>
                <w:color w:val="231F20"/>
                <w:sz w:val="20"/>
                <w:szCs w:val="20"/>
                <w:lang w:eastAsia="tr-TR"/>
              </w:rPr>
              <w:t>tesis</w:t>
            </w:r>
            <w:r w:rsidRPr="004E7102">
              <w:rPr>
                <w:rFonts w:ascii="Times New Roman" w:eastAsia="Times New Roman" w:hAnsi="Times New Roman" w:cs="Times New Roman"/>
                <w:color w:val="231F20"/>
                <w:spacing w:val="-16"/>
                <w:sz w:val="20"/>
                <w:szCs w:val="20"/>
                <w:lang w:eastAsia="tr-TR"/>
              </w:rPr>
              <w:t xml:space="preserve"> </w:t>
            </w:r>
            <w:r w:rsidRPr="004E7102">
              <w:rPr>
                <w:rFonts w:ascii="Times New Roman" w:eastAsia="Times New Roman" w:hAnsi="Times New Roman" w:cs="Times New Roman"/>
                <w:color w:val="231F20"/>
                <w:sz w:val="20"/>
                <w:szCs w:val="20"/>
                <w:lang w:eastAsia="tr-TR"/>
              </w:rPr>
              <w:t>edilecektir.</w:t>
            </w:r>
          </w:p>
        </w:tc>
        <w:tc>
          <w:tcPr>
            <w:tcW w:w="1426" w:type="dxa"/>
            <w:tcBorders>
              <w:top w:val="single" w:sz="4" w:space="0" w:color="981A26"/>
              <w:left w:val="single" w:sz="4" w:space="0" w:color="981A26"/>
              <w:bottom w:val="single" w:sz="4" w:space="0" w:color="981A26"/>
              <w:right w:val="single" w:sz="4" w:space="0" w:color="981A26"/>
            </w:tcBorders>
            <w:vAlign w:val="center"/>
          </w:tcPr>
          <w:p w:rsidR="004E15B4" w:rsidRPr="004E7102" w:rsidRDefault="004E15B4" w:rsidP="004E15B4">
            <w:pPr>
              <w:kinsoku w:val="0"/>
              <w:overflowPunct w:val="0"/>
              <w:adjustRightInd w:val="0"/>
              <w:spacing w:before="138" w:line="249" w:lineRule="auto"/>
              <w:ind w:left="49"/>
              <w:jc w:val="center"/>
              <w:rPr>
                <w:rFonts w:ascii="Times New Roman" w:eastAsia="Times New Roman" w:hAnsi="Times New Roman" w:cs="Times New Roman"/>
                <w:color w:val="231F20"/>
                <w:w w:val="95"/>
                <w:sz w:val="20"/>
                <w:szCs w:val="20"/>
                <w:lang w:eastAsia="tr-TR"/>
              </w:rPr>
            </w:pPr>
            <w:r>
              <w:rPr>
                <w:rFonts w:ascii="Times New Roman" w:eastAsia="Times New Roman" w:hAnsi="Times New Roman" w:cs="Times New Roman"/>
                <w:color w:val="231F20"/>
                <w:w w:val="95"/>
                <w:sz w:val="20"/>
                <w:szCs w:val="20"/>
                <w:lang w:eastAsia="tr-TR"/>
              </w:rPr>
              <w:t>Okul İdaresi</w:t>
            </w:r>
          </w:p>
        </w:tc>
        <w:tc>
          <w:tcPr>
            <w:tcW w:w="1428" w:type="dxa"/>
            <w:tcBorders>
              <w:top w:val="single" w:sz="4" w:space="0" w:color="981A26"/>
              <w:left w:val="single" w:sz="4" w:space="0" w:color="981A26"/>
              <w:bottom w:val="single" w:sz="4" w:space="0" w:color="981A26"/>
              <w:right w:val="single" w:sz="8" w:space="0" w:color="981A26"/>
            </w:tcBorders>
            <w:vAlign w:val="center"/>
          </w:tcPr>
          <w:p w:rsidR="004E15B4" w:rsidRPr="004E7102" w:rsidRDefault="004E15B4" w:rsidP="004E15B4">
            <w:pPr>
              <w:kinsoku w:val="0"/>
              <w:overflowPunct w:val="0"/>
              <w:adjustRightInd w:val="0"/>
              <w:spacing w:line="249" w:lineRule="auto"/>
              <w:ind w:left="305" w:right="277"/>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Tüm Birimler</w:t>
            </w:r>
          </w:p>
        </w:tc>
      </w:tr>
    </w:tbl>
    <w:p w:rsidR="004E15B4" w:rsidRDefault="004E15B4" w:rsidP="004E15B4">
      <w:pPr>
        <w:spacing w:before="298"/>
        <w:ind w:left="958"/>
        <w:rPr>
          <w:b/>
          <w:sz w:val="20"/>
        </w:rPr>
      </w:pPr>
    </w:p>
    <w:p w:rsidR="00437EF3" w:rsidRDefault="00437EF3" w:rsidP="00B3451E">
      <w:pPr>
        <w:spacing w:before="298"/>
        <w:rPr>
          <w:b/>
          <w:sz w:val="20"/>
        </w:rPr>
      </w:pPr>
    </w:p>
    <w:p w:rsidR="00437EF3" w:rsidRDefault="00437EF3" w:rsidP="004E15B4">
      <w:pPr>
        <w:spacing w:before="298"/>
        <w:ind w:left="958"/>
        <w:rPr>
          <w:b/>
          <w:sz w:val="20"/>
        </w:rPr>
      </w:pPr>
    </w:p>
    <w:p w:rsidR="00437EF3" w:rsidRPr="005C4294" w:rsidRDefault="00437EF3" w:rsidP="004E15B4">
      <w:pPr>
        <w:spacing w:before="298"/>
        <w:ind w:left="958"/>
        <w:rPr>
          <w:b/>
          <w:sz w:val="20"/>
        </w:rPr>
      </w:pPr>
    </w:p>
    <w:tbl>
      <w:tblPr>
        <w:tblW w:w="0" w:type="auto"/>
        <w:tblInd w:w="860" w:type="dxa"/>
        <w:tblLayout w:type="fixed"/>
        <w:tblCellMar>
          <w:left w:w="0" w:type="dxa"/>
          <w:right w:w="0" w:type="dxa"/>
        </w:tblCellMar>
        <w:tblLook w:val="0000" w:firstRow="0" w:lastRow="0" w:firstColumn="0" w:lastColumn="0" w:noHBand="0" w:noVBand="0"/>
      </w:tblPr>
      <w:tblGrid>
        <w:gridCol w:w="2154"/>
        <w:gridCol w:w="4592"/>
        <w:gridCol w:w="1161"/>
        <w:gridCol w:w="1447"/>
      </w:tblGrid>
      <w:tr w:rsidR="004E15B4" w:rsidRPr="004E7102" w:rsidTr="004E15B4">
        <w:trPr>
          <w:trHeight w:val="784"/>
        </w:trPr>
        <w:tc>
          <w:tcPr>
            <w:tcW w:w="9354" w:type="dxa"/>
            <w:gridSpan w:val="4"/>
            <w:tcBorders>
              <w:top w:val="none" w:sz="6" w:space="0" w:color="auto"/>
              <w:left w:val="none" w:sz="6" w:space="0" w:color="auto"/>
              <w:bottom w:val="single" w:sz="4" w:space="0" w:color="FFFFFF"/>
              <w:right w:val="none" w:sz="6" w:space="0" w:color="auto"/>
            </w:tcBorders>
            <w:shd w:val="clear" w:color="auto" w:fill="981A26"/>
          </w:tcPr>
          <w:p w:rsidR="004E15B4" w:rsidRPr="004E7102" w:rsidRDefault="004E15B4" w:rsidP="004E15B4">
            <w:pPr>
              <w:kinsoku w:val="0"/>
              <w:overflowPunct w:val="0"/>
              <w:adjustRightInd w:val="0"/>
              <w:spacing w:before="38" w:line="232" w:lineRule="auto"/>
              <w:ind w:left="851" w:right="480" w:hanging="762"/>
              <w:rPr>
                <w:rFonts w:ascii="Garamond" w:eastAsia="Times New Roman" w:hAnsi="Garamond" w:cs="Garamond"/>
                <w:b/>
                <w:bCs/>
                <w:color w:val="FFFFFF"/>
                <w:lang w:eastAsia="tr-TR"/>
              </w:rPr>
            </w:pPr>
            <w:r w:rsidRPr="004E7102">
              <w:rPr>
                <w:rFonts w:ascii="Garamond" w:eastAsia="Times New Roman" w:hAnsi="Garamond" w:cs="Garamond"/>
                <w:b/>
                <w:bCs/>
                <w:color w:val="FFFFFF"/>
                <w:lang w:eastAsia="tr-TR"/>
              </w:rPr>
              <w:t xml:space="preserve">Amaç </w:t>
            </w:r>
            <w:r>
              <w:rPr>
                <w:rFonts w:ascii="Garamond" w:eastAsia="Times New Roman" w:hAnsi="Garamond" w:cs="Garamond"/>
                <w:b/>
                <w:bCs/>
                <w:color w:val="FFFFFF"/>
                <w:lang w:eastAsia="tr-TR"/>
              </w:rPr>
              <w:t>5</w:t>
            </w:r>
            <w:r w:rsidRPr="004E7102">
              <w:rPr>
                <w:rFonts w:ascii="Garamond" w:eastAsia="Times New Roman" w:hAnsi="Garamond" w:cs="Garamond"/>
                <w:b/>
                <w:bCs/>
                <w:color w:val="FFFFFF"/>
                <w:lang w:eastAsia="tr-TR"/>
              </w:rPr>
              <w:t xml:space="preserve">: </w:t>
            </w:r>
            <w:r w:rsidRPr="005E19DD">
              <w:rPr>
                <w:rFonts w:ascii="Times New Roman" w:eastAsia="Times New Roman" w:hAnsi="Times New Roman" w:cs="Times New Roman"/>
                <w:color w:val="FFFFFF" w:themeColor="background1"/>
                <w:sz w:val="20"/>
                <w:szCs w:val="20"/>
                <w:lang w:eastAsia="tr-TR"/>
              </w:rPr>
              <w:t>Okulun eğitiminin temel ilkeleri doğrultusunda niteliğini arttırmak amacıyla kurumsal kapasite geliştirilecektir</w:t>
            </w:r>
            <w:r w:rsidRPr="005C4294">
              <w:rPr>
                <w:rFonts w:ascii="Times New Roman" w:eastAsia="Times New Roman" w:hAnsi="Times New Roman" w:cs="Times New Roman"/>
                <w:color w:val="231F20"/>
                <w:sz w:val="20"/>
                <w:szCs w:val="20"/>
                <w:lang w:eastAsia="tr-TR"/>
              </w:rPr>
              <w:t>.</w:t>
            </w:r>
          </w:p>
        </w:tc>
      </w:tr>
      <w:tr w:rsidR="004E15B4" w:rsidRPr="004E7102" w:rsidTr="004E15B4">
        <w:trPr>
          <w:trHeight w:val="779"/>
        </w:trPr>
        <w:tc>
          <w:tcPr>
            <w:tcW w:w="9354" w:type="dxa"/>
            <w:gridSpan w:val="4"/>
            <w:tcBorders>
              <w:top w:val="single" w:sz="4" w:space="0" w:color="FFFFFF"/>
              <w:left w:val="none" w:sz="6" w:space="0" w:color="auto"/>
              <w:bottom w:val="none" w:sz="6" w:space="0" w:color="auto"/>
              <w:right w:val="none" w:sz="6" w:space="0" w:color="auto"/>
            </w:tcBorders>
            <w:shd w:val="clear" w:color="auto" w:fill="981A26"/>
          </w:tcPr>
          <w:p w:rsidR="004E15B4" w:rsidRPr="004E7102" w:rsidRDefault="004E15B4" w:rsidP="004E15B4">
            <w:pPr>
              <w:tabs>
                <w:tab w:val="left" w:pos="4019"/>
                <w:tab w:val="left" w:pos="6950"/>
                <w:tab w:val="left" w:pos="8259"/>
                <w:tab w:val="left" w:pos="8313"/>
              </w:tabs>
              <w:kinsoku w:val="0"/>
              <w:overflowPunct w:val="0"/>
              <w:adjustRightInd w:val="0"/>
              <w:spacing w:before="217"/>
              <w:ind w:left="7078" w:right="329" w:hanging="6377"/>
              <w:jc w:val="right"/>
              <w:rPr>
                <w:rFonts w:ascii="Garamond" w:eastAsia="Times New Roman" w:hAnsi="Garamond" w:cs="Garamond"/>
                <w:b/>
                <w:bCs/>
                <w:color w:val="FFFFFF"/>
                <w:spacing w:val="-4"/>
                <w:w w:val="90"/>
                <w:lang w:eastAsia="tr-TR"/>
              </w:rPr>
            </w:pPr>
            <w:r w:rsidRPr="004E7102">
              <w:rPr>
                <w:rFonts w:ascii="Garamond" w:eastAsia="Times New Roman" w:hAnsi="Garamond" w:cs="Garamond"/>
                <w:b/>
                <w:bCs/>
                <w:color w:val="FFFFFF"/>
                <w:lang w:eastAsia="tr-TR"/>
              </w:rPr>
              <w:t>Hedefler</w:t>
            </w:r>
            <w:r w:rsidRPr="004E7102">
              <w:rPr>
                <w:rFonts w:ascii="Garamond" w:eastAsia="Times New Roman" w:hAnsi="Garamond" w:cs="Garamond"/>
                <w:b/>
                <w:bCs/>
                <w:color w:val="FFFFFF"/>
                <w:lang w:eastAsia="tr-TR"/>
              </w:rPr>
              <w:tab/>
              <w:t>Stratejiler</w:t>
            </w:r>
            <w:r w:rsidRPr="004E7102">
              <w:rPr>
                <w:rFonts w:ascii="Garamond" w:eastAsia="Times New Roman" w:hAnsi="Garamond" w:cs="Garamond"/>
                <w:b/>
                <w:bCs/>
                <w:color w:val="FFFFFF"/>
                <w:lang w:eastAsia="tr-TR"/>
              </w:rPr>
              <w:tab/>
            </w:r>
            <w:r w:rsidRPr="004E7102">
              <w:rPr>
                <w:rFonts w:ascii="Garamond" w:eastAsia="Times New Roman" w:hAnsi="Garamond" w:cs="Garamond"/>
                <w:b/>
                <w:bCs/>
                <w:color w:val="FFFFFF"/>
                <w:position w:val="12"/>
                <w:lang w:eastAsia="tr-TR"/>
              </w:rPr>
              <w:t>Sorumlu</w:t>
            </w:r>
            <w:r w:rsidRPr="004E7102">
              <w:rPr>
                <w:rFonts w:ascii="Garamond" w:eastAsia="Times New Roman" w:hAnsi="Garamond" w:cs="Garamond"/>
                <w:b/>
                <w:bCs/>
                <w:color w:val="FFFFFF"/>
                <w:position w:val="12"/>
                <w:lang w:eastAsia="tr-TR"/>
              </w:rPr>
              <w:tab/>
            </w:r>
            <w:r w:rsidRPr="004E7102">
              <w:rPr>
                <w:rFonts w:ascii="Garamond" w:eastAsia="Times New Roman" w:hAnsi="Garamond" w:cs="Garamond"/>
                <w:b/>
                <w:bCs/>
                <w:color w:val="FFFFFF"/>
                <w:w w:val="95"/>
                <w:position w:val="24"/>
                <w:lang w:eastAsia="tr-TR"/>
              </w:rPr>
              <w:t>İş</w:t>
            </w:r>
            <w:r w:rsidRPr="004E7102">
              <w:rPr>
                <w:rFonts w:ascii="Garamond" w:eastAsia="Times New Roman" w:hAnsi="Garamond" w:cs="Garamond"/>
                <w:b/>
                <w:bCs/>
                <w:color w:val="FFFFFF"/>
                <w:spacing w:val="-20"/>
                <w:w w:val="95"/>
                <w:position w:val="24"/>
                <w:lang w:eastAsia="tr-TR"/>
              </w:rPr>
              <w:t xml:space="preserve"> </w:t>
            </w:r>
            <w:r w:rsidRPr="004E7102">
              <w:rPr>
                <w:rFonts w:ascii="Garamond" w:eastAsia="Times New Roman" w:hAnsi="Garamond" w:cs="Garamond"/>
                <w:b/>
                <w:bCs/>
                <w:color w:val="FFFFFF"/>
                <w:w w:val="95"/>
                <w:position w:val="24"/>
                <w:lang w:eastAsia="tr-TR"/>
              </w:rPr>
              <w:t>Birliği</w:t>
            </w:r>
            <w:r w:rsidRPr="004E7102">
              <w:rPr>
                <w:rFonts w:ascii="Garamond" w:eastAsia="Times New Roman" w:hAnsi="Garamond" w:cs="Garamond"/>
                <w:b/>
                <w:bCs/>
                <w:color w:val="FFFFFF"/>
                <w:w w:val="97"/>
                <w:position w:val="24"/>
                <w:lang w:eastAsia="tr-TR"/>
              </w:rPr>
              <w:t xml:space="preserve"> </w:t>
            </w:r>
            <w:r w:rsidRPr="004E7102">
              <w:rPr>
                <w:rFonts w:ascii="Garamond" w:eastAsia="Times New Roman" w:hAnsi="Garamond" w:cs="Garamond"/>
                <w:b/>
                <w:bCs/>
                <w:color w:val="FFFFFF"/>
                <w:position w:val="-12"/>
                <w:lang w:eastAsia="tr-TR"/>
              </w:rPr>
              <w:t>Birim</w:t>
            </w:r>
            <w:r w:rsidRPr="004E7102">
              <w:rPr>
                <w:rFonts w:ascii="Garamond" w:eastAsia="Times New Roman" w:hAnsi="Garamond" w:cs="Garamond"/>
                <w:b/>
                <w:bCs/>
                <w:color w:val="FFFFFF"/>
                <w:position w:val="-12"/>
                <w:lang w:eastAsia="tr-TR"/>
              </w:rPr>
              <w:tab/>
            </w:r>
            <w:r w:rsidRPr="004E7102">
              <w:rPr>
                <w:rFonts w:ascii="Garamond" w:eastAsia="Times New Roman" w:hAnsi="Garamond" w:cs="Garamond"/>
                <w:b/>
                <w:bCs/>
                <w:color w:val="FFFFFF"/>
                <w:position w:val="-12"/>
                <w:lang w:eastAsia="tr-TR"/>
              </w:rPr>
              <w:tab/>
            </w:r>
            <w:r w:rsidRPr="004E7102">
              <w:rPr>
                <w:rFonts w:ascii="Garamond" w:eastAsia="Times New Roman" w:hAnsi="Garamond" w:cs="Garamond"/>
                <w:b/>
                <w:bCs/>
                <w:color w:val="FFFFFF"/>
                <w:spacing w:val="-4"/>
                <w:w w:val="90"/>
                <w:lang w:eastAsia="tr-TR"/>
              </w:rPr>
              <w:t>Yapılan</w:t>
            </w:r>
          </w:p>
          <w:p w:rsidR="004E15B4" w:rsidRPr="004E7102" w:rsidRDefault="004E15B4" w:rsidP="004E15B4">
            <w:pPr>
              <w:kinsoku w:val="0"/>
              <w:overflowPunct w:val="0"/>
              <w:adjustRightInd w:val="0"/>
              <w:spacing w:line="178" w:lineRule="exact"/>
              <w:ind w:right="247"/>
              <w:jc w:val="right"/>
              <w:rPr>
                <w:rFonts w:ascii="Garamond" w:eastAsia="Times New Roman" w:hAnsi="Garamond" w:cs="Garamond"/>
                <w:b/>
                <w:bCs/>
                <w:color w:val="FFFFFF"/>
                <w:lang w:eastAsia="tr-TR"/>
              </w:rPr>
            </w:pPr>
            <w:r w:rsidRPr="004E7102">
              <w:rPr>
                <w:rFonts w:ascii="Garamond" w:eastAsia="Times New Roman" w:hAnsi="Garamond" w:cs="Garamond"/>
                <w:b/>
                <w:bCs/>
                <w:color w:val="FFFFFF"/>
                <w:lang w:eastAsia="tr-TR"/>
              </w:rPr>
              <w:t>Birim(ler)</w:t>
            </w:r>
          </w:p>
        </w:tc>
      </w:tr>
      <w:tr w:rsidR="004E15B4" w:rsidRPr="004E7102" w:rsidTr="004E15B4">
        <w:trPr>
          <w:trHeight w:val="3767"/>
        </w:trPr>
        <w:tc>
          <w:tcPr>
            <w:tcW w:w="2154" w:type="dxa"/>
            <w:tcBorders>
              <w:top w:val="single" w:sz="4" w:space="0" w:color="981A26"/>
              <w:left w:val="single" w:sz="8" w:space="0" w:color="981A26"/>
              <w:bottom w:val="single" w:sz="4" w:space="0" w:color="981A26"/>
              <w:right w:val="single" w:sz="4" w:space="0" w:color="981A26"/>
            </w:tcBorders>
            <w:vAlign w:val="center"/>
          </w:tcPr>
          <w:p w:rsidR="004E15B4" w:rsidRPr="004E7102" w:rsidRDefault="004E15B4" w:rsidP="004E15B4">
            <w:pPr>
              <w:kinsoku w:val="0"/>
              <w:overflowPunct w:val="0"/>
              <w:adjustRightInd w:val="0"/>
              <w:spacing w:before="160"/>
              <w:ind w:left="80"/>
              <w:rPr>
                <w:rFonts w:ascii="Times New Roman" w:eastAsia="Times New Roman" w:hAnsi="Times New Roman" w:cs="Times New Roman"/>
                <w:color w:val="231F20"/>
                <w:w w:val="95"/>
                <w:sz w:val="20"/>
                <w:szCs w:val="20"/>
                <w:lang w:eastAsia="tr-TR"/>
              </w:rPr>
            </w:pPr>
            <w:r w:rsidRPr="004E7102">
              <w:rPr>
                <w:rFonts w:ascii="Times New Roman" w:eastAsia="Times New Roman" w:hAnsi="Times New Roman" w:cs="Times New Roman"/>
                <w:b/>
                <w:bCs/>
                <w:color w:val="231F20"/>
                <w:w w:val="95"/>
                <w:sz w:val="20"/>
                <w:szCs w:val="20"/>
                <w:lang w:eastAsia="tr-TR"/>
              </w:rPr>
              <w:t xml:space="preserve">Hedef </w:t>
            </w:r>
            <w:r>
              <w:rPr>
                <w:rFonts w:ascii="Times New Roman" w:eastAsia="Times New Roman" w:hAnsi="Times New Roman" w:cs="Times New Roman"/>
                <w:b/>
                <w:bCs/>
                <w:color w:val="231F20"/>
                <w:w w:val="95"/>
                <w:sz w:val="20"/>
                <w:szCs w:val="20"/>
                <w:lang w:eastAsia="tr-TR"/>
              </w:rPr>
              <w:t>5</w:t>
            </w:r>
            <w:r w:rsidRPr="004E7102">
              <w:rPr>
                <w:rFonts w:ascii="Times New Roman" w:eastAsia="Times New Roman" w:hAnsi="Times New Roman" w:cs="Times New Roman"/>
                <w:b/>
                <w:bCs/>
                <w:color w:val="231F20"/>
                <w:w w:val="95"/>
                <w:sz w:val="20"/>
                <w:szCs w:val="20"/>
                <w:lang w:eastAsia="tr-TR"/>
              </w:rPr>
              <w:t>.1</w:t>
            </w:r>
            <w:r w:rsidRPr="004E7102">
              <w:rPr>
                <w:rFonts w:ascii="Times New Roman" w:eastAsia="Times New Roman" w:hAnsi="Times New Roman" w:cs="Times New Roman"/>
                <w:color w:val="231F20"/>
                <w:w w:val="95"/>
                <w:sz w:val="20"/>
                <w:szCs w:val="20"/>
                <w:lang w:eastAsia="tr-TR"/>
              </w:rPr>
              <w:t>:</w:t>
            </w:r>
            <w:r w:rsidRPr="005C4294">
              <w:rPr>
                <w:rFonts w:ascii="Times New Roman" w:eastAsia="Times New Roman" w:hAnsi="Times New Roman" w:cs="Times New Roman"/>
                <w:color w:val="231F20"/>
                <w:sz w:val="20"/>
                <w:szCs w:val="20"/>
                <w:lang w:eastAsia="tr-TR"/>
              </w:rPr>
              <w:t xml:space="preserve"> Kurum personelinin mesleki gelişimlerinin artırılması sağlanacaktır.</w:t>
            </w:r>
          </w:p>
          <w:p w:rsidR="004E15B4" w:rsidRPr="004E7102" w:rsidRDefault="004E15B4" w:rsidP="004E15B4">
            <w:pPr>
              <w:kinsoku w:val="0"/>
              <w:overflowPunct w:val="0"/>
              <w:adjustRightInd w:val="0"/>
              <w:spacing w:before="3" w:line="249" w:lineRule="auto"/>
              <w:ind w:left="80" w:right="270"/>
              <w:rPr>
                <w:rFonts w:ascii="Times New Roman" w:eastAsia="Times New Roman" w:hAnsi="Times New Roman" w:cs="Times New Roman"/>
                <w:color w:val="231F20"/>
                <w:sz w:val="20"/>
                <w:szCs w:val="20"/>
                <w:lang w:eastAsia="tr-TR"/>
              </w:rPr>
            </w:pPr>
          </w:p>
        </w:tc>
        <w:tc>
          <w:tcPr>
            <w:tcW w:w="4592" w:type="dxa"/>
            <w:tcBorders>
              <w:top w:val="single" w:sz="4" w:space="0" w:color="981A26"/>
              <w:left w:val="single" w:sz="4" w:space="0" w:color="981A26"/>
              <w:bottom w:val="single" w:sz="4" w:space="0" w:color="981A26"/>
              <w:right w:val="single" w:sz="4" w:space="0" w:color="981A26"/>
            </w:tcBorders>
            <w:vAlign w:val="center"/>
          </w:tcPr>
          <w:p w:rsidR="004E15B4" w:rsidRPr="005C4294" w:rsidRDefault="004E15B4" w:rsidP="004E15B4">
            <w:pPr>
              <w:widowControl/>
              <w:adjustRightInd w:val="0"/>
              <w:ind w:left="143"/>
              <w:rPr>
                <w:rFonts w:ascii="ArnoPro-SmbdSubhead" w:eastAsia="Times New Roman" w:hAnsi="ArnoPro-SmbdSubhead" w:cs="ArnoPro-SmbdSubhead"/>
                <w:sz w:val="20"/>
                <w:szCs w:val="20"/>
                <w:lang w:eastAsia="tr-TR"/>
              </w:rPr>
            </w:pPr>
            <w:r w:rsidRPr="005C4294">
              <w:rPr>
                <w:rFonts w:ascii="ArnoPro-SmbdSubhead" w:eastAsia="Times New Roman" w:hAnsi="ArnoPro-SmbdSubhead" w:cs="ArnoPro-SmbdSubhead"/>
                <w:b/>
                <w:sz w:val="20"/>
                <w:szCs w:val="20"/>
                <w:lang w:eastAsia="tr-TR"/>
              </w:rPr>
              <w:t>S-</w:t>
            </w:r>
            <w:r>
              <w:rPr>
                <w:rFonts w:ascii="ArnoPro-SmbdSubhead" w:eastAsia="Times New Roman" w:hAnsi="ArnoPro-SmbdSubhead" w:cs="ArnoPro-SmbdSubhead"/>
                <w:b/>
                <w:sz w:val="20"/>
                <w:szCs w:val="20"/>
                <w:lang w:eastAsia="tr-TR"/>
              </w:rPr>
              <w:t>5</w:t>
            </w:r>
            <w:r w:rsidRPr="005C4294">
              <w:rPr>
                <w:rFonts w:ascii="ArnoPro-SmbdSubhead" w:eastAsia="Times New Roman" w:hAnsi="ArnoPro-SmbdSubhead" w:cs="ArnoPro-SmbdSubhead"/>
                <w:b/>
                <w:sz w:val="20"/>
                <w:szCs w:val="20"/>
                <w:lang w:eastAsia="tr-TR"/>
              </w:rPr>
              <w:t>.</w:t>
            </w:r>
            <w:r>
              <w:rPr>
                <w:rFonts w:ascii="ArnoPro-SmbdSubhead" w:eastAsia="Times New Roman" w:hAnsi="ArnoPro-SmbdSubhead" w:cs="ArnoPro-SmbdSubhead"/>
                <w:b/>
                <w:sz w:val="20"/>
                <w:szCs w:val="20"/>
                <w:lang w:eastAsia="tr-TR"/>
              </w:rPr>
              <w:t>1</w:t>
            </w:r>
            <w:r w:rsidRPr="005C4294">
              <w:rPr>
                <w:rFonts w:ascii="ArnoPro-SmbdSubhead" w:eastAsia="Times New Roman" w:hAnsi="ArnoPro-SmbdSubhead" w:cs="ArnoPro-SmbdSubhead"/>
                <w:b/>
                <w:sz w:val="20"/>
                <w:szCs w:val="20"/>
                <w:lang w:eastAsia="tr-TR"/>
              </w:rPr>
              <w:t>.1</w:t>
            </w:r>
            <w:r w:rsidRPr="005C4294">
              <w:rPr>
                <w:rFonts w:ascii="ArnoPro-SmbdSubhead" w:eastAsia="Times New Roman" w:hAnsi="ArnoPro-SmbdSubhead" w:cs="ArnoPro-SmbdSubhead"/>
                <w:sz w:val="20"/>
                <w:szCs w:val="20"/>
                <w:lang w:eastAsia="tr-TR"/>
              </w:rPr>
              <w:t xml:space="preserve"> Okul yöneticileri ve öğretmenlerin mesleki gelişim ihtiyaçları tespit edilerek bu ihtiyaçlarını gidermeye yönelik bir mesleki gelişim planlanacaktır.</w:t>
            </w:r>
          </w:p>
          <w:p w:rsidR="004E15B4" w:rsidRPr="005C4294" w:rsidRDefault="004E15B4" w:rsidP="004E15B4">
            <w:pPr>
              <w:widowControl/>
              <w:adjustRightInd w:val="0"/>
              <w:ind w:left="143"/>
              <w:rPr>
                <w:rFonts w:ascii="ArnoPro-SmbdSubhead" w:eastAsia="Times New Roman" w:hAnsi="ArnoPro-SmbdSubhead" w:cs="ArnoPro-SmbdSubhead"/>
                <w:sz w:val="20"/>
                <w:szCs w:val="20"/>
                <w:lang w:eastAsia="tr-TR"/>
              </w:rPr>
            </w:pPr>
            <w:r w:rsidRPr="005C4294">
              <w:rPr>
                <w:rFonts w:ascii="ArnoPro-SmbdSubhead" w:eastAsia="Times New Roman" w:hAnsi="ArnoPro-SmbdSubhead" w:cs="ArnoPro-SmbdSubhead"/>
                <w:b/>
                <w:sz w:val="20"/>
                <w:szCs w:val="20"/>
                <w:lang w:eastAsia="tr-TR"/>
              </w:rPr>
              <w:t>S-</w:t>
            </w:r>
            <w:r>
              <w:rPr>
                <w:rFonts w:ascii="ArnoPro-SmbdSubhead" w:eastAsia="Times New Roman" w:hAnsi="ArnoPro-SmbdSubhead" w:cs="ArnoPro-SmbdSubhead"/>
                <w:b/>
                <w:sz w:val="20"/>
                <w:szCs w:val="20"/>
                <w:lang w:eastAsia="tr-TR"/>
              </w:rPr>
              <w:t>5</w:t>
            </w:r>
            <w:r w:rsidRPr="005C4294">
              <w:rPr>
                <w:rFonts w:ascii="ArnoPro-SmbdSubhead" w:eastAsia="Times New Roman" w:hAnsi="ArnoPro-SmbdSubhead" w:cs="ArnoPro-SmbdSubhead"/>
                <w:b/>
                <w:sz w:val="20"/>
                <w:szCs w:val="20"/>
                <w:lang w:eastAsia="tr-TR"/>
              </w:rPr>
              <w:t>.</w:t>
            </w:r>
            <w:r>
              <w:rPr>
                <w:rFonts w:ascii="ArnoPro-SmbdSubhead" w:eastAsia="Times New Roman" w:hAnsi="ArnoPro-SmbdSubhead" w:cs="ArnoPro-SmbdSubhead"/>
                <w:b/>
                <w:sz w:val="20"/>
                <w:szCs w:val="20"/>
                <w:lang w:eastAsia="tr-TR"/>
              </w:rPr>
              <w:t>1</w:t>
            </w:r>
            <w:r w:rsidRPr="005C4294">
              <w:rPr>
                <w:rFonts w:ascii="ArnoPro-SmbdSubhead" w:eastAsia="Times New Roman" w:hAnsi="ArnoPro-SmbdSubhead" w:cs="ArnoPro-SmbdSubhead"/>
                <w:b/>
                <w:sz w:val="20"/>
                <w:szCs w:val="20"/>
                <w:lang w:eastAsia="tr-TR"/>
              </w:rPr>
              <w:t xml:space="preserve">.2 </w:t>
            </w:r>
            <w:r w:rsidRPr="005C4294">
              <w:rPr>
                <w:rFonts w:ascii="ArnoPro-SmbdSubhead" w:eastAsia="Times New Roman" w:hAnsi="ArnoPro-SmbdSubhead" w:cs="ArnoPro-SmbdSubhead"/>
                <w:sz w:val="20"/>
                <w:szCs w:val="20"/>
                <w:lang w:eastAsia="tr-TR"/>
              </w:rPr>
              <w:t>Okul öğretmenlerinin alanlarında mesleki gelişimlerini ve öğretmenlik yeterliliklerini geliştirmek için mahalli ve merkezi düzeyde eğitim almaları sağlanacaktır.</w:t>
            </w:r>
          </w:p>
          <w:p w:rsidR="004E15B4" w:rsidRPr="005C4294" w:rsidRDefault="004E15B4" w:rsidP="004E15B4">
            <w:pPr>
              <w:widowControl/>
              <w:adjustRightInd w:val="0"/>
              <w:ind w:left="143"/>
              <w:rPr>
                <w:rFonts w:ascii="ArnoPro-SmbdSubhead" w:eastAsia="Times New Roman" w:hAnsi="ArnoPro-SmbdSubhead" w:cs="ArnoPro-SmbdSubhead"/>
                <w:sz w:val="20"/>
                <w:szCs w:val="20"/>
                <w:lang w:eastAsia="tr-TR"/>
              </w:rPr>
            </w:pPr>
            <w:r w:rsidRPr="005C4294">
              <w:rPr>
                <w:rFonts w:ascii="ArnoPro-SmbdSubhead" w:eastAsia="Times New Roman" w:hAnsi="ArnoPro-SmbdSubhead" w:cs="ArnoPro-SmbdSubhead"/>
                <w:b/>
                <w:sz w:val="20"/>
                <w:szCs w:val="20"/>
                <w:lang w:eastAsia="tr-TR"/>
              </w:rPr>
              <w:t>S-</w:t>
            </w:r>
            <w:r>
              <w:rPr>
                <w:rFonts w:ascii="ArnoPro-SmbdSubhead" w:eastAsia="Times New Roman" w:hAnsi="ArnoPro-SmbdSubhead" w:cs="ArnoPro-SmbdSubhead"/>
                <w:b/>
                <w:sz w:val="20"/>
                <w:szCs w:val="20"/>
                <w:lang w:eastAsia="tr-TR"/>
              </w:rPr>
              <w:t>5</w:t>
            </w:r>
            <w:r w:rsidRPr="005C4294">
              <w:rPr>
                <w:rFonts w:ascii="ArnoPro-SmbdSubhead" w:eastAsia="Times New Roman" w:hAnsi="ArnoPro-SmbdSubhead" w:cs="ArnoPro-SmbdSubhead"/>
                <w:b/>
                <w:sz w:val="20"/>
                <w:szCs w:val="20"/>
                <w:lang w:eastAsia="tr-TR"/>
              </w:rPr>
              <w:t>.</w:t>
            </w:r>
            <w:r>
              <w:rPr>
                <w:rFonts w:ascii="ArnoPro-SmbdSubhead" w:eastAsia="Times New Roman" w:hAnsi="ArnoPro-SmbdSubhead" w:cs="ArnoPro-SmbdSubhead"/>
                <w:b/>
                <w:sz w:val="20"/>
                <w:szCs w:val="20"/>
                <w:lang w:eastAsia="tr-TR"/>
              </w:rPr>
              <w:t>1</w:t>
            </w:r>
            <w:r w:rsidRPr="005C4294">
              <w:rPr>
                <w:rFonts w:ascii="ArnoPro-SmbdSubhead" w:eastAsia="Times New Roman" w:hAnsi="ArnoPro-SmbdSubhead" w:cs="ArnoPro-SmbdSubhead"/>
                <w:b/>
                <w:sz w:val="20"/>
                <w:szCs w:val="20"/>
                <w:lang w:eastAsia="tr-TR"/>
              </w:rPr>
              <w:t xml:space="preserve">.3 </w:t>
            </w:r>
            <w:r w:rsidRPr="005C4294">
              <w:rPr>
                <w:rFonts w:ascii="ArnoPro-SmbdSubhead" w:eastAsia="Times New Roman" w:hAnsi="ArnoPro-SmbdSubhead" w:cs="ArnoPro-SmbdSubhead"/>
                <w:sz w:val="20"/>
                <w:szCs w:val="20"/>
                <w:lang w:eastAsia="tr-TR"/>
              </w:rPr>
              <w:t>Okul yöneticilerinin ve öğretmenlerin dijital platformlar aracılığıyla verilen eğitimlere katılmaları teşvik edilecektir.</w:t>
            </w:r>
          </w:p>
          <w:p w:rsidR="004E15B4" w:rsidRPr="004E7102" w:rsidRDefault="004E15B4" w:rsidP="004E15B4">
            <w:pPr>
              <w:kinsoku w:val="0"/>
              <w:overflowPunct w:val="0"/>
              <w:adjustRightInd w:val="0"/>
              <w:spacing w:before="57" w:line="249" w:lineRule="auto"/>
              <w:ind w:left="85" w:right="62"/>
              <w:rPr>
                <w:rFonts w:ascii="Times New Roman" w:eastAsia="Times New Roman" w:hAnsi="Times New Roman" w:cs="Times New Roman"/>
                <w:color w:val="231F20"/>
                <w:w w:val="95"/>
                <w:sz w:val="20"/>
                <w:szCs w:val="20"/>
                <w:lang w:eastAsia="tr-TR"/>
              </w:rPr>
            </w:pPr>
            <w:r w:rsidRPr="005C4294">
              <w:rPr>
                <w:rFonts w:ascii="ArnoPro-SmbdSubhead" w:eastAsia="Times New Roman" w:hAnsi="ArnoPro-SmbdSubhead" w:cs="ArnoPro-SmbdSubhead"/>
                <w:b/>
                <w:sz w:val="20"/>
                <w:szCs w:val="20"/>
                <w:lang w:eastAsia="tr-TR"/>
              </w:rPr>
              <w:t>S-</w:t>
            </w:r>
            <w:r>
              <w:rPr>
                <w:rFonts w:ascii="ArnoPro-SmbdSubhead" w:eastAsia="Times New Roman" w:hAnsi="ArnoPro-SmbdSubhead" w:cs="ArnoPro-SmbdSubhead"/>
                <w:b/>
                <w:sz w:val="20"/>
                <w:szCs w:val="20"/>
                <w:lang w:eastAsia="tr-TR"/>
              </w:rPr>
              <w:t>5</w:t>
            </w:r>
            <w:r w:rsidRPr="005C4294">
              <w:rPr>
                <w:rFonts w:ascii="ArnoPro-SmbdSubhead" w:eastAsia="Times New Roman" w:hAnsi="ArnoPro-SmbdSubhead" w:cs="ArnoPro-SmbdSubhead"/>
                <w:b/>
                <w:sz w:val="20"/>
                <w:szCs w:val="20"/>
                <w:lang w:eastAsia="tr-TR"/>
              </w:rPr>
              <w:t>.</w:t>
            </w:r>
            <w:r>
              <w:rPr>
                <w:rFonts w:ascii="ArnoPro-SmbdSubhead" w:eastAsia="Times New Roman" w:hAnsi="ArnoPro-SmbdSubhead" w:cs="ArnoPro-SmbdSubhead"/>
                <w:b/>
                <w:sz w:val="20"/>
                <w:szCs w:val="20"/>
                <w:lang w:eastAsia="tr-TR"/>
              </w:rPr>
              <w:t>1</w:t>
            </w:r>
            <w:r w:rsidRPr="005C4294">
              <w:rPr>
                <w:rFonts w:ascii="ArnoPro-SmbdSubhead" w:eastAsia="Times New Roman" w:hAnsi="ArnoPro-SmbdSubhead" w:cs="ArnoPro-SmbdSubhead"/>
                <w:b/>
                <w:sz w:val="20"/>
                <w:szCs w:val="20"/>
                <w:lang w:eastAsia="tr-TR"/>
              </w:rPr>
              <w:t xml:space="preserve">.4 </w:t>
            </w:r>
            <w:r w:rsidRPr="005C4294">
              <w:rPr>
                <w:rFonts w:ascii="ArnoPro-SmbdSubhead" w:eastAsia="Times New Roman" w:hAnsi="ArnoPro-SmbdSubhead" w:cs="ArnoPro-SmbdSubhead"/>
                <w:sz w:val="20"/>
                <w:szCs w:val="20"/>
                <w:lang w:eastAsia="tr-TR"/>
              </w:rPr>
              <w:t>Okul personelinin motivasyon, iş doyumu ve kurumsal bağlılık düzeylerini artıracak çalışmalar yapılacaktır.</w:t>
            </w:r>
          </w:p>
        </w:tc>
        <w:tc>
          <w:tcPr>
            <w:tcW w:w="1161" w:type="dxa"/>
            <w:tcBorders>
              <w:top w:val="single" w:sz="4" w:space="0" w:color="981A26"/>
              <w:left w:val="single" w:sz="4" w:space="0" w:color="981A26"/>
              <w:bottom w:val="single" w:sz="4" w:space="0" w:color="981A26"/>
              <w:right w:val="single" w:sz="4" w:space="0" w:color="981A26"/>
            </w:tcBorders>
            <w:vAlign w:val="center"/>
          </w:tcPr>
          <w:p w:rsidR="004E15B4" w:rsidRPr="004E7102" w:rsidRDefault="004E15B4" w:rsidP="004E15B4">
            <w:pPr>
              <w:kinsoku w:val="0"/>
              <w:overflowPunct w:val="0"/>
              <w:adjustRightInd w:val="0"/>
              <w:spacing w:before="138" w:line="249" w:lineRule="auto"/>
              <w:ind w:left="49"/>
              <w:jc w:val="center"/>
              <w:rPr>
                <w:rFonts w:ascii="Times New Roman" w:eastAsia="Times New Roman" w:hAnsi="Times New Roman" w:cs="Times New Roman"/>
                <w:color w:val="231F20"/>
                <w:w w:val="95"/>
                <w:sz w:val="20"/>
                <w:szCs w:val="20"/>
                <w:lang w:eastAsia="tr-TR"/>
              </w:rPr>
            </w:pPr>
            <w:r>
              <w:rPr>
                <w:rFonts w:ascii="Times New Roman" w:eastAsia="Times New Roman" w:hAnsi="Times New Roman" w:cs="Times New Roman"/>
                <w:color w:val="231F20"/>
                <w:w w:val="95"/>
                <w:sz w:val="20"/>
                <w:szCs w:val="20"/>
                <w:lang w:eastAsia="tr-TR"/>
              </w:rPr>
              <w:t>Okul İdaresi</w:t>
            </w:r>
          </w:p>
        </w:tc>
        <w:tc>
          <w:tcPr>
            <w:tcW w:w="1447" w:type="dxa"/>
            <w:tcBorders>
              <w:top w:val="single" w:sz="4" w:space="0" w:color="981A26"/>
              <w:left w:val="single" w:sz="4" w:space="0" w:color="981A26"/>
              <w:bottom w:val="single" w:sz="4" w:space="0" w:color="981A26"/>
              <w:right w:val="single" w:sz="8" w:space="0" w:color="981A26"/>
            </w:tcBorders>
            <w:vAlign w:val="center"/>
          </w:tcPr>
          <w:p w:rsidR="004E15B4" w:rsidRPr="004E7102" w:rsidRDefault="004E15B4" w:rsidP="004E15B4">
            <w:pPr>
              <w:kinsoku w:val="0"/>
              <w:overflowPunct w:val="0"/>
              <w:adjustRightInd w:val="0"/>
              <w:spacing w:line="249" w:lineRule="auto"/>
              <w:ind w:left="305" w:right="277"/>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Tüm Birimler</w:t>
            </w:r>
          </w:p>
        </w:tc>
      </w:tr>
    </w:tbl>
    <w:p w:rsidR="004E15B4" w:rsidRDefault="004E15B4" w:rsidP="004E15B4">
      <w:pPr>
        <w:rPr>
          <w:rFonts w:ascii="Times New Roman"/>
          <w:sz w:val="24"/>
        </w:rPr>
      </w:pPr>
    </w:p>
    <w:p w:rsidR="004E15B4" w:rsidRDefault="004E15B4" w:rsidP="004E15B4">
      <w:pPr>
        <w:rPr>
          <w:rFonts w:ascii="Times New Roman"/>
          <w:sz w:val="24"/>
        </w:rPr>
      </w:pPr>
    </w:p>
    <w:p w:rsidR="004E15B4" w:rsidRDefault="004E15B4" w:rsidP="004E15B4">
      <w:pPr>
        <w:rPr>
          <w:rFonts w:ascii="Times New Roman"/>
          <w:sz w:val="24"/>
        </w:rPr>
      </w:pPr>
    </w:p>
    <w:p w:rsidR="004E15B4" w:rsidRDefault="004E15B4" w:rsidP="004E15B4">
      <w:pPr>
        <w:rPr>
          <w:rFonts w:ascii="Times New Roman"/>
          <w:sz w:val="24"/>
        </w:rPr>
      </w:pPr>
    </w:p>
    <w:p w:rsidR="00CC0BAD" w:rsidRDefault="00CC0BAD" w:rsidP="004E15B4">
      <w:pPr>
        <w:rPr>
          <w:rFonts w:ascii="Times New Roman"/>
          <w:sz w:val="24"/>
        </w:rPr>
      </w:pPr>
    </w:p>
    <w:p w:rsidR="00CC0BAD" w:rsidRDefault="00CC0BAD" w:rsidP="004E15B4">
      <w:pPr>
        <w:rPr>
          <w:rFonts w:ascii="Times New Roman"/>
          <w:sz w:val="24"/>
        </w:rPr>
      </w:pPr>
    </w:p>
    <w:p w:rsidR="00CC0BAD" w:rsidRDefault="00CC0BAD" w:rsidP="004E15B4">
      <w:pPr>
        <w:rPr>
          <w:rFonts w:ascii="Times New Roman"/>
          <w:sz w:val="24"/>
        </w:rPr>
      </w:pPr>
    </w:p>
    <w:p w:rsidR="00CC0BAD" w:rsidRDefault="00CC0BAD" w:rsidP="004E15B4">
      <w:pPr>
        <w:rPr>
          <w:rFonts w:ascii="Times New Roman"/>
          <w:sz w:val="24"/>
        </w:rPr>
      </w:pPr>
    </w:p>
    <w:p w:rsidR="00CC0BAD" w:rsidRDefault="00CC0BAD" w:rsidP="004E15B4">
      <w:pPr>
        <w:rPr>
          <w:rFonts w:ascii="Times New Roman"/>
          <w:sz w:val="24"/>
        </w:rPr>
      </w:pPr>
    </w:p>
    <w:p w:rsidR="00CC0BAD" w:rsidRDefault="00CC0BAD" w:rsidP="004E15B4">
      <w:pPr>
        <w:rPr>
          <w:rFonts w:ascii="Times New Roman"/>
          <w:sz w:val="24"/>
        </w:rPr>
      </w:pPr>
    </w:p>
    <w:p w:rsidR="00CC0BAD" w:rsidRDefault="00CC0BAD" w:rsidP="004E15B4">
      <w:pPr>
        <w:rPr>
          <w:rFonts w:ascii="Times New Roman"/>
          <w:sz w:val="24"/>
        </w:rPr>
      </w:pPr>
    </w:p>
    <w:p w:rsidR="00CC0BAD" w:rsidRDefault="00CC0BAD" w:rsidP="004E15B4">
      <w:pPr>
        <w:rPr>
          <w:rFonts w:ascii="Times New Roman"/>
          <w:sz w:val="24"/>
        </w:rPr>
      </w:pPr>
    </w:p>
    <w:p w:rsidR="00CC0BAD" w:rsidRDefault="00CC0BAD" w:rsidP="004E15B4">
      <w:pPr>
        <w:rPr>
          <w:rFonts w:ascii="Times New Roman"/>
          <w:sz w:val="24"/>
        </w:rPr>
      </w:pPr>
    </w:p>
    <w:p w:rsidR="00CC0BAD" w:rsidRDefault="00CC0BAD" w:rsidP="004E15B4">
      <w:pPr>
        <w:rPr>
          <w:rFonts w:ascii="Times New Roman"/>
          <w:sz w:val="24"/>
        </w:rPr>
      </w:pPr>
    </w:p>
    <w:p w:rsidR="00CC0BAD" w:rsidRDefault="00CC0BAD" w:rsidP="004E15B4">
      <w:pPr>
        <w:rPr>
          <w:rFonts w:ascii="Times New Roman"/>
          <w:sz w:val="24"/>
        </w:rPr>
      </w:pPr>
    </w:p>
    <w:p w:rsidR="004E15B4" w:rsidRDefault="004E15B4" w:rsidP="004E15B4">
      <w:pPr>
        <w:rPr>
          <w:rFonts w:ascii="Times New Roman"/>
          <w:sz w:val="24"/>
        </w:rPr>
      </w:pPr>
    </w:p>
    <w:p w:rsidR="004E15B4" w:rsidRDefault="004E15B4" w:rsidP="004E15B4">
      <w:pPr>
        <w:rPr>
          <w:rFonts w:ascii="Times New Roman"/>
          <w:sz w:val="24"/>
        </w:rPr>
      </w:pPr>
    </w:p>
    <w:p w:rsidR="00437EF3" w:rsidRDefault="00437EF3" w:rsidP="004E15B4">
      <w:pPr>
        <w:rPr>
          <w:rFonts w:ascii="Times New Roman"/>
          <w:sz w:val="24"/>
        </w:rPr>
      </w:pPr>
    </w:p>
    <w:p w:rsidR="00437EF3" w:rsidRDefault="00437EF3" w:rsidP="004E15B4">
      <w:pPr>
        <w:rPr>
          <w:rFonts w:ascii="Times New Roman"/>
          <w:sz w:val="24"/>
        </w:rPr>
      </w:pPr>
    </w:p>
    <w:p w:rsidR="00B3451E" w:rsidRDefault="00B3451E" w:rsidP="004E15B4">
      <w:pPr>
        <w:rPr>
          <w:rFonts w:ascii="Times New Roman"/>
          <w:sz w:val="24"/>
        </w:rPr>
      </w:pPr>
    </w:p>
    <w:p w:rsidR="00B3451E" w:rsidRDefault="00B3451E" w:rsidP="004E15B4">
      <w:pPr>
        <w:rPr>
          <w:rFonts w:ascii="Times New Roman"/>
          <w:sz w:val="24"/>
        </w:rPr>
      </w:pPr>
    </w:p>
    <w:p w:rsidR="00B3451E" w:rsidRDefault="00B3451E" w:rsidP="004E15B4">
      <w:pPr>
        <w:rPr>
          <w:rFonts w:ascii="Times New Roman"/>
          <w:sz w:val="24"/>
        </w:rPr>
      </w:pPr>
    </w:p>
    <w:p w:rsidR="00B3451E" w:rsidRDefault="00B3451E" w:rsidP="004E15B4">
      <w:pPr>
        <w:rPr>
          <w:rFonts w:ascii="Times New Roman"/>
          <w:sz w:val="24"/>
        </w:rPr>
      </w:pPr>
    </w:p>
    <w:p w:rsidR="00437EF3" w:rsidRDefault="00437EF3" w:rsidP="004E15B4">
      <w:pPr>
        <w:rPr>
          <w:rFonts w:ascii="Times New Roman"/>
          <w:sz w:val="24"/>
        </w:rPr>
      </w:pPr>
    </w:p>
    <w:p w:rsidR="00437EF3" w:rsidRDefault="00437EF3" w:rsidP="004E15B4">
      <w:pPr>
        <w:rPr>
          <w:rFonts w:ascii="Times New Roman"/>
          <w:sz w:val="24"/>
        </w:rPr>
      </w:pPr>
    </w:p>
    <w:p w:rsidR="00437EF3" w:rsidRDefault="00437EF3" w:rsidP="004E15B4">
      <w:pPr>
        <w:rPr>
          <w:rFonts w:ascii="Times New Roman"/>
          <w:sz w:val="24"/>
        </w:rPr>
      </w:pPr>
    </w:p>
    <w:p w:rsidR="004E15B4" w:rsidRPr="009B1C1F" w:rsidRDefault="004E15B4" w:rsidP="004E15B4">
      <w:pPr>
        <w:widowControl/>
        <w:autoSpaceDE/>
        <w:autoSpaceDN/>
        <w:spacing w:before="100" w:beforeAutospacing="1" w:after="200"/>
        <w:ind w:firstLine="709"/>
        <w:jc w:val="center"/>
        <w:rPr>
          <w:rFonts w:ascii="Book Antiqua" w:eastAsia="Calibri" w:hAnsi="Book Antiqua" w:cs="Times New Roman"/>
          <w:i/>
          <w:sz w:val="23"/>
          <w:szCs w:val="23"/>
        </w:rPr>
      </w:pPr>
      <w:bookmarkStart w:id="23" w:name="_Toc160749779"/>
      <w:r w:rsidRPr="009B1C1F">
        <w:rPr>
          <w:rFonts w:ascii="Book Antiqua" w:eastAsia="Calibri" w:hAnsi="Book Antiqua" w:cs="Times New Roman"/>
          <w:iCs/>
          <w:sz w:val="24"/>
          <w:szCs w:val="18"/>
        </w:rPr>
        <w:lastRenderedPageBreak/>
        <w:t xml:space="preserve">Tablo </w:t>
      </w:r>
      <w:r w:rsidR="00795C62">
        <w:rPr>
          <w:rFonts w:ascii="Book Antiqua" w:eastAsia="Calibri" w:hAnsi="Book Antiqua" w:cs="Times New Roman"/>
          <w:iCs/>
          <w:sz w:val="24"/>
          <w:szCs w:val="18"/>
        </w:rPr>
        <w:t>28</w:t>
      </w:r>
      <w:r w:rsidRPr="009B1C1F">
        <w:rPr>
          <w:rFonts w:ascii="Book Antiqua" w:eastAsia="Calibri" w:hAnsi="Book Antiqua" w:cs="Times New Roman"/>
          <w:iCs/>
          <w:sz w:val="24"/>
          <w:szCs w:val="18"/>
        </w:rPr>
        <w:t>:</w:t>
      </w:r>
      <w:r w:rsidRPr="009B1C1F">
        <w:rPr>
          <w:rFonts w:ascii="Book Antiqua" w:eastAsia="Calibri" w:hAnsi="Book Antiqua" w:cs="Times New Roman"/>
          <w:b/>
          <w:bCs/>
          <w:color w:val="58595B"/>
          <w:sz w:val="24"/>
          <w:szCs w:val="18"/>
        </w:rPr>
        <w:t xml:space="preserve"> </w:t>
      </w:r>
      <w:r w:rsidRPr="009B1C1F">
        <w:rPr>
          <w:rFonts w:ascii="Book Antiqua" w:eastAsia="Calibri" w:hAnsi="Book Antiqua" w:cs="Times New Roman"/>
          <w:color w:val="58595B"/>
          <w:sz w:val="24"/>
          <w:szCs w:val="18"/>
        </w:rPr>
        <w:t>Performans Göstergesi Sorumlulukları</w:t>
      </w:r>
      <w:bookmarkEnd w:id="23"/>
    </w:p>
    <w:p w:rsidR="004E15B4" w:rsidRDefault="004E15B4" w:rsidP="004E15B4">
      <w:pPr>
        <w:rPr>
          <w:rFonts w:ascii="Times New Roman"/>
          <w:sz w:val="24"/>
        </w:rPr>
      </w:pPr>
    </w:p>
    <w:tbl>
      <w:tblPr>
        <w:tblW w:w="0" w:type="auto"/>
        <w:tblInd w:w="860" w:type="dxa"/>
        <w:tblLayout w:type="fixed"/>
        <w:tblCellMar>
          <w:left w:w="0" w:type="dxa"/>
          <w:right w:w="0" w:type="dxa"/>
        </w:tblCellMar>
        <w:tblLook w:val="0000" w:firstRow="0" w:lastRow="0" w:firstColumn="0" w:lastColumn="0" w:noHBand="0" w:noVBand="0"/>
      </w:tblPr>
      <w:tblGrid>
        <w:gridCol w:w="850"/>
        <w:gridCol w:w="850"/>
        <w:gridCol w:w="4705"/>
        <w:gridCol w:w="957"/>
        <w:gridCol w:w="1983"/>
      </w:tblGrid>
      <w:tr w:rsidR="004E15B4" w:rsidRPr="009B1C1F" w:rsidTr="004E15B4">
        <w:trPr>
          <w:trHeight w:val="414"/>
        </w:trPr>
        <w:tc>
          <w:tcPr>
            <w:tcW w:w="9345" w:type="dxa"/>
            <w:gridSpan w:val="5"/>
            <w:tcBorders>
              <w:top w:val="none" w:sz="6" w:space="0" w:color="auto"/>
              <w:left w:val="none" w:sz="6" w:space="0" w:color="auto"/>
              <w:bottom w:val="none" w:sz="6" w:space="0" w:color="auto"/>
              <w:right w:val="none" w:sz="6" w:space="0" w:color="auto"/>
            </w:tcBorders>
            <w:shd w:val="clear" w:color="auto" w:fill="981A26"/>
          </w:tcPr>
          <w:p w:rsidR="004E15B4" w:rsidRPr="009B1C1F" w:rsidRDefault="004E15B4" w:rsidP="004E15B4">
            <w:pPr>
              <w:kinsoku w:val="0"/>
              <w:overflowPunct w:val="0"/>
              <w:adjustRightInd w:val="0"/>
              <w:spacing w:before="91"/>
              <w:ind w:left="1568"/>
              <w:rPr>
                <w:rFonts w:ascii="Garamond" w:eastAsia="Times New Roman" w:hAnsi="Garamond" w:cs="Garamond"/>
                <w:b/>
                <w:bCs/>
                <w:color w:val="FFFFFF"/>
                <w:lang w:eastAsia="tr-TR"/>
              </w:rPr>
            </w:pPr>
            <w:r w:rsidRPr="009B1C1F">
              <w:rPr>
                <w:rFonts w:ascii="Garamond" w:eastAsia="Times New Roman" w:hAnsi="Garamond" w:cs="Garamond"/>
                <w:b/>
                <w:bCs/>
                <w:color w:val="FFFFFF"/>
                <w:lang w:eastAsia="tr-TR"/>
              </w:rPr>
              <w:t>AMAÇ 1 HEDEFLERİNE İLİŞKİN PERFORMANS GÖSTERGELERİ</w:t>
            </w:r>
          </w:p>
        </w:tc>
      </w:tr>
      <w:tr w:rsidR="004E15B4" w:rsidRPr="009B1C1F" w:rsidTr="004E15B4">
        <w:trPr>
          <w:trHeight w:val="544"/>
        </w:trPr>
        <w:tc>
          <w:tcPr>
            <w:tcW w:w="850" w:type="dxa"/>
            <w:tcBorders>
              <w:top w:val="none" w:sz="6" w:space="0" w:color="auto"/>
              <w:left w:val="none" w:sz="6" w:space="0" w:color="auto"/>
              <w:bottom w:val="none" w:sz="6" w:space="0" w:color="auto"/>
              <w:right w:val="none" w:sz="6" w:space="0" w:color="auto"/>
            </w:tcBorders>
            <w:shd w:val="clear" w:color="auto" w:fill="981A26"/>
          </w:tcPr>
          <w:p w:rsidR="004E15B4" w:rsidRPr="009B1C1F" w:rsidRDefault="004E15B4" w:rsidP="004E15B4">
            <w:pPr>
              <w:kinsoku w:val="0"/>
              <w:overflowPunct w:val="0"/>
              <w:adjustRightInd w:val="0"/>
              <w:spacing w:before="37" w:line="240" w:lineRule="exact"/>
              <w:ind w:left="291" w:right="148" w:hanging="136"/>
              <w:rPr>
                <w:rFonts w:ascii="Garamond" w:eastAsia="Times New Roman" w:hAnsi="Garamond" w:cs="Garamond"/>
                <w:b/>
                <w:bCs/>
                <w:color w:val="FFFFFF"/>
                <w:lang w:eastAsia="tr-TR"/>
              </w:rPr>
            </w:pPr>
            <w:r w:rsidRPr="009B1C1F">
              <w:rPr>
                <w:rFonts w:ascii="Garamond" w:eastAsia="Times New Roman" w:hAnsi="Garamond" w:cs="Garamond"/>
                <w:b/>
                <w:bCs/>
                <w:color w:val="FFFFFF"/>
                <w:w w:val="90"/>
                <w:lang w:eastAsia="tr-TR"/>
              </w:rPr>
              <w:t xml:space="preserve">Hedef </w:t>
            </w:r>
            <w:r w:rsidRPr="009B1C1F">
              <w:rPr>
                <w:rFonts w:ascii="Garamond" w:eastAsia="Times New Roman" w:hAnsi="Garamond" w:cs="Garamond"/>
                <w:b/>
                <w:bCs/>
                <w:color w:val="FFFFFF"/>
                <w:lang w:eastAsia="tr-TR"/>
              </w:rPr>
              <w:t>No</w:t>
            </w:r>
          </w:p>
        </w:tc>
        <w:tc>
          <w:tcPr>
            <w:tcW w:w="850" w:type="dxa"/>
            <w:tcBorders>
              <w:top w:val="none" w:sz="6" w:space="0" w:color="auto"/>
              <w:left w:val="none" w:sz="6" w:space="0" w:color="auto"/>
              <w:bottom w:val="none" w:sz="6" w:space="0" w:color="auto"/>
              <w:right w:val="none" w:sz="6" w:space="0" w:color="auto"/>
            </w:tcBorders>
            <w:shd w:val="clear" w:color="auto" w:fill="981A26"/>
          </w:tcPr>
          <w:p w:rsidR="004E15B4" w:rsidRPr="009B1C1F" w:rsidRDefault="004E15B4" w:rsidP="004E15B4">
            <w:pPr>
              <w:kinsoku w:val="0"/>
              <w:overflowPunct w:val="0"/>
              <w:adjustRightInd w:val="0"/>
              <w:spacing w:before="39" w:line="244" w:lineRule="exact"/>
              <w:ind w:left="246" w:right="246"/>
              <w:jc w:val="center"/>
              <w:rPr>
                <w:rFonts w:ascii="Garamond" w:eastAsia="Times New Roman" w:hAnsi="Garamond" w:cs="Garamond"/>
                <w:b/>
                <w:bCs/>
                <w:color w:val="FFFFFF"/>
                <w:lang w:eastAsia="tr-TR"/>
              </w:rPr>
            </w:pPr>
            <w:r w:rsidRPr="009B1C1F">
              <w:rPr>
                <w:rFonts w:ascii="Garamond" w:eastAsia="Times New Roman" w:hAnsi="Garamond" w:cs="Garamond"/>
                <w:b/>
                <w:bCs/>
                <w:color w:val="FFFFFF"/>
                <w:lang w:eastAsia="tr-TR"/>
              </w:rPr>
              <w:t>PG</w:t>
            </w:r>
          </w:p>
          <w:p w:rsidR="004E15B4" w:rsidRPr="009B1C1F" w:rsidRDefault="004E15B4" w:rsidP="004E15B4">
            <w:pPr>
              <w:kinsoku w:val="0"/>
              <w:overflowPunct w:val="0"/>
              <w:adjustRightInd w:val="0"/>
              <w:spacing w:line="241" w:lineRule="exact"/>
              <w:ind w:left="245" w:right="246"/>
              <w:jc w:val="center"/>
              <w:rPr>
                <w:rFonts w:ascii="Garamond" w:eastAsia="Times New Roman" w:hAnsi="Garamond" w:cs="Garamond"/>
                <w:b/>
                <w:bCs/>
                <w:color w:val="FFFFFF"/>
                <w:lang w:eastAsia="tr-TR"/>
              </w:rPr>
            </w:pPr>
            <w:r w:rsidRPr="009B1C1F">
              <w:rPr>
                <w:rFonts w:ascii="Garamond" w:eastAsia="Times New Roman" w:hAnsi="Garamond" w:cs="Garamond"/>
                <w:b/>
                <w:bCs/>
                <w:color w:val="FFFFFF"/>
                <w:lang w:eastAsia="tr-TR"/>
              </w:rPr>
              <w:t>No</w:t>
            </w:r>
          </w:p>
        </w:tc>
        <w:tc>
          <w:tcPr>
            <w:tcW w:w="4705" w:type="dxa"/>
            <w:tcBorders>
              <w:top w:val="none" w:sz="6" w:space="0" w:color="auto"/>
              <w:left w:val="none" w:sz="6" w:space="0" w:color="auto"/>
              <w:bottom w:val="none" w:sz="6" w:space="0" w:color="auto"/>
              <w:right w:val="none" w:sz="6" w:space="0" w:color="auto"/>
            </w:tcBorders>
            <w:shd w:val="clear" w:color="auto" w:fill="981A26"/>
          </w:tcPr>
          <w:p w:rsidR="004E15B4" w:rsidRPr="009B1C1F" w:rsidRDefault="004E15B4" w:rsidP="004E15B4">
            <w:pPr>
              <w:kinsoku w:val="0"/>
              <w:overflowPunct w:val="0"/>
              <w:adjustRightInd w:val="0"/>
              <w:spacing w:before="159"/>
              <w:ind w:left="1341"/>
              <w:rPr>
                <w:rFonts w:ascii="Garamond" w:eastAsia="Times New Roman" w:hAnsi="Garamond" w:cs="Garamond"/>
                <w:b/>
                <w:bCs/>
                <w:color w:val="FFFFFF"/>
                <w:lang w:eastAsia="tr-TR"/>
              </w:rPr>
            </w:pPr>
            <w:r w:rsidRPr="009B1C1F">
              <w:rPr>
                <w:rFonts w:ascii="Garamond" w:eastAsia="Times New Roman" w:hAnsi="Garamond" w:cs="Garamond"/>
                <w:b/>
                <w:bCs/>
                <w:color w:val="FFFFFF"/>
                <w:lang w:eastAsia="tr-TR"/>
              </w:rPr>
              <w:t>Performans Göstergesi</w:t>
            </w:r>
          </w:p>
        </w:tc>
        <w:tc>
          <w:tcPr>
            <w:tcW w:w="957" w:type="dxa"/>
            <w:tcBorders>
              <w:top w:val="none" w:sz="6" w:space="0" w:color="auto"/>
              <w:left w:val="none" w:sz="6" w:space="0" w:color="auto"/>
              <w:bottom w:val="none" w:sz="6" w:space="0" w:color="auto"/>
              <w:right w:val="none" w:sz="6" w:space="0" w:color="auto"/>
            </w:tcBorders>
            <w:shd w:val="clear" w:color="auto" w:fill="981A26"/>
          </w:tcPr>
          <w:p w:rsidR="004E15B4" w:rsidRPr="009B1C1F" w:rsidRDefault="004E15B4" w:rsidP="004E15B4">
            <w:pPr>
              <w:kinsoku w:val="0"/>
              <w:overflowPunct w:val="0"/>
              <w:adjustRightInd w:val="0"/>
              <w:spacing w:before="37" w:line="240" w:lineRule="exact"/>
              <w:ind w:left="224" w:hanging="129"/>
              <w:rPr>
                <w:rFonts w:ascii="Garamond" w:eastAsia="Times New Roman" w:hAnsi="Garamond" w:cs="Garamond"/>
                <w:b/>
                <w:bCs/>
                <w:color w:val="FFFFFF"/>
                <w:lang w:eastAsia="tr-TR"/>
              </w:rPr>
            </w:pPr>
            <w:r w:rsidRPr="009B1C1F">
              <w:rPr>
                <w:rFonts w:ascii="Garamond" w:eastAsia="Times New Roman" w:hAnsi="Garamond" w:cs="Garamond"/>
                <w:b/>
                <w:bCs/>
                <w:color w:val="FFFFFF"/>
                <w:w w:val="95"/>
                <w:lang w:eastAsia="tr-TR"/>
              </w:rPr>
              <w:t xml:space="preserve">Sorumlu </w:t>
            </w:r>
            <w:r w:rsidRPr="009B1C1F">
              <w:rPr>
                <w:rFonts w:ascii="Garamond" w:eastAsia="Times New Roman" w:hAnsi="Garamond" w:cs="Garamond"/>
                <w:b/>
                <w:bCs/>
                <w:color w:val="FFFFFF"/>
                <w:lang w:eastAsia="tr-TR"/>
              </w:rPr>
              <w:t>Birim</w:t>
            </w:r>
          </w:p>
        </w:tc>
        <w:tc>
          <w:tcPr>
            <w:tcW w:w="1983" w:type="dxa"/>
            <w:tcBorders>
              <w:top w:val="none" w:sz="6" w:space="0" w:color="auto"/>
              <w:left w:val="none" w:sz="6" w:space="0" w:color="auto"/>
              <w:bottom w:val="none" w:sz="6" w:space="0" w:color="auto"/>
              <w:right w:val="none" w:sz="6" w:space="0" w:color="auto"/>
            </w:tcBorders>
            <w:shd w:val="clear" w:color="auto" w:fill="981A26"/>
          </w:tcPr>
          <w:p w:rsidR="004E15B4" w:rsidRPr="009B1C1F" w:rsidRDefault="004E15B4" w:rsidP="004E15B4">
            <w:pPr>
              <w:kinsoku w:val="0"/>
              <w:overflowPunct w:val="0"/>
              <w:adjustRightInd w:val="0"/>
              <w:spacing w:before="37" w:line="240" w:lineRule="exact"/>
              <w:ind w:left="527" w:right="79" w:hanging="356"/>
              <w:rPr>
                <w:rFonts w:ascii="Garamond" w:eastAsia="Times New Roman" w:hAnsi="Garamond" w:cs="Garamond"/>
                <w:b/>
                <w:bCs/>
                <w:color w:val="FFFFFF"/>
                <w:lang w:eastAsia="tr-TR"/>
              </w:rPr>
            </w:pPr>
            <w:r w:rsidRPr="009B1C1F">
              <w:rPr>
                <w:rFonts w:ascii="Garamond" w:eastAsia="Times New Roman" w:hAnsi="Garamond" w:cs="Garamond"/>
                <w:b/>
                <w:bCs/>
                <w:color w:val="FFFFFF"/>
                <w:w w:val="95"/>
                <w:lang w:eastAsia="tr-TR"/>
              </w:rPr>
              <w:t xml:space="preserve">İş Birliği Yapılacak </w:t>
            </w:r>
            <w:r w:rsidRPr="009B1C1F">
              <w:rPr>
                <w:rFonts w:ascii="Garamond" w:eastAsia="Times New Roman" w:hAnsi="Garamond" w:cs="Garamond"/>
                <w:b/>
                <w:bCs/>
                <w:color w:val="FFFFFF"/>
                <w:lang w:eastAsia="tr-TR"/>
              </w:rPr>
              <w:t>Birim(ler)</w:t>
            </w:r>
          </w:p>
        </w:tc>
      </w:tr>
      <w:tr w:rsidR="004E15B4" w:rsidRPr="009B1C1F" w:rsidTr="004E15B4">
        <w:trPr>
          <w:trHeight w:val="1004"/>
        </w:trPr>
        <w:tc>
          <w:tcPr>
            <w:tcW w:w="850" w:type="dxa"/>
            <w:vMerge w:val="restart"/>
            <w:tcBorders>
              <w:top w:val="none" w:sz="6" w:space="0" w:color="auto"/>
              <w:left w:val="none" w:sz="6" w:space="0" w:color="auto"/>
              <w:bottom w:val="single" w:sz="2" w:space="0" w:color="FFFFFF"/>
              <w:right w:val="none" w:sz="6" w:space="0" w:color="auto"/>
            </w:tcBorders>
            <w:shd w:val="clear" w:color="auto" w:fill="981A26"/>
          </w:tcPr>
          <w:p w:rsidR="004E15B4" w:rsidRPr="009B1C1F" w:rsidRDefault="004E15B4" w:rsidP="004E15B4">
            <w:pPr>
              <w:kinsoku w:val="0"/>
              <w:overflowPunct w:val="0"/>
              <w:adjustRightInd w:val="0"/>
              <w:rPr>
                <w:rFonts w:ascii="Times New Roman" w:eastAsia="Times New Roman" w:hAnsi="Times New Roman" w:cs="Times New Roman"/>
                <w:i/>
                <w:iCs/>
                <w:sz w:val="28"/>
                <w:szCs w:val="28"/>
                <w:lang w:eastAsia="tr-TR"/>
              </w:rPr>
            </w:pPr>
          </w:p>
          <w:p w:rsidR="004E15B4" w:rsidRPr="009B1C1F" w:rsidRDefault="004E15B4" w:rsidP="004E15B4">
            <w:pPr>
              <w:kinsoku w:val="0"/>
              <w:overflowPunct w:val="0"/>
              <w:adjustRightInd w:val="0"/>
              <w:rPr>
                <w:rFonts w:ascii="Times New Roman" w:eastAsia="Times New Roman" w:hAnsi="Times New Roman" w:cs="Times New Roman"/>
                <w:i/>
                <w:iCs/>
                <w:sz w:val="28"/>
                <w:szCs w:val="28"/>
                <w:lang w:eastAsia="tr-TR"/>
              </w:rPr>
            </w:pPr>
          </w:p>
          <w:p w:rsidR="004E15B4" w:rsidRPr="009B1C1F" w:rsidRDefault="004E15B4" w:rsidP="004E15B4">
            <w:pPr>
              <w:kinsoku w:val="0"/>
              <w:overflowPunct w:val="0"/>
              <w:adjustRightInd w:val="0"/>
              <w:rPr>
                <w:rFonts w:ascii="Times New Roman" w:eastAsia="Times New Roman" w:hAnsi="Times New Roman" w:cs="Times New Roman"/>
                <w:i/>
                <w:iCs/>
                <w:sz w:val="28"/>
                <w:szCs w:val="28"/>
                <w:lang w:eastAsia="tr-TR"/>
              </w:rPr>
            </w:pPr>
          </w:p>
          <w:p w:rsidR="004E15B4" w:rsidRPr="009B1C1F" w:rsidRDefault="004E15B4" w:rsidP="004E15B4">
            <w:pPr>
              <w:kinsoku w:val="0"/>
              <w:overflowPunct w:val="0"/>
              <w:adjustRightInd w:val="0"/>
              <w:rPr>
                <w:rFonts w:ascii="Times New Roman" w:eastAsia="Times New Roman" w:hAnsi="Times New Roman" w:cs="Times New Roman"/>
                <w:i/>
                <w:iCs/>
                <w:sz w:val="28"/>
                <w:szCs w:val="28"/>
                <w:lang w:eastAsia="tr-TR"/>
              </w:rPr>
            </w:pPr>
          </w:p>
          <w:p w:rsidR="004E15B4" w:rsidRPr="009B1C1F" w:rsidRDefault="004E15B4" w:rsidP="004E15B4">
            <w:pPr>
              <w:kinsoku w:val="0"/>
              <w:overflowPunct w:val="0"/>
              <w:adjustRightInd w:val="0"/>
              <w:spacing w:before="1" w:line="232" w:lineRule="auto"/>
              <w:ind w:left="286" w:right="148" w:hanging="131"/>
              <w:rPr>
                <w:rFonts w:ascii="Garamond" w:eastAsia="Times New Roman" w:hAnsi="Garamond" w:cs="Garamond"/>
                <w:b/>
                <w:bCs/>
                <w:color w:val="FFFFFF"/>
                <w:w w:val="110"/>
                <w:lang w:eastAsia="tr-TR"/>
              </w:rPr>
            </w:pPr>
            <w:r w:rsidRPr="009B1C1F">
              <w:rPr>
                <w:rFonts w:ascii="Garamond" w:eastAsia="Times New Roman" w:hAnsi="Garamond" w:cs="Garamond"/>
                <w:b/>
                <w:bCs/>
                <w:color w:val="FFFFFF"/>
                <w:w w:val="90"/>
                <w:lang w:eastAsia="tr-TR"/>
              </w:rPr>
              <w:t xml:space="preserve">Hedef </w:t>
            </w:r>
            <w:r w:rsidRPr="009B1C1F">
              <w:rPr>
                <w:rFonts w:ascii="Garamond" w:eastAsia="Times New Roman" w:hAnsi="Garamond" w:cs="Garamond"/>
                <w:b/>
                <w:bCs/>
                <w:color w:val="FFFFFF"/>
                <w:w w:val="110"/>
                <w:lang w:eastAsia="tr-TR"/>
              </w:rPr>
              <w:t>1.1</w:t>
            </w:r>
          </w:p>
        </w:tc>
        <w:tc>
          <w:tcPr>
            <w:tcW w:w="850" w:type="dxa"/>
            <w:tcBorders>
              <w:top w:val="single" w:sz="4" w:space="0" w:color="981A26"/>
              <w:left w:val="single" w:sz="4" w:space="0" w:color="981A26"/>
              <w:bottom w:val="single" w:sz="4" w:space="0" w:color="981A26"/>
              <w:right w:val="single" w:sz="4" w:space="0" w:color="981A26"/>
            </w:tcBorders>
            <w:vAlign w:val="center"/>
          </w:tcPr>
          <w:p w:rsidR="004E15B4" w:rsidRPr="009B1C1F" w:rsidRDefault="004E15B4" w:rsidP="004E15B4">
            <w:pPr>
              <w:kinsoku w:val="0"/>
              <w:overflowPunct w:val="0"/>
              <w:adjustRightInd w:val="0"/>
              <w:spacing w:before="3"/>
              <w:rPr>
                <w:rFonts w:ascii="Times New Roman" w:eastAsia="Times New Roman" w:hAnsi="Times New Roman" w:cs="Times New Roman"/>
                <w:i/>
                <w:iCs/>
                <w:sz w:val="20"/>
                <w:szCs w:val="20"/>
                <w:lang w:eastAsia="tr-TR"/>
              </w:rPr>
            </w:pPr>
          </w:p>
          <w:p w:rsidR="004E15B4" w:rsidRPr="009B1C1F" w:rsidRDefault="004E15B4" w:rsidP="004E15B4">
            <w:pPr>
              <w:kinsoku w:val="0"/>
              <w:overflowPunct w:val="0"/>
              <w:adjustRightInd w:val="0"/>
              <w:spacing w:before="1"/>
              <w:ind w:right="89"/>
              <w:rPr>
                <w:rFonts w:ascii="Times New Roman" w:eastAsia="Times New Roman" w:hAnsi="Times New Roman" w:cs="Times New Roman"/>
                <w:color w:val="231F20"/>
                <w:w w:val="95"/>
                <w:sz w:val="20"/>
                <w:szCs w:val="20"/>
                <w:lang w:eastAsia="tr-TR"/>
              </w:rPr>
            </w:pPr>
            <w:r w:rsidRPr="009B1C1F">
              <w:rPr>
                <w:rFonts w:ascii="Times New Roman" w:eastAsia="Times New Roman" w:hAnsi="Times New Roman" w:cs="Times New Roman"/>
                <w:color w:val="231F20"/>
                <w:w w:val="95"/>
                <w:sz w:val="20"/>
                <w:szCs w:val="20"/>
                <w:lang w:eastAsia="tr-TR"/>
              </w:rPr>
              <w:t>PG 1.1.1</w:t>
            </w:r>
          </w:p>
        </w:tc>
        <w:tc>
          <w:tcPr>
            <w:tcW w:w="4705" w:type="dxa"/>
            <w:tcBorders>
              <w:top w:val="single" w:sz="4" w:space="0" w:color="981A26"/>
              <w:left w:val="single" w:sz="4" w:space="0" w:color="981A26"/>
              <w:bottom w:val="single" w:sz="4" w:space="0" w:color="981A26"/>
              <w:right w:val="single" w:sz="4" w:space="0" w:color="981A26"/>
            </w:tcBorders>
            <w:vAlign w:val="center"/>
          </w:tcPr>
          <w:p w:rsidR="004E15B4" w:rsidRPr="009B1C1F" w:rsidRDefault="004E15B4" w:rsidP="004E15B4">
            <w:pPr>
              <w:kinsoku w:val="0"/>
              <w:overflowPunct w:val="0"/>
              <w:adjustRightInd w:val="0"/>
              <w:spacing w:before="3"/>
              <w:rPr>
                <w:rFonts w:ascii="Times New Roman" w:eastAsia="Times New Roman" w:hAnsi="Times New Roman" w:cs="Times New Roman"/>
                <w:i/>
                <w:iCs/>
                <w:sz w:val="20"/>
                <w:szCs w:val="20"/>
                <w:lang w:eastAsia="tr-TR"/>
              </w:rPr>
            </w:pPr>
          </w:p>
          <w:p w:rsidR="004E15B4" w:rsidRPr="009B1C1F" w:rsidRDefault="004E15B4" w:rsidP="004E15B4">
            <w:pPr>
              <w:kinsoku w:val="0"/>
              <w:overflowPunct w:val="0"/>
              <w:adjustRightInd w:val="0"/>
              <w:spacing w:before="1"/>
              <w:ind w:left="75"/>
              <w:rPr>
                <w:rFonts w:ascii="Times New Roman" w:eastAsia="Times New Roman" w:hAnsi="Times New Roman" w:cs="Times New Roman"/>
                <w:color w:val="231F20"/>
                <w:sz w:val="20"/>
                <w:szCs w:val="20"/>
                <w:lang w:eastAsia="tr-TR"/>
              </w:rPr>
            </w:pPr>
            <w:r w:rsidRPr="009B1C1F">
              <w:rPr>
                <w:rFonts w:ascii="Times New Roman" w:eastAsia="Times New Roman" w:hAnsi="Times New Roman" w:cs="Times New Roman"/>
                <w:color w:val="231F20"/>
                <w:sz w:val="20"/>
                <w:szCs w:val="20"/>
                <w:lang w:eastAsia="tr-TR"/>
              </w:rPr>
              <w:t>Temel eğitimde okullaşma oranı (%) (Yaş Grubu)</w:t>
            </w:r>
          </w:p>
        </w:tc>
        <w:tc>
          <w:tcPr>
            <w:tcW w:w="957" w:type="dxa"/>
            <w:tcBorders>
              <w:top w:val="single" w:sz="4" w:space="0" w:color="981A26"/>
              <w:left w:val="single" w:sz="4" w:space="0" w:color="981A26"/>
              <w:bottom w:val="single" w:sz="4" w:space="0" w:color="981A26"/>
              <w:right w:val="single" w:sz="4" w:space="0" w:color="981A26"/>
            </w:tcBorders>
            <w:vAlign w:val="center"/>
          </w:tcPr>
          <w:p w:rsidR="004E15B4" w:rsidRPr="00E338CC" w:rsidRDefault="004E15B4" w:rsidP="004E15B4">
            <w:pPr>
              <w:kinsoku w:val="0"/>
              <w:overflowPunct w:val="0"/>
              <w:adjustRightInd w:val="0"/>
              <w:spacing w:before="1"/>
              <w:jc w:val="center"/>
              <w:rPr>
                <w:rFonts w:ascii="Times New Roman" w:eastAsia="Times New Roman" w:hAnsi="Times New Roman" w:cs="Times New Roman"/>
                <w:color w:val="231F20"/>
                <w:sz w:val="20"/>
                <w:szCs w:val="20"/>
                <w:lang w:eastAsia="tr-TR"/>
              </w:rPr>
            </w:pPr>
            <w:r w:rsidRPr="00E338CC">
              <w:rPr>
                <w:rFonts w:ascii="Times New Roman" w:eastAsia="Times New Roman" w:hAnsi="Times New Roman" w:cs="Times New Roman"/>
                <w:color w:val="231F20"/>
                <w:sz w:val="20"/>
                <w:szCs w:val="20"/>
                <w:lang w:eastAsia="tr-TR"/>
              </w:rPr>
              <w:t>Okul İdaresi</w:t>
            </w:r>
          </w:p>
        </w:tc>
        <w:tc>
          <w:tcPr>
            <w:tcW w:w="1983" w:type="dxa"/>
            <w:tcBorders>
              <w:top w:val="single" w:sz="4" w:space="0" w:color="981A26"/>
              <w:left w:val="single" w:sz="4" w:space="0" w:color="981A26"/>
              <w:bottom w:val="single" w:sz="4" w:space="0" w:color="981A26"/>
              <w:right w:val="single" w:sz="8" w:space="0" w:color="981A26"/>
            </w:tcBorders>
            <w:vAlign w:val="center"/>
          </w:tcPr>
          <w:p w:rsidR="004E15B4" w:rsidRPr="009B1C1F" w:rsidRDefault="004E15B4" w:rsidP="004E15B4">
            <w:pPr>
              <w:kinsoku w:val="0"/>
              <w:overflowPunct w:val="0"/>
              <w:adjustRightInd w:val="0"/>
              <w:spacing w:before="143" w:line="249" w:lineRule="auto"/>
              <w:ind w:left="254" w:right="242" w:hanging="1"/>
              <w:jc w:val="center"/>
              <w:rPr>
                <w:rFonts w:ascii="Times New Roman" w:eastAsia="Times New Roman" w:hAnsi="Times New Roman" w:cs="Times New Roman"/>
                <w:color w:val="231F20"/>
                <w:sz w:val="20"/>
                <w:szCs w:val="20"/>
                <w:lang w:eastAsia="tr-TR"/>
              </w:rPr>
            </w:pPr>
            <w:r w:rsidRPr="00E338CC">
              <w:rPr>
                <w:rFonts w:ascii="Times New Roman" w:eastAsia="Times New Roman" w:hAnsi="Times New Roman" w:cs="Times New Roman"/>
                <w:color w:val="231F20"/>
                <w:sz w:val="20"/>
                <w:szCs w:val="20"/>
                <w:lang w:eastAsia="tr-TR"/>
              </w:rPr>
              <w:t>Okul aile birliği, muhtarlıklar, İlçe MEM</w:t>
            </w:r>
          </w:p>
        </w:tc>
      </w:tr>
      <w:tr w:rsidR="004E15B4" w:rsidRPr="009B1C1F" w:rsidTr="004E15B4">
        <w:trPr>
          <w:trHeight w:val="1005"/>
        </w:trPr>
        <w:tc>
          <w:tcPr>
            <w:tcW w:w="850" w:type="dxa"/>
            <w:vMerge/>
            <w:tcBorders>
              <w:top w:val="nil"/>
              <w:left w:val="none" w:sz="6" w:space="0" w:color="auto"/>
              <w:bottom w:val="single" w:sz="2" w:space="0" w:color="FFFFFF"/>
              <w:right w:val="none" w:sz="6" w:space="0" w:color="auto"/>
            </w:tcBorders>
            <w:shd w:val="clear" w:color="auto" w:fill="981A26"/>
          </w:tcPr>
          <w:p w:rsidR="004E15B4" w:rsidRPr="009B1C1F" w:rsidRDefault="004E15B4" w:rsidP="004E15B4">
            <w:pPr>
              <w:kinsoku w:val="0"/>
              <w:overflowPunct w:val="0"/>
              <w:adjustRightInd w:val="0"/>
              <w:spacing w:before="5"/>
              <w:rPr>
                <w:rFonts w:ascii="Times New Roman" w:eastAsia="Times New Roman" w:hAnsi="Times New Roman" w:cs="Times New Roman"/>
                <w:i/>
                <w:iCs/>
                <w:sz w:val="2"/>
                <w:szCs w:val="2"/>
                <w:lang w:eastAsia="tr-TR"/>
              </w:rPr>
            </w:pPr>
          </w:p>
        </w:tc>
        <w:tc>
          <w:tcPr>
            <w:tcW w:w="850" w:type="dxa"/>
            <w:tcBorders>
              <w:top w:val="single" w:sz="4" w:space="0" w:color="981A26"/>
              <w:left w:val="single" w:sz="4" w:space="0" w:color="981A26"/>
              <w:bottom w:val="single" w:sz="4" w:space="0" w:color="981A26"/>
              <w:right w:val="single" w:sz="4" w:space="0" w:color="981A26"/>
            </w:tcBorders>
            <w:vAlign w:val="center"/>
          </w:tcPr>
          <w:p w:rsidR="004E15B4" w:rsidRPr="009B1C1F" w:rsidRDefault="004E15B4" w:rsidP="004E15B4">
            <w:pPr>
              <w:kinsoku w:val="0"/>
              <w:overflowPunct w:val="0"/>
              <w:adjustRightInd w:val="0"/>
              <w:spacing w:before="4"/>
              <w:rPr>
                <w:rFonts w:ascii="Times New Roman" w:eastAsia="Times New Roman" w:hAnsi="Times New Roman" w:cs="Times New Roman"/>
                <w:i/>
                <w:iCs/>
                <w:sz w:val="20"/>
                <w:szCs w:val="20"/>
                <w:lang w:eastAsia="tr-TR"/>
              </w:rPr>
            </w:pPr>
          </w:p>
          <w:p w:rsidR="004E15B4" w:rsidRPr="009B1C1F" w:rsidRDefault="004E15B4" w:rsidP="004E15B4">
            <w:pPr>
              <w:kinsoku w:val="0"/>
              <w:overflowPunct w:val="0"/>
              <w:adjustRightInd w:val="0"/>
              <w:ind w:right="89"/>
              <w:rPr>
                <w:rFonts w:ascii="Times New Roman" w:eastAsia="Times New Roman" w:hAnsi="Times New Roman" w:cs="Times New Roman"/>
                <w:color w:val="231F20"/>
                <w:w w:val="95"/>
                <w:sz w:val="20"/>
                <w:szCs w:val="20"/>
                <w:lang w:eastAsia="tr-TR"/>
              </w:rPr>
            </w:pPr>
            <w:r w:rsidRPr="009B1C1F">
              <w:rPr>
                <w:rFonts w:ascii="Times New Roman" w:eastAsia="Times New Roman" w:hAnsi="Times New Roman" w:cs="Times New Roman"/>
                <w:color w:val="231F20"/>
                <w:w w:val="95"/>
                <w:sz w:val="20"/>
                <w:szCs w:val="20"/>
                <w:lang w:eastAsia="tr-TR"/>
              </w:rPr>
              <w:t>PG 1.1.2</w:t>
            </w:r>
          </w:p>
        </w:tc>
        <w:tc>
          <w:tcPr>
            <w:tcW w:w="4705" w:type="dxa"/>
            <w:tcBorders>
              <w:top w:val="single" w:sz="4" w:space="0" w:color="981A26"/>
              <w:left w:val="single" w:sz="4" w:space="0" w:color="981A26"/>
              <w:bottom w:val="single" w:sz="4" w:space="0" w:color="981A26"/>
              <w:right w:val="single" w:sz="4" w:space="0" w:color="981A26"/>
            </w:tcBorders>
            <w:vAlign w:val="center"/>
          </w:tcPr>
          <w:p w:rsidR="004E15B4" w:rsidRPr="009B1C1F" w:rsidRDefault="004E15B4" w:rsidP="004E15B4">
            <w:pPr>
              <w:kinsoku w:val="0"/>
              <w:overflowPunct w:val="0"/>
              <w:adjustRightInd w:val="0"/>
              <w:spacing w:before="4"/>
              <w:rPr>
                <w:rFonts w:ascii="Times New Roman" w:eastAsia="Times New Roman" w:hAnsi="Times New Roman" w:cs="Times New Roman"/>
                <w:i/>
                <w:iCs/>
                <w:sz w:val="20"/>
                <w:szCs w:val="20"/>
                <w:lang w:eastAsia="tr-TR"/>
              </w:rPr>
            </w:pPr>
          </w:p>
          <w:p w:rsidR="004E15B4" w:rsidRPr="009B1C1F" w:rsidRDefault="004E15B4" w:rsidP="004E15B4">
            <w:pPr>
              <w:kinsoku w:val="0"/>
              <w:overflowPunct w:val="0"/>
              <w:adjustRightInd w:val="0"/>
              <w:ind w:left="75"/>
              <w:rPr>
                <w:rFonts w:ascii="Times New Roman" w:eastAsia="Times New Roman" w:hAnsi="Times New Roman" w:cs="Times New Roman"/>
                <w:color w:val="231F20"/>
                <w:sz w:val="20"/>
                <w:szCs w:val="20"/>
                <w:lang w:eastAsia="tr-TR"/>
              </w:rPr>
            </w:pPr>
            <w:r w:rsidRPr="009B1C1F">
              <w:rPr>
                <w:rFonts w:ascii="Times New Roman" w:eastAsia="Times New Roman" w:hAnsi="Times New Roman" w:cs="Times New Roman"/>
                <w:color w:val="231F20"/>
                <w:sz w:val="20"/>
                <w:szCs w:val="20"/>
                <w:lang w:eastAsia="tr-TR"/>
              </w:rPr>
              <w:t>Öğrenci sayısı 30’dan fazla olan şube oranı (%)</w:t>
            </w:r>
            <w:r>
              <w:rPr>
                <w:rFonts w:ascii="Times New Roman" w:eastAsia="Times New Roman" w:hAnsi="Times New Roman" w:cs="Times New Roman"/>
                <w:color w:val="231F20"/>
                <w:sz w:val="20"/>
                <w:szCs w:val="20"/>
                <w:lang w:eastAsia="tr-TR"/>
              </w:rPr>
              <w:t xml:space="preserve"> (Ortaokul)</w:t>
            </w:r>
          </w:p>
        </w:tc>
        <w:tc>
          <w:tcPr>
            <w:tcW w:w="957" w:type="dxa"/>
            <w:tcBorders>
              <w:top w:val="single" w:sz="4" w:space="0" w:color="981A26"/>
              <w:left w:val="single" w:sz="4" w:space="0" w:color="981A26"/>
              <w:bottom w:val="single" w:sz="4" w:space="0" w:color="981A26"/>
              <w:right w:val="single" w:sz="4" w:space="0" w:color="981A26"/>
            </w:tcBorders>
            <w:vAlign w:val="center"/>
          </w:tcPr>
          <w:p w:rsidR="004E15B4" w:rsidRPr="009B1C1F" w:rsidRDefault="004E15B4" w:rsidP="004E15B4">
            <w:pPr>
              <w:kinsoku w:val="0"/>
              <w:overflowPunct w:val="0"/>
              <w:adjustRightInd w:val="0"/>
              <w:ind w:left="204"/>
              <w:rPr>
                <w:rFonts w:ascii="Times New Roman" w:eastAsia="Times New Roman" w:hAnsi="Times New Roman" w:cs="Times New Roman"/>
                <w:color w:val="231F20"/>
                <w:sz w:val="20"/>
                <w:szCs w:val="20"/>
                <w:lang w:eastAsia="tr-TR"/>
              </w:rPr>
            </w:pPr>
            <w:r w:rsidRPr="00E338CC">
              <w:rPr>
                <w:rFonts w:ascii="Times New Roman" w:eastAsia="Times New Roman" w:hAnsi="Times New Roman" w:cs="Times New Roman"/>
                <w:color w:val="231F20"/>
                <w:sz w:val="20"/>
                <w:szCs w:val="20"/>
                <w:lang w:eastAsia="tr-TR"/>
              </w:rPr>
              <w:t>Okul İdaresi</w:t>
            </w:r>
          </w:p>
        </w:tc>
        <w:tc>
          <w:tcPr>
            <w:tcW w:w="1983" w:type="dxa"/>
            <w:tcBorders>
              <w:top w:val="single" w:sz="4" w:space="0" w:color="981A26"/>
              <w:left w:val="single" w:sz="4" w:space="0" w:color="981A26"/>
              <w:bottom w:val="single" w:sz="4" w:space="0" w:color="981A26"/>
              <w:right w:val="single" w:sz="8" w:space="0" w:color="981A26"/>
            </w:tcBorders>
            <w:vAlign w:val="center"/>
          </w:tcPr>
          <w:p w:rsidR="004E15B4" w:rsidRPr="009B1C1F" w:rsidRDefault="004E15B4" w:rsidP="004E15B4">
            <w:pPr>
              <w:kinsoku w:val="0"/>
              <w:overflowPunct w:val="0"/>
              <w:adjustRightInd w:val="0"/>
              <w:spacing w:before="144" w:line="249" w:lineRule="auto"/>
              <w:ind w:left="254" w:right="242" w:hanging="1"/>
              <w:jc w:val="center"/>
              <w:rPr>
                <w:rFonts w:ascii="Times New Roman" w:eastAsia="Times New Roman" w:hAnsi="Times New Roman" w:cs="Times New Roman"/>
                <w:color w:val="231F20"/>
                <w:sz w:val="20"/>
                <w:szCs w:val="20"/>
                <w:lang w:eastAsia="tr-TR"/>
              </w:rPr>
            </w:pPr>
            <w:r w:rsidRPr="00E338CC">
              <w:rPr>
                <w:rFonts w:ascii="Times New Roman" w:eastAsia="Times New Roman" w:hAnsi="Times New Roman" w:cs="Times New Roman"/>
                <w:color w:val="231F20"/>
                <w:sz w:val="20"/>
                <w:szCs w:val="20"/>
                <w:lang w:eastAsia="tr-TR"/>
              </w:rPr>
              <w:t>Okul aile birliği, muhtarlıklar, İlçe MEM</w:t>
            </w:r>
          </w:p>
        </w:tc>
      </w:tr>
      <w:tr w:rsidR="004E15B4" w:rsidRPr="009B1C1F" w:rsidTr="004E15B4">
        <w:trPr>
          <w:trHeight w:val="1005"/>
        </w:trPr>
        <w:tc>
          <w:tcPr>
            <w:tcW w:w="850" w:type="dxa"/>
            <w:vMerge w:val="restart"/>
            <w:tcBorders>
              <w:top w:val="single" w:sz="2" w:space="0" w:color="FFFFFF"/>
              <w:left w:val="none" w:sz="6" w:space="0" w:color="auto"/>
              <w:bottom w:val="none" w:sz="6" w:space="0" w:color="auto"/>
              <w:right w:val="none" w:sz="6" w:space="0" w:color="auto"/>
            </w:tcBorders>
            <w:shd w:val="clear" w:color="auto" w:fill="981A26"/>
          </w:tcPr>
          <w:p w:rsidR="004E15B4" w:rsidRPr="009B1C1F" w:rsidRDefault="004E15B4" w:rsidP="004E15B4">
            <w:pPr>
              <w:kinsoku w:val="0"/>
              <w:overflowPunct w:val="0"/>
              <w:adjustRightInd w:val="0"/>
              <w:rPr>
                <w:rFonts w:ascii="Times New Roman" w:eastAsia="Times New Roman" w:hAnsi="Times New Roman" w:cs="Times New Roman"/>
                <w:i/>
                <w:iCs/>
                <w:sz w:val="28"/>
                <w:szCs w:val="28"/>
                <w:lang w:eastAsia="tr-TR"/>
              </w:rPr>
            </w:pPr>
          </w:p>
          <w:p w:rsidR="004E15B4" w:rsidRPr="009B1C1F" w:rsidRDefault="004E15B4" w:rsidP="004E15B4">
            <w:pPr>
              <w:kinsoku w:val="0"/>
              <w:overflowPunct w:val="0"/>
              <w:adjustRightInd w:val="0"/>
              <w:rPr>
                <w:rFonts w:ascii="Times New Roman" w:eastAsia="Times New Roman" w:hAnsi="Times New Roman" w:cs="Times New Roman"/>
                <w:i/>
                <w:iCs/>
                <w:sz w:val="28"/>
                <w:szCs w:val="28"/>
                <w:lang w:eastAsia="tr-TR"/>
              </w:rPr>
            </w:pPr>
          </w:p>
          <w:p w:rsidR="004E15B4" w:rsidRPr="009B1C1F" w:rsidRDefault="004E15B4" w:rsidP="004E15B4">
            <w:pPr>
              <w:kinsoku w:val="0"/>
              <w:overflowPunct w:val="0"/>
              <w:adjustRightInd w:val="0"/>
              <w:rPr>
                <w:rFonts w:ascii="Times New Roman" w:eastAsia="Times New Roman" w:hAnsi="Times New Roman" w:cs="Times New Roman"/>
                <w:i/>
                <w:iCs/>
                <w:sz w:val="28"/>
                <w:szCs w:val="28"/>
                <w:lang w:eastAsia="tr-TR"/>
              </w:rPr>
            </w:pPr>
          </w:p>
          <w:p w:rsidR="004E15B4" w:rsidRPr="009B1C1F" w:rsidRDefault="004E15B4" w:rsidP="004E15B4">
            <w:pPr>
              <w:kinsoku w:val="0"/>
              <w:overflowPunct w:val="0"/>
              <w:adjustRightInd w:val="0"/>
              <w:rPr>
                <w:rFonts w:ascii="Times New Roman" w:eastAsia="Times New Roman" w:hAnsi="Times New Roman" w:cs="Times New Roman"/>
                <w:i/>
                <w:iCs/>
                <w:sz w:val="28"/>
                <w:szCs w:val="28"/>
                <w:lang w:eastAsia="tr-TR"/>
              </w:rPr>
            </w:pPr>
          </w:p>
          <w:p w:rsidR="004E15B4" w:rsidRPr="009B1C1F" w:rsidRDefault="004E15B4" w:rsidP="004E15B4">
            <w:pPr>
              <w:kinsoku w:val="0"/>
              <w:overflowPunct w:val="0"/>
              <w:adjustRightInd w:val="0"/>
              <w:rPr>
                <w:rFonts w:ascii="Times New Roman" w:eastAsia="Times New Roman" w:hAnsi="Times New Roman" w:cs="Times New Roman"/>
                <w:i/>
                <w:iCs/>
                <w:sz w:val="28"/>
                <w:szCs w:val="28"/>
                <w:lang w:eastAsia="tr-TR"/>
              </w:rPr>
            </w:pPr>
          </w:p>
          <w:p w:rsidR="004E15B4" w:rsidRPr="009B1C1F" w:rsidRDefault="004E15B4" w:rsidP="004E15B4">
            <w:pPr>
              <w:kinsoku w:val="0"/>
              <w:overflowPunct w:val="0"/>
              <w:adjustRightInd w:val="0"/>
              <w:rPr>
                <w:rFonts w:ascii="Times New Roman" w:eastAsia="Times New Roman" w:hAnsi="Times New Roman" w:cs="Times New Roman"/>
                <w:i/>
                <w:iCs/>
                <w:sz w:val="28"/>
                <w:szCs w:val="28"/>
                <w:lang w:eastAsia="tr-TR"/>
              </w:rPr>
            </w:pPr>
          </w:p>
          <w:p w:rsidR="004E15B4" w:rsidRPr="009B1C1F" w:rsidRDefault="004E15B4" w:rsidP="004E15B4">
            <w:pPr>
              <w:kinsoku w:val="0"/>
              <w:overflowPunct w:val="0"/>
              <w:adjustRightInd w:val="0"/>
              <w:spacing w:before="4"/>
              <w:rPr>
                <w:rFonts w:ascii="Times New Roman" w:eastAsia="Times New Roman" w:hAnsi="Times New Roman" w:cs="Times New Roman"/>
                <w:i/>
                <w:iCs/>
                <w:sz w:val="32"/>
                <w:szCs w:val="32"/>
                <w:lang w:eastAsia="tr-TR"/>
              </w:rPr>
            </w:pPr>
          </w:p>
          <w:p w:rsidR="004E15B4" w:rsidRPr="009B1C1F" w:rsidRDefault="004E15B4" w:rsidP="004E15B4">
            <w:pPr>
              <w:kinsoku w:val="0"/>
              <w:overflowPunct w:val="0"/>
              <w:adjustRightInd w:val="0"/>
              <w:spacing w:before="1" w:line="232" w:lineRule="auto"/>
              <w:ind w:left="286" w:right="148" w:hanging="131"/>
              <w:rPr>
                <w:rFonts w:ascii="Garamond" w:eastAsia="Times New Roman" w:hAnsi="Garamond" w:cs="Garamond"/>
                <w:b/>
                <w:bCs/>
                <w:color w:val="FFFFFF"/>
                <w:w w:val="105"/>
                <w:lang w:eastAsia="tr-TR"/>
              </w:rPr>
            </w:pPr>
            <w:r w:rsidRPr="009B1C1F">
              <w:rPr>
                <w:rFonts w:ascii="Garamond" w:eastAsia="Times New Roman" w:hAnsi="Garamond" w:cs="Garamond"/>
                <w:b/>
                <w:bCs/>
                <w:color w:val="FFFFFF"/>
                <w:w w:val="90"/>
                <w:lang w:eastAsia="tr-TR"/>
              </w:rPr>
              <w:t xml:space="preserve">Hedef </w:t>
            </w:r>
            <w:r w:rsidRPr="009B1C1F">
              <w:rPr>
                <w:rFonts w:ascii="Garamond" w:eastAsia="Times New Roman" w:hAnsi="Garamond" w:cs="Garamond"/>
                <w:b/>
                <w:bCs/>
                <w:color w:val="FFFFFF"/>
                <w:w w:val="105"/>
                <w:lang w:eastAsia="tr-TR"/>
              </w:rPr>
              <w:t>1.</w:t>
            </w:r>
            <w:r>
              <w:rPr>
                <w:rFonts w:ascii="Garamond" w:eastAsia="Times New Roman" w:hAnsi="Garamond" w:cs="Garamond"/>
                <w:b/>
                <w:bCs/>
                <w:color w:val="FFFFFF"/>
                <w:w w:val="105"/>
                <w:lang w:eastAsia="tr-TR"/>
              </w:rPr>
              <w:t>2</w:t>
            </w:r>
          </w:p>
        </w:tc>
        <w:tc>
          <w:tcPr>
            <w:tcW w:w="850" w:type="dxa"/>
            <w:tcBorders>
              <w:top w:val="single" w:sz="4" w:space="0" w:color="981A26"/>
              <w:left w:val="single" w:sz="4" w:space="0" w:color="981A26"/>
              <w:bottom w:val="single" w:sz="4" w:space="0" w:color="981A26"/>
              <w:right w:val="single" w:sz="4" w:space="0" w:color="981A26"/>
            </w:tcBorders>
            <w:vAlign w:val="center"/>
          </w:tcPr>
          <w:p w:rsidR="004E15B4" w:rsidRPr="009B1C1F" w:rsidRDefault="004E15B4" w:rsidP="004E15B4">
            <w:pPr>
              <w:kinsoku w:val="0"/>
              <w:overflowPunct w:val="0"/>
              <w:adjustRightInd w:val="0"/>
              <w:spacing w:before="4"/>
              <w:rPr>
                <w:rFonts w:ascii="Times New Roman" w:eastAsia="Times New Roman" w:hAnsi="Times New Roman" w:cs="Times New Roman"/>
                <w:i/>
                <w:iCs/>
                <w:sz w:val="20"/>
                <w:szCs w:val="20"/>
                <w:lang w:eastAsia="tr-TR"/>
              </w:rPr>
            </w:pPr>
          </w:p>
          <w:p w:rsidR="004E15B4" w:rsidRPr="009B1C1F" w:rsidRDefault="004E15B4" w:rsidP="004E15B4">
            <w:pPr>
              <w:kinsoku w:val="0"/>
              <w:overflowPunct w:val="0"/>
              <w:adjustRightInd w:val="0"/>
              <w:ind w:right="89"/>
              <w:rPr>
                <w:rFonts w:ascii="Times New Roman" w:eastAsia="Times New Roman" w:hAnsi="Times New Roman" w:cs="Times New Roman"/>
                <w:color w:val="231F20"/>
                <w:w w:val="95"/>
                <w:sz w:val="20"/>
                <w:szCs w:val="20"/>
                <w:lang w:eastAsia="tr-TR"/>
              </w:rPr>
            </w:pPr>
            <w:r w:rsidRPr="009B1C1F">
              <w:rPr>
                <w:rFonts w:ascii="Times New Roman" w:eastAsia="Times New Roman" w:hAnsi="Times New Roman" w:cs="Times New Roman"/>
                <w:color w:val="231F20"/>
                <w:w w:val="95"/>
                <w:sz w:val="20"/>
                <w:szCs w:val="20"/>
                <w:lang w:eastAsia="tr-TR"/>
              </w:rPr>
              <w:t>PG 1.</w:t>
            </w:r>
            <w:r>
              <w:rPr>
                <w:rFonts w:ascii="Times New Roman" w:eastAsia="Times New Roman" w:hAnsi="Times New Roman" w:cs="Times New Roman"/>
                <w:color w:val="231F20"/>
                <w:w w:val="95"/>
                <w:sz w:val="20"/>
                <w:szCs w:val="20"/>
                <w:lang w:eastAsia="tr-TR"/>
              </w:rPr>
              <w:t>2</w:t>
            </w:r>
            <w:r w:rsidRPr="009B1C1F">
              <w:rPr>
                <w:rFonts w:ascii="Times New Roman" w:eastAsia="Times New Roman" w:hAnsi="Times New Roman" w:cs="Times New Roman"/>
                <w:color w:val="231F20"/>
                <w:w w:val="95"/>
                <w:sz w:val="20"/>
                <w:szCs w:val="20"/>
                <w:lang w:eastAsia="tr-TR"/>
              </w:rPr>
              <w:t>.1</w:t>
            </w:r>
          </w:p>
        </w:tc>
        <w:tc>
          <w:tcPr>
            <w:tcW w:w="4705" w:type="dxa"/>
            <w:tcBorders>
              <w:top w:val="single" w:sz="4" w:space="0" w:color="981A26"/>
              <w:left w:val="single" w:sz="4" w:space="0" w:color="981A26"/>
              <w:bottom w:val="single" w:sz="4" w:space="0" w:color="981A26"/>
              <w:right w:val="single" w:sz="4" w:space="0" w:color="981A26"/>
            </w:tcBorders>
            <w:vAlign w:val="center"/>
          </w:tcPr>
          <w:p w:rsidR="004E15B4" w:rsidRPr="009B1C1F" w:rsidRDefault="004E15B4" w:rsidP="004E15B4">
            <w:pPr>
              <w:kinsoku w:val="0"/>
              <w:overflowPunct w:val="0"/>
              <w:adjustRightInd w:val="0"/>
              <w:spacing w:before="10"/>
              <w:rPr>
                <w:rFonts w:ascii="Times New Roman" w:eastAsia="Times New Roman" w:hAnsi="Times New Roman" w:cs="Times New Roman"/>
                <w:i/>
                <w:iCs/>
                <w:sz w:val="20"/>
                <w:szCs w:val="20"/>
                <w:lang w:eastAsia="tr-TR"/>
              </w:rPr>
            </w:pPr>
          </w:p>
          <w:p w:rsidR="004E15B4" w:rsidRPr="009B1C1F" w:rsidRDefault="004E15B4" w:rsidP="004E15B4">
            <w:pPr>
              <w:kinsoku w:val="0"/>
              <w:overflowPunct w:val="0"/>
              <w:adjustRightInd w:val="0"/>
              <w:spacing w:before="1" w:line="249" w:lineRule="auto"/>
              <w:ind w:left="75" w:right="69"/>
              <w:rPr>
                <w:rFonts w:ascii="Times New Roman" w:eastAsia="Times New Roman" w:hAnsi="Times New Roman" w:cs="Times New Roman"/>
                <w:color w:val="231F20"/>
                <w:sz w:val="20"/>
                <w:szCs w:val="20"/>
                <w:lang w:eastAsia="tr-TR"/>
              </w:rPr>
            </w:pPr>
            <w:r w:rsidRPr="009B1C1F">
              <w:rPr>
                <w:rFonts w:ascii="Times New Roman" w:eastAsia="Times New Roman" w:hAnsi="Times New Roman" w:cs="Times New Roman"/>
                <w:color w:val="231F20"/>
                <w:spacing w:val="-5"/>
                <w:w w:val="95"/>
                <w:sz w:val="20"/>
                <w:szCs w:val="20"/>
                <w:lang w:eastAsia="tr-TR"/>
              </w:rPr>
              <w:t>Temel</w:t>
            </w:r>
            <w:r w:rsidRPr="009B1C1F">
              <w:rPr>
                <w:rFonts w:ascii="Times New Roman" w:eastAsia="Times New Roman" w:hAnsi="Times New Roman" w:cs="Times New Roman"/>
                <w:color w:val="231F20"/>
                <w:spacing w:val="-22"/>
                <w:w w:val="95"/>
                <w:sz w:val="20"/>
                <w:szCs w:val="20"/>
                <w:lang w:eastAsia="tr-TR"/>
              </w:rPr>
              <w:t xml:space="preserve"> </w:t>
            </w:r>
            <w:r w:rsidRPr="009B1C1F">
              <w:rPr>
                <w:rFonts w:ascii="Times New Roman" w:eastAsia="Times New Roman" w:hAnsi="Times New Roman" w:cs="Times New Roman"/>
                <w:color w:val="231F20"/>
                <w:w w:val="95"/>
                <w:sz w:val="20"/>
                <w:szCs w:val="20"/>
                <w:lang w:eastAsia="tr-TR"/>
              </w:rPr>
              <w:t>eğitimde</w:t>
            </w:r>
            <w:r w:rsidRPr="009B1C1F">
              <w:rPr>
                <w:rFonts w:ascii="Times New Roman" w:eastAsia="Times New Roman" w:hAnsi="Times New Roman" w:cs="Times New Roman"/>
                <w:color w:val="231F20"/>
                <w:spacing w:val="-22"/>
                <w:w w:val="95"/>
                <w:sz w:val="20"/>
                <w:szCs w:val="20"/>
                <w:lang w:eastAsia="tr-TR"/>
              </w:rPr>
              <w:t xml:space="preserve"> </w:t>
            </w:r>
            <w:r w:rsidRPr="009B1C1F">
              <w:rPr>
                <w:rFonts w:ascii="Times New Roman" w:eastAsia="Times New Roman" w:hAnsi="Times New Roman" w:cs="Times New Roman"/>
                <w:color w:val="231F20"/>
                <w:w w:val="95"/>
                <w:sz w:val="20"/>
                <w:szCs w:val="20"/>
                <w:lang w:eastAsia="tr-TR"/>
              </w:rPr>
              <w:t>en</w:t>
            </w:r>
            <w:r w:rsidRPr="009B1C1F">
              <w:rPr>
                <w:rFonts w:ascii="Times New Roman" w:eastAsia="Times New Roman" w:hAnsi="Times New Roman" w:cs="Times New Roman"/>
                <w:color w:val="231F20"/>
                <w:spacing w:val="-22"/>
                <w:w w:val="95"/>
                <w:sz w:val="20"/>
                <w:szCs w:val="20"/>
                <w:lang w:eastAsia="tr-TR"/>
              </w:rPr>
              <w:t xml:space="preserve"> </w:t>
            </w:r>
            <w:r w:rsidRPr="009B1C1F">
              <w:rPr>
                <w:rFonts w:ascii="Times New Roman" w:eastAsia="Times New Roman" w:hAnsi="Times New Roman" w:cs="Times New Roman"/>
                <w:color w:val="231F20"/>
                <w:w w:val="95"/>
                <w:sz w:val="20"/>
                <w:szCs w:val="20"/>
                <w:lang w:eastAsia="tr-TR"/>
              </w:rPr>
              <w:t>az</w:t>
            </w:r>
            <w:r w:rsidRPr="009B1C1F">
              <w:rPr>
                <w:rFonts w:ascii="Times New Roman" w:eastAsia="Times New Roman" w:hAnsi="Times New Roman" w:cs="Times New Roman"/>
                <w:color w:val="231F20"/>
                <w:spacing w:val="-22"/>
                <w:w w:val="95"/>
                <w:sz w:val="20"/>
                <w:szCs w:val="20"/>
                <w:lang w:eastAsia="tr-TR"/>
              </w:rPr>
              <w:t xml:space="preserve"> </w:t>
            </w:r>
            <w:r w:rsidRPr="009B1C1F">
              <w:rPr>
                <w:rFonts w:ascii="Times New Roman" w:eastAsia="Times New Roman" w:hAnsi="Times New Roman" w:cs="Times New Roman"/>
                <w:color w:val="231F20"/>
                <w:w w:val="95"/>
                <w:sz w:val="20"/>
                <w:szCs w:val="20"/>
                <w:lang w:eastAsia="tr-TR"/>
              </w:rPr>
              <w:t>bir</w:t>
            </w:r>
            <w:r w:rsidRPr="009B1C1F">
              <w:rPr>
                <w:rFonts w:ascii="Times New Roman" w:eastAsia="Times New Roman" w:hAnsi="Times New Roman" w:cs="Times New Roman"/>
                <w:color w:val="231F20"/>
                <w:spacing w:val="-22"/>
                <w:w w:val="95"/>
                <w:sz w:val="20"/>
                <w:szCs w:val="20"/>
                <w:lang w:eastAsia="tr-TR"/>
              </w:rPr>
              <w:t xml:space="preserve"> </w:t>
            </w:r>
            <w:r w:rsidRPr="009B1C1F">
              <w:rPr>
                <w:rFonts w:ascii="Times New Roman" w:eastAsia="Times New Roman" w:hAnsi="Times New Roman" w:cs="Times New Roman"/>
                <w:color w:val="231F20"/>
                <w:w w:val="95"/>
                <w:sz w:val="20"/>
                <w:szCs w:val="20"/>
                <w:lang w:eastAsia="tr-TR"/>
              </w:rPr>
              <w:t>sosyal</w:t>
            </w:r>
            <w:r w:rsidRPr="009B1C1F">
              <w:rPr>
                <w:rFonts w:ascii="Times New Roman" w:eastAsia="Times New Roman" w:hAnsi="Times New Roman" w:cs="Times New Roman"/>
                <w:color w:val="231F20"/>
                <w:spacing w:val="-22"/>
                <w:w w:val="95"/>
                <w:sz w:val="20"/>
                <w:szCs w:val="20"/>
                <w:lang w:eastAsia="tr-TR"/>
              </w:rPr>
              <w:t xml:space="preserve"> </w:t>
            </w:r>
            <w:r w:rsidRPr="009B1C1F">
              <w:rPr>
                <w:rFonts w:ascii="Times New Roman" w:eastAsia="Times New Roman" w:hAnsi="Times New Roman" w:cs="Times New Roman"/>
                <w:color w:val="231F20"/>
                <w:w w:val="95"/>
                <w:sz w:val="20"/>
                <w:szCs w:val="20"/>
                <w:lang w:eastAsia="tr-TR"/>
              </w:rPr>
              <w:t>etkinliğe</w:t>
            </w:r>
            <w:r w:rsidRPr="009B1C1F">
              <w:rPr>
                <w:rFonts w:ascii="Times New Roman" w:eastAsia="Times New Roman" w:hAnsi="Times New Roman" w:cs="Times New Roman"/>
                <w:color w:val="231F20"/>
                <w:spacing w:val="-22"/>
                <w:w w:val="95"/>
                <w:sz w:val="20"/>
                <w:szCs w:val="20"/>
                <w:lang w:eastAsia="tr-TR"/>
              </w:rPr>
              <w:t xml:space="preserve"> </w:t>
            </w:r>
            <w:r w:rsidRPr="009B1C1F">
              <w:rPr>
                <w:rFonts w:ascii="Times New Roman" w:eastAsia="Times New Roman" w:hAnsi="Times New Roman" w:cs="Times New Roman"/>
                <w:color w:val="231F20"/>
                <w:w w:val="95"/>
                <w:sz w:val="20"/>
                <w:szCs w:val="20"/>
                <w:lang w:eastAsia="tr-TR"/>
              </w:rPr>
              <w:t>katılan</w:t>
            </w:r>
            <w:r w:rsidRPr="009B1C1F">
              <w:rPr>
                <w:rFonts w:ascii="Times New Roman" w:eastAsia="Times New Roman" w:hAnsi="Times New Roman" w:cs="Times New Roman"/>
                <w:color w:val="231F20"/>
                <w:spacing w:val="-22"/>
                <w:w w:val="95"/>
                <w:sz w:val="20"/>
                <w:szCs w:val="20"/>
                <w:lang w:eastAsia="tr-TR"/>
              </w:rPr>
              <w:t xml:space="preserve"> </w:t>
            </w:r>
            <w:r w:rsidRPr="009B1C1F">
              <w:rPr>
                <w:rFonts w:ascii="Times New Roman" w:eastAsia="Times New Roman" w:hAnsi="Times New Roman" w:cs="Times New Roman"/>
                <w:color w:val="231F20"/>
                <w:w w:val="95"/>
                <w:sz w:val="20"/>
                <w:szCs w:val="20"/>
                <w:lang w:eastAsia="tr-TR"/>
              </w:rPr>
              <w:t>öğrenci</w:t>
            </w:r>
            <w:r w:rsidRPr="009B1C1F">
              <w:rPr>
                <w:rFonts w:ascii="Times New Roman" w:eastAsia="Times New Roman" w:hAnsi="Times New Roman" w:cs="Times New Roman"/>
                <w:color w:val="231F20"/>
                <w:spacing w:val="-22"/>
                <w:w w:val="95"/>
                <w:sz w:val="20"/>
                <w:szCs w:val="20"/>
                <w:lang w:eastAsia="tr-TR"/>
              </w:rPr>
              <w:t xml:space="preserve"> </w:t>
            </w:r>
            <w:r w:rsidRPr="009B1C1F">
              <w:rPr>
                <w:rFonts w:ascii="Times New Roman" w:eastAsia="Times New Roman" w:hAnsi="Times New Roman" w:cs="Times New Roman"/>
                <w:color w:val="231F20"/>
                <w:w w:val="95"/>
                <w:sz w:val="20"/>
                <w:szCs w:val="20"/>
                <w:lang w:eastAsia="tr-TR"/>
              </w:rPr>
              <w:t xml:space="preserve">oranı </w:t>
            </w:r>
            <w:r w:rsidRPr="009B1C1F">
              <w:rPr>
                <w:rFonts w:ascii="Times New Roman" w:eastAsia="Times New Roman" w:hAnsi="Times New Roman" w:cs="Times New Roman"/>
                <w:color w:val="231F20"/>
                <w:spacing w:val="-5"/>
                <w:sz w:val="20"/>
                <w:szCs w:val="20"/>
                <w:lang w:eastAsia="tr-TR"/>
              </w:rPr>
              <w:t xml:space="preserve">(Temel </w:t>
            </w:r>
            <w:r w:rsidRPr="009B1C1F">
              <w:rPr>
                <w:rFonts w:ascii="Times New Roman" w:eastAsia="Times New Roman" w:hAnsi="Times New Roman" w:cs="Times New Roman"/>
                <w:color w:val="231F20"/>
                <w:sz w:val="20"/>
                <w:szCs w:val="20"/>
                <w:lang w:eastAsia="tr-TR"/>
              </w:rPr>
              <w:t>Eğitim)</w:t>
            </w:r>
            <w:r w:rsidRPr="009B1C1F">
              <w:rPr>
                <w:rFonts w:ascii="Times New Roman" w:eastAsia="Times New Roman" w:hAnsi="Times New Roman" w:cs="Times New Roman"/>
                <w:color w:val="231F20"/>
                <w:spacing w:val="-20"/>
                <w:sz w:val="20"/>
                <w:szCs w:val="20"/>
                <w:lang w:eastAsia="tr-TR"/>
              </w:rPr>
              <w:t xml:space="preserve"> </w:t>
            </w:r>
            <w:r w:rsidRPr="009B1C1F">
              <w:rPr>
                <w:rFonts w:ascii="Times New Roman" w:eastAsia="Times New Roman" w:hAnsi="Times New Roman" w:cs="Times New Roman"/>
                <w:color w:val="231F20"/>
                <w:sz w:val="20"/>
                <w:szCs w:val="20"/>
                <w:lang w:eastAsia="tr-TR"/>
              </w:rPr>
              <w:t>(%)</w:t>
            </w:r>
          </w:p>
        </w:tc>
        <w:tc>
          <w:tcPr>
            <w:tcW w:w="957" w:type="dxa"/>
            <w:tcBorders>
              <w:top w:val="single" w:sz="4" w:space="0" w:color="981A26"/>
              <w:left w:val="single" w:sz="4" w:space="0" w:color="981A26"/>
              <w:bottom w:val="single" w:sz="4" w:space="0" w:color="981A26"/>
              <w:right w:val="single" w:sz="4" w:space="0" w:color="981A26"/>
            </w:tcBorders>
            <w:vAlign w:val="center"/>
          </w:tcPr>
          <w:p w:rsidR="004E15B4" w:rsidRPr="009B1C1F" w:rsidRDefault="004E15B4" w:rsidP="004E15B4">
            <w:pPr>
              <w:kinsoku w:val="0"/>
              <w:overflowPunct w:val="0"/>
              <w:adjustRightInd w:val="0"/>
              <w:ind w:left="204"/>
              <w:rPr>
                <w:rFonts w:ascii="Times New Roman" w:eastAsia="Times New Roman" w:hAnsi="Times New Roman" w:cs="Times New Roman"/>
                <w:color w:val="231F20"/>
                <w:sz w:val="20"/>
                <w:szCs w:val="20"/>
                <w:lang w:eastAsia="tr-TR"/>
              </w:rPr>
            </w:pPr>
            <w:r w:rsidRPr="001210E4">
              <w:rPr>
                <w:rFonts w:ascii="Times New Roman" w:eastAsia="Times New Roman" w:hAnsi="Times New Roman" w:cs="Times New Roman"/>
                <w:color w:val="231F20"/>
                <w:sz w:val="20"/>
                <w:szCs w:val="20"/>
                <w:lang w:eastAsia="tr-TR"/>
              </w:rPr>
              <w:t>Okul İdaresi</w:t>
            </w:r>
          </w:p>
        </w:tc>
        <w:tc>
          <w:tcPr>
            <w:tcW w:w="1983" w:type="dxa"/>
            <w:tcBorders>
              <w:top w:val="single" w:sz="4" w:space="0" w:color="981A26"/>
              <w:left w:val="single" w:sz="4" w:space="0" w:color="981A26"/>
              <w:bottom w:val="single" w:sz="4" w:space="0" w:color="981A26"/>
              <w:right w:val="single" w:sz="8" w:space="0" w:color="981A26"/>
            </w:tcBorders>
            <w:vAlign w:val="center"/>
          </w:tcPr>
          <w:p w:rsidR="004E15B4" w:rsidRPr="009B1C1F" w:rsidRDefault="004E15B4" w:rsidP="004E15B4">
            <w:pPr>
              <w:kinsoku w:val="0"/>
              <w:overflowPunct w:val="0"/>
              <w:adjustRightInd w:val="0"/>
              <w:spacing w:before="144" w:line="249" w:lineRule="auto"/>
              <w:ind w:left="254" w:right="319" w:hanging="1"/>
              <w:jc w:val="center"/>
              <w:rPr>
                <w:rFonts w:ascii="Times New Roman" w:eastAsia="Times New Roman" w:hAnsi="Times New Roman" w:cs="Times New Roman"/>
                <w:color w:val="231F20"/>
                <w:w w:val="95"/>
                <w:sz w:val="20"/>
                <w:szCs w:val="20"/>
                <w:lang w:eastAsia="tr-TR"/>
              </w:rPr>
            </w:pPr>
            <w:r w:rsidRPr="001210E4">
              <w:rPr>
                <w:rFonts w:ascii="Times New Roman" w:eastAsia="Times New Roman" w:hAnsi="Times New Roman" w:cs="Times New Roman"/>
                <w:color w:val="231F20"/>
                <w:w w:val="95"/>
                <w:sz w:val="20"/>
                <w:szCs w:val="20"/>
                <w:lang w:eastAsia="tr-TR"/>
              </w:rPr>
              <w:t xml:space="preserve">Zümre Öğretmenleri, </w:t>
            </w:r>
            <w:r>
              <w:rPr>
                <w:rFonts w:ascii="Times New Roman" w:eastAsia="Times New Roman" w:hAnsi="Times New Roman" w:cs="Times New Roman"/>
                <w:color w:val="231F20"/>
                <w:w w:val="95"/>
                <w:sz w:val="20"/>
                <w:szCs w:val="20"/>
                <w:lang w:eastAsia="tr-TR"/>
              </w:rPr>
              <w:t xml:space="preserve">Okul aile birlği, </w:t>
            </w:r>
            <w:r w:rsidRPr="001210E4">
              <w:rPr>
                <w:rFonts w:ascii="Times New Roman" w:eastAsia="Times New Roman" w:hAnsi="Times New Roman" w:cs="Times New Roman"/>
                <w:color w:val="231F20"/>
                <w:w w:val="95"/>
                <w:sz w:val="20"/>
                <w:szCs w:val="20"/>
                <w:lang w:eastAsia="tr-TR"/>
              </w:rPr>
              <w:t>İlçe MEM.</w:t>
            </w:r>
          </w:p>
        </w:tc>
      </w:tr>
      <w:tr w:rsidR="004E15B4" w:rsidRPr="009B1C1F" w:rsidTr="004E15B4">
        <w:trPr>
          <w:trHeight w:val="1005"/>
        </w:trPr>
        <w:tc>
          <w:tcPr>
            <w:tcW w:w="850" w:type="dxa"/>
            <w:vMerge/>
            <w:tcBorders>
              <w:top w:val="nil"/>
              <w:left w:val="none" w:sz="6" w:space="0" w:color="auto"/>
              <w:bottom w:val="none" w:sz="6" w:space="0" w:color="auto"/>
              <w:right w:val="none" w:sz="6" w:space="0" w:color="auto"/>
            </w:tcBorders>
            <w:shd w:val="clear" w:color="auto" w:fill="981A26"/>
          </w:tcPr>
          <w:p w:rsidR="004E15B4" w:rsidRPr="009B1C1F" w:rsidRDefault="004E15B4" w:rsidP="004E15B4">
            <w:pPr>
              <w:kinsoku w:val="0"/>
              <w:overflowPunct w:val="0"/>
              <w:adjustRightInd w:val="0"/>
              <w:spacing w:before="5"/>
              <w:rPr>
                <w:rFonts w:ascii="Times New Roman" w:eastAsia="Times New Roman" w:hAnsi="Times New Roman" w:cs="Times New Roman"/>
                <w:i/>
                <w:iCs/>
                <w:sz w:val="2"/>
                <w:szCs w:val="2"/>
                <w:lang w:eastAsia="tr-TR"/>
              </w:rPr>
            </w:pPr>
          </w:p>
        </w:tc>
        <w:tc>
          <w:tcPr>
            <w:tcW w:w="850" w:type="dxa"/>
            <w:tcBorders>
              <w:top w:val="single" w:sz="4" w:space="0" w:color="981A26"/>
              <w:left w:val="single" w:sz="4" w:space="0" w:color="981A26"/>
              <w:bottom w:val="single" w:sz="4" w:space="0" w:color="981A26"/>
              <w:right w:val="single" w:sz="4" w:space="0" w:color="981A26"/>
            </w:tcBorders>
            <w:vAlign w:val="center"/>
          </w:tcPr>
          <w:p w:rsidR="004E15B4" w:rsidRPr="009B1C1F" w:rsidRDefault="004E15B4" w:rsidP="004E15B4">
            <w:pPr>
              <w:kinsoku w:val="0"/>
              <w:overflowPunct w:val="0"/>
              <w:adjustRightInd w:val="0"/>
              <w:spacing w:before="4"/>
              <w:rPr>
                <w:rFonts w:ascii="Times New Roman" w:eastAsia="Times New Roman" w:hAnsi="Times New Roman" w:cs="Times New Roman"/>
                <w:i/>
                <w:iCs/>
                <w:sz w:val="20"/>
                <w:szCs w:val="20"/>
                <w:lang w:eastAsia="tr-TR"/>
              </w:rPr>
            </w:pPr>
          </w:p>
          <w:p w:rsidR="004E15B4" w:rsidRPr="009B1C1F" w:rsidRDefault="004E15B4" w:rsidP="004E15B4">
            <w:pPr>
              <w:kinsoku w:val="0"/>
              <w:overflowPunct w:val="0"/>
              <w:adjustRightInd w:val="0"/>
              <w:ind w:right="89"/>
              <w:rPr>
                <w:rFonts w:ascii="Times New Roman" w:eastAsia="Times New Roman" w:hAnsi="Times New Roman" w:cs="Times New Roman"/>
                <w:color w:val="231F20"/>
                <w:w w:val="95"/>
                <w:sz w:val="20"/>
                <w:szCs w:val="20"/>
                <w:lang w:eastAsia="tr-TR"/>
              </w:rPr>
            </w:pPr>
            <w:r w:rsidRPr="009B1C1F">
              <w:rPr>
                <w:rFonts w:ascii="Times New Roman" w:eastAsia="Times New Roman" w:hAnsi="Times New Roman" w:cs="Times New Roman"/>
                <w:color w:val="231F20"/>
                <w:w w:val="95"/>
                <w:sz w:val="20"/>
                <w:szCs w:val="20"/>
                <w:lang w:eastAsia="tr-TR"/>
              </w:rPr>
              <w:t>PG 1.</w:t>
            </w:r>
            <w:r>
              <w:rPr>
                <w:rFonts w:ascii="Times New Roman" w:eastAsia="Times New Roman" w:hAnsi="Times New Roman" w:cs="Times New Roman"/>
                <w:color w:val="231F20"/>
                <w:w w:val="95"/>
                <w:sz w:val="20"/>
                <w:szCs w:val="20"/>
                <w:lang w:eastAsia="tr-TR"/>
              </w:rPr>
              <w:t>2.2</w:t>
            </w:r>
          </w:p>
        </w:tc>
        <w:tc>
          <w:tcPr>
            <w:tcW w:w="4705" w:type="dxa"/>
            <w:tcBorders>
              <w:top w:val="single" w:sz="4" w:space="0" w:color="981A26"/>
              <w:left w:val="single" w:sz="4" w:space="0" w:color="981A26"/>
              <w:bottom w:val="single" w:sz="4" w:space="0" w:color="981A26"/>
              <w:right w:val="single" w:sz="4" w:space="0" w:color="981A26"/>
            </w:tcBorders>
            <w:vAlign w:val="center"/>
          </w:tcPr>
          <w:p w:rsidR="004E15B4" w:rsidRPr="009B1C1F" w:rsidRDefault="004E15B4" w:rsidP="004E15B4">
            <w:pPr>
              <w:kinsoku w:val="0"/>
              <w:overflowPunct w:val="0"/>
              <w:adjustRightInd w:val="0"/>
              <w:spacing w:before="4"/>
              <w:rPr>
                <w:rFonts w:ascii="Times New Roman" w:eastAsia="Times New Roman" w:hAnsi="Times New Roman" w:cs="Times New Roman"/>
                <w:i/>
                <w:iCs/>
                <w:sz w:val="20"/>
                <w:szCs w:val="20"/>
                <w:lang w:eastAsia="tr-TR"/>
              </w:rPr>
            </w:pPr>
          </w:p>
          <w:p w:rsidR="004E15B4" w:rsidRPr="009B1C1F" w:rsidRDefault="004E15B4" w:rsidP="004E15B4">
            <w:pPr>
              <w:kinsoku w:val="0"/>
              <w:overflowPunct w:val="0"/>
              <w:adjustRightInd w:val="0"/>
              <w:ind w:left="75"/>
              <w:rPr>
                <w:rFonts w:ascii="Times New Roman" w:eastAsia="Times New Roman" w:hAnsi="Times New Roman" w:cs="Times New Roman"/>
                <w:color w:val="231F20"/>
                <w:sz w:val="20"/>
                <w:szCs w:val="20"/>
                <w:lang w:eastAsia="tr-TR"/>
              </w:rPr>
            </w:pPr>
            <w:r w:rsidRPr="009B1C1F">
              <w:rPr>
                <w:rFonts w:ascii="Times New Roman" w:eastAsia="Times New Roman" w:hAnsi="Times New Roman" w:cs="Times New Roman"/>
                <w:color w:val="231F20"/>
                <w:sz w:val="20"/>
                <w:szCs w:val="20"/>
                <w:lang w:eastAsia="tr-TR"/>
              </w:rPr>
              <w:t>Öğrenci başına okunan kitap sayısı</w:t>
            </w:r>
          </w:p>
        </w:tc>
        <w:tc>
          <w:tcPr>
            <w:tcW w:w="957" w:type="dxa"/>
            <w:tcBorders>
              <w:top w:val="single" w:sz="4" w:space="0" w:color="981A26"/>
              <w:left w:val="single" w:sz="4" w:space="0" w:color="981A26"/>
              <w:bottom w:val="single" w:sz="4" w:space="0" w:color="981A26"/>
              <w:right w:val="single" w:sz="4" w:space="0" w:color="981A26"/>
            </w:tcBorders>
            <w:vAlign w:val="center"/>
          </w:tcPr>
          <w:p w:rsidR="004E15B4" w:rsidRPr="009B1C1F" w:rsidRDefault="004E15B4" w:rsidP="004E15B4">
            <w:pPr>
              <w:kinsoku w:val="0"/>
              <w:overflowPunct w:val="0"/>
              <w:adjustRightInd w:val="0"/>
              <w:ind w:left="204"/>
              <w:rPr>
                <w:rFonts w:ascii="Times New Roman" w:eastAsia="Times New Roman" w:hAnsi="Times New Roman" w:cs="Times New Roman"/>
                <w:color w:val="231F20"/>
                <w:sz w:val="20"/>
                <w:szCs w:val="20"/>
                <w:lang w:eastAsia="tr-TR"/>
              </w:rPr>
            </w:pPr>
            <w:r w:rsidRPr="001210E4">
              <w:rPr>
                <w:rFonts w:ascii="Times New Roman" w:eastAsia="Times New Roman" w:hAnsi="Times New Roman" w:cs="Times New Roman"/>
                <w:color w:val="231F20"/>
                <w:sz w:val="20"/>
                <w:szCs w:val="20"/>
                <w:lang w:eastAsia="tr-TR"/>
              </w:rPr>
              <w:t>Okul İdaresi</w:t>
            </w:r>
          </w:p>
        </w:tc>
        <w:tc>
          <w:tcPr>
            <w:tcW w:w="1983" w:type="dxa"/>
            <w:tcBorders>
              <w:top w:val="single" w:sz="4" w:space="0" w:color="981A26"/>
              <w:left w:val="single" w:sz="4" w:space="0" w:color="981A26"/>
              <w:bottom w:val="single" w:sz="4" w:space="0" w:color="981A26"/>
              <w:right w:val="single" w:sz="8" w:space="0" w:color="981A26"/>
            </w:tcBorders>
            <w:vAlign w:val="center"/>
          </w:tcPr>
          <w:p w:rsidR="004E15B4" w:rsidRPr="009B1C1F" w:rsidRDefault="004E15B4" w:rsidP="004E15B4">
            <w:pPr>
              <w:kinsoku w:val="0"/>
              <w:overflowPunct w:val="0"/>
              <w:adjustRightInd w:val="0"/>
              <w:spacing w:before="144" w:line="249" w:lineRule="auto"/>
              <w:ind w:left="254" w:right="319" w:hanging="1"/>
              <w:jc w:val="center"/>
              <w:rPr>
                <w:rFonts w:ascii="Times New Roman" w:eastAsia="Times New Roman" w:hAnsi="Times New Roman" w:cs="Times New Roman"/>
                <w:color w:val="231F20"/>
                <w:w w:val="95"/>
                <w:sz w:val="20"/>
                <w:szCs w:val="20"/>
                <w:lang w:eastAsia="tr-TR"/>
              </w:rPr>
            </w:pPr>
            <w:r w:rsidRPr="001210E4">
              <w:rPr>
                <w:rFonts w:ascii="Times New Roman" w:eastAsia="Times New Roman" w:hAnsi="Times New Roman" w:cs="Times New Roman"/>
                <w:color w:val="231F20"/>
                <w:w w:val="95"/>
                <w:sz w:val="20"/>
                <w:szCs w:val="20"/>
                <w:lang w:eastAsia="tr-TR"/>
              </w:rPr>
              <w:t xml:space="preserve">Zümre Öğretmenleri, Okul aile </w:t>
            </w:r>
            <w:r>
              <w:rPr>
                <w:rFonts w:ascii="Times New Roman" w:eastAsia="Times New Roman" w:hAnsi="Times New Roman" w:cs="Times New Roman"/>
                <w:color w:val="231F20"/>
                <w:w w:val="95"/>
                <w:sz w:val="20"/>
                <w:szCs w:val="20"/>
                <w:lang w:eastAsia="tr-TR"/>
              </w:rPr>
              <w:t>b</w:t>
            </w:r>
            <w:r w:rsidRPr="001210E4">
              <w:rPr>
                <w:rFonts w:ascii="Times New Roman" w:eastAsia="Times New Roman" w:hAnsi="Times New Roman" w:cs="Times New Roman"/>
                <w:color w:val="231F20"/>
                <w:w w:val="95"/>
                <w:sz w:val="20"/>
                <w:szCs w:val="20"/>
                <w:lang w:eastAsia="tr-TR"/>
              </w:rPr>
              <w:t>irlği, İlçe MEM.</w:t>
            </w:r>
          </w:p>
        </w:tc>
      </w:tr>
      <w:tr w:rsidR="004E15B4" w:rsidRPr="009B1C1F" w:rsidTr="004E15B4">
        <w:trPr>
          <w:trHeight w:val="1005"/>
        </w:trPr>
        <w:tc>
          <w:tcPr>
            <w:tcW w:w="850" w:type="dxa"/>
            <w:vMerge/>
            <w:tcBorders>
              <w:top w:val="nil"/>
              <w:left w:val="none" w:sz="6" w:space="0" w:color="auto"/>
              <w:bottom w:val="none" w:sz="6" w:space="0" w:color="auto"/>
              <w:right w:val="none" w:sz="6" w:space="0" w:color="auto"/>
            </w:tcBorders>
            <w:shd w:val="clear" w:color="auto" w:fill="981A26"/>
          </w:tcPr>
          <w:p w:rsidR="004E15B4" w:rsidRPr="009B1C1F" w:rsidRDefault="004E15B4" w:rsidP="004E15B4">
            <w:pPr>
              <w:kinsoku w:val="0"/>
              <w:overflowPunct w:val="0"/>
              <w:adjustRightInd w:val="0"/>
              <w:spacing w:before="5"/>
              <w:rPr>
                <w:rFonts w:ascii="Times New Roman" w:eastAsia="Times New Roman" w:hAnsi="Times New Roman" w:cs="Times New Roman"/>
                <w:i/>
                <w:iCs/>
                <w:sz w:val="2"/>
                <w:szCs w:val="2"/>
                <w:lang w:eastAsia="tr-TR"/>
              </w:rPr>
            </w:pPr>
          </w:p>
        </w:tc>
        <w:tc>
          <w:tcPr>
            <w:tcW w:w="850" w:type="dxa"/>
            <w:tcBorders>
              <w:top w:val="single" w:sz="4" w:space="0" w:color="981A26"/>
              <w:left w:val="single" w:sz="4" w:space="0" w:color="981A26"/>
              <w:bottom w:val="single" w:sz="4" w:space="0" w:color="981A26"/>
              <w:right w:val="single" w:sz="4" w:space="0" w:color="981A26"/>
            </w:tcBorders>
            <w:vAlign w:val="center"/>
          </w:tcPr>
          <w:p w:rsidR="004E15B4" w:rsidRPr="009B1C1F" w:rsidRDefault="004E15B4" w:rsidP="004E15B4">
            <w:pPr>
              <w:kinsoku w:val="0"/>
              <w:overflowPunct w:val="0"/>
              <w:adjustRightInd w:val="0"/>
              <w:spacing w:before="4"/>
              <w:rPr>
                <w:rFonts w:ascii="Times New Roman" w:eastAsia="Times New Roman" w:hAnsi="Times New Roman" w:cs="Times New Roman"/>
                <w:i/>
                <w:iCs/>
                <w:sz w:val="20"/>
                <w:szCs w:val="20"/>
                <w:lang w:eastAsia="tr-TR"/>
              </w:rPr>
            </w:pPr>
          </w:p>
          <w:p w:rsidR="004E15B4" w:rsidRPr="009B1C1F" w:rsidRDefault="004E15B4" w:rsidP="004E15B4">
            <w:pPr>
              <w:kinsoku w:val="0"/>
              <w:overflowPunct w:val="0"/>
              <w:adjustRightInd w:val="0"/>
              <w:ind w:right="89"/>
              <w:rPr>
                <w:rFonts w:ascii="Times New Roman" w:eastAsia="Times New Roman" w:hAnsi="Times New Roman" w:cs="Times New Roman"/>
                <w:color w:val="231F20"/>
                <w:w w:val="95"/>
                <w:sz w:val="20"/>
                <w:szCs w:val="20"/>
                <w:lang w:eastAsia="tr-TR"/>
              </w:rPr>
            </w:pPr>
            <w:r w:rsidRPr="009B1C1F">
              <w:rPr>
                <w:rFonts w:ascii="Times New Roman" w:eastAsia="Times New Roman" w:hAnsi="Times New Roman" w:cs="Times New Roman"/>
                <w:color w:val="231F20"/>
                <w:w w:val="95"/>
                <w:sz w:val="20"/>
                <w:szCs w:val="20"/>
                <w:lang w:eastAsia="tr-TR"/>
              </w:rPr>
              <w:t>PG 1.</w:t>
            </w:r>
            <w:r>
              <w:rPr>
                <w:rFonts w:ascii="Times New Roman" w:eastAsia="Times New Roman" w:hAnsi="Times New Roman" w:cs="Times New Roman"/>
                <w:color w:val="231F20"/>
                <w:w w:val="95"/>
                <w:sz w:val="20"/>
                <w:szCs w:val="20"/>
                <w:lang w:eastAsia="tr-TR"/>
              </w:rPr>
              <w:t>2</w:t>
            </w:r>
            <w:r w:rsidRPr="009B1C1F">
              <w:rPr>
                <w:rFonts w:ascii="Times New Roman" w:eastAsia="Times New Roman" w:hAnsi="Times New Roman" w:cs="Times New Roman"/>
                <w:color w:val="231F20"/>
                <w:w w:val="95"/>
                <w:sz w:val="20"/>
                <w:szCs w:val="20"/>
                <w:lang w:eastAsia="tr-TR"/>
              </w:rPr>
              <w:t>.</w:t>
            </w:r>
            <w:r>
              <w:rPr>
                <w:rFonts w:ascii="Times New Roman" w:eastAsia="Times New Roman" w:hAnsi="Times New Roman" w:cs="Times New Roman"/>
                <w:color w:val="231F20"/>
                <w:w w:val="95"/>
                <w:sz w:val="20"/>
                <w:szCs w:val="20"/>
                <w:lang w:eastAsia="tr-TR"/>
              </w:rPr>
              <w:t>3</w:t>
            </w:r>
          </w:p>
        </w:tc>
        <w:tc>
          <w:tcPr>
            <w:tcW w:w="4705" w:type="dxa"/>
            <w:tcBorders>
              <w:top w:val="single" w:sz="4" w:space="0" w:color="981A26"/>
              <w:left w:val="single" w:sz="4" w:space="0" w:color="981A26"/>
              <w:bottom w:val="single" w:sz="4" w:space="0" w:color="981A26"/>
              <w:right w:val="single" w:sz="4" w:space="0" w:color="981A26"/>
            </w:tcBorders>
            <w:vAlign w:val="center"/>
          </w:tcPr>
          <w:p w:rsidR="004E15B4" w:rsidRPr="009B1C1F" w:rsidRDefault="004E15B4" w:rsidP="004E15B4">
            <w:pPr>
              <w:kinsoku w:val="0"/>
              <w:overflowPunct w:val="0"/>
              <w:adjustRightInd w:val="0"/>
              <w:spacing w:before="10"/>
              <w:rPr>
                <w:rFonts w:ascii="Times New Roman" w:eastAsia="Times New Roman" w:hAnsi="Times New Roman" w:cs="Times New Roman"/>
                <w:i/>
                <w:iCs/>
                <w:sz w:val="20"/>
                <w:szCs w:val="20"/>
                <w:lang w:eastAsia="tr-TR"/>
              </w:rPr>
            </w:pPr>
          </w:p>
          <w:p w:rsidR="004E15B4" w:rsidRPr="009B1C1F" w:rsidRDefault="004E15B4" w:rsidP="004E15B4">
            <w:pPr>
              <w:kinsoku w:val="0"/>
              <w:overflowPunct w:val="0"/>
              <w:adjustRightInd w:val="0"/>
              <w:spacing w:before="1" w:line="249" w:lineRule="auto"/>
              <w:ind w:left="75"/>
              <w:rPr>
                <w:rFonts w:ascii="Times New Roman" w:eastAsia="Times New Roman" w:hAnsi="Times New Roman" w:cs="Times New Roman"/>
                <w:color w:val="231F20"/>
                <w:sz w:val="20"/>
                <w:szCs w:val="20"/>
                <w:lang w:eastAsia="tr-TR"/>
              </w:rPr>
            </w:pPr>
            <w:r w:rsidRPr="009B1C1F">
              <w:rPr>
                <w:rFonts w:ascii="Times New Roman" w:eastAsia="Times New Roman" w:hAnsi="Times New Roman" w:cs="Times New Roman"/>
                <w:color w:val="231F20"/>
                <w:w w:val="95"/>
                <w:sz w:val="20"/>
                <w:szCs w:val="20"/>
                <w:lang w:eastAsia="tr-TR"/>
              </w:rPr>
              <w:t xml:space="preserve">Okuma kültürünü artırmaya yönelik düzenlenen etkinliklere </w:t>
            </w:r>
            <w:r w:rsidRPr="009B1C1F">
              <w:rPr>
                <w:rFonts w:ascii="Times New Roman" w:eastAsia="Times New Roman" w:hAnsi="Times New Roman" w:cs="Times New Roman"/>
                <w:color w:val="231F20"/>
                <w:sz w:val="20"/>
                <w:szCs w:val="20"/>
                <w:lang w:eastAsia="tr-TR"/>
              </w:rPr>
              <w:t>katılan öğrenci oranı</w:t>
            </w:r>
          </w:p>
        </w:tc>
        <w:tc>
          <w:tcPr>
            <w:tcW w:w="957" w:type="dxa"/>
            <w:tcBorders>
              <w:top w:val="single" w:sz="4" w:space="0" w:color="981A26"/>
              <w:left w:val="single" w:sz="4" w:space="0" w:color="981A26"/>
              <w:bottom w:val="single" w:sz="4" w:space="0" w:color="981A26"/>
              <w:right w:val="single" w:sz="4" w:space="0" w:color="981A26"/>
            </w:tcBorders>
            <w:vAlign w:val="center"/>
          </w:tcPr>
          <w:p w:rsidR="004E15B4" w:rsidRPr="009B1C1F" w:rsidRDefault="004E15B4" w:rsidP="004E15B4">
            <w:pPr>
              <w:kinsoku w:val="0"/>
              <w:overflowPunct w:val="0"/>
              <w:adjustRightInd w:val="0"/>
              <w:ind w:left="204"/>
              <w:rPr>
                <w:rFonts w:ascii="Times New Roman" w:eastAsia="Times New Roman" w:hAnsi="Times New Roman" w:cs="Times New Roman"/>
                <w:color w:val="231F20"/>
                <w:sz w:val="20"/>
                <w:szCs w:val="20"/>
                <w:lang w:eastAsia="tr-TR"/>
              </w:rPr>
            </w:pPr>
            <w:r w:rsidRPr="001210E4">
              <w:rPr>
                <w:rFonts w:ascii="Times New Roman" w:eastAsia="Times New Roman" w:hAnsi="Times New Roman" w:cs="Times New Roman"/>
                <w:color w:val="231F20"/>
                <w:sz w:val="20"/>
                <w:szCs w:val="20"/>
                <w:lang w:eastAsia="tr-TR"/>
              </w:rPr>
              <w:t>Okul İdaresi</w:t>
            </w:r>
          </w:p>
        </w:tc>
        <w:tc>
          <w:tcPr>
            <w:tcW w:w="1983" w:type="dxa"/>
            <w:tcBorders>
              <w:top w:val="single" w:sz="4" w:space="0" w:color="981A26"/>
              <w:left w:val="single" w:sz="4" w:space="0" w:color="981A26"/>
              <w:bottom w:val="single" w:sz="4" w:space="0" w:color="981A26"/>
              <w:right w:val="single" w:sz="8" w:space="0" w:color="981A26"/>
            </w:tcBorders>
            <w:vAlign w:val="center"/>
          </w:tcPr>
          <w:p w:rsidR="004E15B4" w:rsidRPr="009B1C1F" w:rsidRDefault="004E15B4" w:rsidP="004E15B4">
            <w:pPr>
              <w:kinsoku w:val="0"/>
              <w:overflowPunct w:val="0"/>
              <w:adjustRightInd w:val="0"/>
              <w:spacing w:before="144" w:line="249" w:lineRule="auto"/>
              <w:ind w:left="254" w:right="319" w:hanging="1"/>
              <w:jc w:val="center"/>
              <w:rPr>
                <w:rFonts w:ascii="Times New Roman" w:eastAsia="Times New Roman" w:hAnsi="Times New Roman" w:cs="Times New Roman"/>
                <w:color w:val="231F20"/>
                <w:w w:val="95"/>
                <w:sz w:val="20"/>
                <w:szCs w:val="20"/>
                <w:lang w:eastAsia="tr-TR"/>
              </w:rPr>
            </w:pPr>
            <w:r w:rsidRPr="001210E4">
              <w:rPr>
                <w:rFonts w:ascii="Times New Roman" w:eastAsia="Times New Roman" w:hAnsi="Times New Roman" w:cs="Times New Roman"/>
                <w:color w:val="231F20"/>
                <w:w w:val="95"/>
                <w:sz w:val="20"/>
                <w:szCs w:val="20"/>
                <w:lang w:eastAsia="tr-TR"/>
              </w:rPr>
              <w:t xml:space="preserve">Zümre Öğretmenleri, Okul aile </w:t>
            </w:r>
            <w:r>
              <w:rPr>
                <w:rFonts w:ascii="Times New Roman" w:eastAsia="Times New Roman" w:hAnsi="Times New Roman" w:cs="Times New Roman"/>
                <w:color w:val="231F20"/>
                <w:w w:val="95"/>
                <w:sz w:val="20"/>
                <w:szCs w:val="20"/>
                <w:lang w:eastAsia="tr-TR"/>
              </w:rPr>
              <w:t>b</w:t>
            </w:r>
            <w:r w:rsidRPr="001210E4">
              <w:rPr>
                <w:rFonts w:ascii="Times New Roman" w:eastAsia="Times New Roman" w:hAnsi="Times New Roman" w:cs="Times New Roman"/>
                <w:color w:val="231F20"/>
                <w:w w:val="95"/>
                <w:sz w:val="20"/>
                <w:szCs w:val="20"/>
                <w:lang w:eastAsia="tr-TR"/>
              </w:rPr>
              <w:t>irlği, İlçe MEM.</w:t>
            </w:r>
          </w:p>
        </w:tc>
      </w:tr>
      <w:tr w:rsidR="004E15B4" w:rsidRPr="009B1C1F" w:rsidTr="004E15B4">
        <w:trPr>
          <w:trHeight w:val="1005"/>
        </w:trPr>
        <w:tc>
          <w:tcPr>
            <w:tcW w:w="850" w:type="dxa"/>
            <w:vMerge/>
            <w:tcBorders>
              <w:top w:val="nil"/>
              <w:left w:val="none" w:sz="6" w:space="0" w:color="auto"/>
              <w:bottom w:val="none" w:sz="6" w:space="0" w:color="auto"/>
              <w:right w:val="none" w:sz="6" w:space="0" w:color="auto"/>
            </w:tcBorders>
            <w:shd w:val="clear" w:color="auto" w:fill="981A26"/>
          </w:tcPr>
          <w:p w:rsidR="004E15B4" w:rsidRPr="009B1C1F" w:rsidRDefault="004E15B4" w:rsidP="004E15B4">
            <w:pPr>
              <w:kinsoku w:val="0"/>
              <w:overflowPunct w:val="0"/>
              <w:adjustRightInd w:val="0"/>
              <w:spacing w:before="5"/>
              <w:rPr>
                <w:rFonts w:ascii="Times New Roman" w:eastAsia="Times New Roman" w:hAnsi="Times New Roman" w:cs="Times New Roman"/>
                <w:i/>
                <w:iCs/>
                <w:sz w:val="2"/>
                <w:szCs w:val="2"/>
                <w:lang w:eastAsia="tr-TR"/>
              </w:rPr>
            </w:pPr>
          </w:p>
        </w:tc>
        <w:tc>
          <w:tcPr>
            <w:tcW w:w="850" w:type="dxa"/>
            <w:tcBorders>
              <w:top w:val="single" w:sz="4" w:space="0" w:color="981A26"/>
              <w:left w:val="single" w:sz="4" w:space="0" w:color="981A26"/>
              <w:bottom w:val="single" w:sz="4" w:space="0" w:color="981A26"/>
              <w:right w:val="single" w:sz="4" w:space="0" w:color="981A26"/>
            </w:tcBorders>
            <w:vAlign w:val="center"/>
          </w:tcPr>
          <w:p w:rsidR="004E15B4" w:rsidRPr="009B1C1F" w:rsidRDefault="004E15B4" w:rsidP="004E15B4">
            <w:pPr>
              <w:kinsoku w:val="0"/>
              <w:overflowPunct w:val="0"/>
              <w:adjustRightInd w:val="0"/>
              <w:spacing w:before="4"/>
              <w:rPr>
                <w:rFonts w:ascii="Times New Roman" w:eastAsia="Times New Roman" w:hAnsi="Times New Roman" w:cs="Times New Roman"/>
                <w:i/>
                <w:iCs/>
                <w:sz w:val="20"/>
                <w:szCs w:val="20"/>
                <w:lang w:eastAsia="tr-TR"/>
              </w:rPr>
            </w:pPr>
          </w:p>
          <w:p w:rsidR="004E15B4" w:rsidRPr="009B1C1F" w:rsidRDefault="004E15B4" w:rsidP="004E15B4">
            <w:pPr>
              <w:kinsoku w:val="0"/>
              <w:overflowPunct w:val="0"/>
              <w:adjustRightInd w:val="0"/>
              <w:ind w:right="89"/>
              <w:rPr>
                <w:rFonts w:ascii="Times New Roman" w:eastAsia="Times New Roman" w:hAnsi="Times New Roman" w:cs="Times New Roman"/>
                <w:color w:val="231F20"/>
                <w:w w:val="95"/>
                <w:sz w:val="20"/>
                <w:szCs w:val="20"/>
                <w:lang w:eastAsia="tr-TR"/>
              </w:rPr>
            </w:pPr>
            <w:r w:rsidRPr="009B1C1F">
              <w:rPr>
                <w:rFonts w:ascii="Times New Roman" w:eastAsia="Times New Roman" w:hAnsi="Times New Roman" w:cs="Times New Roman"/>
                <w:color w:val="231F20"/>
                <w:w w:val="95"/>
                <w:sz w:val="20"/>
                <w:szCs w:val="20"/>
                <w:lang w:eastAsia="tr-TR"/>
              </w:rPr>
              <w:t>PG 1</w:t>
            </w:r>
            <w:r>
              <w:rPr>
                <w:rFonts w:ascii="Times New Roman" w:eastAsia="Times New Roman" w:hAnsi="Times New Roman" w:cs="Times New Roman"/>
                <w:color w:val="231F20"/>
                <w:w w:val="95"/>
                <w:sz w:val="20"/>
                <w:szCs w:val="20"/>
                <w:lang w:eastAsia="tr-TR"/>
              </w:rPr>
              <w:t>.2</w:t>
            </w:r>
            <w:r w:rsidRPr="009B1C1F">
              <w:rPr>
                <w:rFonts w:ascii="Times New Roman" w:eastAsia="Times New Roman" w:hAnsi="Times New Roman" w:cs="Times New Roman"/>
                <w:color w:val="231F20"/>
                <w:w w:val="95"/>
                <w:sz w:val="20"/>
                <w:szCs w:val="20"/>
                <w:lang w:eastAsia="tr-TR"/>
              </w:rPr>
              <w:t>.</w:t>
            </w:r>
            <w:r>
              <w:rPr>
                <w:rFonts w:ascii="Times New Roman" w:eastAsia="Times New Roman" w:hAnsi="Times New Roman" w:cs="Times New Roman"/>
                <w:color w:val="231F20"/>
                <w:w w:val="95"/>
                <w:sz w:val="20"/>
                <w:szCs w:val="20"/>
                <w:lang w:eastAsia="tr-TR"/>
              </w:rPr>
              <w:t>4</w:t>
            </w:r>
          </w:p>
        </w:tc>
        <w:tc>
          <w:tcPr>
            <w:tcW w:w="4705" w:type="dxa"/>
            <w:tcBorders>
              <w:top w:val="single" w:sz="4" w:space="0" w:color="981A26"/>
              <w:left w:val="single" w:sz="4" w:space="0" w:color="981A26"/>
              <w:bottom w:val="single" w:sz="4" w:space="0" w:color="981A26"/>
              <w:right w:val="single" w:sz="4" w:space="0" w:color="981A26"/>
            </w:tcBorders>
            <w:vAlign w:val="center"/>
          </w:tcPr>
          <w:p w:rsidR="004E15B4" w:rsidRPr="009B1C1F" w:rsidRDefault="004E15B4" w:rsidP="004E15B4">
            <w:pPr>
              <w:kinsoku w:val="0"/>
              <w:overflowPunct w:val="0"/>
              <w:adjustRightInd w:val="0"/>
              <w:spacing w:before="10"/>
              <w:rPr>
                <w:rFonts w:ascii="Times New Roman" w:eastAsia="Times New Roman" w:hAnsi="Times New Roman" w:cs="Times New Roman"/>
                <w:i/>
                <w:iCs/>
                <w:sz w:val="20"/>
                <w:szCs w:val="20"/>
                <w:lang w:eastAsia="tr-TR"/>
              </w:rPr>
            </w:pPr>
          </w:p>
          <w:p w:rsidR="004E15B4" w:rsidRPr="009B1C1F" w:rsidRDefault="004E15B4" w:rsidP="004E15B4">
            <w:pPr>
              <w:kinsoku w:val="0"/>
              <w:overflowPunct w:val="0"/>
              <w:adjustRightInd w:val="0"/>
              <w:spacing w:before="1" w:line="249" w:lineRule="auto"/>
              <w:ind w:left="75" w:right="-1"/>
              <w:rPr>
                <w:rFonts w:ascii="Times New Roman" w:eastAsia="Times New Roman" w:hAnsi="Times New Roman" w:cs="Times New Roman"/>
                <w:color w:val="231F20"/>
                <w:sz w:val="20"/>
                <w:szCs w:val="20"/>
                <w:lang w:eastAsia="tr-TR"/>
              </w:rPr>
            </w:pPr>
            <w:r w:rsidRPr="009B1C1F">
              <w:rPr>
                <w:rFonts w:ascii="Times New Roman" w:eastAsia="Times New Roman" w:hAnsi="Times New Roman" w:cs="Times New Roman"/>
                <w:color w:val="231F20"/>
                <w:w w:val="95"/>
                <w:sz w:val="20"/>
                <w:szCs w:val="20"/>
                <w:lang w:eastAsia="tr-TR"/>
              </w:rPr>
              <w:t>Geleneksel çocuk oyunlarına yönelik bahçe düzenlemesi ya</w:t>
            </w:r>
            <w:r w:rsidRPr="009B1C1F">
              <w:rPr>
                <w:rFonts w:ascii="Times New Roman" w:eastAsia="Times New Roman" w:hAnsi="Times New Roman" w:cs="Times New Roman"/>
                <w:color w:val="231F20"/>
                <w:sz w:val="20"/>
                <w:szCs w:val="20"/>
                <w:lang w:eastAsia="tr-TR"/>
              </w:rPr>
              <w:t>pılan okul oranı (%)</w:t>
            </w:r>
          </w:p>
        </w:tc>
        <w:tc>
          <w:tcPr>
            <w:tcW w:w="957" w:type="dxa"/>
            <w:tcBorders>
              <w:top w:val="single" w:sz="4" w:space="0" w:color="981A26"/>
              <w:left w:val="single" w:sz="4" w:space="0" w:color="981A26"/>
              <w:bottom w:val="single" w:sz="4" w:space="0" w:color="981A26"/>
              <w:right w:val="single" w:sz="4" w:space="0" w:color="981A26"/>
            </w:tcBorders>
            <w:vAlign w:val="center"/>
          </w:tcPr>
          <w:p w:rsidR="004E15B4" w:rsidRPr="009B1C1F" w:rsidRDefault="004E15B4" w:rsidP="004E15B4">
            <w:pPr>
              <w:kinsoku w:val="0"/>
              <w:overflowPunct w:val="0"/>
              <w:adjustRightInd w:val="0"/>
              <w:ind w:left="204"/>
              <w:rPr>
                <w:rFonts w:ascii="Times New Roman" w:eastAsia="Times New Roman" w:hAnsi="Times New Roman" w:cs="Times New Roman"/>
                <w:color w:val="231F20"/>
                <w:sz w:val="20"/>
                <w:szCs w:val="20"/>
                <w:lang w:eastAsia="tr-TR"/>
              </w:rPr>
            </w:pPr>
            <w:r w:rsidRPr="001210E4">
              <w:rPr>
                <w:rFonts w:ascii="Times New Roman" w:eastAsia="Times New Roman" w:hAnsi="Times New Roman" w:cs="Times New Roman"/>
                <w:color w:val="231F20"/>
                <w:sz w:val="20"/>
                <w:szCs w:val="20"/>
                <w:lang w:eastAsia="tr-TR"/>
              </w:rPr>
              <w:t>Okul İdaresi</w:t>
            </w:r>
          </w:p>
        </w:tc>
        <w:tc>
          <w:tcPr>
            <w:tcW w:w="1983" w:type="dxa"/>
            <w:tcBorders>
              <w:top w:val="single" w:sz="4" w:space="0" w:color="981A26"/>
              <w:left w:val="single" w:sz="4" w:space="0" w:color="981A26"/>
              <w:bottom w:val="single" w:sz="4" w:space="0" w:color="981A26"/>
              <w:right w:val="single" w:sz="8" w:space="0" w:color="981A26"/>
            </w:tcBorders>
            <w:vAlign w:val="center"/>
          </w:tcPr>
          <w:p w:rsidR="004E15B4" w:rsidRPr="009B1C1F" w:rsidRDefault="004E15B4" w:rsidP="004E15B4">
            <w:pPr>
              <w:kinsoku w:val="0"/>
              <w:overflowPunct w:val="0"/>
              <w:adjustRightInd w:val="0"/>
              <w:spacing w:before="144" w:line="249" w:lineRule="auto"/>
              <w:ind w:left="254" w:right="319" w:hanging="1"/>
              <w:jc w:val="center"/>
              <w:rPr>
                <w:rFonts w:ascii="Times New Roman" w:eastAsia="Times New Roman" w:hAnsi="Times New Roman" w:cs="Times New Roman"/>
                <w:color w:val="231F20"/>
                <w:w w:val="95"/>
                <w:sz w:val="20"/>
                <w:szCs w:val="20"/>
                <w:lang w:eastAsia="tr-TR"/>
              </w:rPr>
            </w:pPr>
            <w:r w:rsidRPr="001210E4">
              <w:rPr>
                <w:rFonts w:ascii="Times New Roman" w:eastAsia="Times New Roman" w:hAnsi="Times New Roman" w:cs="Times New Roman"/>
                <w:color w:val="231F20"/>
                <w:w w:val="95"/>
                <w:sz w:val="20"/>
                <w:szCs w:val="20"/>
                <w:lang w:eastAsia="tr-TR"/>
              </w:rPr>
              <w:t xml:space="preserve">Zümre Öğretmenleri, Okul aile </w:t>
            </w:r>
            <w:r>
              <w:rPr>
                <w:rFonts w:ascii="Times New Roman" w:eastAsia="Times New Roman" w:hAnsi="Times New Roman" w:cs="Times New Roman"/>
                <w:color w:val="231F20"/>
                <w:w w:val="95"/>
                <w:sz w:val="20"/>
                <w:szCs w:val="20"/>
                <w:lang w:eastAsia="tr-TR"/>
              </w:rPr>
              <w:t>b</w:t>
            </w:r>
            <w:r w:rsidRPr="001210E4">
              <w:rPr>
                <w:rFonts w:ascii="Times New Roman" w:eastAsia="Times New Roman" w:hAnsi="Times New Roman" w:cs="Times New Roman"/>
                <w:color w:val="231F20"/>
                <w:w w:val="95"/>
                <w:sz w:val="20"/>
                <w:szCs w:val="20"/>
                <w:lang w:eastAsia="tr-TR"/>
              </w:rPr>
              <w:t>irlği, İlçe MEM.</w:t>
            </w:r>
          </w:p>
        </w:tc>
      </w:tr>
    </w:tbl>
    <w:p w:rsidR="004E15B4" w:rsidRDefault="004E15B4" w:rsidP="004E15B4">
      <w:pPr>
        <w:rPr>
          <w:rFonts w:ascii="Times New Roman"/>
          <w:sz w:val="24"/>
        </w:rPr>
      </w:pPr>
    </w:p>
    <w:p w:rsidR="004E15B4" w:rsidRDefault="004E15B4" w:rsidP="004E15B4">
      <w:pPr>
        <w:rPr>
          <w:rFonts w:ascii="Times New Roman"/>
          <w:sz w:val="24"/>
        </w:rPr>
      </w:pPr>
    </w:p>
    <w:tbl>
      <w:tblPr>
        <w:tblW w:w="0" w:type="auto"/>
        <w:tblInd w:w="860" w:type="dxa"/>
        <w:tblLayout w:type="fixed"/>
        <w:tblCellMar>
          <w:left w:w="0" w:type="dxa"/>
          <w:right w:w="0" w:type="dxa"/>
        </w:tblCellMar>
        <w:tblLook w:val="0000" w:firstRow="0" w:lastRow="0" w:firstColumn="0" w:lastColumn="0" w:noHBand="0" w:noVBand="0"/>
      </w:tblPr>
      <w:tblGrid>
        <w:gridCol w:w="850"/>
        <w:gridCol w:w="1125"/>
        <w:gridCol w:w="4430"/>
        <w:gridCol w:w="963"/>
        <w:gridCol w:w="1977"/>
      </w:tblGrid>
      <w:tr w:rsidR="004E15B4" w:rsidRPr="009B1C1F" w:rsidTr="004E15B4">
        <w:trPr>
          <w:trHeight w:val="415"/>
        </w:trPr>
        <w:tc>
          <w:tcPr>
            <w:tcW w:w="9345" w:type="dxa"/>
            <w:gridSpan w:val="5"/>
            <w:tcBorders>
              <w:top w:val="none" w:sz="6" w:space="0" w:color="auto"/>
              <w:left w:val="none" w:sz="6" w:space="0" w:color="auto"/>
              <w:bottom w:val="none" w:sz="6" w:space="0" w:color="auto"/>
              <w:right w:val="none" w:sz="6" w:space="0" w:color="auto"/>
            </w:tcBorders>
            <w:shd w:val="clear" w:color="auto" w:fill="981A26"/>
          </w:tcPr>
          <w:p w:rsidR="004E15B4" w:rsidRPr="009B1C1F" w:rsidRDefault="004E15B4" w:rsidP="004E15B4">
            <w:pPr>
              <w:kinsoku w:val="0"/>
              <w:overflowPunct w:val="0"/>
              <w:adjustRightInd w:val="0"/>
              <w:spacing w:before="92"/>
              <w:ind w:left="1578"/>
              <w:rPr>
                <w:rFonts w:ascii="Garamond" w:eastAsia="Times New Roman" w:hAnsi="Garamond" w:cs="Garamond"/>
                <w:b/>
                <w:bCs/>
                <w:color w:val="FFFFFF"/>
                <w:lang w:eastAsia="tr-TR"/>
              </w:rPr>
            </w:pPr>
            <w:r w:rsidRPr="009B1C1F">
              <w:rPr>
                <w:rFonts w:ascii="Garamond" w:eastAsia="Times New Roman" w:hAnsi="Garamond" w:cs="Garamond"/>
                <w:b/>
                <w:bCs/>
                <w:color w:val="FFFFFF"/>
                <w:lang w:eastAsia="tr-TR"/>
              </w:rPr>
              <w:t>AMAÇ 1 HEDEFLERİNE İLİŞKİN PERFORMANS GÖSTERGELERİ</w:t>
            </w:r>
          </w:p>
        </w:tc>
      </w:tr>
      <w:tr w:rsidR="004E15B4" w:rsidRPr="009B1C1F" w:rsidTr="0024665D">
        <w:trPr>
          <w:trHeight w:val="544"/>
        </w:trPr>
        <w:tc>
          <w:tcPr>
            <w:tcW w:w="850" w:type="dxa"/>
            <w:tcBorders>
              <w:top w:val="none" w:sz="6" w:space="0" w:color="auto"/>
              <w:left w:val="none" w:sz="6" w:space="0" w:color="auto"/>
              <w:bottom w:val="none" w:sz="6" w:space="0" w:color="auto"/>
              <w:right w:val="none" w:sz="6" w:space="0" w:color="auto"/>
            </w:tcBorders>
            <w:shd w:val="clear" w:color="auto" w:fill="981A26"/>
          </w:tcPr>
          <w:p w:rsidR="004E15B4" w:rsidRPr="009B1C1F" w:rsidRDefault="004E15B4" w:rsidP="004E15B4">
            <w:pPr>
              <w:kinsoku w:val="0"/>
              <w:overflowPunct w:val="0"/>
              <w:adjustRightInd w:val="0"/>
              <w:spacing w:before="37" w:line="240" w:lineRule="exact"/>
              <w:ind w:left="301" w:right="138" w:hanging="136"/>
              <w:rPr>
                <w:rFonts w:ascii="Garamond" w:eastAsia="Times New Roman" w:hAnsi="Garamond" w:cs="Garamond"/>
                <w:b/>
                <w:bCs/>
                <w:color w:val="FFFFFF"/>
                <w:lang w:eastAsia="tr-TR"/>
              </w:rPr>
            </w:pPr>
            <w:r w:rsidRPr="009B1C1F">
              <w:rPr>
                <w:rFonts w:ascii="Garamond" w:eastAsia="Times New Roman" w:hAnsi="Garamond" w:cs="Garamond"/>
                <w:b/>
                <w:bCs/>
                <w:color w:val="FFFFFF"/>
                <w:w w:val="90"/>
                <w:lang w:eastAsia="tr-TR"/>
              </w:rPr>
              <w:t xml:space="preserve">Hedef </w:t>
            </w:r>
            <w:r w:rsidRPr="009B1C1F">
              <w:rPr>
                <w:rFonts w:ascii="Garamond" w:eastAsia="Times New Roman" w:hAnsi="Garamond" w:cs="Garamond"/>
                <w:b/>
                <w:bCs/>
                <w:color w:val="FFFFFF"/>
                <w:lang w:eastAsia="tr-TR"/>
              </w:rPr>
              <w:t>No</w:t>
            </w:r>
          </w:p>
        </w:tc>
        <w:tc>
          <w:tcPr>
            <w:tcW w:w="1125" w:type="dxa"/>
            <w:tcBorders>
              <w:top w:val="none" w:sz="6" w:space="0" w:color="auto"/>
              <w:left w:val="none" w:sz="6" w:space="0" w:color="auto"/>
              <w:bottom w:val="none" w:sz="6" w:space="0" w:color="auto"/>
              <w:right w:val="none" w:sz="6" w:space="0" w:color="auto"/>
            </w:tcBorders>
            <w:shd w:val="clear" w:color="auto" w:fill="981A26"/>
          </w:tcPr>
          <w:p w:rsidR="004E15B4" w:rsidRPr="009B1C1F" w:rsidRDefault="004E15B4" w:rsidP="004E15B4">
            <w:pPr>
              <w:kinsoku w:val="0"/>
              <w:overflowPunct w:val="0"/>
              <w:adjustRightInd w:val="0"/>
              <w:spacing w:before="39" w:line="244" w:lineRule="exact"/>
              <w:ind w:left="254" w:right="234"/>
              <w:jc w:val="center"/>
              <w:rPr>
                <w:rFonts w:ascii="Garamond" w:eastAsia="Times New Roman" w:hAnsi="Garamond" w:cs="Garamond"/>
                <w:b/>
                <w:bCs/>
                <w:color w:val="FFFFFF"/>
                <w:lang w:eastAsia="tr-TR"/>
              </w:rPr>
            </w:pPr>
            <w:r w:rsidRPr="009B1C1F">
              <w:rPr>
                <w:rFonts w:ascii="Garamond" w:eastAsia="Times New Roman" w:hAnsi="Garamond" w:cs="Garamond"/>
                <w:b/>
                <w:bCs/>
                <w:color w:val="FFFFFF"/>
                <w:lang w:eastAsia="tr-TR"/>
              </w:rPr>
              <w:t>PG</w:t>
            </w:r>
          </w:p>
          <w:p w:rsidR="004E15B4" w:rsidRPr="009B1C1F" w:rsidRDefault="004E15B4" w:rsidP="004E15B4">
            <w:pPr>
              <w:kinsoku w:val="0"/>
              <w:overflowPunct w:val="0"/>
              <w:adjustRightInd w:val="0"/>
              <w:spacing w:line="241" w:lineRule="exact"/>
              <w:ind w:left="254" w:right="238"/>
              <w:jc w:val="center"/>
              <w:rPr>
                <w:rFonts w:ascii="Garamond" w:eastAsia="Times New Roman" w:hAnsi="Garamond" w:cs="Garamond"/>
                <w:b/>
                <w:bCs/>
                <w:color w:val="FFFFFF"/>
                <w:lang w:eastAsia="tr-TR"/>
              </w:rPr>
            </w:pPr>
            <w:r w:rsidRPr="009B1C1F">
              <w:rPr>
                <w:rFonts w:ascii="Garamond" w:eastAsia="Times New Roman" w:hAnsi="Garamond" w:cs="Garamond"/>
                <w:b/>
                <w:bCs/>
                <w:color w:val="FFFFFF"/>
                <w:lang w:eastAsia="tr-TR"/>
              </w:rPr>
              <w:t>No</w:t>
            </w:r>
          </w:p>
        </w:tc>
        <w:tc>
          <w:tcPr>
            <w:tcW w:w="4430" w:type="dxa"/>
            <w:tcBorders>
              <w:top w:val="none" w:sz="6" w:space="0" w:color="auto"/>
              <w:left w:val="none" w:sz="6" w:space="0" w:color="auto"/>
              <w:bottom w:val="none" w:sz="6" w:space="0" w:color="auto"/>
              <w:right w:val="none" w:sz="6" w:space="0" w:color="auto"/>
            </w:tcBorders>
            <w:shd w:val="clear" w:color="auto" w:fill="981A26"/>
          </w:tcPr>
          <w:p w:rsidR="004E15B4" w:rsidRPr="009B1C1F" w:rsidRDefault="004E15B4" w:rsidP="004E15B4">
            <w:pPr>
              <w:kinsoku w:val="0"/>
              <w:overflowPunct w:val="0"/>
              <w:adjustRightInd w:val="0"/>
              <w:spacing w:before="159"/>
              <w:ind w:left="1351"/>
              <w:rPr>
                <w:rFonts w:ascii="Garamond" w:eastAsia="Times New Roman" w:hAnsi="Garamond" w:cs="Garamond"/>
                <w:b/>
                <w:bCs/>
                <w:color w:val="FFFFFF"/>
                <w:lang w:eastAsia="tr-TR"/>
              </w:rPr>
            </w:pPr>
            <w:r w:rsidRPr="009B1C1F">
              <w:rPr>
                <w:rFonts w:ascii="Garamond" w:eastAsia="Times New Roman" w:hAnsi="Garamond" w:cs="Garamond"/>
                <w:b/>
                <w:bCs/>
                <w:color w:val="FFFFFF"/>
                <w:lang w:eastAsia="tr-TR"/>
              </w:rPr>
              <w:t>Performans Göstergesi</w:t>
            </w:r>
          </w:p>
        </w:tc>
        <w:tc>
          <w:tcPr>
            <w:tcW w:w="963" w:type="dxa"/>
            <w:tcBorders>
              <w:top w:val="none" w:sz="6" w:space="0" w:color="auto"/>
              <w:left w:val="none" w:sz="6" w:space="0" w:color="auto"/>
              <w:bottom w:val="none" w:sz="6" w:space="0" w:color="auto"/>
              <w:right w:val="none" w:sz="6" w:space="0" w:color="auto"/>
            </w:tcBorders>
            <w:shd w:val="clear" w:color="auto" w:fill="981A26"/>
          </w:tcPr>
          <w:p w:rsidR="004E15B4" w:rsidRPr="009B1C1F" w:rsidRDefault="004E15B4" w:rsidP="004E15B4">
            <w:pPr>
              <w:kinsoku w:val="0"/>
              <w:overflowPunct w:val="0"/>
              <w:adjustRightInd w:val="0"/>
              <w:spacing w:before="37" w:line="240" w:lineRule="exact"/>
              <w:ind w:left="234" w:hanging="129"/>
              <w:rPr>
                <w:rFonts w:ascii="Garamond" w:eastAsia="Times New Roman" w:hAnsi="Garamond" w:cs="Garamond"/>
                <w:b/>
                <w:bCs/>
                <w:color w:val="FFFFFF"/>
                <w:lang w:eastAsia="tr-TR"/>
              </w:rPr>
            </w:pPr>
            <w:r w:rsidRPr="009B1C1F">
              <w:rPr>
                <w:rFonts w:ascii="Garamond" w:eastAsia="Times New Roman" w:hAnsi="Garamond" w:cs="Garamond"/>
                <w:b/>
                <w:bCs/>
                <w:color w:val="FFFFFF"/>
                <w:w w:val="95"/>
                <w:lang w:eastAsia="tr-TR"/>
              </w:rPr>
              <w:t xml:space="preserve">Sorumlu </w:t>
            </w:r>
            <w:r w:rsidRPr="009B1C1F">
              <w:rPr>
                <w:rFonts w:ascii="Garamond" w:eastAsia="Times New Roman" w:hAnsi="Garamond" w:cs="Garamond"/>
                <w:b/>
                <w:bCs/>
                <w:color w:val="FFFFFF"/>
                <w:lang w:eastAsia="tr-TR"/>
              </w:rPr>
              <w:t>Birim</w:t>
            </w:r>
          </w:p>
        </w:tc>
        <w:tc>
          <w:tcPr>
            <w:tcW w:w="1977" w:type="dxa"/>
            <w:tcBorders>
              <w:top w:val="none" w:sz="6" w:space="0" w:color="auto"/>
              <w:left w:val="none" w:sz="6" w:space="0" w:color="auto"/>
              <w:bottom w:val="none" w:sz="6" w:space="0" w:color="auto"/>
              <w:right w:val="none" w:sz="6" w:space="0" w:color="auto"/>
            </w:tcBorders>
            <w:shd w:val="clear" w:color="auto" w:fill="981A26"/>
          </w:tcPr>
          <w:p w:rsidR="004E15B4" w:rsidRPr="009B1C1F" w:rsidRDefault="004E15B4" w:rsidP="004E15B4">
            <w:pPr>
              <w:kinsoku w:val="0"/>
              <w:overflowPunct w:val="0"/>
              <w:adjustRightInd w:val="0"/>
              <w:spacing w:before="37" w:line="240" w:lineRule="exact"/>
              <w:ind w:left="537" w:right="69" w:hanging="356"/>
              <w:rPr>
                <w:rFonts w:ascii="Garamond" w:eastAsia="Times New Roman" w:hAnsi="Garamond" w:cs="Garamond"/>
                <w:b/>
                <w:bCs/>
                <w:color w:val="FFFFFF"/>
                <w:lang w:eastAsia="tr-TR"/>
              </w:rPr>
            </w:pPr>
            <w:r w:rsidRPr="009B1C1F">
              <w:rPr>
                <w:rFonts w:ascii="Garamond" w:eastAsia="Times New Roman" w:hAnsi="Garamond" w:cs="Garamond"/>
                <w:b/>
                <w:bCs/>
                <w:color w:val="FFFFFF"/>
                <w:w w:val="95"/>
                <w:lang w:eastAsia="tr-TR"/>
              </w:rPr>
              <w:t xml:space="preserve">İş Birliği Yapılacak </w:t>
            </w:r>
            <w:r w:rsidRPr="009B1C1F">
              <w:rPr>
                <w:rFonts w:ascii="Garamond" w:eastAsia="Times New Roman" w:hAnsi="Garamond" w:cs="Garamond"/>
                <w:b/>
                <w:bCs/>
                <w:color w:val="FFFFFF"/>
                <w:lang w:eastAsia="tr-TR"/>
              </w:rPr>
              <w:t>Birim(ler)</w:t>
            </w:r>
          </w:p>
        </w:tc>
      </w:tr>
      <w:tr w:rsidR="004E15B4" w:rsidRPr="009B1C1F" w:rsidTr="0024665D">
        <w:trPr>
          <w:trHeight w:val="1005"/>
        </w:trPr>
        <w:tc>
          <w:tcPr>
            <w:tcW w:w="850" w:type="dxa"/>
            <w:vMerge w:val="restart"/>
            <w:tcBorders>
              <w:top w:val="none" w:sz="6" w:space="0" w:color="auto"/>
              <w:left w:val="none" w:sz="6" w:space="0" w:color="auto"/>
              <w:bottom w:val="single" w:sz="2" w:space="0" w:color="FFFFFF"/>
              <w:right w:val="none" w:sz="6" w:space="0" w:color="auto"/>
            </w:tcBorders>
            <w:shd w:val="clear" w:color="auto" w:fill="981A26"/>
          </w:tcPr>
          <w:p w:rsidR="004E15B4" w:rsidRPr="009B1C1F" w:rsidRDefault="004E15B4" w:rsidP="004E15B4">
            <w:pPr>
              <w:kinsoku w:val="0"/>
              <w:overflowPunct w:val="0"/>
              <w:adjustRightInd w:val="0"/>
              <w:rPr>
                <w:rFonts w:ascii="Times New Roman" w:eastAsia="Times New Roman" w:hAnsi="Times New Roman" w:cs="Times New Roman"/>
                <w:sz w:val="28"/>
                <w:szCs w:val="28"/>
                <w:lang w:eastAsia="tr-TR"/>
              </w:rPr>
            </w:pPr>
          </w:p>
          <w:p w:rsidR="004E15B4" w:rsidRPr="009B1C1F" w:rsidRDefault="004E15B4" w:rsidP="004E15B4">
            <w:pPr>
              <w:kinsoku w:val="0"/>
              <w:overflowPunct w:val="0"/>
              <w:adjustRightInd w:val="0"/>
              <w:rPr>
                <w:rFonts w:ascii="Times New Roman" w:eastAsia="Times New Roman" w:hAnsi="Times New Roman" w:cs="Times New Roman"/>
                <w:sz w:val="28"/>
                <w:szCs w:val="28"/>
                <w:lang w:eastAsia="tr-TR"/>
              </w:rPr>
            </w:pPr>
          </w:p>
          <w:p w:rsidR="004E15B4" w:rsidRPr="009B1C1F" w:rsidRDefault="004E15B4" w:rsidP="004E15B4">
            <w:pPr>
              <w:kinsoku w:val="0"/>
              <w:overflowPunct w:val="0"/>
              <w:adjustRightInd w:val="0"/>
              <w:spacing w:line="232" w:lineRule="auto"/>
              <w:ind w:left="296" w:right="138" w:hanging="131"/>
              <w:rPr>
                <w:rFonts w:ascii="Garamond" w:eastAsia="Times New Roman" w:hAnsi="Garamond" w:cs="Garamond"/>
                <w:b/>
                <w:bCs/>
                <w:color w:val="FFFFFF"/>
                <w:w w:val="105"/>
                <w:lang w:eastAsia="tr-TR"/>
              </w:rPr>
            </w:pPr>
            <w:r w:rsidRPr="009B1C1F">
              <w:rPr>
                <w:rFonts w:ascii="Garamond" w:eastAsia="Times New Roman" w:hAnsi="Garamond" w:cs="Garamond"/>
                <w:b/>
                <w:bCs/>
                <w:color w:val="FFFFFF"/>
                <w:w w:val="90"/>
                <w:lang w:eastAsia="tr-TR"/>
              </w:rPr>
              <w:t xml:space="preserve">Hedef </w:t>
            </w:r>
            <w:r w:rsidRPr="009B1C1F">
              <w:rPr>
                <w:rFonts w:ascii="Garamond" w:eastAsia="Times New Roman" w:hAnsi="Garamond" w:cs="Garamond"/>
                <w:b/>
                <w:bCs/>
                <w:color w:val="FFFFFF"/>
                <w:w w:val="105"/>
                <w:lang w:eastAsia="tr-TR"/>
              </w:rPr>
              <w:t>1.</w:t>
            </w:r>
            <w:r>
              <w:rPr>
                <w:rFonts w:ascii="Garamond" w:eastAsia="Times New Roman" w:hAnsi="Garamond" w:cs="Garamond"/>
                <w:b/>
                <w:bCs/>
                <w:color w:val="FFFFFF"/>
                <w:w w:val="105"/>
                <w:lang w:eastAsia="tr-TR"/>
              </w:rPr>
              <w:t>3</w:t>
            </w:r>
          </w:p>
        </w:tc>
        <w:tc>
          <w:tcPr>
            <w:tcW w:w="1125" w:type="dxa"/>
            <w:tcBorders>
              <w:top w:val="single" w:sz="4" w:space="0" w:color="981A26"/>
              <w:left w:val="single" w:sz="4" w:space="0" w:color="981A26"/>
              <w:bottom w:val="single" w:sz="4" w:space="0" w:color="981A26"/>
              <w:right w:val="single" w:sz="4" w:space="0" w:color="981A26"/>
            </w:tcBorders>
            <w:vAlign w:val="center"/>
          </w:tcPr>
          <w:p w:rsidR="004E15B4" w:rsidRPr="009B1C1F" w:rsidRDefault="004E15B4" w:rsidP="004E15B4">
            <w:pPr>
              <w:kinsoku w:val="0"/>
              <w:overflowPunct w:val="0"/>
              <w:adjustRightInd w:val="0"/>
              <w:spacing w:before="1"/>
              <w:rPr>
                <w:rFonts w:ascii="Times New Roman" w:eastAsia="Times New Roman" w:hAnsi="Times New Roman" w:cs="Times New Roman"/>
                <w:sz w:val="20"/>
                <w:szCs w:val="20"/>
                <w:lang w:eastAsia="tr-TR"/>
              </w:rPr>
            </w:pPr>
          </w:p>
          <w:p w:rsidR="004E15B4" w:rsidRPr="009B1C1F" w:rsidRDefault="004E15B4" w:rsidP="004E15B4">
            <w:pPr>
              <w:kinsoku w:val="0"/>
              <w:overflowPunct w:val="0"/>
              <w:adjustRightInd w:val="0"/>
              <w:ind w:left="23" w:right="31"/>
              <w:rPr>
                <w:rFonts w:ascii="Times New Roman" w:eastAsia="Times New Roman" w:hAnsi="Times New Roman" w:cs="Times New Roman"/>
                <w:bCs/>
                <w:color w:val="231F20"/>
                <w:sz w:val="20"/>
                <w:szCs w:val="20"/>
                <w:lang w:eastAsia="tr-TR"/>
              </w:rPr>
            </w:pPr>
            <w:r w:rsidRPr="009B1C1F">
              <w:rPr>
                <w:rFonts w:ascii="Times New Roman" w:eastAsia="Times New Roman" w:hAnsi="Times New Roman" w:cs="Times New Roman"/>
                <w:bCs/>
                <w:color w:val="231F20"/>
                <w:sz w:val="20"/>
                <w:szCs w:val="20"/>
                <w:lang w:eastAsia="tr-TR"/>
              </w:rPr>
              <w:t>PG 1.</w:t>
            </w:r>
            <w:r>
              <w:rPr>
                <w:rFonts w:ascii="Times New Roman" w:eastAsia="Times New Roman" w:hAnsi="Times New Roman" w:cs="Times New Roman"/>
                <w:bCs/>
                <w:color w:val="231F20"/>
                <w:sz w:val="20"/>
                <w:szCs w:val="20"/>
                <w:lang w:eastAsia="tr-TR"/>
              </w:rPr>
              <w:t>3</w:t>
            </w:r>
            <w:r w:rsidRPr="009B1C1F">
              <w:rPr>
                <w:rFonts w:ascii="Times New Roman" w:eastAsia="Times New Roman" w:hAnsi="Times New Roman" w:cs="Times New Roman"/>
                <w:bCs/>
                <w:color w:val="231F20"/>
                <w:sz w:val="20"/>
                <w:szCs w:val="20"/>
                <w:lang w:eastAsia="tr-TR"/>
              </w:rPr>
              <w:t>.1</w:t>
            </w:r>
          </w:p>
        </w:tc>
        <w:tc>
          <w:tcPr>
            <w:tcW w:w="4430" w:type="dxa"/>
            <w:tcBorders>
              <w:top w:val="single" w:sz="4" w:space="0" w:color="981A26"/>
              <w:left w:val="single" w:sz="4" w:space="0" w:color="981A26"/>
              <w:bottom w:val="single" w:sz="4" w:space="0" w:color="981A26"/>
              <w:right w:val="single" w:sz="4" w:space="0" w:color="981A26"/>
            </w:tcBorders>
            <w:shd w:val="clear" w:color="auto" w:fill="auto"/>
            <w:vAlign w:val="center"/>
          </w:tcPr>
          <w:p w:rsidR="004E15B4" w:rsidRPr="009B1C1F" w:rsidRDefault="0024665D" w:rsidP="004E15B4">
            <w:pPr>
              <w:kinsoku w:val="0"/>
              <w:overflowPunct w:val="0"/>
              <w:adjustRightInd w:val="0"/>
              <w:spacing w:line="249" w:lineRule="auto"/>
              <w:ind w:left="85" w:right="47"/>
              <w:rPr>
                <w:rFonts w:ascii="Times New Roman" w:eastAsia="Times New Roman" w:hAnsi="Times New Roman" w:cs="Times New Roman"/>
                <w:color w:val="231F20"/>
                <w:sz w:val="20"/>
                <w:szCs w:val="20"/>
                <w:lang w:eastAsia="tr-TR"/>
              </w:rPr>
            </w:pPr>
            <w:r w:rsidRPr="0024665D">
              <w:rPr>
                <w:rFonts w:ascii="Times New Roman" w:eastAsia="Times New Roman" w:hAnsi="Times New Roman" w:cs="Times New Roman"/>
                <w:color w:val="231F20"/>
                <w:sz w:val="20"/>
                <w:szCs w:val="20"/>
                <w:lang w:eastAsia="tr-TR"/>
              </w:rPr>
              <w:t>İlkokullarda yetiştirme programına dâhil olması beklenen öğrencilerin programa katılma oranı (%)</w:t>
            </w:r>
          </w:p>
        </w:tc>
        <w:tc>
          <w:tcPr>
            <w:tcW w:w="963" w:type="dxa"/>
            <w:tcBorders>
              <w:top w:val="single" w:sz="4" w:space="0" w:color="981A26"/>
              <w:left w:val="single" w:sz="4" w:space="0" w:color="981A26"/>
              <w:bottom w:val="single" w:sz="4" w:space="0" w:color="981A26"/>
              <w:right w:val="single" w:sz="4" w:space="0" w:color="981A26"/>
            </w:tcBorders>
            <w:vAlign w:val="center"/>
          </w:tcPr>
          <w:p w:rsidR="004E15B4" w:rsidRPr="009B1C1F" w:rsidRDefault="004E15B4" w:rsidP="004E15B4">
            <w:pPr>
              <w:kinsoku w:val="0"/>
              <w:overflowPunct w:val="0"/>
              <w:adjustRightInd w:val="0"/>
              <w:ind w:left="51" w:right="28"/>
              <w:jc w:val="center"/>
              <w:rPr>
                <w:rFonts w:ascii="Times New Roman" w:eastAsia="Times New Roman" w:hAnsi="Times New Roman" w:cs="Times New Roman"/>
                <w:color w:val="231F20"/>
                <w:sz w:val="20"/>
                <w:szCs w:val="20"/>
                <w:lang w:eastAsia="tr-TR"/>
              </w:rPr>
            </w:pPr>
            <w:r w:rsidRPr="001210E4">
              <w:rPr>
                <w:rFonts w:ascii="Times New Roman" w:eastAsia="Times New Roman" w:hAnsi="Times New Roman" w:cs="Times New Roman"/>
                <w:color w:val="231F20"/>
                <w:sz w:val="20"/>
                <w:szCs w:val="20"/>
                <w:lang w:eastAsia="tr-TR"/>
              </w:rPr>
              <w:t>Okul İdaresi</w:t>
            </w:r>
          </w:p>
        </w:tc>
        <w:tc>
          <w:tcPr>
            <w:tcW w:w="1977" w:type="dxa"/>
            <w:tcBorders>
              <w:top w:val="single" w:sz="4" w:space="0" w:color="981A26"/>
              <w:left w:val="single" w:sz="4" w:space="0" w:color="981A26"/>
              <w:bottom w:val="single" w:sz="4" w:space="0" w:color="981A26"/>
              <w:right w:val="single" w:sz="8" w:space="0" w:color="981A26"/>
            </w:tcBorders>
            <w:vAlign w:val="center"/>
          </w:tcPr>
          <w:p w:rsidR="004E15B4" w:rsidRPr="009B1C1F" w:rsidRDefault="004E15B4" w:rsidP="004E15B4">
            <w:pPr>
              <w:kinsoku w:val="0"/>
              <w:overflowPunct w:val="0"/>
              <w:adjustRightInd w:val="0"/>
              <w:spacing w:before="144" w:line="249" w:lineRule="auto"/>
              <w:ind w:left="285" w:right="253" w:hanging="1"/>
              <w:jc w:val="center"/>
              <w:rPr>
                <w:rFonts w:ascii="Times New Roman" w:eastAsia="Times New Roman" w:hAnsi="Times New Roman" w:cs="Times New Roman"/>
                <w:color w:val="231F20"/>
                <w:w w:val="95"/>
                <w:sz w:val="20"/>
                <w:szCs w:val="20"/>
                <w:lang w:eastAsia="tr-TR"/>
              </w:rPr>
            </w:pPr>
            <w:r w:rsidRPr="005C4294">
              <w:rPr>
                <w:rFonts w:ascii="Times New Roman" w:eastAsia="Times New Roman" w:hAnsi="Times New Roman" w:cs="Times New Roman"/>
                <w:color w:val="231F20"/>
                <w:sz w:val="20"/>
                <w:szCs w:val="20"/>
                <w:lang w:eastAsia="tr-TR"/>
              </w:rPr>
              <w:t>Veliler, İlçe MEM.</w:t>
            </w:r>
          </w:p>
        </w:tc>
      </w:tr>
      <w:tr w:rsidR="004E15B4" w:rsidRPr="009B1C1F" w:rsidTr="0024665D">
        <w:trPr>
          <w:trHeight w:val="1005"/>
        </w:trPr>
        <w:tc>
          <w:tcPr>
            <w:tcW w:w="850" w:type="dxa"/>
            <w:vMerge/>
            <w:tcBorders>
              <w:top w:val="nil"/>
              <w:left w:val="none" w:sz="6" w:space="0" w:color="auto"/>
              <w:bottom w:val="single" w:sz="2" w:space="0" w:color="FFFFFF"/>
              <w:right w:val="none" w:sz="6" w:space="0" w:color="auto"/>
            </w:tcBorders>
            <w:shd w:val="clear" w:color="auto" w:fill="981A26"/>
          </w:tcPr>
          <w:p w:rsidR="004E15B4" w:rsidRPr="009B1C1F" w:rsidRDefault="004E15B4" w:rsidP="004E15B4">
            <w:pPr>
              <w:kinsoku w:val="0"/>
              <w:overflowPunct w:val="0"/>
              <w:adjustRightInd w:val="0"/>
              <w:spacing w:before="7"/>
              <w:rPr>
                <w:rFonts w:ascii="Times New Roman" w:eastAsia="Times New Roman" w:hAnsi="Times New Roman" w:cs="Times New Roman"/>
                <w:sz w:val="2"/>
                <w:szCs w:val="2"/>
                <w:lang w:eastAsia="tr-TR"/>
              </w:rPr>
            </w:pPr>
          </w:p>
        </w:tc>
        <w:tc>
          <w:tcPr>
            <w:tcW w:w="1125" w:type="dxa"/>
            <w:tcBorders>
              <w:top w:val="single" w:sz="4" w:space="0" w:color="981A26"/>
              <w:left w:val="single" w:sz="4" w:space="0" w:color="981A26"/>
              <w:bottom w:val="single" w:sz="4" w:space="0" w:color="981A26"/>
              <w:right w:val="single" w:sz="4" w:space="0" w:color="981A26"/>
            </w:tcBorders>
            <w:vAlign w:val="center"/>
          </w:tcPr>
          <w:p w:rsidR="004E15B4" w:rsidRPr="009B1C1F" w:rsidRDefault="004E15B4" w:rsidP="004E15B4">
            <w:pPr>
              <w:kinsoku w:val="0"/>
              <w:overflowPunct w:val="0"/>
              <w:adjustRightInd w:val="0"/>
              <w:spacing w:before="1"/>
              <w:rPr>
                <w:rFonts w:ascii="Times New Roman" w:eastAsia="Times New Roman" w:hAnsi="Times New Roman" w:cs="Times New Roman"/>
                <w:sz w:val="20"/>
                <w:szCs w:val="20"/>
                <w:lang w:eastAsia="tr-TR"/>
              </w:rPr>
            </w:pPr>
          </w:p>
          <w:p w:rsidR="004E15B4" w:rsidRPr="009B1C1F" w:rsidRDefault="004E15B4" w:rsidP="004E15B4">
            <w:pPr>
              <w:kinsoku w:val="0"/>
              <w:overflowPunct w:val="0"/>
              <w:adjustRightInd w:val="0"/>
              <w:ind w:left="23" w:right="30"/>
              <w:rPr>
                <w:rFonts w:ascii="Times New Roman" w:eastAsia="Times New Roman" w:hAnsi="Times New Roman" w:cs="Times New Roman"/>
                <w:bCs/>
                <w:color w:val="231F20"/>
                <w:sz w:val="20"/>
                <w:szCs w:val="20"/>
                <w:lang w:eastAsia="tr-TR"/>
              </w:rPr>
            </w:pPr>
            <w:r w:rsidRPr="009B1C1F">
              <w:rPr>
                <w:rFonts w:ascii="Times New Roman" w:eastAsia="Times New Roman" w:hAnsi="Times New Roman" w:cs="Times New Roman"/>
                <w:bCs/>
                <w:color w:val="231F20"/>
                <w:sz w:val="20"/>
                <w:szCs w:val="20"/>
                <w:lang w:eastAsia="tr-TR"/>
              </w:rPr>
              <w:t>PG 1.</w:t>
            </w:r>
            <w:r>
              <w:rPr>
                <w:rFonts w:ascii="Times New Roman" w:eastAsia="Times New Roman" w:hAnsi="Times New Roman" w:cs="Times New Roman"/>
                <w:bCs/>
                <w:color w:val="231F20"/>
                <w:sz w:val="20"/>
                <w:szCs w:val="20"/>
                <w:lang w:eastAsia="tr-TR"/>
              </w:rPr>
              <w:t>3</w:t>
            </w:r>
            <w:r w:rsidRPr="009B1C1F">
              <w:rPr>
                <w:rFonts w:ascii="Times New Roman" w:eastAsia="Times New Roman" w:hAnsi="Times New Roman" w:cs="Times New Roman"/>
                <w:bCs/>
                <w:color w:val="231F20"/>
                <w:sz w:val="20"/>
                <w:szCs w:val="20"/>
                <w:lang w:eastAsia="tr-TR"/>
              </w:rPr>
              <w:t>.</w:t>
            </w:r>
            <w:r>
              <w:rPr>
                <w:rFonts w:ascii="Times New Roman" w:eastAsia="Times New Roman" w:hAnsi="Times New Roman" w:cs="Times New Roman"/>
                <w:bCs/>
                <w:color w:val="231F20"/>
                <w:sz w:val="20"/>
                <w:szCs w:val="20"/>
                <w:lang w:eastAsia="tr-TR"/>
              </w:rPr>
              <w:t>2</w:t>
            </w:r>
          </w:p>
        </w:tc>
        <w:tc>
          <w:tcPr>
            <w:tcW w:w="4430" w:type="dxa"/>
            <w:tcBorders>
              <w:top w:val="single" w:sz="4" w:space="0" w:color="981A26"/>
              <w:left w:val="single" w:sz="4" w:space="0" w:color="981A26"/>
              <w:bottom w:val="single" w:sz="4" w:space="0" w:color="981A26"/>
              <w:right w:val="single" w:sz="4" w:space="0" w:color="981A26"/>
            </w:tcBorders>
            <w:vAlign w:val="center"/>
          </w:tcPr>
          <w:p w:rsidR="004E15B4" w:rsidRPr="009B1C1F" w:rsidRDefault="004E15B4" w:rsidP="004E15B4">
            <w:pPr>
              <w:kinsoku w:val="0"/>
              <w:overflowPunct w:val="0"/>
              <w:adjustRightInd w:val="0"/>
              <w:spacing w:before="4"/>
              <w:rPr>
                <w:rFonts w:ascii="Times New Roman" w:eastAsia="Times New Roman" w:hAnsi="Times New Roman" w:cs="Times New Roman"/>
                <w:sz w:val="20"/>
                <w:szCs w:val="20"/>
                <w:lang w:eastAsia="tr-TR"/>
              </w:rPr>
            </w:pPr>
          </w:p>
          <w:p w:rsidR="004E15B4" w:rsidRPr="009B1C1F" w:rsidRDefault="004E15B4" w:rsidP="004E15B4">
            <w:pPr>
              <w:kinsoku w:val="0"/>
              <w:overflowPunct w:val="0"/>
              <w:adjustRightInd w:val="0"/>
              <w:ind w:left="86"/>
              <w:rPr>
                <w:rFonts w:ascii="Times New Roman" w:eastAsia="Times New Roman" w:hAnsi="Times New Roman" w:cs="Times New Roman"/>
                <w:color w:val="231F20"/>
                <w:w w:val="95"/>
                <w:sz w:val="20"/>
                <w:szCs w:val="20"/>
                <w:lang w:eastAsia="tr-TR"/>
              </w:rPr>
            </w:pPr>
            <w:r w:rsidRPr="009B1C1F">
              <w:rPr>
                <w:rFonts w:ascii="Times New Roman" w:eastAsia="Times New Roman" w:hAnsi="Times New Roman" w:cs="Times New Roman"/>
                <w:color w:val="231F20"/>
                <w:w w:val="95"/>
                <w:sz w:val="20"/>
                <w:szCs w:val="20"/>
                <w:lang w:eastAsia="tr-TR"/>
              </w:rPr>
              <w:t>20</w:t>
            </w:r>
            <w:r w:rsidRPr="009B1C1F">
              <w:rPr>
                <w:rFonts w:ascii="Times New Roman" w:eastAsia="Times New Roman" w:hAnsi="Times New Roman" w:cs="Times New Roman"/>
                <w:color w:val="231F20"/>
                <w:spacing w:val="-17"/>
                <w:w w:val="95"/>
                <w:sz w:val="20"/>
                <w:szCs w:val="20"/>
                <w:lang w:eastAsia="tr-TR"/>
              </w:rPr>
              <w:t xml:space="preserve"> </w:t>
            </w:r>
            <w:r w:rsidRPr="009B1C1F">
              <w:rPr>
                <w:rFonts w:ascii="Times New Roman" w:eastAsia="Times New Roman" w:hAnsi="Times New Roman" w:cs="Times New Roman"/>
                <w:color w:val="231F20"/>
                <w:w w:val="95"/>
                <w:sz w:val="20"/>
                <w:szCs w:val="20"/>
                <w:lang w:eastAsia="tr-TR"/>
              </w:rPr>
              <w:t>gün</w:t>
            </w:r>
            <w:r w:rsidRPr="009B1C1F">
              <w:rPr>
                <w:rFonts w:ascii="Times New Roman" w:eastAsia="Times New Roman" w:hAnsi="Times New Roman" w:cs="Times New Roman"/>
                <w:color w:val="231F20"/>
                <w:spacing w:val="-17"/>
                <w:w w:val="95"/>
                <w:sz w:val="20"/>
                <w:szCs w:val="20"/>
                <w:lang w:eastAsia="tr-TR"/>
              </w:rPr>
              <w:t xml:space="preserve"> </w:t>
            </w:r>
            <w:r w:rsidRPr="009B1C1F">
              <w:rPr>
                <w:rFonts w:ascii="Times New Roman" w:eastAsia="Times New Roman" w:hAnsi="Times New Roman" w:cs="Times New Roman"/>
                <w:color w:val="231F20"/>
                <w:w w:val="95"/>
                <w:sz w:val="20"/>
                <w:szCs w:val="20"/>
                <w:lang w:eastAsia="tr-TR"/>
              </w:rPr>
              <w:t>ve</w:t>
            </w:r>
            <w:r w:rsidRPr="009B1C1F">
              <w:rPr>
                <w:rFonts w:ascii="Times New Roman" w:eastAsia="Times New Roman" w:hAnsi="Times New Roman" w:cs="Times New Roman"/>
                <w:color w:val="231F20"/>
                <w:spacing w:val="-17"/>
                <w:w w:val="95"/>
                <w:sz w:val="20"/>
                <w:szCs w:val="20"/>
                <w:lang w:eastAsia="tr-TR"/>
              </w:rPr>
              <w:t xml:space="preserve"> </w:t>
            </w:r>
            <w:r w:rsidRPr="009B1C1F">
              <w:rPr>
                <w:rFonts w:ascii="Times New Roman" w:eastAsia="Times New Roman" w:hAnsi="Times New Roman" w:cs="Times New Roman"/>
                <w:color w:val="231F20"/>
                <w:w w:val="95"/>
                <w:sz w:val="20"/>
                <w:szCs w:val="20"/>
                <w:lang w:eastAsia="tr-TR"/>
              </w:rPr>
              <w:t>üzeri</w:t>
            </w:r>
            <w:r w:rsidRPr="009B1C1F">
              <w:rPr>
                <w:rFonts w:ascii="Times New Roman" w:eastAsia="Times New Roman" w:hAnsi="Times New Roman" w:cs="Times New Roman"/>
                <w:color w:val="231F20"/>
                <w:spacing w:val="-17"/>
                <w:w w:val="95"/>
                <w:sz w:val="20"/>
                <w:szCs w:val="20"/>
                <w:lang w:eastAsia="tr-TR"/>
              </w:rPr>
              <w:t xml:space="preserve"> </w:t>
            </w:r>
            <w:r w:rsidRPr="009B1C1F">
              <w:rPr>
                <w:rFonts w:ascii="Times New Roman" w:eastAsia="Times New Roman" w:hAnsi="Times New Roman" w:cs="Times New Roman"/>
                <w:color w:val="231F20"/>
                <w:w w:val="95"/>
                <w:sz w:val="20"/>
                <w:szCs w:val="20"/>
                <w:lang w:eastAsia="tr-TR"/>
              </w:rPr>
              <w:t>özürsüz</w:t>
            </w:r>
            <w:r w:rsidRPr="009B1C1F">
              <w:rPr>
                <w:rFonts w:ascii="Times New Roman" w:eastAsia="Times New Roman" w:hAnsi="Times New Roman" w:cs="Times New Roman"/>
                <w:color w:val="231F20"/>
                <w:spacing w:val="-17"/>
                <w:w w:val="95"/>
                <w:sz w:val="20"/>
                <w:szCs w:val="20"/>
                <w:lang w:eastAsia="tr-TR"/>
              </w:rPr>
              <w:t xml:space="preserve"> </w:t>
            </w:r>
            <w:r w:rsidRPr="009B1C1F">
              <w:rPr>
                <w:rFonts w:ascii="Times New Roman" w:eastAsia="Times New Roman" w:hAnsi="Times New Roman" w:cs="Times New Roman"/>
                <w:color w:val="231F20"/>
                <w:w w:val="95"/>
                <w:sz w:val="20"/>
                <w:szCs w:val="20"/>
                <w:lang w:eastAsia="tr-TR"/>
              </w:rPr>
              <w:t>devamsızlık</w:t>
            </w:r>
            <w:r w:rsidRPr="009B1C1F">
              <w:rPr>
                <w:rFonts w:ascii="Times New Roman" w:eastAsia="Times New Roman" w:hAnsi="Times New Roman" w:cs="Times New Roman"/>
                <w:color w:val="231F20"/>
                <w:spacing w:val="-17"/>
                <w:w w:val="95"/>
                <w:sz w:val="20"/>
                <w:szCs w:val="20"/>
                <w:lang w:eastAsia="tr-TR"/>
              </w:rPr>
              <w:t xml:space="preserve"> </w:t>
            </w:r>
            <w:r w:rsidRPr="009B1C1F">
              <w:rPr>
                <w:rFonts w:ascii="Times New Roman" w:eastAsia="Times New Roman" w:hAnsi="Times New Roman" w:cs="Times New Roman"/>
                <w:color w:val="231F20"/>
                <w:w w:val="95"/>
                <w:sz w:val="20"/>
                <w:szCs w:val="20"/>
                <w:lang w:eastAsia="tr-TR"/>
              </w:rPr>
              <w:t>yapan</w:t>
            </w:r>
            <w:r w:rsidRPr="009B1C1F">
              <w:rPr>
                <w:rFonts w:ascii="Times New Roman" w:eastAsia="Times New Roman" w:hAnsi="Times New Roman" w:cs="Times New Roman"/>
                <w:color w:val="231F20"/>
                <w:spacing w:val="-17"/>
                <w:w w:val="95"/>
                <w:sz w:val="20"/>
                <w:szCs w:val="20"/>
                <w:lang w:eastAsia="tr-TR"/>
              </w:rPr>
              <w:t xml:space="preserve"> </w:t>
            </w:r>
            <w:r w:rsidRPr="009B1C1F">
              <w:rPr>
                <w:rFonts w:ascii="Times New Roman" w:eastAsia="Times New Roman" w:hAnsi="Times New Roman" w:cs="Times New Roman"/>
                <w:color w:val="231F20"/>
                <w:w w:val="95"/>
                <w:sz w:val="20"/>
                <w:szCs w:val="20"/>
                <w:lang w:eastAsia="tr-TR"/>
              </w:rPr>
              <w:t>öğrenci</w:t>
            </w:r>
            <w:r w:rsidRPr="009B1C1F">
              <w:rPr>
                <w:rFonts w:ascii="Times New Roman" w:eastAsia="Times New Roman" w:hAnsi="Times New Roman" w:cs="Times New Roman"/>
                <w:color w:val="231F20"/>
                <w:spacing w:val="-17"/>
                <w:w w:val="95"/>
                <w:sz w:val="20"/>
                <w:szCs w:val="20"/>
                <w:lang w:eastAsia="tr-TR"/>
              </w:rPr>
              <w:t xml:space="preserve"> </w:t>
            </w:r>
            <w:r w:rsidRPr="009B1C1F">
              <w:rPr>
                <w:rFonts w:ascii="Times New Roman" w:eastAsia="Times New Roman" w:hAnsi="Times New Roman" w:cs="Times New Roman"/>
                <w:color w:val="231F20"/>
                <w:w w:val="95"/>
                <w:sz w:val="20"/>
                <w:szCs w:val="20"/>
                <w:lang w:eastAsia="tr-TR"/>
              </w:rPr>
              <w:t>oranı</w:t>
            </w:r>
            <w:r w:rsidRPr="009B1C1F">
              <w:rPr>
                <w:rFonts w:ascii="Times New Roman" w:eastAsia="Times New Roman" w:hAnsi="Times New Roman" w:cs="Times New Roman"/>
                <w:color w:val="231F20"/>
                <w:spacing w:val="-17"/>
                <w:w w:val="95"/>
                <w:sz w:val="20"/>
                <w:szCs w:val="20"/>
                <w:lang w:eastAsia="tr-TR"/>
              </w:rPr>
              <w:t xml:space="preserve"> </w:t>
            </w:r>
            <w:r w:rsidRPr="009B1C1F">
              <w:rPr>
                <w:rFonts w:ascii="Times New Roman" w:eastAsia="Times New Roman" w:hAnsi="Times New Roman" w:cs="Times New Roman"/>
                <w:color w:val="231F20"/>
                <w:w w:val="95"/>
                <w:sz w:val="20"/>
                <w:szCs w:val="20"/>
                <w:lang w:eastAsia="tr-TR"/>
              </w:rPr>
              <w:t>(%)</w:t>
            </w:r>
          </w:p>
        </w:tc>
        <w:tc>
          <w:tcPr>
            <w:tcW w:w="963" w:type="dxa"/>
            <w:tcBorders>
              <w:top w:val="single" w:sz="4" w:space="0" w:color="981A26"/>
              <w:left w:val="single" w:sz="4" w:space="0" w:color="981A26"/>
              <w:bottom w:val="single" w:sz="4" w:space="0" w:color="981A26"/>
              <w:right w:val="single" w:sz="4" w:space="0" w:color="981A26"/>
            </w:tcBorders>
            <w:vAlign w:val="center"/>
          </w:tcPr>
          <w:p w:rsidR="004E15B4" w:rsidRPr="009B1C1F" w:rsidRDefault="004E15B4" w:rsidP="004E15B4">
            <w:pPr>
              <w:kinsoku w:val="0"/>
              <w:overflowPunct w:val="0"/>
              <w:adjustRightInd w:val="0"/>
              <w:ind w:left="51" w:right="27"/>
              <w:jc w:val="center"/>
              <w:rPr>
                <w:rFonts w:ascii="Times New Roman" w:eastAsia="Times New Roman" w:hAnsi="Times New Roman" w:cs="Times New Roman"/>
                <w:color w:val="231F20"/>
                <w:sz w:val="20"/>
                <w:szCs w:val="20"/>
                <w:lang w:eastAsia="tr-TR"/>
              </w:rPr>
            </w:pPr>
            <w:r w:rsidRPr="001210E4">
              <w:rPr>
                <w:rFonts w:ascii="Times New Roman" w:eastAsia="Times New Roman" w:hAnsi="Times New Roman" w:cs="Times New Roman"/>
                <w:color w:val="231F20"/>
                <w:sz w:val="20"/>
                <w:szCs w:val="20"/>
                <w:lang w:eastAsia="tr-TR"/>
              </w:rPr>
              <w:t>Okul İdaresi</w:t>
            </w:r>
          </w:p>
        </w:tc>
        <w:tc>
          <w:tcPr>
            <w:tcW w:w="1977" w:type="dxa"/>
            <w:tcBorders>
              <w:top w:val="single" w:sz="4" w:space="0" w:color="981A26"/>
              <w:left w:val="single" w:sz="4" w:space="0" w:color="981A26"/>
              <w:bottom w:val="single" w:sz="4" w:space="0" w:color="981A26"/>
              <w:right w:val="single" w:sz="8" w:space="0" w:color="981A26"/>
            </w:tcBorders>
            <w:vAlign w:val="center"/>
          </w:tcPr>
          <w:p w:rsidR="004E15B4" w:rsidRPr="009B1C1F" w:rsidRDefault="004E15B4" w:rsidP="004E15B4">
            <w:pPr>
              <w:kinsoku w:val="0"/>
              <w:overflowPunct w:val="0"/>
              <w:adjustRightInd w:val="0"/>
              <w:spacing w:before="144" w:line="249" w:lineRule="auto"/>
              <w:ind w:left="286" w:right="252" w:hanging="1"/>
              <w:jc w:val="center"/>
              <w:rPr>
                <w:rFonts w:ascii="Times New Roman" w:eastAsia="Times New Roman" w:hAnsi="Times New Roman" w:cs="Times New Roman"/>
                <w:color w:val="231F20"/>
                <w:w w:val="95"/>
                <w:sz w:val="20"/>
                <w:szCs w:val="20"/>
                <w:lang w:eastAsia="tr-TR"/>
              </w:rPr>
            </w:pPr>
            <w:r w:rsidRPr="005C4294">
              <w:rPr>
                <w:rFonts w:ascii="Times New Roman" w:eastAsia="Times New Roman" w:hAnsi="Times New Roman" w:cs="Times New Roman"/>
                <w:color w:val="231F20"/>
                <w:sz w:val="20"/>
                <w:szCs w:val="20"/>
                <w:lang w:eastAsia="tr-TR"/>
              </w:rPr>
              <w:t>Veliler, İlçe MEM.</w:t>
            </w:r>
          </w:p>
        </w:tc>
      </w:tr>
    </w:tbl>
    <w:p w:rsidR="004E15B4" w:rsidRDefault="004E15B4" w:rsidP="004E15B4">
      <w:pPr>
        <w:rPr>
          <w:rFonts w:ascii="Times New Roman"/>
          <w:sz w:val="24"/>
        </w:rPr>
      </w:pPr>
    </w:p>
    <w:p w:rsidR="004E15B4" w:rsidRDefault="004E15B4" w:rsidP="004E15B4">
      <w:pPr>
        <w:rPr>
          <w:rFonts w:ascii="Times New Roman"/>
          <w:sz w:val="24"/>
        </w:rPr>
      </w:pPr>
    </w:p>
    <w:p w:rsidR="00437EF3" w:rsidRDefault="00437EF3" w:rsidP="004E15B4">
      <w:pPr>
        <w:rPr>
          <w:rFonts w:ascii="Times New Roman"/>
          <w:sz w:val="24"/>
        </w:rPr>
      </w:pPr>
    </w:p>
    <w:p w:rsidR="00437EF3" w:rsidRDefault="00437EF3" w:rsidP="004E15B4">
      <w:pPr>
        <w:rPr>
          <w:rFonts w:ascii="Times New Roman"/>
          <w:sz w:val="24"/>
        </w:rPr>
      </w:pPr>
    </w:p>
    <w:p w:rsidR="004E15B4" w:rsidRDefault="004E15B4" w:rsidP="004E15B4">
      <w:pPr>
        <w:rPr>
          <w:rFonts w:ascii="Times New Roman"/>
          <w:sz w:val="24"/>
        </w:rPr>
      </w:pPr>
    </w:p>
    <w:p w:rsidR="004E15B4" w:rsidRDefault="004E15B4" w:rsidP="004E15B4">
      <w:pPr>
        <w:rPr>
          <w:rFonts w:ascii="Times New Roman"/>
          <w:sz w:val="24"/>
        </w:rPr>
      </w:pPr>
    </w:p>
    <w:p w:rsidR="004E15B4" w:rsidRDefault="004E15B4" w:rsidP="004E15B4">
      <w:pPr>
        <w:rPr>
          <w:rFonts w:ascii="Times New Roman"/>
          <w:sz w:val="24"/>
        </w:rPr>
      </w:pPr>
    </w:p>
    <w:p w:rsidR="004E15B4" w:rsidRDefault="004E15B4" w:rsidP="004E15B4">
      <w:pPr>
        <w:rPr>
          <w:rFonts w:ascii="Times New Roman"/>
          <w:sz w:val="24"/>
        </w:rPr>
      </w:pPr>
    </w:p>
    <w:tbl>
      <w:tblPr>
        <w:tblW w:w="0" w:type="auto"/>
        <w:tblInd w:w="804" w:type="dxa"/>
        <w:tblLayout w:type="fixed"/>
        <w:tblCellMar>
          <w:left w:w="0" w:type="dxa"/>
          <w:right w:w="0" w:type="dxa"/>
        </w:tblCellMar>
        <w:tblLook w:val="0000" w:firstRow="0" w:lastRow="0" w:firstColumn="0" w:lastColumn="0" w:noHBand="0" w:noVBand="0"/>
      </w:tblPr>
      <w:tblGrid>
        <w:gridCol w:w="866"/>
        <w:gridCol w:w="866"/>
        <w:gridCol w:w="3134"/>
        <w:gridCol w:w="1560"/>
        <w:gridCol w:w="3198"/>
      </w:tblGrid>
      <w:tr w:rsidR="004E15B4" w:rsidRPr="00AD1913" w:rsidTr="004E15B4">
        <w:trPr>
          <w:trHeight w:val="368"/>
        </w:trPr>
        <w:tc>
          <w:tcPr>
            <w:tcW w:w="9624" w:type="dxa"/>
            <w:gridSpan w:val="5"/>
            <w:tcBorders>
              <w:top w:val="none" w:sz="6" w:space="0" w:color="auto"/>
              <w:left w:val="none" w:sz="6" w:space="0" w:color="auto"/>
              <w:bottom w:val="none" w:sz="6" w:space="0" w:color="auto"/>
              <w:right w:val="none" w:sz="6" w:space="0" w:color="auto"/>
            </w:tcBorders>
            <w:shd w:val="clear" w:color="auto" w:fill="981A26"/>
          </w:tcPr>
          <w:p w:rsidR="004E15B4" w:rsidRPr="00AD1913" w:rsidRDefault="004E15B4" w:rsidP="004E15B4">
            <w:pPr>
              <w:kinsoku w:val="0"/>
              <w:overflowPunct w:val="0"/>
              <w:adjustRightInd w:val="0"/>
              <w:spacing w:before="85"/>
              <w:ind w:left="1618"/>
              <w:rPr>
                <w:rFonts w:ascii="Garamond" w:eastAsia="Times New Roman" w:hAnsi="Garamond" w:cs="Garamond"/>
                <w:b/>
                <w:bCs/>
                <w:color w:val="FFFFFF"/>
                <w:lang w:eastAsia="tr-TR"/>
              </w:rPr>
            </w:pPr>
            <w:r w:rsidRPr="00AD1913">
              <w:rPr>
                <w:rFonts w:ascii="Garamond" w:eastAsia="Times New Roman" w:hAnsi="Garamond" w:cs="Garamond"/>
                <w:b/>
                <w:bCs/>
                <w:color w:val="FFFFFF"/>
                <w:lang w:eastAsia="tr-TR"/>
              </w:rPr>
              <w:lastRenderedPageBreak/>
              <w:t xml:space="preserve">AMAÇ </w:t>
            </w:r>
            <w:r>
              <w:rPr>
                <w:rFonts w:ascii="Garamond" w:eastAsia="Times New Roman" w:hAnsi="Garamond" w:cs="Garamond"/>
                <w:b/>
                <w:bCs/>
                <w:color w:val="FFFFFF"/>
                <w:lang w:eastAsia="tr-TR"/>
              </w:rPr>
              <w:t>2</w:t>
            </w:r>
            <w:r w:rsidRPr="00AD1913">
              <w:rPr>
                <w:rFonts w:ascii="Garamond" w:eastAsia="Times New Roman" w:hAnsi="Garamond" w:cs="Garamond"/>
                <w:b/>
                <w:bCs/>
                <w:color w:val="FFFFFF"/>
                <w:lang w:eastAsia="tr-TR"/>
              </w:rPr>
              <w:t xml:space="preserve"> HEDEFLERİNE İLİŞKİN PERFORMANS GÖSTERGELERİ</w:t>
            </w:r>
          </w:p>
        </w:tc>
      </w:tr>
      <w:tr w:rsidR="004E15B4" w:rsidRPr="00AD1913" w:rsidTr="00D46993">
        <w:trPr>
          <w:trHeight w:val="473"/>
        </w:trPr>
        <w:tc>
          <w:tcPr>
            <w:tcW w:w="866" w:type="dxa"/>
            <w:tcBorders>
              <w:top w:val="none" w:sz="6" w:space="0" w:color="auto"/>
              <w:left w:val="none" w:sz="6" w:space="0" w:color="auto"/>
              <w:bottom w:val="none" w:sz="6" w:space="0" w:color="auto"/>
              <w:right w:val="none" w:sz="6" w:space="0" w:color="auto"/>
            </w:tcBorders>
            <w:shd w:val="clear" w:color="auto" w:fill="981A26"/>
          </w:tcPr>
          <w:p w:rsidR="004E15B4" w:rsidRPr="00AD1913" w:rsidRDefault="004E15B4" w:rsidP="004E15B4">
            <w:pPr>
              <w:kinsoku w:val="0"/>
              <w:overflowPunct w:val="0"/>
              <w:adjustRightInd w:val="0"/>
              <w:spacing w:before="34" w:line="232" w:lineRule="auto"/>
              <w:ind w:left="291" w:right="148" w:hanging="136"/>
              <w:rPr>
                <w:rFonts w:ascii="Garamond" w:eastAsia="Times New Roman" w:hAnsi="Garamond" w:cs="Garamond"/>
                <w:b/>
                <w:bCs/>
                <w:color w:val="FFFFFF"/>
                <w:lang w:eastAsia="tr-TR"/>
              </w:rPr>
            </w:pPr>
            <w:r w:rsidRPr="00AD1913">
              <w:rPr>
                <w:rFonts w:ascii="Garamond" w:eastAsia="Times New Roman" w:hAnsi="Garamond" w:cs="Garamond"/>
                <w:b/>
                <w:bCs/>
                <w:color w:val="FFFFFF"/>
                <w:w w:val="90"/>
                <w:lang w:eastAsia="tr-TR"/>
              </w:rPr>
              <w:t xml:space="preserve">Hedef </w:t>
            </w:r>
            <w:r w:rsidRPr="00AD1913">
              <w:rPr>
                <w:rFonts w:ascii="Garamond" w:eastAsia="Times New Roman" w:hAnsi="Garamond" w:cs="Garamond"/>
                <w:b/>
                <w:bCs/>
                <w:color w:val="FFFFFF"/>
                <w:lang w:eastAsia="tr-TR"/>
              </w:rPr>
              <w:t>No</w:t>
            </w:r>
          </w:p>
        </w:tc>
        <w:tc>
          <w:tcPr>
            <w:tcW w:w="866" w:type="dxa"/>
            <w:tcBorders>
              <w:top w:val="none" w:sz="6" w:space="0" w:color="auto"/>
              <w:left w:val="none" w:sz="6" w:space="0" w:color="auto"/>
              <w:bottom w:val="none" w:sz="6" w:space="0" w:color="auto"/>
              <w:right w:val="none" w:sz="6" w:space="0" w:color="auto"/>
            </w:tcBorders>
            <w:shd w:val="clear" w:color="auto" w:fill="981A26"/>
          </w:tcPr>
          <w:p w:rsidR="004E15B4" w:rsidRPr="00AD1913" w:rsidRDefault="004E15B4" w:rsidP="004E15B4">
            <w:pPr>
              <w:kinsoku w:val="0"/>
              <w:overflowPunct w:val="0"/>
              <w:adjustRightInd w:val="0"/>
              <w:spacing w:before="28" w:line="244" w:lineRule="exact"/>
              <w:ind w:left="247" w:right="246"/>
              <w:jc w:val="center"/>
              <w:rPr>
                <w:rFonts w:ascii="Garamond" w:eastAsia="Times New Roman" w:hAnsi="Garamond" w:cs="Garamond"/>
                <w:b/>
                <w:bCs/>
                <w:color w:val="FFFFFF"/>
                <w:lang w:eastAsia="tr-TR"/>
              </w:rPr>
            </w:pPr>
            <w:r w:rsidRPr="00AD1913">
              <w:rPr>
                <w:rFonts w:ascii="Garamond" w:eastAsia="Times New Roman" w:hAnsi="Garamond" w:cs="Garamond"/>
                <w:b/>
                <w:bCs/>
                <w:color w:val="FFFFFF"/>
                <w:lang w:eastAsia="tr-TR"/>
              </w:rPr>
              <w:t>PG</w:t>
            </w:r>
          </w:p>
          <w:p w:rsidR="004E15B4" w:rsidRPr="00AD1913" w:rsidRDefault="004E15B4" w:rsidP="004E15B4">
            <w:pPr>
              <w:kinsoku w:val="0"/>
              <w:overflowPunct w:val="0"/>
              <w:adjustRightInd w:val="0"/>
              <w:spacing w:line="244" w:lineRule="exact"/>
              <w:ind w:left="245" w:right="246"/>
              <w:jc w:val="center"/>
              <w:rPr>
                <w:rFonts w:ascii="Garamond" w:eastAsia="Times New Roman" w:hAnsi="Garamond" w:cs="Garamond"/>
                <w:b/>
                <w:bCs/>
                <w:color w:val="FFFFFF"/>
                <w:lang w:eastAsia="tr-TR"/>
              </w:rPr>
            </w:pPr>
            <w:r w:rsidRPr="00AD1913">
              <w:rPr>
                <w:rFonts w:ascii="Garamond" w:eastAsia="Times New Roman" w:hAnsi="Garamond" w:cs="Garamond"/>
                <w:b/>
                <w:bCs/>
                <w:color w:val="FFFFFF"/>
                <w:lang w:eastAsia="tr-TR"/>
              </w:rPr>
              <w:t>No</w:t>
            </w:r>
          </w:p>
        </w:tc>
        <w:tc>
          <w:tcPr>
            <w:tcW w:w="3134" w:type="dxa"/>
            <w:tcBorders>
              <w:top w:val="none" w:sz="6" w:space="0" w:color="auto"/>
              <w:left w:val="none" w:sz="6" w:space="0" w:color="auto"/>
              <w:bottom w:val="none" w:sz="6" w:space="0" w:color="auto"/>
              <w:right w:val="none" w:sz="6" w:space="0" w:color="auto"/>
            </w:tcBorders>
            <w:shd w:val="clear" w:color="auto" w:fill="981A26"/>
          </w:tcPr>
          <w:p w:rsidR="004E15B4" w:rsidRPr="00AD1913" w:rsidRDefault="004E15B4" w:rsidP="004E15B4">
            <w:pPr>
              <w:kinsoku w:val="0"/>
              <w:overflowPunct w:val="0"/>
              <w:adjustRightInd w:val="0"/>
              <w:spacing w:before="148"/>
              <w:ind w:left="564"/>
              <w:rPr>
                <w:rFonts w:ascii="Garamond" w:eastAsia="Times New Roman" w:hAnsi="Garamond" w:cs="Garamond"/>
                <w:b/>
                <w:bCs/>
                <w:color w:val="FFFFFF"/>
                <w:lang w:eastAsia="tr-TR"/>
              </w:rPr>
            </w:pPr>
            <w:r w:rsidRPr="00AD1913">
              <w:rPr>
                <w:rFonts w:ascii="Garamond" w:eastAsia="Times New Roman" w:hAnsi="Garamond" w:cs="Garamond"/>
                <w:b/>
                <w:bCs/>
                <w:color w:val="FFFFFF"/>
                <w:lang w:eastAsia="tr-TR"/>
              </w:rPr>
              <w:t>Performans Göstergesi</w:t>
            </w:r>
          </w:p>
        </w:tc>
        <w:tc>
          <w:tcPr>
            <w:tcW w:w="1560" w:type="dxa"/>
            <w:tcBorders>
              <w:top w:val="none" w:sz="6" w:space="0" w:color="auto"/>
              <w:left w:val="none" w:sz="6" w:space="0" w:color="auto"/>
              <w:bottom w:val="none" w:sz="6" w:space="0" w:color="auto"/>
              <w:right w:val="none" w:sz="6" w:space="0" w:color="auto"/>
            </w:tcBorders>
            <w:shd w:val="clear" w:color="auto" w:fill="981A26"/>
          </w:tcPr>
          <w:p w:rsidR="004E15B4" w:rsidRPr="00AD1913" w:rsidRDefault="004E15B4" w:rsidP="004E15B4">
            <w:pPr>
              <w:kinsoku w:val="0"/>
              <w:overflowPunct w:val="0"/>
              <w:adjustRightInd w:val="0"/>
              <w:spacing w:before="34" w:line="232" w:lineRule="auto"/>
              <w:ind w:left="398" w:hanging="129"/>
              <w:rPr>
                <w:rFonts w:ascii="Garamond" w:eastAsia="Times New Roman" w:hAnsi="Garamond" w:cs="Garamond"/>
                <w:b/>
                <w:bCs/>
                <w:color w:val="FFFFFF"/>
                <w:lang w:eastAsia="tr-TR"/>
              </w:rPr>
            </w:pPr>
            <w:r w:rsidRPr="00AD1913">
              <w:rPr>
                <w:rFonts w:ascii="Garamond" w:eastAsia="Times New Roman" w:hAnsi="Garamond" w:cs="Garamond"/>
                <w:b/>
                <w:bCs/>
                <w:color w:val="FFFFFF"/>
                <w:w w:val="95"/>
                <w:lang w:eastAsia="tr-TR"/>
              </w:rPr>
              <w:t xml:space="preserve">Sorumlu </w:t>
            </w:r>
            <w:r w:rsidRPr="00AD1913">
              <w:rPr>
                <w:rFonts w:ascii="Garamond" w:eastAsia="Times New Roman" w:hAnsi="Garamond" w:cs="Garamond"/>
                <w:b/>
                <w:bCs/>
                <w:color w:val="FFFFFF"/>
                <w:lang w:eastAsia="tr-TR"/>
              </w:rPr>
              <w:t>Birim</w:t>
            </w:r>
          </w:p>
        </w:tc>
        <w:tc>
          <w:tcPr>
            <w:tcW w:w="3198" w:type="dxa"/>
            <w:tcBorders>
              <w:top w:val="none" w:sz="6" w:space="0" w:color="auto"/>
              <w:left w:val="none" w:sz="6" w:space="0" w:color="auto"/>
              <w:bottom w:val="none" w:sz="6" w:space="0" w:color="auto"/>
              <w:right w:val="none" w:sz="6" w:space="0" w:color="auto"/>
            </w:tcBorders>
            <w:shd w:val="clear" w:color="auto" w:fill="981A26"/>
          </w:tcPr>
          <w:p w:rsidR="004E15B4" w:rsidRPr="00AD1913" w:rsidRDefault="004E15B4" w:rsidP="004E15B4">
            <w:pPr>
              <w:kinsoku w:val="0"/>
              <w:overflowPunct w:val="0"/>
              <w:adjustRightInd w:val="0"/>
              <w:spacing w:before="149"/>
              <w:ind w:left="343"/>
              <w:rPr>
                <w:rFonts w:ascii="Garamond" w:eastAsia="Times New Roman" w:hAnsi="Garamond" w:cs="Garamond"/>
                <w:b/>
                <w:bCs/>
                <w:color w:val="FFFFFF"/>
                <w:lang w:eastAsia="tr-TR"/>
              </w:rPr>
            </w:pPr>
            <w:r w:rsidRPr="00AD1913">
              <w:rPr>
                <w:rFonts w:ascii="Garamond" w:eastAsia="Times New Roman" w:hAnsi="Garamond" w:cs="Garamond"/>
                <w:b/>
                <w:bCs/>
                <w:color w:val="FFFFFF"/>
                <w:lang w:eastAsia="tr-TR"/>
              </w:rPr>
              <w:t>İş Birliği Yapılacak Birim(ler)</w:t>
            </w:r>
          </w:p>
        </w:tc>
      </w:tr>
      <w:tr w:rsidR="004E15B4" w:rsidRPr="00AD1913" w:rsidTr="00D46993">
        <w:trPr>
          <w:trHeight w:val="883"/>
        </w:trPr>
        <w:tc>
          <w:tcPr>
            <w:tcW w:w="866" w:type="dxa"/>
            <w:vMerge w:val="restart"/>
            <w:tcBorders>
              <w:top w:val="nil"/>
              <w:left w:val="none" w:sz="6" w:space="0" w:color="auto"/>
              <w:bottom w:val="single" w:sz="2" w:space="0" w:color="FFFFFF"/>
              <w:right w:val="none" w:sz="6" w:space="0" w:color="auto"/>
            </w:tcBorders>
            <w:shd w:val="clear" w:color="auto" w:fill="981A26"/>
          </w:tcPr>
          <w:p w:rsidR="004E15B4" w:rsidRDefault="004E15B4" w:rsidP="004E15B4">
            <w:pPr>
              <w:adjustRightInd w:val="0"/>
              <w:rPr>
                <w:rFonts w:ascii="Garamond" w:eastAsia="Times New Roman" w:hAnsi="Garamond" w:cs="Garamond"/>
                <w:b/>
                <w:bCs/>
                <w:color w:val="FFFFFF"/>
                <w:w w:val="90"/>
                <w:lang w:eastAsia="tr-TR"/>
              </w:rPr>
            </w:pPr>
          </w:p>
          <w:p w:rsidR="004E15B4" w:rsidRDefault="004E15B4" w:rsidP="004E15B4">
            <w:pPr>
              <w:adjustRightInd w:val="0"/>
              <w:jc w:val="center"/>
              <w:rPr>
                <w:rFonts w:ascii="Garamond" w:eastAsia="Times New Roman" w:hAnsi="Garamond" w:cs="Garamond"/>
                <w:b/>
                <w:bCs/>
                <w:color w:val="FFFFFF"/>
                <w:w w:val="90"/>
                <w:lang w:eastAsia="tr-TR"/>
              </w:rPr>
            </w:pPr>
          </w:p>
          <w:p w:rsidR="004E15B4" w:rsidRDefault="004E15B4" w:rsidP="004E15B4">
            <w:pPr>
              <w:adjustRightInd w:val="0"/>
              <w:jc w:val="center"/>
              <w:rPr>
                <w:rFonts w:ascii="Garamond" w:eastAsia="Times New Roman" w:hAnsi="Garamond" w:cs="Garamond"/>
                <w:b/>
                <w:bCs/>
                <w:color w:val="FFFFFF"/>
                <w:w w:val="90"/>
                <w:lang w:eastAsia="tr-TR"/>
              </w:rPr>
            </w:pPr>
            <w:r w:rsidRPr="00AD1913">
              <w:rPr>
                <w:rFonts w:ascii="Garamond" w:eastAsia="Times New Roman" w:hAnsi="Garamond" w:cs="Garamond"/>
                <w:b/>
                <w:bCs/>
                <w:color w:val="FFFFFF"/>
                <w:w w:val="90"/>
                <w:lang w:eastAsia="tr-TR"/>
              </w:rPr>
              <w:t>Hedef</w:t>
            </w:r>
          </w:p>
          <w:p w:rsidR="004E15B4" w:rsidRPr="00AD1913" w:rsidRDefault="004E15B4" w:rsidP="004E15B4">
            <w:pPr>
              <w:adjustRightInd w:val="0"/>
              <w:jc w:val="center"/>
              <w:rPr>
                <w:rFonts w:ascii="Times New Roman" w:eastAsia="Times New Roman" w:hAnsi="Times New Roman" w:cs="Times New Roman"/>
                <w:sz w:val="2"/>
                <w:szCs w:val="2"/>
                <w:lang w:eastAsia="tr-TR"/>
              </w:rPr>
            </w:pPr>
            <w:r>
              <w:rPr>
                <w:rFonts w:ascii="Garamond" w:eastAsia="Times New Roman" w:hAnsi="Garamond" w:cs="Garamond"/>
                <w:b/>
                <w:bCs/>
                <w:color w:val="FFFFFF"/>
                <w:lang w:eastAsia="tr-TR"/>
              </w:rPr>
              <w:t>2</w:t>
            </w:r>
            <w:r w:rsidRPr="00AD1913">
              <w:rPr>
                <w:rFonts w:ascii="Garamond" w:eastAsia="Times New Roman" w:hAnsi="Garamond" w:cs="Garamond"/>
                <w:b/>
                <w:bCs/>
                <w:color w:val="FFFFFF"/>
                <w:lang w:eastAsia="tr-TR"/>
              </w:rPr>
              <w:t>.</w:t>
            </w:r>
            <w:r>
              <w:rPr>
                <w:rFonts w:ascii="Garamond" w:eastAsia="Times New Roman" w:hAnsi="Garamond" w:cs="Garamond"/>
                <w:b/>
                <w:bCs/>
                <w:color w:val="FFFFFF"/>
                <w:lang w:eastAsia="tr-TR"/>
              </w:rPr>
              <w:t>1</w:t>
            </w:r>
          </w:p>
        </w:tc>
        <w:tc>
          <w:tcPr>
            <w:tcW w:w="866" w:type="dxa"/>
            <w:tcBorders>
              <w:top w:val="single" w:sz="4" w:space="0" w:color="981A26"/>
              <w:left w:val="single" w:sz="4" w:space="0" w:color="981A26"/>
              <w:bottom w:val="single" w:sz="4" w:space="0" w:color="981A26"/>
              <w:right w:val="single" w:sz="4" w:space="0" w:color="981A26"/>
            </w:tcBorders>
          </w:tcPr>
          <w:p w:rsidR="004E15B4" w:rsidRPr="00AD1913" w:rsidRDefault="004E15B4" w:rsidP="004E15B4">
            <w:pPr>
              <w:kinsoku w:val="0"/>
              <w:overflowPunct w:val="0"/>
              <w:adjustRightInd w:val="0"/>
              <w:spacing w:before="9"/>
              <w:rPr>
                <w:rFonts w:ascii="Times New Roman" w:eastAsia="Times New Roman" w:hAnsi="Times New Roman" w:cs="Times New Roman"/>
                <w:sz w:val="32"/>
                <w:szCs w:val="32"/>
                <w:lang w:eastAsia="tr-TR"/>
              </w:rPr>
            </w:pPr>
          </w:p>
          <w:p w:rsidR="004E15B4" w:rsidRPr="00AD1913" w:rsidRDefault="004E15B4" w:rsidP="004E15B4">
            <w:pPr>
              <w:kinsoku w:val="0"/>
              <w:overflowPunct w:val="0"/>
              <w:adjustRightInd w:val="0"/>
              <w:spacing w:before="1"/>
              <w:ind w:left="23" w:right="23"/>
              <w:jc w:val="center"/>
              <w:rPr>
                <w:rFonts w:ascii="Times New Roman" w:eastAsia="Times New Roman" w:hAnsi="Times New Roman" w:cs="Times New Roman"/>
                <w:color w:val="231F20"/>
                <w:sz w:val="20"/>
                <w:szCs w:val="20"/>
                <w:lang w:eastAsia="tr-TR"/>
              </w:rPr>
            </w:pPr>
            <w:r w:rsidRPr="00AD1913">
              <w:rPr>
                <w:rFonts w:ascii="Times New Roman" w:eastAsia="Times New Roman" w:hAnsi="Times New Roman" w:cs="Times New Roman"/>
                <w:color w:val="231F20"/>
                <w:sz w:val="20"/>
                <w:szCs w:val="20"/>
                <w:lang w:eastAsia="tr-TR"/>
              </w:rPr>
              <w:t xml:space="preserve">PG </w:t>
            </w:r>
            <w:r>
              <w:rPr>
                <w:rFonts w:ascii="Times New Roman" w:eastAsia="Times New Roman" w:hAnsi="Times New Roman" w:cs="Times New Roman"/>
                <w:color w:val="231F20"/>
                <w:sz w:val="20"/>
                <w:szCs w:val="20"/>
                <w:lang w:eastAsia="tr-TR"/>
              </w:rPr>
              <w:t>2</w:t>
            </w:r>
            <w:r w:rsidRPr="00AD1913">
              <w:rPr>
                <w:rFonts w:ascii="Times New Roman" w:eastAsia="Times New Roman" w:hAnsi="Times New Roman" w:cs="Times New Roman"/>
                <w:color w:val="231F20"/>
                <w:sz w:val="20"/>
                <w:szCs w:val="20"/>
                <w:lang w:eastAsia="tr-TR"/>
              </w:rPr>
              <w:t>.1.</w:t>
            </w:r>
            <w:r>
              <w:rPr>
                <w:rFonts w:ascii="Times New Roman" w:eastAsia="Times New Roman" w:hAnsi="Times New Roman" w:cs="Times New Roman"/>
                <w:color w:val="231F20"/>
                <w:sz w:val="20"/>
                <w:szCs w:val="20"/>
                <w:lang w:eastAsia="tr-TR"/>
              </w:rPr>
              <w:t>1</w:t>
            </w:r>
          </w:p>
        </w:tc>
        <w:tc>
          <w:tcPr>
            <w:tcW w:w="3134" w:type="dxa"/>
            <w:tcBorders>
              <w:top w:val="single" w:sz="4" w:space="0" w:color="981A26"/>
              <w:left w:val="single" w:sz="4" w:space="0" w:color="981A26"/>
              <w:bottom w:val="single" w:sz="4" w:space="0" w:color="981A26"/>
              <w:right w:val="single" w:sz="4" w:space="0" w:color="981A26"/>
            </w:tcBorders>
          </w:tcPr>
          <w:p w:rsidR="004E15B4" w:rsidRPr="00AD1913" w:rsidRDefault="004E15B4" w:rsidP="004E15B4">
            <w:pPr>
              <w:kinsoku w:val="0"/>
              <w:overflowPunct w:val="0"/>
              <w:adjustRightInd w:val="0"/>
              <w:spacing w:before="18" w:line="249" w:lineRule="auto"/>
              <w:ind w:left="75" w:right="71"/>
              <w:jc w:val="both"/>
              <w:rPr>
                <w:rFonts w:ascii="Times New Roman" w:eastAsia="Times New Roman" w:hAnsi="Times New Roman" w:cs="Times New Roman"/>
                <w:color w:val="231F20"/>
                <w:sz w:val="20"/>
                <w:szCs w:val="20"/>
                <w:lang w:eastAsia="tr-TR"/>
              </w:rPr>
            </w:pPr>
            <w:r w:rsidRPr="00AD1913">
              <w:rPr>
                <w:rFonts w:ascii="Times New Roman" w:eastAsia="Times New Roman" w:hAnsi="Times New Roman" w:cs="Times New Roman"/>
                <w:color w:val="231F20"/>
                <w:w w:val="95"/>
                <w:sz w:val="20"/>
                <w:szCs w:val="20"/>
                <w:lang w:eastAsia="tr-TR"/>
              </w:rPr>
              <w:t>Kaynaştırma/bütünleştirme uygulama- ları yoluyla eğitim alan öğrencilerin</w:t>
            </w:r>
            <w:r w:rsidRPr="00AD1913">
              <w:rPr>
                <w:rFonts w:ascii="Times New Roman" w:eastAsia="Times New Roman" w:hAnsi="Times New Roman" w:cs="Times New Roman"/>
                <w:color w:val="231F20"/>
                <w:spacing w:val="-19"/>
                <w:w w:val="95"/>
                <w:sz w:val="20"/>
                <w:szCs w:val="20"/>
                <w:lang w:eastAsia="tr-TR"/>
              </w:rPr>
              <w:t xml:space="preserve"> </w:t>
            </w:r>
            <w:r w:rsidRPr="00AD1913">
              <w:rPr>
                <w:rFonts w:ascii="Times New Roman" w:eastAsia="Times New Roman" w:hAnsi="Times New Roman" w:cs="Times New Roman"/>
                <w:color w:val="231F20"/>
                <w:w w:val="95"/>
                <w:sz w:val="20"/>
                <w:szCs w:val="20"/>
                <w:lang w:eastAsia="tr-TR"/>
              </w:rPr>
              <w:t xml:space="preserve">ör- </w:t>
            </w:r>
            <w:r w:rsidRPr="00AD1913">
              <w:rPr>
                <w:rFonts w:ascii="Times New Roman" w:eastAsia="Times New Roman" w:hAnsi="Times New Roman" w:cs="Times New Roman"/>
                <w:color w:val="231F20"/>
                <w:sz w:val="20"/>
                <w:szCs w:val="20"/>
                <w:lang w:eastAsia="tr-TR"/>
              </w:rPr>
              <w:t>gün</w:t>
            </w:r>
            <w:r w:rsidRPr="00AD1913">
              <w:rPr>
                <w:rFonts w:ascii="Times New Roman" w:eastAsia="Times New Roman" w:hAnsi="Times New Roman" w:cs="Times New Roman"/>
                <w:color w:val="231F20"/>
                <w:spacing w:val="-30"/>
                <w:sz w:val="20"/>
                <w:szCs w:val="20"/>
                <w:lang w:eastAsia="tr-TR"/>
              </w:rPr>
              <w:t xml:space="preserve"> </w:t>
            </w:r>
            <w:r w:rsidRPr="00AD1913">
              <w:rPr>
                <w:rFonts w:ascii="Times New Roman" w:eastAsia="Times New Roman" w:hAnsi="Times New Roman" w:cs="Times New Roman"/>
                <w:color w:val="231F20"/>
                <w:sz w:val="20"/>
                <w:szCs w:val="20"/>
                <w:lang w:eastAsia="tr-TR"/>
              </w:rPr>
              <w:t>eğitimdeki</w:t>
            </w:r>
            <w:r w:rsidRPr="00AD1913">
              <w:rPr>
                <w:rFonts w:ascii="Times New Roman" w:eastAsia="Times New Roman" w:hAnsi="Times New Roman" w:cs="Times New Roman"/>
                <w:color w:val="231F20"/>
                <w:spacing w:val="-30"/>
                <w:sz w:val="20"/>
                <w:szCs w:val="20"/>
                <w:lang w:eastAsia="tr-TR"/>
              </w:rPr>
              <w:t xml:space="preserve"> </w:t>
            </w:r>
            <w:r w:rsidRPr="00AD1913">
              <w:rPr>
                <w:rFonts w:ascii="Times New Roman" w:eastAsia="Times New Roman" w:hAnsi="Times New Roman" w:cs="Times New Roman"/>
                <w:color w:val="231F20"/>
                <w:sz w:val="20"/>
                <w:szCs w:val="20"/>
                <w:lang w:eastAsia="tr-TR"/>
              </w:rPr>
              <w:t>toplam</w:t>
            </w:r>
            <w:r w:rsidRPr="00AD1913">
              <w:rPr>
                <w:rFonts w:ascii="Times New Roman" w:eastAsia="Times New Roman" w:hAnsi="Times New Roman" w:cs="Times New Roman"/>
                <w:color w:val="231F20"/>
                <w:spacing w:val="-30"/>
                <w:sz w:val="20"/>
                <w:szCs w:val="20"/>
                <w:lang w:eastAsia="tr-TR"/>
              </w:rPr>
              <w:t xml:space="preserve"> </w:t>
            </w:r>
            <w:r w:rsidRPr="00AD1913">
              <w:rPr>
                <w:rFonts w:ascii="Times New Roman" w:eastAsia="Times New Roman" w:hAnsi="Times New Roman" w:cs="Times New Roman"/>
                <w:color w:val="231F20"/>
                <w:sz w:val="20"/>
                <w:szCs w:val="20"/>
                <w:lang w:eastAsia="tr-TR"/>
              </w:rPr>
              <w:t>özel</w:t>
            </w:r>
            <w:r w:rsidRPr="00AD1913">
              <w:rPr>
                <w:rFonts w:ascii="Times New Roman" w:eastAsia="Times New Roman" w:hAnsi="Times New Roman" w:cs="Times New Roman"/>
                <w:color w:val="231F20"/>
                <w:spacing w:val="-30"/>
                <w:sz w:val="20"/>
                <w:szCs w:val="20"/>
                <w:lang w:eastAsia="tr-TR"/>
              </w:rPr>
              <w:t xml:space="preserve"> </w:t>
            </w:r>
            <w:r w:rsidRPr="00AD1913">
              <w:rPr>
                <w:rFonts w:ascii="Times New Roman" w:eastAsia="Times New Roman" w:hAnsi="Times New Roman" w:cs="Times New Roman"/>
                <w:color w:val="231F20"/>
                <w:sz w:val="20"/>
                <w:szCs w:val="20"/>
                <w:lang w:eastAsia="tr-TR"/>
              </w:rPr>
              <w:t>eğitim</w:t>
            </w:r>
            <w:r w:rsidRPr="00AD1913">
              <w:rPr>
                <w:rFonts w:ascii="Times New Roman" w:eastAsia="Times New Roman" w:hAnsi="Times New Roman" w:cs="Times New Roman"/>
                <w:color w:val="231F20"/>
                <w:spacing w:val="-30"/>
                <w:sz w:val="20"/>
                <w:szCs w:val="20"/>
                <w:lang w:eastAsia="tr-TR"/>
              </w:rPr>
              <w:t xml:space="preserve"> </w:t>
            </w:r>
            <w:r w:rsidRPr="00AD1913">
              <w:rPr>
                <w:rFonts w:ascii="Times New Roman" w:eastAsia="Times New Roman" w:hAnsi="Times New Roman" w:cs="Times New Roman"/>
                <w:color w:val="231F20"/>
                <w:sz w:val="20"/>
                <w:szCs w:val="20"/>
                <w:lang w:eastAsia="tr-TR"/>
              </w:rPr>
              <w:t>ihti- yacı</w:t>
            </w:r>
            <w:r w:rsidRPr="00AD1913">
              <w:rPr>
                <w:rFonts w:ascii="Times New Roman" w:eastAsia="Times New Roman" w:hAnsi="Times New Roman" w:cs="Times New Roman"/>
                <w:color w:val="231F20"/>
                <w:spacing w:val="-19"/>
                <w:sz w:val="20"/>
                <w:szCs w:val="20"/>
                <w:lang w:eastAsia="tr-TR"/>
              </w:rPr>
              <w:t xml:space="preserve"> </w:t>
            </w:r>
            <w:r w:rsidRPr="00AD1913">
              <w:rPr>
                <w:rFonts w:ascii="Times New Roman" w:eastAsia="Times New Roman" w:hAnsi="Times New Roman" w:cs="Times New Roman"/>
                <w:color w:val="231F20"/>
                <w:sz w:val="20"/>
                <w:szCs w:val="20"/>
                <w:lang w:eastAsia="tr-TR"/>
              </w:rPr>
              <w:t>olan</w:t>
            </w:r>
            <w:r w:rsidRPr="00AD1913">
              <w:rPr>
                <w:rFonts w:ascii="Times New Roman" w:eastAsia="Times New Roman" w:hAnsi="Times New Roman" w:cs="Times New Roman"/>
                <w:color w:val="231F20"/>
                <w:spacing w:val="-19"/>
                <w:sz w:val="20"/>
                <w:szCs w:val="20"/>
                <w:lang w:eastAsia="tr-TR"/>
              </w:rPr>
              <w:t xml:space="preserve"> </w:t>
            </w:r>
            <w:r w:rsidRPr="00AD1913">
              <w:rPr>
                <w:rFonts w:ascii="Times New Roman" w:eastAsia="Times New Roman" w:hAnsi="Times New Roman" w:cs="Times New Roman"/>
                <w:color w:val="231F20"/>
                <w:sz w:val="20"/>
                <w:szCs w:val="20"/>
                <w:lang w:eastAsia="tr-TR"/>
              </w:rPr>
              <w:t>öğrencilere</w:t>
            </w:r>
            <w:r w:rsidRPr="00AD1913">
              <w:rPr>
                <w:rFonts w:ascii="Times New Roman" w:eastAsia="Times New Roman" w:hAnsi="Times New Roman" w:cs="Times New Roman"/>
                <w:color w:val="231F20"/>
                <w:spacing w:val="-19"/>
                <w:sz w:val="20"/>
                <w:szCs w:val="20"/>
                <w:lang w:eastAsia="tr-TR"/>
              </w:rPr>
              <w:t xml:space="preserve"> </w:t>
            </w:r>
            <w:r w:rsidRPr="00AD1913">
              <w:rPr>
                <w:rFonts w:ascii="Times New Roman" w:eastAsia="Times New Roman" w:hAnsi="Times New Roman" w:cs="Times New Roman"/>
                <w:color w:val="231F20"/>
                <w:sz w:val="20"/>
                <w:szCs w:val="20"/>
                <w:lang w:eastAsia="tr-TR"/>
              </w:rPr>
              <w:t>oranı</w:t>
            </w:r>
            <w:r w:rsidRPr="00AD1913">
              <w:rPr>
                <w:rFonts w:ascii="Times New Roman" w:eastAsia="Times New Roman" w:hAnsi="Times New Roman" w:cs="Times New Roman"/>
                <w:color w:val="231F20"/>
                <w:spacing w:val="-19"/>
                <w:sz w:val="20"/>
                <w:szCs w:val="20"/>
                <w:lang w:eastAsia="tr-TR"/>
              </w:rPr>
              <w:t xml:space="preserve"> </w:t>
            </w:r>
            <w:r w:rsidRPr="00AD1913">
              <w:rPr>
                <w:rFonts w:ascii="Times New Roman" w:eastAsia="Times New Roman" w:hAnsi="Times New Roman" w:cs="Times New Roman"/>
                <w:color w:val="231F20"/>
                <w:sz w:val="20"/>
                <w:szCs w:val="20"/>
                <w:lang w:eastAsia="tr-TR"/>
              </w:rPr>
              <w:t>(%)</w:t>
            </w:r>
          </w:p>
        </w:tc>
        <w:tc>
          <w:tcPr>
            <w:tcW w:w="1560" w:type="dxa"/>
            <w:tcBorders>
              <w:top w:val="single" w:sz="4" w:space="0" w:color="981A26"/>
              <w:left w:val="single" w:sz="4" w:space="0" w:color="981A26"/>
              <w:bottom w:val="single" w:sz="4" w:space="0" w:color="981A26"/>
              <w:right w:val="single" w:sz="4" w:space="0" w:color="981A26"/>
            </w:tcBorders>
          </w:tcPr>
          <w:p w:rsidR="004E15B4" w:rsidRPr="00AD1913" w:rsidRDefault="004E15B4" w:rsidP="004E15B4">
            <w:pPr>
              <w:kinsoku w:val="0"/>
              <w:overflowPunct w:val="0"/>
              <w:adjustRightInd w:val="0"/>
              <w:spacing w:before="1"/>
              <w:ind w:left="197" w:right="194"/>
              <w:jc w:val="center"/>
              <w:rPr>
                <w:rFonts w:ascii="Times New Roman" w:eastAsia="Times New Roman" w:hAnsi="Times New Roman" w:cs="Times New Roman"/>
                <w:color w:val="231F20"/>
                <w:sz w:val="20"/>
                <w:szCs w:val="20"/>
                <w:lang w:eastAsia="tr-TR"/>
              </w:rPr>
            </w:pPr>
            <w:r w:rsidRPr="003C2191">
              <w:rPr>
                <w:rFonts w:ascii="Times New Roman" w:eastAsia="Times New Roman" w:hAnsi="Times New Roman" w:cs="Times New Roman"/>
                <w:color w:val="231F20"/>
                <w:sz w:val="20"/>
                <w:szCs w:val="20"/>
                <w:lang w:eastAsia="tr-TR"/>
              </w:rPr>
              <w:t>Okul İdaresi, Zümre Öğretmenleri</w:t>
            </w:r>
          </w:p>
        </w:tc>
        <w:tc>
          <w:tcPr>
            <w:tcW w:w="3198" w:type="dxa"/>
            <w:tcBorders>
              <w:top w:val="single" w:sz="4" w:space="0" w:color="981A26"/>
              <w:left w:val="single" w:sz="4" w:space="0" w:color="981A26"/>
              <w:bottom w:val="single" w:sz="4" w:space="0" w:color="981A26"/>
              <w:right w:val="single" w:sz="8" w:space="0" w:color="981A26"/>
            </w:tcBorders>
            <w:vAlign w:val="center"/>
          </w:tcPr>
          <w:p w:rsidR="004E15B4" w:rsidRPr="00AD1913" w:rsidRDefault="004E15B4" w:rsidP="004E15B4">
            <w:pPr>
              <w:kinsoku w:val="0"/>
              <w:overflowPunct w:val="0"/>
              <w:adjustRightInd w:val="0"/>
              <w:spacing w:before="1" w:line="249" w:lineRule="auto"/>
              <w:ind w:left="408" w:right="183" w:hanging="146"/>
              <w:jc w:val="center"/>
              <w:rPr>
                <w:rFonts w:ascii="Times New Roman" w:eastAsia="Times New Roman" w:hAnsi="Times New Roman" w:cs="Times New Roman"/>
                <w:color w:val="231F20"/>
                <w:sz w:val="20"/>
                <w:szCs w:val="20"/>
                <w:lang w:eastAsia="tr-TR"/>
              </w:rPr>
            </w:pPr>
            <w:r w:rsidRPr="003C2191">
              <w:rPr>
                <w:rFonts w:ascii="Times New Roman" w:eastAsia="Times New Roman" w:hAnsi="Times New Roman" w:cs="Times New Roman"/>
                <w:color w:val="231F20"/>
                <w:sz w:val="20"/>
                <w:szCs w:val="20"/>
                <w:lang w:eastAsia="tr-TR"/>
              </w:rPr>
              <w:t>Altınordu RAM, İlçe MEM.</w:t>
            </w:r>
          </w:p>
        </w:tc>
      </w:tr>
      <w:tr w:rsidR="004E15B4" w:rsidRPr="00AD1913" w:rsidTr="00D46993">
        <w:trPr>
          <w:trHeight w:val="210"/>
        </w:trPr>
        <w:tc>
          <w:tcPr>
            <w:tcW w:w="866" w:type="dxa"/>
            <w:vMerge/>
            <w:tcBorders>
              <w:top w:val="nil"/>
              <w:left w:val="none" w:sz="6" w:space="0" w:color="auto"/>
              <w:bottom w:val="single" w:sz="2" w:space="0" w:color="FFFFFF"/>
              <w:right w:val="none" w:sz="6" w:space="0" w:color="auto"/>
            </w:tcBorders>
            <w:shd w:val="clear" w:color="auto" w:fill="981A26"/>
          </w:tcPr>
          <w:p w:rsidR="004E15B4" w:rsidRPr="00AD1913" w:rsidRDefault="004E15B4" w:rsidP="004E15B4">
            <w:pPr>
              <w:adjustRightInd w:val="0"/>
              <w:rPr>
                <w:rFonts w:ascii="Times New Roman" w:eastAsia="Times New Roman" w:hAnsi="Times New Roman" w:cs="Times New Roman"/>
                <w:sz w:val="2"/>
                <w:szCs w:val="2"/>
                <w:lang w:eastAsia="tr-TR"/>
              </w:rPr>
            </w:pPr>
          </w:p>
        </w:tc>
        <w:tc>
          <w:tcPr>
            <w:tcW w:w="866" w:type="dxa"/>
            <w:tcBorders>
              <w:top w:val="single" w:sz="4" w:space="0" w:color="981A26"/>
              <w:left w:val="single" w:sz="4" w:space="0" w:color="981A26"/>
              <w:bottom w:val="single" w:sz="4" w:space="0" w:color="981A26"/>
              <w:right w:val="single" w:sz="4" w:space="0" w:color="981A26"/>
            </w:tcBorders>
          </w:tcPr>
          <w:p w:rsidR="004E15B4" w:rsidRPr="00AD1913" w:rsidRDefault="004E15B4" w:rsidP="004E15B4">
            <w:pPr>
              <w:kinsoku w:val="0"/>
              <w:overflowPunct w:val="0"/>
              <w:adjustRightInd w:val="0"/>
              <w:spacing w:before="138"/>
              <w:ind w:left="23" w:right="23"/>
              <w:jc w:val="center"/>
              <w:rPr>
                <w:rFonts w:ascii="Times New Roman" w:eastAsia="Times New Roman" w:hAnsi="Times New Roman" w:cs="Times New Roman"/>
                <w:color w:val="231F20"/>
                <w:sz w:val="20"/>
                <w:szCs w:val="20"/>
                <w:lang w:eastAsia="tr-TR"/>
              </w:rPr>
            </w:pPr>
            <w:r w:rsidRPr="00AD1913">
              <w:rPr>
                <w:rFonts w:ascii="Times New Roman" w:eastAsia="Times New Roman" w:hAnsi="Times New Roman" w:cs="Times New Roman"/>
                <w:color w:val="231F20"/>
                <w:sz w:val="20"/>
                <w:szCs w:val="20"/>
                <w:lang w:eastAsia="tr-TR"/>
              </w:rPr>
              <w:t xml:space="preserve">PG </w:t>
            </w:r>
            <w:r>
              <w:rPr>
                <w:rFonts w:ascii="Times New Roman" w:eastAsia="Times New Roman" w:hAnsi="Times New Roman" w:cs="Times New Roman"/>
                <w:color w:val="231F20"/>
                <w:sz w:val="20"/>
                <w:szCs w:val="20"/>
                <w:lang w:eastAsia="tr-TR"/>
              </w:rPr>
              <w:t>2.</w:t>
            </w:r>
            <w:r w:rsidRPr="00AD1913">
              <w:rPr>
                <w:rFonts w:ascii="Times New Roman" w:eastAsia="Times New Roman" w:hAnsi="Times New Roman" w:cs="Times New Roman"/>
                <w:color w:val="231F20"/>
                <w:sz w:val="20"/>
                <w:szCs w:val="20"/>
                <w:lang w:eastAsia="tr-TR"/>
              </w:rPr>
              <w:t>1.</w:t>
            </w:r>
            <w:r>
              <w:rPr>
                <w:rFonts w:ascii="Times New Roman" w:eastAsia="Times New Roman" w:hAnsi="Times New Roman" w:cs="Times New Roman"/>
                <w:color w:val="231F20"/>
                <w:sz w:val="20"/>
                <w:szCs w:val="20"/>
                <w:lang w:eastAsia="tr-TR"/>
              </w:rPr>
              <w:t>2</w:t>
            </w:r>
          </w:p>
        </w:tc>
        <w:tc>
          <w:tcPr>
            <w:tcW w:w="3134" w:type="dxa"/>
            <w:tcBorders>
              <w:top w:val="single" w:sz="4" w:space="0" w:color="981A26"/>
              <w:left w:val="single" w:sz="4" w:space="0" w:color="981A26"/>
              <w:bottom w:val="single" w:sz="4" w:space="0" w:color="981A26"/>
              <w:right w:val="single" w:sz="4" w:space="0" w:color="981A26"/>
            </w:tcBorders>
          </w:tcPr>
          <w:p w:rsidR="004E15B4" w:rsidRPr="00AD1913" w:rsidRDefault="004E15B4" w:rsidP="004E15B4">
            <w:pPr>
              <w:kinsoku w:val="0"/>
              <w:overflowPunct w:val="0"/>
              <w:adjustRightInd w:val="0"/>
              <w:spacing w:before="18" w:line="249" w:lineRule="auto"/>
              <w:ind w:left="75" w:right="-19"/>
              <w:rPr>
                <w:rFonts w:ascii="Times New Roman" w:eastAsia="Times New Roman" w:hAnsi="Times New Roman" w:cs="Times New Roman"/>
                <w:color w:val="231F20"/>
                <w:sz w:val="20"/>
                <w:szCs w:val="20"/>
                <w:lang w:eastAsia="tr-TR"/>
              </w:rPr>
            </w:pPr>
            <w:r w:rsidRPr="00AD1913">
              <w:rPr>
                <w:rFonts w:ascii="Times New Roman" w:eastAsia="Times New Roman" w:hAnsi="Times New Roman" w:cs="Times New Roman"/>
                <w:color w:val="231F20"/>
                <w:w w:val="95"/>
                <w:sz w:val="20"/>
                <w:szCs w:val="20"/>
                <w:lang w:eastAsia="tr-TR"/>
              </w:rPr>
              <w:t xml:space="preserve">Özel eğitim alanında eğitim verilen </w:t>
            </w:r>
            <w:r w:rsidRPr="00AD1913">
              <w:rPr>
                <w:rFonts w:ascii="Times New Roman" w:eastAsia="Times New Roman" w:hAnsi="Times New Roman" w:cs="Times New Roman"/>
                <w:color w:val="231F20"/>
                <w:spacing w:val="-3"/>
                <w:w w:val="95"/>
                <w:sz w:val="20"/>
                <w:szCs w:val="20"/>
                <w:lang w:eastAsia="tr-TR"/>
              </w:rPr>
              <w:t xml:space="preserve">pay- </w:t>
            </w:r>
            <w:r w:rsidRPr="00AD1913">
              <w:rPr>
                <w:rFonts w:ascii="Times New Roman" w:eastAsia="Times New Roman" w:hAnsi="Times New Roman" w:cs="Times New Roman"/>
                <w:color w:val="231F20"/>
                <w:sz w:val="20"/>
                <w:szCs w:val="20"/>
                <w:lang w:eastAsia="tr-TR"/>
              </w:rPr>
              <w:t>daş sayısı</w:t>
            </w:r>
          </w:p>
        </w:tc>
        <w:tc>
          <w:tcPr>
            <w:tcW w:w="1560" w:type="dxa"/>
            <w:tcBorders>
              <w:top w:val="single" w:sz="4" w:space="0" w:color="981A26"/>
              <w:left w:val="single" w:sz="4" w:space="0" w:color="981A26"/>
              <w:bottom w:val="single" w:sz="4" w:space="0" w:color="981A26"/>
              <w:right w:val="single" w:sz="4" w:space="0" w:color="981A26"/>
            </w:tcBorders>
          </w:tcPr>
          <w:p w:rsidR="004E15B4" w:rsidRPr="00AD1913" w:rsidRDefault="004E15B4" w:rsidP="004E15B4">
            <w:pPr>
              <w:kinsoku w:val="0"/>
              <w:overflowPunct w:val="0"/>
              <w:adjustRightInd w:val="0"/>
              <w:spacing w:before="138"/>
              <w:ind w:left="197" w:right="194"/>
              <w:jc w:val="center"/>
              <w:rPr>
                <w:rFonts w:ascii="Times New Roman" w:eastAsia="Times New Roman" w:hAnsi="Times New Roman" w:cs="Times New Roman"/>
                <w:color w:val="231F20"/>
                <w:sz w:val="20"/>
                <w:szCs w:val="20"/>
                <w:lang w:eastAsia="tr-TR"/>
              </w:rPr>
            </w:pPr>
            <w:r w:rsidRPr="003C2191">
              <w:rPr>
                <w:rFonts w:ascii="Times New Roman" w:eastAsia="Times New Roman" w:hAnsi="Times New Roman" w:cs="Times New Roman"/>
                <w:color w:val="231F20"/>
                <w:sz w:val="20"/>
                <w:szCs w:val="20"/>
                <w:lang w:eastAsia="tr-TR"/>
              </w:rPr>
              <w:t>Okul İdaresi, Zümre Öğretmenleri</w:t>
            </w:r>
          </w:p>
        </w:tc>
        <w:tc>
          <w:tcPr>
            <w:tcW w:w="3198" w:type="dxa"/>
            <w:tcBorders>
              <w:top w:val="single" w:sz="4" w:space="0" w:color="981A26"/>
              <w:left w:val="single" w:sz="4" w:space="0" w:color="981A26"/>
              <w:bottom w:val="single" w:sz="4" w:space="0" w:color="981A26"/>
              <w:right w:val="single" w:sz="8" w:space="0" w:color="981A26"/>
            </w:tcBorders>
            <w:vAlign w:val="center"/>
          </w:tcPr>
          <w:p w:rsidR="004E15B4" w:rsidRPr="00AD1913" w:rsidRDefault="004E15B4" w:rsidP="004E15B4">
            <w:pPr>
              <w:kinsoku w:val="0"/>
              <w:overflowPunct w:val="0"/>
              <w:adjustRightInd w:val="0"/>
              <w:spacing w:before="18" w:line="249" w:lineRule="auto"/>
              <w:ind w:left="408" w:right="183" w:hanging="146"/>
              <w:jc w:val="center"/>
              <w:rPr>
                <w:rFonts w:ascii="Times New Roman" w:eastAsia="Times New Roman" w:hAnsi="Times New Roman" w:cs="Times New Roman"/>
                <w:color w:val="231F20"/>
                <w:sz w:val="20"/>
                <w:szCs w:val="20"/>
                <w:lang w:eastAsia="tr-TR"/>
              </w:rPr>
            </w:pPr>
            <w:r w:rsidRPr="003C2191">
              <w:rPr>
                <w:rFonts w:ascii="Times New Roman" w:eastAsia="Times New Roman" w:hAnsi="Times New Roman" w:cs="Times New Roman"/>
                <w:color w:val="231F20"/>
                <w:sz w:val="20"/>
                <w:szCs w:val="20"/>
                <w:lang w:eastAsia="tr-TR"/>
              </w:rPr>
              <w:t>Altınordu RAM, İlçe MEM.</w:t>
            </w:r>
          </w:p>
        </w:tc>
      </w:tr>
      <w:tr w:rsidR="004E15B4" w:rsidRPr="00AD1913" w:rsidTr="00D46993">
        <w:trPr>
          <w:trHeight w:val="1115"/>
        </w:trPr>
        <w:tc>
          <w:tcPr>
            <w:tcW w:w="866" w:type="dxa"/>
            <w:vMerge w:val="restart"/>
            <w:tcBorders>
              <w:top w:val="single" w:sz="2" w:space="0" w:color="FFFFFF"/>
              <w:left w:val="none" w:sz="6" w:space="0" w:color="auto"/>
              <w:bottom w:val="single" w:sz="2" w:space="0" w:color="FFFFFF"/>
              <w:right w:val="none" w:sz="6" w:space="0" w:color="auto"/>
            </w:tcBorders>
            <w:shd w:val="clear" w:color="auto" w:fill="981A26"/>
          </w:tcPr>
          <w:p w:rsidR="004E15B4" w:rsidRPr="00AD1913" w:rsidRDefault="004E15B4" w:rsidP="004E15B4">
            <w:pPr>
              <w:kinsoku w:val="0"/>
              <w:overflowPunct w:val="0"/>
              <w:adjustRightInd w:val="0"/>
              <w:rPr>
                <w:rFonts w:ascii="Times New Roman" w:eastAsia="Times New Roman" w:hAnsi="Times New Roman" w:cs="Times New Roman"/>
                <w:sz w:val="28"/>
                <w:szCs w:val="28"/>
                <w:lang w:eastAsia="tr-TR"/>
              </w:rPr>
            </w:pPr>
          </w:p>
          <w:p w:rsidR="004E15B4" w:rsidRPr="00AD1913" w:rsidRDefault="004E15B4" w:rsidP="004E15B4">
            <w:pPr>
              <w:kinsoku w:val="0"/>
              <w:overflowPunct w:val="0"/>
              <w:adjustRightInd w:val="0"/>
              <w:rPr>
                <w:rFonts w:ascii="Times New Roman" w:eastAsia="Times New Roman" w:hAnsi="Times New Roman" w:cs="Times New Roman"/>
                <w:sz w:val="28"/>
                <w:szCs w:val="28"/>
                <w:lang w:eastAsia="tr-TR"/>
              </w:rPr>
            </w:pPr>
          </w:p>
          <w:p w:rsidR="004E15B4" w:rsidRPr="00AD1913" w:rsidRDefault="004E15B4" w:rsidP="004E15B4">
            <w:pPr>
              <w:kinsoku w:val="0"/>
              <w:overflowPunct w:val="0"/>
              <w:adjustRightInd w:val="0"/>
              <w:spacing w:before="1"/>
              <w:rPr>
                <w:rFonts w:ascii="Times New Roman" w:eastAsia="Times New Roman" w:hAnsi="Times New Roman" w:cs="Times New Roman"/>
                <w:lang w:eastAsia="tr-TR"/>
              </w:rPr>
            </w:pPr>
          </w:p>
          <w:p w:rsidR="004E15B4" w:rsidRPr="00AD1913" w:rsidRDefault="004E15B4" w:rsidP="004E15B4">
            <w:pPr>
              <w:kinsoku w:val="0"/>
              <w:overflowPunct w:val="0"/>
              <w:adjustRightInd w:val="0"/>
              <w:spacing w:line="232" w:lineRule="auto"/>
              <w:ind w:left="286" w:right="148" w:hanging="131"/>
              <w:rPr>
                <w:rFonts w:ascii="Garamond" w:eastAsia="Times New Roman" w:hAnsi="Garamond" w:cs="Garamond"/>
                <w:b/>
                <w:bCs/>
                <w:color w:val="FFFFFF"/>
                <w:lang w:eastAsia="tr-TR"/>
              </w:rPr>
            </w:pPr>
            <w:r w:rsidRPr="00AD1913">
              <w:rPr>
                <w:rFonts w:ascii="Garamond" w:eastAsia="Times New Roman" w:hAnsi="Garamond" w:cs="Garamond"/>
                <w:b/>
                <w:bCs/>
                <w:color w:val="FFFFFF"/>
                <w:w w:val="90"/>
                <w:lang w:eastAsia="tr-TR"/>
              </w:rPr>
              <w:t xml:space="preserve">Hedef </w:t>
            </w:r>
            <w:r>
              <w:rPr>
                <w:rFonts w:ascii="Garamond" w:eastAsia="Times New Roman" w:hAnsi="Garamond" w:cs="Garamond"/>
                <w:b/>
                <w:bCs/>
                <w:color w:val="FFFFFF"/>
                <w:lang w:eastAsia="tr-TR"/>
              </w:rPr>
              <w:t>2</w:t>
            </w:r>
            <w:r w:rsidRPr="00AD1913">
              <w:rPr>
                <w:rFonts w:ascii="Garamond" w:eastAsia="Times New Roman" w:hAnsi="Garamond" w:cs="Garamond"/>
                <w:b/>
                <w:bCs/>
                <w:color w:val="FFFFFF"/>
                <w:lang w:eastAsia="tr-TR"/>
              </w:rPr>
              <w:t>.2</w:t>
            </w:r>
          </w:p>
        </w:tc>
        <w:tc>
          <w:tcPr>
            <w:tcW w:w="866" w:type="dxa"/>
            <w:tcBorders>
              <w:top w:val="single" w:sz="4" w:space="0" w:color="981A26"/>
              <w:left w:val="single" w:sz="4" w:space="0" w:color="981A26"/>
              <w:right w:val="single" w:sz="4" w:space="0" w:color="981A26"/>
            </w:tcBorders>
          </w:tcPr>
          <w:p w:rsidR="004E15B4" w:rsidRPr="00AD1913" w:rsidRDefault="004E15B4" w:rsidP="004E15B4">
            <w:pPr>
              <w:kinsoku w:val="0"/>
              <w:overflowPunct w:val="0"/>
              <w:adjustRightInd w:val="0"/>
              <w:spacing w:before="5"/>
              <w:rPr>
                <w:rFonts w:ascii="Times New Roman" w:eastAsia="Times New Roman" w:hAnsi="Times New Roman" w:cs="Times New Roman"/>
                <w:sz w:val="27"/>
                <w:szCs w:val="27"/>
                <w:lang w:eastAsia="tr-TR"/>
              </w:rPr>
            </w:pPr>
          </w:p>
          <w:p w:rsidR="004E15B4" w:rsidRPr="00AD1913" w:rsidRDefault="004E15B4" w:rsidP="004E15B4">
            <w:pPr>
              <w:kinsoku w:val="0"/>
              <w:overflowPunct w:val="0"/>
              <w:adjustRightInd w:val="0"/>
              <w:spacing w:before="1"/>
              <w:ind w:left="23" w:right="23"/>
              <w:jc w:val="center"/>
              <w:rPr>
                <w:rFonts w:ascii="Times New Roman" w:eastAsia="Times New Roman" w:hAnsi="Times New Roman" w:cs="Times New Roman"/>
                <w:color w:val="231F20"/>
                <w:sz w:val="20"/>
                <w:szCs w:val="20"/>
                <w:lang w:eastAsia="tr-TR"/>
              </w:rPr>
            </w:pPr>
            <w:r w:rsidRPr="00AD1913">
              <w:rPr>
                <w:rFonts w:ascii="Times New Roman" w:eastAsia="Times New Roman" w:hAnsi="Times New Roman" w:cs="Times New Roman"/>
                <w:color w:val="231F20"/>
                <w:sz w:val="20"/>
                <w:szCs w:val="20"/>
                <w:lang w:eastAsia="tr-TR"/>
              </w:rPr>
              <w:t>PG</w:t>
            </w:r>
            <w:r>
              <w:rPr>
                <w:rFonts w:ascii="Times New Roman" w:eastAsia="Times New Roman" w:hAnsi="Times New Roman" w:cs="Times New Roman"/>
                <w:color w:val="231F20"/>
                <w:sz w:val="20"/>
                <w:szCs w:val="20"/>
                <w:lang w:eastAsia="tr-TR"/>
              </w:rPr>
              <w:t xml:space="preserve"> 2</w:t>
            </w:r>
            <w:r w:rsidRPr="00AD1913">
              <w:rPr>
                <w:rFonts w:ascii="Times New Roman" w:eastAsia="Times New Roman" w:hAnsi="Times New Roman" w:cs="Times New Roman"/>
                <w:color w:val="231F20"/>
                <w:sz w:val="20"/>
                <w:szCs w:val="20"/>
                <w:lang w:eastAsia="tr-TR"/>
              </w:rPr>
              <w:t>.2.</w:t>
            </w:r>
            <w:r>
              <w:rPr>
                <w:rFonts w:ascii="Times New Roman" w:eastAsia="Times New Roman" w:hAnsi="Times New Roman" w:cs="Times New Roman"/>
                <w:color w:val="231F20"/>
                <w:sz w:val="20"/>
                <w:szCs w:val="20"/>
                <w:lang w:eastAsia="tr-TR"/>
              </w:rPr>
              <w:t>1</w:t>
            </w:r>
          </w:p>
        </w:tc>
        <w:tc>
          <w:tcPr>
            <w:tcW w:w="3134" w:type="dxa"/>
            <w:tcBorders>
              <w:top w:val="single" w:sz="4" w:space="0" w:color="981A26"/>
              <w:left w:val="single" w:sz="4" w:space="0" w:color="981A26"/>
              <w:right w:val="single" w:sz="4" w:space="0" w:color="981A26"/>
            </w:tcBorders>
          </w:tcPr>
          <w:p w:rsidR="004E15B4" w:rsidRPr="00AD1913" w:rsidRDefault="004E15B4" w:rsidP="004E15B4">
            <w:pPr>
              <w:kinsoku w:val="0"/>
              <w:overflowPunct w:val="0"/>
              <w:adjustRightInd w:val="0"/>
              <w:spacing w:before="182" w:line="249" w:lineRule="auto"/>
              <w:ind w:left="75" w:right="58"/>
              <w:rPr>
                <w:rFonts w:ascii="Times New Roman" w:eastAsia="Times New Roman" w:hAnsi="Times New Roman" w:cs="Times New Roman"/>
                <w:color w:val="231F20"/>
                <w:sz w:val="20"/>
                <w:szCs w:val="20"/>
                <w:lang w:eastAsia="tr-TR"/>
              </w:rPr>
            </w:pPr>
            <w:r w:rsidRPr="00AD1913">
              <w:rPr>
                <w:rFonts w:ascii="Times New Roman" w:eastAsia="Times New Roman" w:hAnsi="Times New Roman" w:cs="Times New Roman"/>
                <w:color w:val="231F20"/>
                <w:sz w:val="20"/>
                <w:szCs w:val="20"/>
                <w:lang w:eastAsia="tr-TR"/>
              </w:rPr>
              <w:t>Sosyal</w:t>
            </w:r>
            <w:r w:rsidRPr="00AD1913">
              <w:rPr>
                <w:rFonts w:ascii="Times New Roman" w:eastAsia="Times New Roman" w:hAnsi="Times New Roman" w:cs="Times New Roman"/>
                <w:color w:val="231F20"/>
                <w:spacing w:val="-17"/>
                <w:sz w:val="20"/>
                <w:szCs w:val="20"/>
                <w:lang w:eastAsia="tr-TR"/>
              </w:rPr>
              <w:t xml:space="preserve"> </w:t>
            </w:r>
            <w:r w:rsidRPr="00AD1913">
              <w:rPr>
                <w:rFonts w:ascii="Times New Roman" w:eastAsia="Times New Roman" w:hAnsi="Times New Roman" w:cs="Times New Roman"/>
                <w:color w:val="231F20"/>
                <w:sz w:val="20"/>
                <w:szCs w:val="20"/>
                <w:lang w:eastAsia="tr-TR"/>
              </w:rPr>
              <w:t>etkinliklerde</w:t>
            </w:r>
            <w:r w:rsidRPr="00AD1913">
              <w:rPr>
                <w:rFonts w:ascii="Times New Roman" w:eastAsia="Times New Roman" w:hAnsi="Times New Roman" w:cs="Times New Roman"/>
                <w:color w:val="231F20"/>
                <w:spacing w:val="-17"/>
                <w:sz w:val="20"/>
                <w:szCs w:val="20"/>
                <w:lang w:eastAsia="tr-TR"/>
              </w:rPr>
              <w:t xml:space="preserve"> </w:t>
            </w:r>
            <w:r w:rsidRPr="00AD1913">
              <w:rPr>
                <w:rFonts w:ascii="Times New Roman" w:eastAsia="Times New Roman" w:hAnsi="Times New Roman" w:cs="Times New Roman"/>
                <w:color w:val="231F20"/>
                <w:sz w:val="20"/>
                <w:szCs w:val="20"/>
                <w:lang w:eastAsia="tr-TR"/>
              </w:rPr>
              <w:t>en</w:t>
            </w:r>
            <w:r w:rsidRPr="00AD1913">
              <w:rPr>
                <w:rFonts w:ascii="Times New Roman" w:eastAsia="Times New Roman" w:hAnsi="Times New Roman" w:cs="Times New Roman"/>
                <w:color w:val="231F20"/>
                <w:spacing w:val="-17"/>
                <w:sz w:val="20"/>
                <w:szCs w:val="20"/>
                <w:lang w:eastAsia="tr-TR"/>
              </w:rPr>
              <w:t xml:space="preserve"> </w:t>
            </w:r>
            <w:r w:rsidRPr="00AD1913">
              <w:rPr>
                <w:rFonts w:ascii="Times New Roman" w:eastAsia="Times New Roman" w:hAnsi="Times New Roman" w:cs="Times New Roman"/>
                <w:color w:val="231F20"/>
                <w:sz w:val="20"/>
                <w:szCs w:val="20"/>
                <w:lang w:eastAsia="tr-TR"/>
              </w:rPr>
              <w:t>az</w:t>
            </w:r>
            <w:r w:rsidRPr="00AD1913">
              <w:rPr>
                <w:rFonts w:ascii="Times New Roman" w:eastAsia="Times New Roman" w:hAnsi="Times New Roman" w:cs="Times New Roman"/>
                <w:color w:val="231F20"/>
                <w:spacing w:val="-17"/>
                <w:sz w:val="20"/>
                <w:szCs w:val="20"/>
                <w:lang w:eastAsia="tr-TR"/>
              </w:rPr>
              <w:t xml:space="preserve"> </w:t>
            </w:r>
            <w:r w:rsidRPr="00AD1913">
              <w:rPr>
                <w:rFonts w:ascii="Times New Roman" w:eastAsia="Times New Roman" w:hAnsi="Times New Roman" w:cs="Times New Roman"/>
                <w:color w:val="231F20"/>
                <w:sz w:val="20"/>
                <w:szCs w:val="20"/>
                <w:lang w:eastAsia="tr-TR"/>
              </w:rPr>
              <w:t>bir</w:t>
            </w:r>
            <w:r w:rsidRPr="00AD1913">
              <w:rPr>
                <w:rFonts w:ascii="Times New Roman" w:eastAsia="Times New Roman" w:hAnsi="Times New Roman" w:cs="Times New Roman"/>
                <w:color w:val="231F20"/>
                <w:spacing w:val="-17"/>
                <w:sz w:val="20"/>
                <w:szCs w:val="20"/>
                <w:lang w:eastAsia="tr-TR"/>
              </w:rPr>
              <w:t xml:space="preserve"> </w:t>
            </w:r>
            <w:r w:rsidRPr="00AD1913">
              <w:rPr>
                <w:rFonts w:ascii="Times New Roman" w:eastAsia="Times New Roman" w:hAnsi="Times New Roman" w:cs="Times New Roman"/>
                <w:color w:val="231F20"/>
                <w:sz w:val="20"/>
                <w:szCs w:val="20"/>
                <w:lang w:eastAsia="tr-TR"/>
              </w:rPr>
              <w:t>faaliyete katılan</w:t>
            </w:r>
            <w:r w:rsidRPr="00AD1913">
              <w:rPr>
                <w:rFonts w:ascii="Times New Roman" w:eastAsia="Times New Roman" w:hAnsi="Times New Roman" w:cs="Times New Roman"/>
                <w:color w:val="231F20"/>
                <w:spacing w:val="-23"/>
                <w:sz w:val="20"/>
                <w:szCs w:val="20"/>
                <w:lang w:eastAsia="tr-TR"/>
              </w:rPr>
              <w:t xml:space="preserve"> </w:t>
            </w:r>
            <w:r w:rsidRPr="00AD1913">
              <w:rPr>
                <w:rFonts w:ascii="Times New Roman" w:eastAsia="Times New Roman" w:hAnsi="Times New Roman" w:cs="Times New Roman"/>
                <w:color w:val="231F20"/>
                <w:sz w:val="20"/>
                <w:szCs w:val="20"/>
                <w:lang w:eastAsia="tr-TR"/>
              </w:rPr>
              <w:t>özel</w:t>
            </w:r>
            <w:r w:rsidRPr="00AD1913">
              <w:rPr>
                <w:rFonts w:ascii="Times New Roman" w:eastAsia="Times New Roman" w:hAnsi="Times New Roman" w:cs="Times New Roman"/>
                <w:color w:val="231F20"/>
                <w:spacing w:val="-23"/>
                <w:sz w:val="20"/>
                <w:szCs w:val="20"/>
                <w:lang w:eastAsia="tr-TR"/>
              </w:rPr>
              <w:t xml:space="preserve"> </w:t>
            </w:r>
            <w:r w:rsidRPr="00AD1913">
              <w:rPr>
                <w:rFonts w:ascii="Times New Roman" w:eastAsia="Times New Roman" w:hAnsi="Times New Roman" w:cs="Times New Roman"/>
                <w:color w:val="231F20"/>
                <w:sz w:val="20"/>
                <w:szCs w:val="20"/>
                <w:lang w:eastAsia="tr-TR"/>
              </w:rPr>
              <w:t>eğitim</w:t>
            </w:r>
            <w:r w:rsidRPr="00AD1913">
              <w:rPr>
                <w:rFonts w:ascii="Times New Roman" w:eastAsia="Times New Roman" w:hAnsi="Times New Roman" w:cs="Times New Roman"/>
                <w:color w:val="231F20"/>
                <w:spacing w:val="-23"/>
                <w:sz w:val="20"/>
                <w:szCs w:val="20"/>
                <w:lang w:eastAsia="tr-TR"/>
              </w:rPr>
              <w:t xml:space="preserve"> </w:t>
            </w:r>
            <w:r w:rsidRPr="00AD1913">
              <w:rPr>
                <w:rFonts w:ascii="Times New Roman" w:eastAsia="Times New Roman" w:hAnsi="Times New Roman" w:cs="Times New Roman"/>
                <w:color w:val="231F20"/>
                <w:sz w:val="20"/>
                <w:szCs w:val="20"/>
                <w:lang w:eastAsia="tr-TR"/>
              </w:rPr>
              <w:t>öğrenci</w:t>
            </w:r>
            <w:r w:rsidRPr="00AD1913">
              <w:rPr>
                <w:rFonts w:ascii="Times New Roman" w:eastAsia="Times New Roman" w:hAnsi="Times New Roman" w:cs="Times New Roman"/>
                <w:color w:val="231F20"/>
                <w:spacing w:val="-23"/>
                <w:sz w:val="20"/>
                <w:szCs w:val="20"/>
                <w:lang w:eastAsia="tr-TR"/>
              </w:rPr>
              <w:t xml:space="preserve"> </w:t>
            </w:r>
            <w:r w:rsidRPr="00AD1913">
              <w:rPr>
                <w:rFonts w:ascii="Times New Roman" w:eastAsia="Times New Roman" w:hAnsi="Times New Roman" w:cs="Times New Roman"/>
                <w:color w:val="231F20"/>
                <w:sz w:val="20"/>
                <w:szCs w:val="20"/>
                <w:lang w:eastAsia="tr-TR"/>
              </w:rPr>
              <w:t>sayısı</w:t>
            </w:r>
          </w:p>
        </w:tc>
        <w:tc>
          <w:tcPr>
            <w:tcW w:w="1560" w:type="dxa"/>
            <w:tcBorders>
              <w:top w:val="single" w:sz="4" w:space="0" w:color="981A26"/>
              <w:left w:val="single" w:sz="4" w:space="0" w:color="981A26"/>
              <w:right w:val="single" w:sz="4" w:space="0" w:color="981A26"/>
            </w:tcBorders>
          </w:tcPr>
          <w:p w:rsidR="004E15B4" w:rsidRPr="00AD1913" w:rsidRDefault="004E15B4" w:rsidP="004E15B4">
            <w:pPr>
              <w:kinsoku w:val="0"/>
              <w:overflowPunct w:val="0"/>
              <w:adjustRightInd w:val="0"/>
              <w:spacing w:before="1"/>
              <w:ind w:left="197" w:right="194"/>
              <w:jc w:val="center"/>
              <w:rPr>
                <w:rFonts w:ascii="Times New Roman" w:eastAsia="Times New Roman" w:hAnsi="Times New Roman" w:cs="Times New Roman"/>
                <w:color w:val="231F20"/>
                <w:sz w:val="20"/>
                <w:szCs w:val="20"/>
                <w:lang w:eastAsia="tr-TR"/>
              </w:rPr>
            </w:pPr>
            <w:r w:rsidRPr="003C2191">
              <w:rPr>
                <w:rFonts w:ascii="Times New Roman" w:eastAsia="Times New Roman" w:hAnsi="Times New Roman" w:cs="Times New Roman"/>
                <w:color w:val="231F20"/>
                <w:sz w:val="20"/>
                <w:szCs w:val="20"/>
                <w:lang w:eastAsia="tr-TR"/>
              </w:rPr>
              <w:t>Okul İdaresi, Zümre Öğretme</w:t>
            </w:r>
            <w:r>
              <w:rPr>
                <w:rFonts w:ascii="Times New Roman" w:eastAsia="Times New Roman" w:hAnsi="Times New Roman" w:cs="Times New Roman"/>
                <w:color w:val="231F20"/>
                <w:sz w:val="20"/>
                <w:szCs w:val="20"/>
                <w:lang w:eastAsia="tr-TR"/>
              </w:rPr>
              <w:t>nleri</w:t>
            </w:r>
          </w:p>
        </w:tc>
        <w:tc>
          <w:tcPr>
            <w:tcW w:w="3198" w:type="dxa"/>
            <w:tcBorders>
              <w:top w:val="single" w:sz="4" w:space="0" w:color="981A26"/>
              <w:left w:val="single" w:sz="4" w:space="0" w:color="981A26"/>
              <w:right w:val="single" w:sz="8" w:space="0" w:color="981A26"/>
            </w:tcBorders>
            <w:vAlign w:val="center"/>
          </w:tcPr>
          <w:p w:rsidR="004E15B4" w:rsidRPr="00AD1913" w:rsidRDefault="004E15B4" w:rsidP="004E15B4">
            <w:pPr>
              <w:kinsoku w:val="0"/>
              <w:overflowPunct w:val="0"/>
              <w:adjustRightInd w:val="0"/>
              <w:spacing w:before="138" w:line="249" w:lineRule="auto"/>
              <w:ind w:left="408" w:right="183" w:hanging="146"/>
              <w:jc w:val="center"/>
              <w:rPr>
                <w:rFonts w:ascii="Times New Roman" w:eastAsia="Times New Roman" w:hAnsi="Times New Roman" w:cs="Times New Roman"/>
                <w:color w:val="231F20"/>
                <w:sz w:val="20"/>
                <w:szCs w:val="20"/>
                <w:lang w:eastAsia="tr-TR"/>
              </w:rPr>
            </w:pPr>
            <w:r w:rsidRPr="003C2191">
              <w:rPr>
                <w:rFonts w:ascii="Times New Roman" w:eastAsia="Times New Roman" w:hAnsi="Times New Roman" w:cs="Times New Roman"/>
                <w:color w:val="231F20"/>
                <w:sz w:val="20"/>
                <w:szCs w:val="20"/>
                <w:lang w:eastAsia="tr-TR"/>
              </w:rPr>
              <w:t>Altınordu RAM, İlçe MEM.</w:t>
            </w:r>
          </w:p>
        </w:tc>
      </w:tr>
      <w:tr w:rsidR="004E15B4" w:rsidRPr="00AD1913" w:rsidTr="00D46993">
        <w:trPr>
          <w:trHeight w:val="672"/>
        </w:trPr>
        <w:tc>
          <w:tcPr>
            <w:tcW w:w="866" w:type="dxa"/>
            <w:vMerge/>
            <w:tcBorders>
              <w:top w:val="nil"/>
              <w:left w:val="none" w:sz="6" w:space="0" w:color="auto"/>
              <w:bottom w:val="single" w:sz="2" w:space="0" w:color="FFFFFF"/>
              <w:right w:val="none" w:sz="6" w:space="0" w:color="auto"/>
            </w:tcBorders>
            <w:shd w:val="clear" w:color="auto" w:fill="981A26"/>
          </w:tcPr>
          <w:p w:rsidR="004E15B4" w:rsidRPr="00AD1913" w:rsidRDefault="004E15B4" w:rsidP="004E15B4">
            <w:pPr>
              <w:adjustRightInd w:val="0"/>
              <w:rPr>
                <w:rFonts w:ascii="Times New Roman" w:eastAsia="Times New Roman" w:hAnsi="Times New Roman" w:cs="Times New Roman"/>
                <w:sz w:val="2"/>
                <w:szCs w:val="2"/>
                <w:lang w:eastAsia="tr-TR"/>
              </w:rPr>
            </w:pPr>
          </w:p>
        </w:tc>
        <w:tc>
          <w:tcPr>
            <w:tcW w:w="866" w:type="dxa"/>
            <w:tcBorders>
              <w:top w:val="single" w:sz="4" w:space="0" w:color="981A26"/>
              <w:left w:val="single" w:sz="4" w:space="0" w:color="981A26"/>
              <w:bottom w:val="single" w:sz="4" w:space="0" w:color="981A26"/>
              <w:right w:val="single" w:sz="4" w:space="0" w:color="981A26"/>
            </w:tcBorders>
          </w:tcPr>
          <w:p w:rsidR="004E15B4" w:rsidRPr="00AD1913" w:rsidRDefault="004E15B4" w:rsidP="004E15B4">
            <w:pPr>
              <w:kinsoku w:val="0"/>
              <w:overflowPunct w:val="0"/>
              <w:adjustRightInd w:val="0"/>
              <w:spacing w:before="4"/>
              <w:rPr>
                <w:rFonts w:ascii="Times New Roman" w:eastAsia="Times New Roman" w:hAnsi="Times New Roman" w:cs="Times New Roman"/>
                <w:lang w:eastAsia="tr-TR"/>
              </w:rPr>
            </w:pPr>
          </w:p>
          <w:p w:rsidR="004E15B4" w:rsidRPr="00AD1913" w:rsidRDefault="004E15B4" w:rsidP="004E15B4">
            <w:pPr>
              <w:kinsoku w:val="0"/>
              <w:overflowPunct w:val="0"/>
              <w:adjustRightInd w:val="0"/>
              <w:spacing w:before="1"/>
              <w:ind w:left="23" w:right="23"/>
              <w:jc w:val="center"/>
              <w:rPr>
                <w:rFonts w:ascii="Times New Roman" w:eastAsia="Times New Roman" w:hAnsi="Times New Roman" w:cs="Times New Roman"/>
                <w:color w:val="231F20"/>
                <w:sz w:val="20"/>
                <w:szCs w:val="20"/>
                <w:lang w:eastAsia="tr-TR"/>
              </w:rPr>
            </w:pPr>
            <w:r w:rsidRPr="00AD1913">
              <w:rPr>
                <w:rFonts w:ascii="Times New Roman" w:eastAsia="Times New Roman" w:hAnsi="Times New Roman" w:cs="Times New Roman"/>
                <w:color w:val="231F20"/>
                <w:sz w:val="20"/>
                <w:szCs w:val="20"/>
                <w:lang w:eastAsia="tr-TR"/>
              </w:rPr>
              <w:t xml:space="preserve">PG </w:t>
            </w:r>
            <w:r>
              <w:rPr>
                <w:rFonts w:ascii="Times New Roman" w:eastAsia="Times New Roman" w:hAnsi="Times New Roman" w:cs="Times New Roman"/>
                <w:color w:val="231F20"/>
                <w:sz w:val="20"/>
                <w:szCs w:val="20"/>
                <w:lang w:eastAsia="tr-TR"/>
              </w:rPr>
              <w:t>2</w:t>
            </w:r>
            <w:r w:rsidRPr="00AD1913">
              <w:rPr>
                <w:rFonts w:ascii="Times New Roman" w:eastAsia="Times New Roman" w:hAnsi="Times New Roman" w:cs="Times New Roman"/>
                <w:color w:val="231F20"/>
                <w:sz w:val="20"/>
                <w:szCs w:val="20"/>
                <w:lang w:eastAsia="tr-TR"/>
              </w:rPr>
              <w:t>.2.</w:t>
            </w:r>
            <w:r>
              <w:rPr>
                <w:rFonts w:ascii="Times New Roman" w:eastAsia="Times New Roman" w:hAnsi="Times New Roman" w:cs="Times New Roman"/>
                <w:color w:val="231F20"/>
                <w:sz w:val="20"/>
                <w:szCs w:val="20"/>
                <w:lang w:eastAsia="tr-TR"/>
              </w:rPr>
              <w:t>2</w:t>
            </w:r>
          </w:p>
        </w:tc>
        <w:tc>
          <w:tcPr>
            <w:tcW w:w="3134" w:type="dxa"/>
            <w:tcBorders>
              <w:top w:val="single" w:sz="4" w:space="0" w:color="981A26"/>
              <w:left w:val="single" w:sz="4" w:space="0" w:color="981A26"/>
              <w:bottom w:val="single" w:sz="4" w:space="0" w:color="981A26"/>
              <w:right w:val="single" w:sz="4" w:space="0" w:color="981A26"/>
            </w:tcBorders>
          </w:tcPr>
          <w:p w:rsidR="004E15B4" w:rsidRPr="00AD1913" w:rsidRDefault="004E15B4" w:rsidP="004E15B4">
            <w:pPr>
              <w:kinsoku w:val="0"/>
              <w:overflowPunct w:val="0"/>
              <w:adjustRightInd w:val="0"/>
              <w:spacing w:before="81" w:line="249" w:lineRule="auto"/>
              <w:ind w:left="74" w:right="72"/>
              <w:jc w:val="both"/>
              <w:rPr>
                <w:rFonts w:ascii="Times New Roman" w:eastAsia="Times New Roman" w:hAnsi="Times New Roman" w:cs="Times New Roman"/>
                <w:color w:val="231F20"/>
                <w:sz w:val="20"/>
                <w:szCs w:val="20"/>
                <w:lang w:eastAsia="tr-TR"/>
              </w:rPr>
            </w:pPr>
            <w:r w:rsidRPr="00AD1913">
              <w:rPr>
                <w:rFonts w:ascii="Times New Roman" w:eastAsia="Times New Roman" w:hAnsi="Times New Roman" w:cs="Times New Roman"/>
                <w:color w:val="231F20"/>
                <w:w w:val="95"/>
                <w:sz w:val="20"/>
                <w:szCs w:val="20"/>
                <w:lang w:eastAsia="tr-TR"/>
              </w:rPr>
              <w:t>Özel</w:t>
            </w:r>
            <w:r w:rsidRPr="00AD1913">
              <w:rPr>
                <w:rFonts w:ascii="Times New Roman" w:eastAsia="Times New Roman" w:hAnsi="Times New Roman" w:cs="Times New Roman"/>
                <w:color w:val="231F20"/>
                <w:spacing w:val="-17"/>
                <w:w w:val="95"/>
                <w:sz w:val="20"/>
                <w:szCs w:val="20"/>
                <w:lang w:eastAsia="tr-TR"/>
              </w:rPr>
              <w:t xml:space="preserve"> </w:t>
            </w:r>
            <w:r w:rsidRPr="00AD1913">
              <w:rPr>
                <w:rFonts w:ascii="Times New Roman" w:eastAsia="Times New Roman" w:hAnsi="Times New Roman" w:cs="Times New Roman"/>
                <w:color w:val="231F20"/>
                <w:w w:val="95"/>
                <w:sz w:val="20"/>
                <w:szCs w:val="20"/>
                <w:lang w:eastAsia="tr-TR"/>
              </w:rPr>
              <w:t>eğitim</w:t>
            </w:r>
            <w:r w:rsidRPr="00AD1913">
              <w:rPr>
                <w:rFonts w:ascii="Times New Roman" w:eastAsia="Times New Roman" w:hAnsi="Times New Roman" w:cs="Times New Roman"/>
                <w:color w:val="231F20"/>
                <w:spacing w:val="-17"/>
                <w:w w:val="95"/>
                <w:sz w:val="20"/>
                <w:szCs w:val="20"/>
                <w:lang w:eastAsia="tr-TR"/>
              </w:rPr>
              <w:t xml:space="preserve"> </w:t>
            </w:r>
            <w:r w:rsidRPr="00AD1913">
              <w:rPr>
                <w:rFonts w:ascii="Times New Roman" w:eastAsia="Times New Roman" w:hAnsi="Times New Roman" w:cs="Times New Roman"/>
                <w:color w:val="231F20"/>
                <w:w w:val="95"/>
                <w:sz w:val="20"/>
                <w:szCs w:val="20"/>
                <w:lang w:eastAsia="tr-TR"/>
              </w:rPr>
              <w:t>ve</w:t>
            </w:r>
            <w:r w:rsidRPr="00AD1913">
              <w:rPr>
                <w:rFonts w:ascii="Times New Roman" w:eastAsia="Times New Roman" w:hAnsi="Times New Roman" w:cs="Times New Roman"/>
                <w:color w:val="231F20"/>
                <w:spacing w:val="-17"/>
                <w:w w:val="95"/>
                <w:sz w:val="20"/>
                <w:szCs w:val="20"/>
                <w:lang w:eastAsia="tr-TR"/>
              </w:rPr>
              <w:t xml:space="preserve"> </w:t>
            </w:r>
            <w:r w:rsidRPr="00AD1913">
              <w:rPr>
                <w:rFonts w:ascii="Times New Roman" w:eastAsia="Times New Roman" w:hAnsi="Times New Roman" w:cs="Times New Roman"/>
                <w:color w:val="231F20"/>
                <w:w w:val="95"/>
                <w:sz w:val="20"/>
                <w:szCs w:val="20"/>
                <w:lang w:eastAsia="tr-TR"/>
              </w:rPr>
              <w:t>rehabilitasyon</w:t>
            </w:r>
            <w:r w:rsidRPr="00AD1913">
              <w:rPr>
                <w:rFonts w:ascii="Times New Roman" w:eastAsia="Times New Roman" w:hAnsi="Times New Roman" w:cs="Times New Roman"/>
                <w:color w:val="231F20"/>
                <w:spacing w:val="-17"/>
                <w:w w:val="95"/>
                <w:sz w:val="20"/>
                <w:szCs w:val="20"/>
                <w:lang w:eastAsia="tr-TR"/>
              </w:rPr>
              <w:t xml:space="preserve"> </w:t>
            </w:r>
            <w:r w:rsidRPr="00AD1913">
              <w:rPr>
                <w:rFonts w:ascii="Times New Roman" w:eastAsia="Times New Roman" w:hAnsi="Times New Roman" w:cs="Times New Roman"/>
                <w:color w:val="231F20"/>
                <w:w w:val="95"/>
                <w:sz w:val="20"/>
                <w:szCs w:val="20"/>
                <w:lang w:eastAsia="tr-TR"/>
              </w:rPr>
              <w:t>merkezle- rinde</w:t>
            </w:r>
            <w:r w:rsidRPr="00AD1913">
              <w:rPr>
                <w:rFonts w:ascii="Times New Roman" w:eastAsia="Times New Roman" w:hAnsi="Times New Roman" w:cs="Times New Roman"/>
                <w:color w:val="231F20"/>
                <w:spacing w:val="-27"/>
                <w:w w:val="95"/>
                <w:sz w:val="20"/>
                <w:szCs w:val="20"/>
                <w:lang w:eastAsia="tr-TR"/>
              </w:rPr>
              <w:t xml:space="preserve"> </w:t>
            </w:r>
            <w:r w:rsidRPr="00AD1913">
              <w:rPr>
                <w:rFonts w:ascii="Times New Roman" w:eastAsia="Times New Roman" w:hAnsi="Times New Roman" w:cs="Times New Roman"/>
                <w:color w:val="231F20"/>
                <w:w w:val="95"/>
                <w:sz w:val="20"/>
                <w:szCs w:val="20"/>
                <w:lang w:eastAsia="tr-TR"/>
              </w:rPr>
              <w:t>özel</w:t>
            </w:r>
            <w:r w:rsidRPr="00AD1913">
              <w:rPr>
                <w:rFonts w:ascii="Times New Roman" w:eastAsia="Times New Roman" w:hAnsi="Times New Roman" w:cs="Times New Roman"/>
                <w:color w:val="231F20"/>
                <w:spacing w:val="-27"/>
                <w:w w:val="95"/>
                <w:sz w:val="20"/>
                <w:szCs w:val="20"/>
                <w:lang w:eastAsia="tr-TR"/>
              </w:rPr>
              <w:t xml:space="preserve"> </w:t>
            </w:r>
            <w:r w:rsidRPr="00AD1913">
              <w:rPr>
                <w:rFonts w:ascii="Times New Roman" w:eastAsia="Times New Roman" w:hAnsi="Times New Roman" w:cs="Times New Roman"/>
                <w:color w:val="231F20"/>
                <w:w w:val="95"/>
                <w:sz w:val="20"/>
                <w:szCs w:val="20"/>
                <w:lang w:eastAsia="tr-TR"/>
              </w:rPr>
              <w:t>eğitim</w:t>
            </w:r>
            <w:r w:rsidRPr="00AD1913">
              <w:rPr>
                <w:rFonts w:ascii="Times New Roman" w:eastAsia="Times New Roman" w:hAnsi="Times New Roman" w:cs="Times New Roman"/>
                <w:color w:val="231F20"/>
                <w:spacing w:val="-27"/>
                <w:w w:val="95"/>
                <w:sz w:val="20"/>
                <w:szCs w:val="20"/>
                <w:lang w:eastAsia="tr-TR"/>
              </w:rPr>
              <w:t xml:space="preserve"> </w:t>
            </w:r>
            <w:r w:rsidRPr="00AD1913">
              <w:rPr>
                <w:rFonts w:ascii="Times New Roman" w:eastAsia="Times New Roman" w:hAnsi="Times New Roman" w:cs="Times New Roman"/>
                <w:color w:val="231F20"/>
                <w:w w:val="95"/>
                <w:sz w:val="20"/>
                <w:szCs w:val="20"/>
                <w:lang w:eastAsia="tr-TR"/>
              </w:rPr>
              <w:t>desteğinden</w:t>
            </w:r>
            <w:r w:rsidRPr="00AD1913">
              <w:rPr>
                <w:rFonts w:ascii="Times New Roman" w:eastAsia="Times New Roman" w:hAnsi="Times New Roman" w:cs="Times New Roman"/>
                <w:color w:val="231F20"/>
                <w:spacing w:val="-27"/>
                <w:w w:val="95"/>
                <w:sz w:val="20"/>
                <w:szCs w:val="20"/>
                <w:lang w:eastAsia="tr-TR"/>
              </w:rPr>
              <w:t xml:space="preserve"> </w:t>
            </w:r>
            <w:r w:rsidRPr="00AD1913">
              <w:rPr>
                <w:rFonts w:ascii="Times New Roman" w:eastAsia="Times New Roman" w:hAnsi="Times New Roman" w:cs="Times New Roman"/>
                <w:color w:val="231F20"/>
                <w:w w:val="95"/>
                <w:sz w:val="20"/>
                <w:szCs w:val="20"/>
                <w:lang w:eastAsia="tr-TR"/>
              </w:rPr>
              <w:t xml:space="preserve">yararlanan </w:t>
            </w:r>
            <w:r w:rsidRPr="00AD1913">
              <w:rPr>
                <w:rFonts w:ascii="Times New Roman" w:eastAsia="Times New Roman" w:hAnsi="Times New Roman" w:cs="Times New Roman"/>
                <w:color w:val="231F20"/>
                <w:sz w:val="20"/>
                <w:szCs w:val="20"/>
                <w:lang w:eastAsia="tr-TR"/>
              </w:rPr>
              <w:t>aylık</w:t>
            </w:r>
            <w:r w:rsidRPr="00AD1913">
              <w:rPr>
                <w:rFonts w:ascii="Times New Roman" w:eastAsia="Times New Roman" w:hAnsi="Times New Roman" w:cs="Times New Roman"/>
                <w:color w:val="231F20"/>
                <w:spacing w:val="-19"/>
                <w:sz w:val="20"/>
                <w:szCs w:val="20"/>
                <w:lang w:eastAsia="tr-TR"/>
              </w:rPr>
              <w:t xml:space="preserve"> </w:t>
            </w:r>
            <w:r w:rsidRPr="00AD1913">
              <w:rPr>
                <w:rFonts w:ascii="Times New Roman" w:eastAsia="Times New Roman" w:hAnsi="Times New Roman" w:cs="Times New Roman"/>
                <w:color w:val="231F20"/>
                <w:sz w:val="20"/>
                <w:szCs w:val="20"/>
                <w:lang w:eastAsia="tr-TR"/>
              </w:rPr>
              <w:t>ortalama</w:t>
            </w:r>
            <w:r w:rsidRPr="00AD1913">
              <w:rPr>
                <w:rFonts w:ascii="Times New Roman" w:eastAsia="Times New Roman" w:hAnsi="Times New Roman" w:cs="Times New Roman"/>
                <w:color w:val="231F20"/>
                <w:spacing w:val="-19"/>
                <w:sz w:val="20"/>
                <w:szCs w:val="20"/>
                <w:lang w:eastAsia="tr-TR"/>
              </w:rPr>
              <w:t xml:space="preserve"> </w:t>
            </w:r>
            <w:r w:rsidRPr="00AD1913">
              <w:rPr>
                <w:rFonts w:ascii="Times New Roman" w:eastAsia="Times New Roman" w:hAnsi="Times New Roman" w:cs="Times New Roman"/>
                <w:color w:val="231F20"/>
                <w:sz w:val="20"/>
                <w:szCs w:val="20"/>
                <w:lang w:eastAsia="tr-TR"/>
              </w:rPr>
              <w:t>öğrenci</w:t>
            </w:r>
            <w:r w:rsidRPr="00AD1913">
              <w:rPr>
                <w:rFonts w:ascii="Times New Roman" w:eastAsia="Times New Roman" w:hAnsi="Times New Roman" w:cs="Times New Roman"/>
                <w:color w:val="231F20"/>
                <w:spacing w:val="-19"/>
                <w:sz w:val="20"/>
                <w:szCs w:val="20"/>
                <w:lang w:eastAsia="tr-TR"/>
              </w:rPr>
              <w:t xml:space="preserve"> </w:t>
            </w:r>
            <w:r w:rsidRPr="00AD1913">
              <w:rPr>
                <w:rFonts w:ascii="Times New Roman" w:eastAsia="Times New Roman" w:hAnsi="Times New Roman" w:cs="Times New Roman"/>
                <w:color w:val="231F20"/>
                <w:sz w:val="20"/>
                <w:szCs w:val="20"/>
                <w:lang w:eastAsia="tr-TR"/>
              </w:rPr>
              <w:t>sayısı</w:t>
            </w:r>
          </w:p>
        </w:tc>
        <w:tc>
          <w:tcPr>
            <w:tcW w:w="1560" w:type="dxa"/>
            <w:tcBorders>
              <w:top w:val="single" w:sz="4" w:space="0" w:color="981A26"/>
              <w:left w:val="single" w:sz="4" w:space="0" w:color="981A26"/>
              <w:bottom w:val="single" w:sz="4" w:space="0" w:color="981A26"/>
              <w:right w:val="single" w:sz="4" w:space="0" w:color="981A26"/>
            </w:tcBorders>
          </w:tcPr>
          <w:p w:rsidR="004E15B4" w:rsidRPr="00AD1913" w:rsidRDefault="004E15B4" w:rsidP="004E15B4">
            <w:pPr>
              <w:kinsoku w:val="0"/>
              <w:overflowPunct w:val="0"/>
              <w:adjustRightInd w:val="0"/>
              <w:ind w:left="196" w:right="194"/>
              <w:jc w:val="center"/>
              <w:rPr>
                <w:rFonts w:ascii="Times New Roman" w:eastAsia="Times New Roman" w:hAnsi="Times New Roman" w:cs="Times New Roman"/>
                <w:color w:val="231F20"/>
                <w:sz w:val="20"/>
                <w:szCs w:val="20"/>
                <w:lang w:eastAsia="tr-TR"/>
              </w:rPr>
            </w:pPr>
            <w:r w:rsidRPr="003C2191">
              <w:rPr>
                <w:rFonts w:ascii="Times New Roman" w:eastAsia="Times New Roman" w:hAnsi="Times New Roman" w:cs="Times New Roman"/>
                <w:color w:val="231F20"/>
                <w:sz w:val="20"/>
                <w:szCs w:val="20"/>
                <w:lang w:eastAsia="tr-TR"/>
              </w:rPr>
              <w:t>O</w:t>
            </w:r>
            <w:r>
              <w:rPr>
                <w:rFonts w:ascii="Times New Roman" w:eastAsia="Times New Roman" w:hAnsi="Times New Roman" w:cs="Times New Roman"/>
                <w:color w:val="231F20"/>
                <w:sz w:val="20"/>
                <w:szCs w:val="20"/>
                <w:lang w:eastAsia="tr-TR"/>
              </w:rPr>
              <w:t>kul İdaresi, Zümre Öğretmenleri</w:t>
            </w:r>
          </w:p>
        </w:tc>
        <w:tc>
          <w:tcPr>
            <w:tcW w:w="3198" w:type="dxa"/>
            <w:tcBorders>
              <w:top w:val="single" w:sz="4" w:space="0" w:color="981A26"/>
              <w:left w:val="single" w:sz="4" w:space="0" w:color="981A26"/>
              <w:bottom w:val="single" w:sz="4" w:space="0" w:color="981A26"/>
              <w:right w:val="single" w:sz="8" w:space="0" w:color="981A26"/>
            </w:tcBorders>
            <w:vAlign w:val="center"/>
          </w:tcPr>
          <w:p w:rsidR="004E15B4" w:rsidRPr="00AD1913" w:rsidRDefault="004E15B4" w:rsidP="004E15B4">
            <w:pPr>
              <w:kinsoku w:val="0"/>
              <w:overflowPunct w:val="0"/>
              <w:adjustRightInd w:val="0"/>
              <w:spacing w:before="201" w:line="249" w:lineRule="auto"/>
              <w:ind w:left="408" w:right="183" w:hanging="146"/>
              <w:jc w:val="center"/>
              <w:rPr>
                <w:rFonts w:ascii="Times New Roman" w:eastAsia="Times New Roman" w:hAnsi="Times New Roman" w:cs="Times New Roman"/>
                <w:color w:val="231F20"/>
                <w:sz w:val="20"/>
                <w:szCs w:val="20"/>
                <w:lang w:eastAsia="tr-TR"/>
              </w:rPr>
            </w:pPr>
            <w:r w:rsidRPr="003C2191">
              <w:rPr>
                <w:rFonts w:ascii="Times New Roman" w:eastAsia="Times New Roman" w:hAnsi="Times New Roman" w:cs="Times New Roman"/>
                <w:color w:val="231F20"/>
                <w:sz w:val="20"/>
                <w:szCs w:val="20"/>
                <w:lang w:eastAsia="tr-TR"/>
              </w:rPr>
              <w:t>Altınordu RAM, İlçe MEM.</w:t>
            </w:r>
          </w:p>
        </w:tc>
      </w:tr>
    </w:tbl>
    <w:p w:rsidR="004E15B4" w:rsidRDefault="004E15B4" w:rsidP="004E15B4">
      <w:pPr>
        <w:rPr>
          <w:rFonts w:ascii="Times New Roman"/>
          <w:sz w:val="24"/>
        </w:rPr>
      </w:pPr>
    </w:p>
    <w:p w:rsidR="004E15B4" w:rsidRDefault="004E15B4" w:rsidP="004E15B4">
      <w:pPr>
        <w:rPr>
          <w:rFonts w:ascii="Times New Roman"/>
          <w:sz w:val="24"/>
        </w:rPr>
      </w:pPr>
    </w:p>
    <w:tbl>
      <w:tblPr>
        <w:tblW w:w="0" w:type="auto"/>
        <w:tblInd w:w="851" w:type="dxa"/>
        <w:tblLayout w:type="fixed"/>
        <w:tblCellMar>
          <w:left w:w="0" w:type="dxa"/>
          <w:right w:w="0" w:type="dxa"/>
        </w:tblCellMar>
        <w:tblLook w:val="0000" w:firstRow="0" w:lastRow="0" w:firstColumn="0" w:lastColumn="0" w:noHBand="0" w:noVBand="0"/>
      </w:tblPr>
      <w:tblGrid>
        <w:gridCol w:w="850"/>
        <w:gridCol w:w="993"/>
        <w:gridCol w:w="4536"/>
        <w:gridCol w:w="998"/>
        <w:gridCol w:w="1978"/>
      </w:tblGrid>
      <w:tr w:rsidR="004E15B4" w:rsidRPr="00C8559F" w:rsidTr="004E15B4">
        <w:trPr>
          <w:trHeight w:val="414"/>
        </w:trPr>
        <w:tc>
          <w:tcPr>
            <w:tcW w:w="9355" w:type="dxa"/>
            <w:gridSpan w:val="5"/>
            <w:tcBorders>
              <w:top w:val="none" w:sz="6" w:space="0" w:color="auto"/>
              <w:left w:val="none" w:sz="6" w:space="0" w:color="auto"/>
              <w:bottom w:val="none" w:sz="6" w:space="0" w:color="auto"/>
              <w:right w:val="none" w:sz="6" w:space="0" w:color="auto"/>
            </w:tcBorders>
            <w:shd w:val="clear" w:color="auto" w:fill="981A26"/>
          </w:tcPr>
          <w:p w:rsidR="004E15B4" w:rsidRPr="00C8559F" w:rsidRDefault="004E15B4" w:rsidP="004E15B4">
            <w:pPr>
              <w:kinsoku w:val="0"/>
              <w:overflowPunct w:val="0"/>
              <w:adjustRightInd w:val="0"/>
              <w:spacing w:before="85"/>
              <w:ind w:left="1568"/>
              <w:rPr>
                <w:rFonts w:ascii="Garamond" w:eastAsia="Times New Roman" w:hAnsi="Garamond" w:cs="Garamond"/>
                <w:b/>
                <w:bCs/>
                <w:color w:val="FFFFFF"/>
                <w:lang w:eastAsia="tr-TR"/>
              </w:rPr>
            </w:pPr>
            <w:r w:rsidRPr="00C8559F">
              <w:rPr>
                <w:rFonts w:ascii="Garamond" w:eastAsia="Times New Roman" w:hAnsi="Garamond" w:cs="Garamond"/>
                <w:b/>
                <w:bCs/>
                <w:color w:val="FFFFFF"/>
                <w:lang w:eastAsia="tr-TR"/>
              </w:rPr>
              <w:t xml:space="preserve">AMAÇ </w:t>
            </w:r>
            <w:r>
              <w:rPr>
                <w:rFonts w:ascii="Garamond" w:eastAsia="Times New Roman" w:hAnsi="Garamond" w:cs="Garamond"/>
                <w:b/>
                <w:bCs/>
                <w:color w:val="FFFFFF"/>
                <w:lang w:eastAsia="tr-TR"/>
              </w:rPr>
              <w:t>3</w:t>
            </w:r>
            <w:r w:rsidRPr="00C8559F">
              <w:rPr>
                <w:rFonts w:ascii="Garamond" w:eastAsia="Times New Roman" w:hAnsi="Garamond" w:cs="Garamond"/>
                <w:b/>
                <w:bCs/>
                <w:color w:val="FFFFFF"/>
                <w:lang w:eastAsia="tr-TR"/>
              </w:rPr>
              <w:t xml:space="preserve"> HEDEFLERİNE İLİŞKİN PERFORMANS GÖSTERGELERİ</w:t>
            </w:r>
          </w:p>
        </w:tc>
      </w:tr>
      <w:tr w:rsidR="004E15B4" w:rsidRPr="00C8559F" w:rsidTr="004E15B4">
        <w:trPr>
          <w:trHeight w:val="544"/>
        </w:trPr>
        <w:tc>
          <w:tcPr>
            <w:tcW w:w="850" w:type="dxa"/>
            <w:tcBorders>
              <w:top w:val="none" w:sz="6" w:space="0" w:color="auto"/>
              <w:left w:val="none" w:sz="6" w:space="0" w:color="auto"/>
              <w:bottom w:val="none" w:sz="6" w:space="0" w:color="auto"/>
              <w:right w:val="none" w:sz="6" w:space="0" w:color="auto"/>
            </w:tcBorders>
            <w:shd w:val="clear" w:color="auto" w:fill="981A26"/>
          </w:tcPr>
          <w:p w:rsidR="004E15B4" w:rsidRPr="00C8559F" w:rsidRDefault="004E15B4" w:rsidP="004E15B4">
            <w:pPr>
              <w:kinsoku w:val="0"/>
              <w:overflowPunct w:val="0"/>
              <w:adjustRightInd w:val="0"/>
              <w:spacing w:before="39" w:line="232" w:lineRule="auto"/>
              <w:ind w:left="291" w:right="148" w:hanging="136"/>
              <w:rPr>
                <w:rFonts w:ascii="Garamond" w:eastAsia="Times New Roman" w:hAnsi="Garamond" w:cs="Garamond"/>
                <w:b/>
                <w:bCs/>
                <w:color w:val="FFFFFF"/>
                <w:lang w:eastAsia="tr-TR"/>
              </w:rPr>
            </w:pPr>
            <w:r w:rsidRPr="00C8559F">
              <w:rPr>
                <w:rFonts w:ascii="Garamond" w:eastAsia="Times New Roman" w:hAnsi="Garamond" w:cs="Garamond"/>
                <w:b/>
                <w:bCs/>
                <w:color w:val="FFFFFF"/>
                <w:w w:val="90"/>
                <w:lang w:eastAsia="tr-TR"/>
              </w:rPr>
              <w:t xml:space="preserve">Hedef </w:t>
            </w:r>
            <w:r w:rsidRPr="00C8559F">
              <w:rPr>
                <w:rFonts w:ascii="Garamond" w:eastAsia="Times New Roman" w:hAnsi="Garamond" w:cs="Garamond"/>
                <w:b/>
                <w:bCs/>
                <w:color w:val="FFFFFF"/>
                <w:lang w:eastAsia="tr-TR"/>
              </w:rPr>
              <w:t>No</w:t>
            </w:r>
          </w:p>
        </w:tc>
        <w:tc>
          <w:tcPr>
            <w:tcW w:w="993" w:type="dxa"/>
            <w:tcBorders>
              <w:top w:val="none" w:sz="6" w:space="0" w:color="auto"/>
              <w:left w:val="none" w:sz="6" w:space="0" w:color="auto"/>
              <w:bottom w:val="none" w:sz="6" w:space="0" w:color="auto"/>
              <w:right w:val="none" w:sz="6" w:space="0" w:color="auto"/>
            </w:tcBorders>
            <w:shd w:val="clear" w:color="auto" w:fill="981A26"/>
          </w:tcPr>
          <w:p w:rsidR="004E15B4" w:rsidRPr="00C8559F" w:rsidRDefault="004E15B4" w:rsidP="004E15B4">
            <w:pPr>
              <w:kinsoku w:val="0"/>
              <w:overflowPunct w:val="0"/>
              <w:adjustRightInd w:val="0"/>
              <w:spacing w:before="33" w:line="244" w:lineRule="exact"/>
              <w:ind w:left="246" w:right="246"/>
              <w:jc w:val="center"/>
              <w:rPr>
                <w:rFonts w:ascii="Garamond" w:eastAsia="Times New Roman" w:hAnsi="Garamond" w:cs="Garamond"/>
                <w:b/>
                <w:bCs/>
                <w:color w:val="FFFFFF"/>
                <w:lang w:eastAsia="tr-TR"/>
              </w:rPr>
            </w:pPr>
            <w:r w:rsidRPr="00C8559F">
              <w:rPr>
                <w:rFonts w:ascii="Garamond" w:eastAsia="Times New Roman" w:hAnsi="Garamond" w:cs="Garamond"/>
                <w:b/>
                <w:bCs/>
                <w:color w:val="FFFFFF"/>
                <w:lang w:eastAsia="tr-TR"/>
              </w:rPr>
              <w:t>PG</w:t>
            </w:r>
          </w:p>
          <w:p w:rsidR="004E15B4" w:rsidRPr="00C8559F" w:rsidRDefault="004E15B4" w:rsidP="004E15B4">
            <w:pPr>
              <w:kinsoku w:val="0"/>
              <w:overflowPunct w:val="0"/>
              <w:adjustRightInd w:val="0"/>
              <w:spacing w:line="244" w:lineRule="exact"/>
              <w:ind w:left="245" w:right="246"/>
              <w:jc w:val="center"/>
              <w:rPr>
                <w:rFonts w:ascii="Garamond" w:eastAsia="Times New Roman" w:hAnsi="Garamond" w:cs="Garamond"/>
                <w:b/>
                <w:bCs/>
                <w:color w:val="FFFFFF"/>
                <w:lang w:eastAsia="tr-TR"/>
              </w:rPr>
            </w:pPr>
            <w:r w:rsidRPr="00C8559F">
              <w:rPr>
                <w:rFonts w:ascii="Garamond" w:eastAsia="Times New Roman" w:hAnsi="Garamond" w:cs="Garamond"/>
                <w:b/>
                <w:bCs/>
                <w:color w:val="FFFFFF"/>
                <w:lang w:eastAsia="tr-TR"/>
              </w:rPr>
              <w:t>No</w:t>
            </w:r>
          </w:p>
        </w:tc>
        <w:tc>
          <w:tcPr>
            <w:tcW w:w="4536" w:type="dxa"/>
            <w:tcBorders>
              <w:top w:val="none" w:sz="6" w:space="0" w:color="auto"/>
              <w:left w:val="none" w:sz="6" w:space="0" w:color="auto"/>
              <w:bottom w:val="none" w:sz="6" w:space="0" w:color="auto"/>
              <w:right w:val="none" w:sz="6" w:space="0" w:color="auto"/>
            </w:tcBorders>
            <w:shd w:val="clear" w:color="auto" w:fill="981A26"/>
          </w:tcPr>
          <w:p w:rsidR="004E15B4" w:rsidRPr="00C8559F" w:rsidRDefault="004E15B4" w:rsidP="004E15B4">
            <w:pPr>
              <w:kinsoku w:val="0"/>
              <w:overflowPunct w:val="0"/>
              <w:adjustRightInd w:val="0"/>
              <w:spacing w:before="153"/>
              <w:ind w:left="1313"/>
              <w:rPr>
                <w:rFonts w:ascii="Garamond" w:eastAsia="Times New Roman" w:hAnsi="Garamond" w:cs="Garamond"/>
                <w:b/>
                <w:bCs/>
                <w:color w:val="FFFFFF"/>
                <w:lang w:eastAsia="tr-TR"/>
              </w:rPr>
            </w:pPr>
            <w:r w:rsidRPr="00C8559F">
              <w:rPr>
                <w:rFonts w:ascii="Garamond" w:eastAsia="Times New Roman" w:hAnsi="Garamond" w:cs="Garamond"/>
                <w:b/>
                <w:bCs/>
                <w:color w:val="FFFFFF"/>
                <w:lang w:eastAsia="tr-TR"/>
              </w:rPr>
              <w:t>Performans Göstergesi</w:t>
            </w:r>
          </w:p>
        </w:tc>
        <w:tc>
          <w:tcPr>
            <w:tcW w:w="998" w:type="dxa"/>
            <w:tcBorders>
              <w:top w:val="none" w:sz="6" w:space="0" w:color="auto"/>
              <w:left w:val="none" w:sz="6" w:space="0" w:color="auto"/>
              <w:bottom w:val="none" w:sz="6" w:space="0" w:color="auto"/>
              <w:right w:val="none" w:sz="6" w:space="0" w:color="auto"/>
            </w:tcBorders>
            <w:shd w:val="clear" w:color="auto" w:fill="981A26"/>
          </w:tcPr>
          <w:p w:rsidR="004E15B4" w:rsidRPr="00C8559F" w:rsidRDefault="004E15B4" w:rsidP="004E15B4">
            <w:pPr>
              <w:kinsoku w:val="0"/>
              <w:overflowPunct w:val="0"/>
              <w:adjustRightInd w:val="0"/>
              <w:spacing w:before="39" w:line="232" w:lineRule="auto"/>
              <w:ind w:left="253" w:hanging="129"/>
              <w:rPr>
                <w:rFonts w:ascii="Garamond" w:eastAsia="Times New Roman" w:hAnsi="Garamond" w:cs="Garamond"/>
                <w:b/>
                <w:bCs/>
                <w:color w:val="FFFFFF"/>
                <w:lang w:eastAsia="tr-TR"/>
              </w:rPr>
            </w:pPr>
            <w:r w:rsidRPr="00C8559F">
              <w:rPr>
                <w:rFonts w:ascii="Garamond" w:eastAsia="Times New Roman" w:hAnsi="Garamond" w:cs="Garamond"/>
                <w:b/>
                <w:bCs/>
                <w:color w:val="FFFFFF"/>
                <w:w w:val="95"/>
                <w:lang w:eastAsia="tr-TR"/>
              </w:rPr>
              <w:t xml:space="preserve">Sorumlu </w:t>
            </w:r>
            <w:r w:rsidRPr="00C8559F">
              <w:rPr>
                <w:rFonts w:ascii="Garamond" w:eastAsia="Times New Roman" w:hAnsi="Garamond" w:cs="Garamond"/>
                <w:b/>
                <w:bCs/>
                <w:color w:val="FFFFFF"/>
                <w:lang w:eastAsia="tr-TR"/>
              </w:rPr>
              <w:t>Birim</w:t>
            </w:r>
          </w:p>
        </w:tc>
        <w:tc>
          <w:tcPr>
            <w:tcW w:w="1978" w:type="dxa"/>
            <w:tcBorders>
              <w:top w:val="none" w:sz="6" w:space="0" w:color="auto"/>
              <w:left w:val="none" w:sz="6" w:space="0" w:color="auto"/>
              <w:bottom w:val="none" w:sz="6" w:space="0" w:color="auto"/>
              <w:right w:val="none" w:sz="6" w:space="0" w:color="auto"/>
            </w:tcBorders>
            <w:shd w:val="clear" w:color="auto" w:fill="981A26"/>
          </w:tcPr>
          <w:p w:rsidR="004E15B4" w:rsidRPr="00C8559F" w:rsidRDefault="004E15B4" w:rsidP="004E15B4">
            <w:pPr>
              <w:kinsoku w:val="0"/>
              <w:overflowPunct w:val="0"/>
              <w:adjustRightInd w:val="0"/>
              <w:spacing w:before="39" w:line="232" w:lineRule="auto"/>
              <w:ind w:left="527" w:right="80" w:hanging="356"/>
              <w:rPr>
                <w:rFonts w:ascii="Garamond" w:eastAsia="Times New Roman" w:hAnsi="Garamond" w:cs="Garamond"/>
                <w:b/>
                <w:bCs/>
                <w:color w:val="FFFFFF"/>
                <w:lang w:eastAsia="tr-TR"/>
              </w:rPr>
            </w:pPr>
            <w:r w:rsidRPr="00C8559F">
              <w:rPr>
                <w:rFonts w:ascii="Garamond" w:eastAsia="Times New Roman" w:hAnsi="Garamond" w:cs="Garamond"/>
                <w:b/>
                <w:bCs/>
                <w:color w:val="FFFFFF"/>
                <w:w w:val="95"/>
                <w:lang w:eastAsia="tr-TR"/>
              </w:rPr>
              <w:t xml:space="preserve">İş Birliği Yapılacak </w:t>
            </w:r>
            <w:r w:rsidRPr="00C8559F">
              <w:rPr>
                <w:rFonts w:ascii="Garamond" w:eastAsia="Times New Roman" w:hAnsi="Garamond" w:cs="Garamond"/>
                <w:b/>
                <w:bCs/>
                <w:color w:val="FFFFFF"/>
                <w:lang w:eastAsia="tr-TR"/>
              </w:rPr>
              <w:t>Birim(ler)</w:t>
            </w:r>
          </w:p>
        </w:tc>
      </w:tr>
      <w:tr w:rsidR="004E15B4" w:rsidRPr="00C8559F" w:rsidTr="004E15B4">
        <w:trPr>
          <w:trHeight w:val="1245"/>
        </w:trPr>
        <w:tc>
          <w:tcPr>
            <w:tcW w:w="850" w:type="dxa"/>
            <w:vMerge w:val="restart"/>
            <w:tcBorders>
              <w:top w:val="none" w:sz="6" w:space="0" w:color="auto"/>
              <w:left w:val="none" w:sz="6" w:space="0" w:color="auto"/>
              <w:right w:val="none" w:sz="6" w:space="0" w:color="auto"/>
            </w:tcBorders>
            <w:shd w:val="clear" w:color="auto" w:fill="981A26"/>
          </w:tcPr>
          <w:p w:rsidR="004E15B4" w:rsidRPr="00C8559F" w:rsidRDefault="004E15B4" w:rsidP="004E15B4">
            <w:pPr>
              <w:kinsoku w:val="0"/>
              <w:overflowPunct w:val="0"/>
              <w:adjustRightInd w:val="0"/>
              <w:rPr>
                <w:rFonts w:ascii="Times New Roman" w:eastAsia="Times New Roman" w:hAnsi="Times New Roman" w:cs="Times New Roman"/>
                <w:sz w:val="28"/>
                <w:szCs w:val="28"/>
                <w:lang w:eastAsia="tr-TR"/>
              </w:rPr>
            </w:pPr>
          </w:p>
          <w:p w:rsidR="004E15B4" w:rsidRDefault="004E15B4" w:rsidP="0024665D">
            <w:pPr>
              <w:kinsoku w:val="0"/>
              <w:overflowPunct w:val="0"/>
              <w:adjustRightInd w:val="0"/>
              <w:spacing w:before="1" w:line="232" w:lineRule="auto"/>
              <w:ind w:right="148"/>
              <w:rPr>
                <w:rFonts w:ascii="Garamond" w:eastAsia="Times New Roman" w:hAnsi="Garamond" w:cs="Garamond"/>
                <w:b/>
                <w:bCs/>
                <w:color w:val="FFFFFF"/>
                <w:w w:val="90"/>
                <w:lang w:eastAsia="tr-TR"/>
              </w:rPr>
            </w:pPr>
          </w:p>
          <w:p w:rsidR="004E15B4" w:rsidRDefault="004E15B4" w:rsidP="004E15B4">
            <w:pPr>
              <w:kinsoku w:val="0"/>
              <w:overflowPunct w:val="0"/>
              <w:adjustRightInd w:val="0"/>
              <w:spacing w:before="1" w:line="232" w:lineRule="auto"/>
              <w:ind w:left="286" w:right="148" w:hanging="131"/>
              <w:rPr>
                <w:rFonts w:ascii="Garamond" w:eastAsia="Times New Roman" w:hAnsi="Garamond" w:cs="Garamond"/>
                <w:b/>
                <w:bCs/>
                <w:color w:val="FFFFFF"/>
                <w:w w:val="90"/>
                <w:lang w:eastAsia="tr-TR"/>
              </w:rPr>
            </w:pPr>
          </w:p>
          <w:p w:rsidR="004E15B4" w:rsidRDefault="004E15B4" w:rsidP="004E15B4">
            <w:pPr>
              <w:kinsoku w:val="0"/>
              <w:overflowPunct w:val="0"/>
              <w:adjustRightInd w:val="0"/>
              <w:spacing w:before="1" w:line="232" w:lineRule="auto"/>
              <w:ind w:left="286" w:right="148" w:hanging="131"/>
              <w:rPr>
                <w:rFonts w:ascii="Garamond" w:eastAsia="Times New Roman" w:hAnsi="Garamond" w:cs="Garamond"/>
                <w:b/>
                <w:bCs/>
                <w:color w:val="FFFFFF"/>
                <w:w w:val="90"/>
                <w:lang w:eastAsia="tr-TR"/>
              </w:rPr>
            </w:pPr>
          </w:p>
          <w:p w:rsidR="004E15B4" w:rsidRPr="00C8559F" w:rsidRDefault="004E15B4" w:rsidP="004E15B4">
            <w:pPr>
              <w:kinsoku w:val="0"/>
              <w:overflowPunct w:val="0"/>
              <w:adjustRightInd w:val="0"/>
              <w:spacing w:before="1" w:line="232" w:lineRule="auto"/>
              <w:ind w:left="286" w:right="148" w:hanging="131"/>
              <w:rPr>
                <w:rFonts w:ascii="Garamond" w:eastAsia="Times New Roman" w:hAnsi="Garamond" w:cs="Garamond"/>
                <w:b/>
                <w:bCs/>
                <w:color w:val="FFFFFF"/>
                <w:w w:val="105"/>
                <w:lang w:eastAsia="tr-TR"/>
              </w:rPr>
            </w:pPr>
            <w:r w:rsidRPr="00C8559F">
              <w:rPr>
                <w:rFonts w:ascii="Garamond" w:eastAsia="Times New Roman" w:hAnsi="Garamond" w:cs="Garamond"/>
                <w:b/>
                <w:bCs/>
                <w:color w:val="FFFFFF"/>
                <w:w w:val="90"/>
                <w:lang w:eastAsia="tr-TR"/>
              </w:rPr>
              <w:t xml:space="preserve">Hedef </w:t>
            </w:r>
            <w:r>
              <w:rPr>
                <w:rFonts w:ascii="Garamond" w:eastAsia="Times New Roman" w:hAnsi="Garamond" w:cs="Garamond"/>
                <w:b/>
                <w:bCs/>
                <w:color w:val="FFFFFF"/>
                <w:w w:val="105"/>
                <w:lang w:eastAsia="tr-TR"/>
              </w:rPr>
              <w:t>3</w:t>
            </w:r>
            <w:r w:rsidRPr="00C8559F">
              <w:rPr>
                <w:rFonts w:ascii="Garamond" w:eastAsia="Times New Roman" w:hAnsi="Garamond" w:cs="Garamond"/>
                <w:b/>
                <w:bCs/>
                <w:color w:val="FFFFFF"/>
                <w:w w:val="105"/>
                <w:lang w:eastAsia="tr-TR"/>
              </w:rPr>
              <w:t>.1</w:t>
            </w:r>
          </w:p>
        </w:tc>
        <w:tc>
          <w:tcPr>
            <w:tcW w:w="993" w:type="dxa"/>
            <w:tcBorders>
              <w:top w:val="single" w:sz="4" w:space="0" w:color="981A26"/>
              <w:left w:val="single" w:sz="4" w:space="0" w:color="981A26"/>
              <w:bottom w:val="single" w:sz="4" w:space="0" w:color="981A26"/>
              <w:right w:val="single" w:sz="4" w:space="0" w:color="981A26"/>
            </w:tcBorders>
          </w:tcPr>
          <w:p w:rsidR="004E15B4" w:rsidRPr="00C8559F" w:rsidRDefault="004E15B4" w:rsidP="004E15B4">
            <w:pPr>
              <w:kinsoku w:val="0"/>
              <w:overflowPunct w:val="0"/>
              <w:adjustRightInd w:val="0"/>
              <w:jc w:val="center"/>
              <w:rPr>
                <w:rFonts w:ascii="Times New Roman" w:eastAsia="Times New Roman" w:hAnsi="Times New Roman" w:cs="Times New Roman"/>
                <w:sz w:val="24"/>
                <w:szCs w:val="24"/>
                <w:lang w:eastAsia="tr-TR"/>
              </w:rPr>
            </w:pPr>
          </w:p>
          <w:p w:rsidR="004E15B4" w:rsidRPr="00C8559F" w:rsidRDefault="004E15B4" w:rsidP="004E15B4">
            <w:pPr>
              <w:kinsoku w:val="0"/>
              <w:overflowPunct w:val="0"/>
              <w:adjustRightInd w:val="0"/>
              <w:spacing w:before="3"/>
              <w:jc w:val="center"/>
              <w:rPr>
                <w:rFonts w:ascii="Times New Roman" w:eastAsia="Times New Roman" w:hAnsi="Times New Roman" w:cs="Times New Roman"/>
                <w:sz w:val="19"/>
                <w:szCs w:val="19"/>
                <w:lang w:eastAsia="tr-TR"/>
              </w:rPr>
            </w:pPr>
          </w:p>
          <w:p w:rsidR="004E15B4" w:rsidRPr="00C8559F" w:rsidRDefault="004E15B4" w:rsidP="004E15B4">
            <w:pPr>
              <w:kinsoku w:val="0"/>
              <w:overflowPunct w:val="0"/>
              <w:adjustRightInd w:val="0"/>
              <w:ind w:right="89"/>
              <w:jc w:val="center"/>
              <w:rPr>
                <w:rFonts w:ascii="Times New Roman" w:eastAsia="Times New Roman" w:hAnsi="Times New Roman" w:cs="Times New Roman"/>
                <w:color w:val="231F20"/>
                <w:w w:val="95"/>
                <w:sz w:val="20"/>
                <w:szCs w:val="20"/>
                <w:lang w:eastAsia="tr-TR"/>
              </w:rPr>
            </w:pPr>
            <w:r w:rsidRPr="00C8559F">
              <w:rPr>
                <w:rFonts w:ascii="Times New Roman" w:eastAsia="Times New Roman" w:hAnsi="Times New Roman" w:cs="Times New Roman"/>
                <w:color w:val="231F20"/>
                <w:w w:val="95"/>
                <w:sz w:val="20"/>
                <w:szCs w:val="20"/>
                <w:lang w:eastAsia="tr-TR"/>
              </w:rPr>
              <w:t xml:space="preserve">PG </w:t>
            </w:r>
            <w:r>
              <w:rPr>
                <w:rFonts w:ascii="Times New Roman" w:eastAsia="Times New Roman" w:hAnsi="Times New Roman" w:cs="Times New Roman"/>
                <w:color w:val="231F20"/>
                <w:w w:val="95"/>
                <w:sz w:val="20"/>
                <w:szCs w:val="20"/>
                <w:lang w:eastAsia="tr-TR"/>
              </w:rPr>
              <w:t>3</w:t>
            </w:r>
            <w:r w:rsidRPr="00C8559F">
              <w:rPr>
                <w:rFonts w:ascii="Times New Roman" w:eastAsia="Times New Roman" w:hAnsi="Times New Roman" w:cs="Times New Roman"/>
                <w:color w:val="231F20"/>
                <w:w w:val="95"/>
                <w:sz w:val="20"/>
                <w:szCs w:val="20"/>
                <w:lang w:eastAsia="tr-TR"/>
              </w:rPr>
              <w:t>.1.1</w:t>
            </w:r>
          </w:p>
        </w:tc>
        <w:tc>
          <w:tcPr>
            <w:tcW w:w="4536" w:type="dxa"/>
            <w:tcBorders>
              <w:top w:val="single" w:sz="4" w:space="0" w:color="981A26"/>
              <w:left w:val="single" w:sz="4" w:space="0" w:color="981A26"/>
              <w:bottom w:val="single" w:sz="4" w:space="0" w:color="981A26"/>
              <w:right w:val="single" w:sz="4" w:space="0" w:color="981A26"/>
            </w:tcBorders>
            <w:vAlign w:val="center"/>
          </w:tcPr>
          <w:p w:rsidR="004E15B4" w:rsidRPr="00C8559F" w:rsidRDefault="0024665D" w:rsidP="004E15B4">
            <w:pPr>
              <w:kinsoku w:val="0"/>
              <w:overflowPunct w:val="0"/>
              <w:adjustRightInd w:val="0"/>
              <w:ind w:left="75"/>
              <w:rPr>
                <w:rFonts w:ascii="Times New Roman" w:eastAsia="Times New Roman" w:hAnsi="Times New Roman" w:cs="Times New Roman"/>
                <w:color w:val="231F20"/>
                <w:sz w:val="20"/>
                <w:szCs w:val="20"/>
                <w:lang w:eastAsia="tr-TR"/>
              </w:rPr>
            </w:pPr>
            <w:r w:rsidRPr="0024665D">
              <w:rPr>
                <w:rFonts w:ascii="Times New Roman" w:eastAsia="Times New Roman" w:hAnsi="Times New Roman" w:cs="Times New Roman"/>
                <w:color w:val="231F20"/>
                <w:sz w:val="20"/>
                <w:szCs w:val="20"/>
                <w:lang w:eastAsia="tr-TR"/>
              </w:rPr>
              <w:t>Okulda bir eğitim ve öğretim döneminde bilimsel, kültürel, sanatsal ve sportif alanlarda en az bir faaliyete katılan öğrenci oranı (%)</w:t>
            </w:r>
          </w:p>
        </w:tc>
        <w:tc>
          <w:tcPr>
            <w:tcW w:w="998" w:type="dxa"/>
            <w:tcBorders>
              <w:top w:val="single" w:sz="4" w:space="0" w:color="981A26"/>
              <w:left w:val="single" w:sz="4" w:space="0" w:color="981A26"/>
              <w:bottom w:val="single" w:sz="4" w:space="0" w:color="981A26"/>
              <w:right w:val="single" w:sz="4" w:space="0" w:color="981A26"/>
            </w:tcBorders>
            <w:vAlign w:val="center"/>
          </w:tcPr>
          <w:p w:rsidR="004E15B4" w:rsidRPr="00C8559F" w:rsidRDefault="004E15B4" w:rsidP="004E15B4">
            <w:pPr>
              <w:kinsoku w:val="0"/>
              <w:overflowPunct w:val="0"/>
              <w:adjustRightInd w:val="0"/>
              <w:spacing w:before="18" w:line="249" w:lineRule="auto"/>
              <w:ind w:left="84" w:right="78" w:hanging="62"/>
              <w:jc w:val="center"/>
              <w:rPr>
                <w:rFonts w:ascii="Times New Roman" w:eastAsia="Times New Roman" w:hAnsi="Times New Roman" w:cs="Times New Roman"/>
                <w:color w:val="231F20"/>
                <w:w w:val="95"/>
                <w:sz w:val="20"/>
                <w:szCs w:val="20"/>
                <w:lang w:eastAsia="tr-TR"/>
              </w:rPr>
            </w:pPr>
            <w:r w:rsidRPr="00C8559F">
              <w:rPr>
                <w:rFonts w:ascii="Times New Roman" w:eastAsia="Times New Roman" w:hAnsi="Times New Roman" w:cs="Times New Roman"/>
                <w:color w:val="231F20"/>
                <w:w w:val="95"/>
                <w:sz w:val="20"/>
                <w:szCs w:val="20"/>
                <w:lang w:eastAsia="tr-TR"/>
              </w:rPr>
              <w:t>Okul İdaresi</w:t>
            </w:r>
          </w:p>
        </w:tc>
        <w:tc>
          <w:tcPr>
            <w:tcW w:w="1978" w:type="dxa"/>
            <w:tcBorders>
              <w:top w:val="single" w:sz="4" w:space="0" w:color="981A26"/>
              <w:left w:val="single" w:sz="4" w:space="0" w:color="981A26"/>
              <w:bottom w:val="single" w:sz="4" w:space="0" w:color="981A26"/>
              <w:right w:val="single" w:sz="8" w:space="0" w:color="981A26"/>
            </w:tcBorders>
            <w:vAlign w:val="center"/>
          </w:tcPr>
          <w:p w:rsidR="004E15B4" w:rsidRPr="00C8559F" w:rsidRDefault="004E15B4" w:rsidP="004E15B4">
            <w:pPr>
              <w:kinsoku w:val="0"/>
              <w:overflowPunct w:val="0"/>
              <w:adjustRightInd w:val="0"/>
              <w:spacing w:before="1" w:line="249" w:lineRule="auto"/>
              <w:jc w:val="center"/>
              <w:rPr>
                <w:rFonts w:ascii="Times New Roman" w:eastAsia="Times New Roman" w:hAnsi="Times New Roman" w:cs="Times New Roman"/>
                <w:color w:val="231F20"/>
                <w:sz w:val="20"/>
                <w:szCs w:val="20"/>
                <w:lang w:eastAsia="tr-TR"/>
              </w:rPr>
            </w:pPr>
            <w:r w:rsidRPr="00A744D1">
              <w:rPr>
                <w:rFonts w:ascii="Times New Roman" w:eastAsia="Times New Roman" w:hAnsi="Times New Roman" w:cs="Times New Roman"/>
                <w:color w:val="231F20"/>
                <w:sz w:val="20"/>
                <w:szCs w:val="20"/>
                <w:lang w:eastAsia="tr-TR"/>
              </w:rPr>
              <w:t>Tüm Birimler</w:t>
            </w:r>
          </w:p>
        </w:tc>
      </w:tr>
      <w:tr w:rsidR="004E15B4" w:rsidRPr="00C8559F" w:rsidTr="004E15B4">
        <w:trPr>
          <w:trHeight w:val="1245"/>
        </w:trPr>
        <w:tc>
          <w:tcPr>
            <w:tcW w:w="850" w:type="dxa"/>
            <w:vMerge/>
            <w:tcBorders>
              <w:left w:val="none" w:sz="6" w:space="0" w:color="auto"/>
              <w:right w:val="none" w:sz="6" w:space="0" w:color="auto"/>
            </w:tcBorders>
            <w:shd w:val="clear" w:color="auto" w:fill="981A26"/>
          </w:tcPr>
          <w:p w:rsidR="004E15B4" w:rsidRPr="00C8559F" w:rsidRDefault="004E15B4" w:rsidP="004E15B4">
            <w:pPr>
              <w:adjustRightInd w:val="0"/>
              <w:rPr>
                <w:rFonts w:ascii="Times New Roman" w:eastAsia="Times New Roman" w:hAnsi="Times New Roman" w:cs="Times New Roman"/>
                <w:sz w:val="2"/>
                <w:szCs w:val="2"/>
                <w:lang w:eastAsia="tr-TR"/>
              </w:rPr>
            </w:pPr>
          </w:p>
        </w:tc>
        <w:tc>
          <w:tcPr>
            <w:tcW w:w="993" w:type="dxa"/>
            <w:tcBorders>
              <w:top w:val="single" w:sz="4" w:space="0" w:color="981A26"/>
              <w:left w:val="single" w:sz="4" w:space="0" w:color="981A26"/>
              <w:bottom w:val="single" w:sz="4" w:space="0" w:color="981A26"/>
              <w:right w:val="single" w:sz="4" w:space="0" w:color="981A26"/>
            </w:tcBorders>
          </w:tcPr>
          <w:p w:rsidR="004E15B4" w:rsidRPr="00C8559F" w:rsidRDefault="004E15B4" w:rsidP="004E15B4">
            <w:pPr>
              <w:kinsoku w:val="0"/>
              <w:overflowPunct w:val="0"/>
              <w:adjustRightInd w:val="0"/>
              <w:jc w:val="center"/>
              <w:rPr>
                <w:rFonts w:ascii="Times New Roman" w:eastAsia="Times New Roman" w:hAnsi="Times New Roman" w:cs="Times New Roman"/>
                <w:sz w:val="24"/>
                <w:szCs w:val="24"/>
                <w:lang w:eastAsia="tr-TR"/>
              </w:rPr>
            </w:pPr>
          </w:p>
          <w:p w:rsidR="004E15B4" w:rsidRPr="00C8559F" w:rsidRDefault="004E15B4" w:rsidP="004E15B4">
            <w:pPr>
              <w:kinsoku w:val="0"/>
              <w:overflowPunct w:val="0"/>
              <w:adjustRightInd w:val="0"/>
              <w:spacing w:before="3"/>
              <w:jc w:val="center"/>
              <w:rPr>
                <w:rFonts w:ascii="Times New Roman" w:eastAsia="Times New Roman" w:hAnsi="Times New Roman" w:cs="Times New Roman"/>
                <w:sz w:val="19"/>
                <w:szCs w:val="19"/>
                <w:lang w:eastAsia="tr-TR"/>
              </w:rPr>
            </w:pPr>
          </w:p>
          <w:p w:rsidR="004E15B4" w:rsidRPr="00C8559F" w:rsidRDefault="004E15B4" w:rsidP="004E15B4">
            <w:pPr>
              <w:kinsoku w:val="0"/>
              <w:overflowPunct w:val="0"/>
              <w:adjustRightInd w:val="0"/>
              <w:ind w:right="89"/>
              <w:jc w:val="center"/>
              <w:rPr>
                <w:rFonts w:ascii="Times New Roman" w:eastAsia="Times New Roman" w:hAnsi="Times New Roman" w:cs="Times New Roman"/>
                <w:color w:val="231F20"/>
                <w:w w:val="95"/>
                <w:sz w:val="20"/>
                <w:szCs w:val="20"/>
                <w:lang w:eastAsia="tr-TR"/>
              </w:rPr>
            </w:pPr>
            <w:r w:rsidRPr="00C8559F">
              <w:rPr>
                <w:rFonts w:ascii="Times New Roman" w:eastAsia="Times New Roman" w:hAnsi="Times New Roman" w:cs="Times New Roman"/>
                <w:color w:val="231F20"/>
                <w:w w:val="95"/>
                <w:sz w:val="20"/>
                <w:szCs w:val="20"/>
                <w:lang w:eastAsia="tr-TR"/>
              </w:rPr>
              <w:t xml:space="preserve">PG </w:t>
            </w:r>
            <w:r>
              <w:rPr>
                <w:rFonts w:ascii="Times New Roman" w:eastAsia="Times New Roman" w:hAnsi="Times New Roman" w:cs="Times New Roman"/>
                <w:color w:val="231F20"/>
                <w:w w:val="95"/>
                <w:sz w:val="20"/>
                <w:szCs w:val="20"/>
                <w:lang w:eastAsia="tr-TR"/>
              </w:rPr>
              <w:t>3</w:t>
            </w:r>
            <w:r w:rsidRPr="00C8559F">
              <w:rPr>
                <w:rFonts w:ascii="Times New Roman" w:eastAsia="Times New Roman" w:hAnsi="Times New Roman" w:cs="Times New Roman"/>
                <w:color w:val="231F20"/>
                <w:w w:val="95"/>
                <w:sz w:val="20"/>
                <w:szCs w:val="20"/>
                <w:lang w:eastAsia="tr-TR"/>
              </w:rPr>
              <w:t>.1.2</w:t>
            </w:r>
          </w:p>
        </w:tc>
        <w:tc>
          <w:tcPr>
            <w:tcW w:w="4536" w:type="dxa"/>
            <w:tcBorders>
              <w:top w:val="single" w:sz="4" w:space="0" w:color="981A26"/>
              <w:left w:val="single" w:sz="4" w:space="0" w:color="981A26"/>
              <w:bottom w:val="single" w:sz="4" w:space="0" w:color="981A26"/>
              <w:right w:val="single" w:sz="4" w:space="0" w:color="981A26"/>
            </w:tcBorders>
            <w:vAlign w:val="center"/>
          </w:tcPr>
          <w:p w:rsidR="0024665D" w:rsidRPr="0024665D" w:rsidRDefault="0024665D" w:rsidP="0024665D">
            <w:pPr>
              <w:kinsoku w:val="0"/>
              <w:overflowPunct w:val="0"/>
              <w:adjustRightInd w:val="0"/>
              <w:spacing w:before="1" w:line="249" w:lineRule="auto"/>
              <w:ind w:left="75"/>
              <w:rPr>
                <w:rFonts w:ascii="Times New Roman" w:eastAsia="Times New Roman" w:hAnsi="Times New Roman" w:cs="Times New Roman"/>
                <w:color w:val="231F20"/>
                <w:sz w:val="20"/>
                <w:szCs w:val="20"/>
                <w:lang w:eastAsia="tr-TR"/>
              </w:rPr>
            </w:pPr>
            <w:r w:rsidRPr="0024665D">
              <w:rPr>
                <w:rFonts w:ascii="Times New Roman" w:eastAsia="Times New Roman" w:hAnsi="Times New Roman" w:cs="Times New Roman"/>
                <w:color w:val="231F20"/>
                <w:sz w:val="20"/>
                <w:szCs w:val="20"/>
                <w:lang w:eastAsia="tr-TR"/>
              </w:rPr>
              <w:t>Bir eğitim ve öğretim yılında en az iki sosyal sorumluluk ve toplum hizmeti çalışmalarına katılan öğrenci</w:t>
            </w:r>
          </w:p>
          <w:p w:rsidR="004E15B4" w:rsidRPr="00C8559F" w:rsidRDefault="0024665D" w:rsidP="0024665D">
            <w:pPr>
              <w:kinsoku w:val="0"/>
              <w:overflowPunct w:val="0"/>
              <w:adjustRightInd w:val="0"/>
              <w:spacing w:before="1" w:line="249" w:lineRule="auto"/>
              <w:ind w:left="75"/>
              <w:rPr>
                <w:rFonts w:ascii="Times New Roman" w:eastAsia="Times New Roman" w:hAnsi="Times New Roman" w:cs="Times New Roman"/>
                <w:color w:val="231F20"/>
                <w:sz w:val="20"/>
                <w:szCs w:val="20"/>
                <w:lang w:eastAsia="tr-TR"/>
              </w:rPr>
            </w:pPr>
            <w:r w:rsidRPr="0024665D">
              <w:rPr>
                <w:rFonts w:ascii="Times New Roman" w:eastAsia="Times New Roman" w:hAnsi="Times New Roman" w:cs="Times New Roman"/>
                <w:color w:val="231F20"/>
                <w:sz w:val="20"/>
                <w:szCs w:val="20"/>
                <w:lang w:eastAsia="tr-TR"/>
              </w:rPr>
              <w:t>oranı (%)</w:t>
            </w:r>
          </w:p>
        </w:tc>
        <w:tc>
          <w:tcPr>
            <w:tcW w:w="998" w:type="dxa"/>
            <w:tcBorders>
              <w:top w:val="single" w:sz="4" w:space="0" w:color="981A26"/>
              <w:left w:val="single" w:sz="4" w:space="0" w:color="981A26"/>
              <w:bottom w:val="single" w:sz="4" w:space="0" w:color="981A26"/>
              <w:right w:val="single" w:sz="4" w:space="0" w:color="981A26"/>
            </w:tcBorders>
            <w:vAlign w:val="center"/>
          </w:tcPr>
          <w:p w:rsidR="004E15B4" w:rsidRPr="00C8559F" w:rsidRDefault="004E15B4" w:rsidP="004E15B4">
            <w:pPr>
              <w:kinsoku w:val="0"/>
              <w:overflowPunct w:val="0"/>
              <w:adjustRightInd w:val="0"/>
              <w:spacing w:before="18" w:line="249" w:lineRule="auto"/>
              <w:ind w:left="84" w:right="78" w:hanging="62"/>
              <w:jc w:val="center"/>
              <w:rPr>
                <w:rFonts w:ascii="Times New Roman" w:eastAsia="Times New Roman" w:hAnsi="Times New Roman" w:cs="Times New Roman"/>
                <w:color w:val="231F20"/>
                <w:w w:val="95"/>
                <w:sz w:val="20"/>
                <w:szCs w:val="20"/>
                <w:lang w:eastAsia="tr-TR"/>
              </w:rPr>
            </w:pPr>
            <w:r w:rsidRPr="00C8559F">
              <w:rPr>
                <w:rFonts w:ascii="Times New Roman" w:eastAsia="Times New Roman" w:hAnsi="Times New Roman" w:cs="Times New Roman"/>
                <w:color w:val="231F20"/>
                <w:w w:val="95"/>
                <w:sz w:val="20"/>
                <w:szCs w:val="20"/>
                <w:lang w:eastAsia="tr-TR"/>
              </w:rPr>
              <w:t>Okul İdaresi</w:t>
            </w:r>
          </w:p>
        </w:tc>
        <w:tc>
          <w:tcPr>
            <w:tcW w:w="1978" w:type="dxa"/>
            <w:tcBorders>
              <w:top w:val="single" w:sz="4" w:space="0" w:color="981A26"/>
              <w:left w:val="single" w:sz="4" w:space="0" w:color="981A26"/>
              <w:bottom w:val="single" w:sz="4" w:space="0" w:color="981A26"/>
              <w:right w:val="single" w:sz="8" w:space="0" w:color="981A26"/>
            </w:tcBorders>
            <w:vAlign w:val="center"/>
          </w:tcPr>
          <w:p w:rsidR="004E15B4" w:rsidRPr="00C8559F" w:rsidRDefault="004E15B4" w:rsidP="004E15B4">
            <w:pPr>
              <w:kinsoku w:val="0"/>
              <w:overflowPunct w:val="0"/>
              <w:adjustRightInd w:val="0"/>
              <w:spacing w:before="1" w:line="249" w:lineRule="auto"/>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Tüm Birimler</w:t>
            </w:r>
          </w:p>
        </w:tc>
      </w:tr>
    </w:tbl>
    <w:p w:rsidR="004E15B4" w:rsidRDefault="004E15B4" w:rsidP="004E15B4">
      <w:pPr>
        <w:rPr>
          <w:rFonts w:ascii="Times New Roman"/>
          <w:sz w:val="24"/>
        </w:rPr>
      </w:pPr>
    </w:p>
    <w:p w:rsidR="004E15B4" w:rsidRDefault="004E15B4" w:rsidP="004E15B4">
      <w:pPr>
        <w:rPr>
          <w:rFonts w:ascii="Times New Roman"/>
          <w:sz w:val="24"/>
        </w:rPr>
      </w:pPr>
    </w:p>
    <w:tbl>
      <w:tblPr>
        <w:tblW w:w="0" w:type="auto"/>
        <w:tblInd w:w="851" w:type="dxa"/>
        <w:tblLayout w:type="fixed"/>
        <w:tblCellMar>
          <w:left w:w="0" w:type="dxa"/>
          <w:right w:w="0" w:type="dxa"/>
        </w:tblCellMar>
        <w:tblLook w:val="0000" w:firstRow="0" w:lastRow="0" w:firstColumn="0" w:lastColumn="0" w:noHBand="0" w:noVBand="0"/>
      </w:tblPr>
      <w:tblGrid>
        <w:gridCol w:w="850"/>
        <w:gridCol w:w="993"/>
        <w:gridCol w:w="4536"/>
        <w:gridCol w:w="992"/>
        <w:gridCol w:w="6"/>
        <w:gridCol w:w="1978"/>
      </w:tblGrid>
      <w:tr w:rsidR="004E15B4" w:rsidRPr="00133706" w:rsidTr="004E15B4">
        <w:trPr>
          <w:trHeight w:val="414"/>
        </w:trPr>
        <w:tc>
          <w:tcPr>
            <w:tcW w:w="9355" w:type="dxa"/>
            <w:gridSpan w:val="6"/>
            <w:tcBorders>
              <w:top w:val="none" w:sz="6" w:space="0" w:color="auto"/>
              <w:left w:val="none" w:sz="6" w:space="0" w:color="auto"/>
              <w:bottom w:val="none" w:sz="6" w:space="0" w:color="auto"/>
              <w:right w:val="none" w:sz="6" w:space="0" w:color="auto"/>
            </w:tcBorders>
            <w:shd w:val="clear" w:color="auto" w:fill="981A26"/>
          </w:tcPr>
          <w:p w:rsidR="004E15B4" w:rsidRPr="00133706" w:rsidRDefault="004E15B4" w:rsidP="004E15B4">
            <w:pPr>
              <w:kinsoku w:val="0"/>
              <w:overflowPunct w:val="0"/>
              <w:adjustRightInd w:val="0"/>
              <w:spacing w:before="85"/>
              <w:ind w:left="1568"/>
              <w:rPr>
                <w:rFonts w:ascii="Garamond" w:eastAsia="Times New Roman" w:hAnsi="Garamond" w:cs="Garamond"/>
                <w:b/>
                <w:bCs/>
                <w:color w:val="FFFFFF"/>
                <w:lang w:eastAsia="tr-TR"/>
              </w:rPr>
            </w:pPr>
            <w:r w:rsidRPr="00133706">
              <w:rPr>
                <w:rFonts w:ascii="Garamond" w:eastAsia="Times New Roman" w:hAnsi="Garamond" w:cs="Garamond"/>
                <w:b/>
                <w:bCs/>
                <w:color w:val="FFFFFF"/>
                <w:lang w:eastAsia="tr-TR"/>
              </w:rPr>
              <w:t xml:space="preserve">AMAÇ </w:t>
            </w:r>
            <w:r>
              <w:rPr>
                <w:rFonts w:ascii="Garamond" w:eastAsia="Times New Roman" w:hAnsi="Garamond" w:cs="Garamond"/>
                <w:b/>
                <w:bCs/>
                <w:color w:val="FFFFFF"/>
                <w:lang w:eastAsia="tr-TR"/>
              </w:rPr>
              <w:t>4</w:t>
            </w:r>
            <w:r w:rsidRPr="00133706">
              <w:rPr>
                <w:rFonts w:ascii="Garamond" w:eastAsia="Times New Roman" w:hAnsi="Garamond" w:cs="Garamond"/>
                <w:b/>
                <w:bCs/>
                <w:color w:val="FFFFFF"/>
                <w:lang w:eastAsia="tr-TR"/>
              </w:rPr>
              <w:t xml:space="preserve"> HEDEFLERİNE İLİŞKİN PERFORMANS GÖSTERGELERİ</w:t>
            </w:r>
          </w:p>
        </w:tc>
      </w:tr>
      <w:tr w:rsidR="004E15B4" w:rsidRPr="00133706" w:rsidTr="004E15B4">
        <w:trPr>
          <w:trHeight w:val="544"/>
        </w:trPr>
        <w:tc>
          <w:tcPr>
            <w:tcW w:w="850" w:type="dxa"/>
            <w:tcBorders>
              <w:top w:val="none" w:sz="6" w:space="0" w:color="auto"/>
              <w:left w:val="none" w:sz="6" w:space="0" w:color="auto"/>
              <w:bottom w:val="none" w:sz="6" w:space="0" w:color="auto"/>
              <w:right w:val="none" w:sz="6" w:space="0" w:color="auto"/>
            </w:tcBorders>
            <w:shd w:val="clear" w:color="auto" w:fill="981A26"/>
          </w:tcPr>
          <w:p w:rsidR="004E15B4" w:rsidRPr="00133706" w:rsidRDefault="004E15B4" w:rsidP="004E15B4">
            <w:pPr>
              <w:kinsoku w:val="0"/>
              <w:overflowPunct w:val="0"/>
              <w:adjustRightInd w:val="0"/>
              <w:spacing w:before="39" w:line="232" w:lineRule="auto"/>
              <w:ind w:left="291" w:right="148" w:hanging="136"/>
              <w:rPr>
                <w:rFonts w:ascii="Garamond" w:eastAsia="Times New Roman" w:hAnsi="Garamond" w:cs="Garamond"/>
                <w:b/>
                <w:bCs/>
                <w:color w:val="FFFFFF"/>
                <w:lang w:eastAsia="tr-TR"/>
              </w:rPr>
            </w:pPr>
            <w:r w:rsidRPr="00133706">
              <w:rPr>
                <w:rFonts w:ascii="Garamond" w:eastAsia="Times New Roman" w:hAnsi="Garamond" w:cs="Garamond"/>
                <w:b/>
                <w:bCs/>
                <w:color w:val="FFFFFF"/>
                <w:w w:val="90"/>
                <w:lang w:eastAsia="tr-TR"/>
              </w:rPr>
              <w:t xml:space="preserve">Hedef </w:t>
            </w:r>
            <w:r w:rsidRPr="00133706">
              <w:rPr>
                <w:rFonts w:ascii="Garamond" w:eastAsia="Times New Roman" w:hAnsi="Garamond" w:cs="Garamond"/>
                <w:b/>
                <w:bCs/>
                <w:color w:val="FFFFFF"/>
                <w:lang w:eastAsia="tr-TR"/>
              </w:rPr>
              <w:t>No</w:t>
            </w:r>
          </w:p>
        </w:tc>
        <w:tc>
          <w:tcPr>
            <w:tcW w:w="993" w:type="dxa"/>
            <w:tcBorders>
              <w:top w:val="none" w:sz="6" w:space="0" w:color="auto"/>
              <w:left w:val="none" w:sz="6" w:space="0" w:color="auto"/>
              <w:bottom w:val="none" w:sz="6" w:space="0" w:color="auto"/>
              <w:right w:val="none" w:sz="6" w:space="0" w:color="auto"/>
            </w:tcBorders>
            <w:shd w:val="clear" w:color="auto" w:fill="981A26"/>
          </w:tcPr>
          <w:p w:rsidR="004E15B4" w:rsidRPr="00133706" w:rsidRDefault="004E15B4" w:rsidP="004E15B4">
            <w:pPr>
              <w:kinsoku w:val="0"/>
              <w:overflowPunct w:val="0"/>
              <w:adjustRightInd w:val="0"/>
              <w:spacing w:before="33" w:line="244" w:lineRule="exact"/>
              <w:ind w:left="246" w:right="246"/>
              <w:jc w:val="center"/>
              <w:rPr>
                <w:rFonts w:ascii="Garamond" w:eastAsia="Times New Roman" w:hAnsi="Garamond" w:cs="Garamond"/>
                <w:b/>
                <w:bCs/>
                <w:color w:val="FFFFFF"/>
                <w:lang w:eastAsia="tr-TR"/>
              </w:rPr>
            </w:pPr>
            <w:r w:rsidRPr="00133706">
              <w:rPr>
                <w:rFonts w:ascii="Garamond" w:eastAsia="Times New Roman" w:hAnsi="Garamond" w:cs="Garamond"/>
                <w:b/>
                <w:bCs/>
                <w:color w:val="FFFFFF"/>
                <w:lang w:eastAsia="tr-TR"/>
              </w:rPr>
              <w:t>PG</w:t>
            </w:r>
          </w:p>
          <w:p w:rsidR="004E15B4" w:rsidRPr="00133706" w:rsidRDefault="004E15B4" w:rsidP="004E15B4">
            <w:pPr>
              <w:kinsoku w:val="0"/>
              <w:overflowPunct w:val="0"/>
              <w:adjustRightInd w:val="0"/>
              <w:spacing w:line="244" w:lineRule="exact"/>
              <w:ind w:left="245" w:right="246"/>
              <w:jc w:val="center"/>
              <w:rPr>
                <w:rFonts w:ascii="Garamond" w:eastAsia="Times New Roman" w:hAnsi="Garamond" w:cs="Garamond"/>
                <w:b/>
                <w:bCs/>
                <w:color w:val="FFFFFF"/>
                <w:lang w:eastAsia="tr-TR"/>
              </w:rPr>
            </w:pPr>
            <w:r w:rsidRPr="00133706">
              <w:rPr>
                <w:rFonts w:ascii="Garamond" w:eastAsia="Times New Roman" w:hAnsi="Garamond" w:cs="Garamond"/>
                <w:b/>
                <w:bCs/>
                <w:color w:val="FFFFFF"/>
                <w:lang w:eastAsia="tr-TR"/>
              </w:rPr>
              <w:t>No</w:t>
            </w:r>
          </w:p>
        </w:tc>
        <w:tc>
          <w:tcPr>
            <w:tcW w:w="4536" w:type="dxa"/>
            <w:tcBorders>
              <w:top w:val="none" w:sz="6" w:space="0" w:color="auto"/>
              <w:left w:val="none" w:sz="6" w:space="0" w:color="auto"/>
              <w:bottom w:val="none" w:sz="6" w:space="0" w:color="auto"/>
              <w:right w:val="none" w:sz="6" w:space="0" w:color="auto"/>
            </w:tcBorders>
            <w:shd w:val="clear" w:color="auto" w:fill="981A26"/>
          </w:tcPr>
          <w:p w:rsidR="004E15B4" w:rsidRPr="00133706" w:rsidRDefault="004E15B4" w:rsidP="004E15B4">
            <w:pPr>
              <w:kinsoku w:val="0"/>
              <w:overflowPunct w:val="0"/>
              <w:adjustRightInd w:val="0"/>
              <w:spacing w:before="153"/>
              <w:ind w:left="1313"/>
              <w:rPr>
                <w:rFonts w:ascii="Garamond" w:eastAsia="Times New Roman" w:hAnsi="Garamond" w:cs="Garamond"/>
                <w:b/>
                <w:bCs/>
                <w:color w:val="FFFFFF"/>
                <w:lang w:eastAsia="tr-TR"/>
              </w:rPr>
            </w:pPr>
            <w:r w:rsidRPr="00133706">
              <w:rPr>
                <w:rFonts w:ascii="Garamond" w:eastAsia="Times New Roman" w:hAnsi="Garamond" w:cs="Garamond"/>
                <w:b/>
                <w:bCs/>
                <w:color w:val="FFFFFF"/>
                <w:lang w:eastAsia="tr-TR"/>
              </w:rPr>
              <w:t>Performans Göstergesi</w:t>
            </w:r>
          </w:p>
        </w:tc>
        <w:tc>
          <w:tcPr>
            <w:tcW w:w="998" w:type="dxa"/>
            <w:gridSpan w:val="2"/>
            <w:tcBorders>
              <w:top w:val="none" w:sz="6" w:space="0" w:color="auto"/>
              <w:left w:val="none" w:sz="6" w:space="0" w:color="auto"/>
              <w:bottom w:val="none" w:sz="6" w:space="0" w:color="auto"/>
              <w:right w:val="none" w:sz="6" w:space="0" w:color="auto"/>
            </w:tcBorders>
            <w:shd w:val="clear" w:color="auto" w:fill="981A26"/>
          </w:tcPr>
          <w:p w:rsidR="004E15B4" w:rsidRPr="00133706" w:rsidRDefault="004E15B4" w:rsidP="004E15B4">
            <w:pPr>
              <w:kinsoku w:val="0"/>
              <w:overflowPunct w:val="0"/>
              <w:adjustRightInd w:val="0"/>
              <w:spacing w:before="39" w:line="232" w:lineRule="auto"/>
              <w:ind w:left="253" w:hanging="129"/>
              <w:rPr>
                <w:rFonts w:ascii="Garamond" w:eastAsia="Times New Roman" w:hAnsi="Garamond" w:cs="Garamond"/>
                <w:b/>
                <w:bCs/>
                <w:color w:val="FFFFFF"/>
                <w:lang w:eastAsia="tr-TR"/>
              </w:rPr>
            </w:pPr>
            <w:r w:rsidRPr="00133706">
              <w:rPr>
                <w:rFonts w:ascii="Garamond" w:eastAsia="Times New Roman" w:hAnsi="Garamond" w:cs="Garamond"/>
                <w:b/>
                <w:bCs/>
                <w:color w:val="FFFFFF"/>
                <w:w w:val="95"/>
                <w:lang w:eastAsia="tr-TR"/>
              </w:rPr>
              <w:t xml:space="preserve">Sorumlu </w:t>
            </w:r>
            <w:r w:rsidRPr="00133706">
              <w:rPr>
                <w:rFonts w:ascii="Garamond" w:eastAsia="Times New Roman" w:hAnsi="Garamond" w:cs="Garamond"/>
                <w:b/>
                <w:bCs/>
                <w:color w:val="FFFFFF"/>
                <w:lang w:eastAsia="tr-TR"/>
              </w:rPr>
              <w:t>Birim</w:t>
            </w:r>
          </w:p>
        </w:tc>
        <w:tc>
          <w:tcPr>
            <w:tcW w:w="1978" w:type="dxa"/>
            <w:tcBorders>
              <w:top w:val="none" w:sz="6" w:space="0" w:color="auto"/>
              <w:left w:val="none" w:sz="6" w:space="0" w:color="auto"/>
              <w:bottom w:val="none" w:sz="6" w:space="0" w:color="auto"/>
              <w:right w:val="none" w:sz="6" w:space="0" w:color="auto"/>
            </w:tcBorders>
            <w:shd w:val="clear" w:color="auto" w:fill="981A26"/>
          </w:tcPr>
          <w:p w:rsidR="004E15B4" w:rsidRPr="00133706" w:rsidRDefault="004E15B4" w:rsidP="004E15B4">
            <w:pPr>
              <w:kinsoku w:val="0"/>
              <w:overflowPunct w:val="0"/>
              <w:adjustRightInd w:val="0"/>
              <w:spacing w:before="39" w:line="232" w:lineRule="auto"/>
              <w:ind w:left="527" w:right="80" w:hanging="356"/>
              <w:rPr>
                <w:rFonts w:ascii="Garamond" w:eastAsia="Times New Roman" w:hAnsi="Garamond" w:cs="Garamond"/>
                <w:b/>
                <w:bCs/>
                <w:color w:val="FFFFFF"/>
                <w:lang w:eastAsia="tr-TR"/>
              </w:rPr>
            </w:pPr>
            <w:r w:rsidRPr="00133706">
              <w:rPr>
                <w:rFonts w:ascii="Garamond" w:eastAsia="Times New Roman" w:hAnsi="Garamond" w:cs="Garamond"/>
                <w:b/>
                <w:bCs/>
                <w:color w:val="FFFFFF"/>
                <w:w w:val="95"/>
                <w:lang w:eastAsia="tr-TR"/>
              </w:rPr>
              <w:t xml:space="preserve">İş Birliği Yapılacak </w:t>
            </w:r>
            <w:r w:rsidRPr="00133706">
              <w:rPr>
                <w:rFonts w:ascii="Garamond" w:eastAsia="Times New Roman" w:hAnsi="Garamond" w:cs="Garamond"/>
                <w:b/>
                <w:bCs/>
                <w:color w:val="FFFFFF"/>
                <w:lang w:eastAsia="tr-TR"/>
              </w:rPr>
              <w:t>Birim(ler)</w:t>
            </w:r>
          </w:p>
        </w:tc>
      </w:tr>
      <w:tr w:rsidR="004E15B4" w:rsidRPr="00133706" w:rsidTr="004E15B4">
        <w:trPr>
          <w:trHeight w:val="1245"/>
        </w:trPr>
        <w:tc>
          <w:tcPr>
            <w:tcW w:w="850" w:type="dxa"/>
            <w:tcBorders>
              <w:top w:val="none" w:sz="6" w:space="0" w:color="auto"/>
              <w:left w:val="none" w:sz="6" w:space="0" w:color="auto"/>
              <w:bottom w:val="single" w:sz="2" w:space="0" w:color="FFFFFF"/>
              <w:right w:val="none" w:sz="6" w:space="0" w:color="auto"/>
            </w:tcBorders>
            <w:shd w:val="clear" w:color="auto" w:fill="981A26"/>
            <w:vAlign w:val="center"/>
          </w:tcPr>
          <w:p w:rsidR="004E15B4" w:rsidRPr="00133706" w:rsidRDefault="004E15B4" w:rsidP="004E15B4">
            <w:pPr>
              <w:kinsoku w:val="0"/>
              <w:overflowPunct w:val="0"/>
              <w:adjustRightInd w:val="0"/>
              <w:spacing w:line="232" w:lineRule="auto"/>
              <w:ind w:left="286" w:right="148" w:hanging="131"/>
              <w:rPr>
                <w:rFonts w:ascii="Garamond" w:eastAsia="Times New Roman" w:hAnsi="Garamond" w:cs="Garamond"/>
                <w:b/>
                <w:bCs/>
                <w:color w:val="FFFFFF"/>
                <w:w w:val="105"/>
                <w:lang w:eastAsia="tr-TR"/>
              </w:rPr>
            </w:pPr>
            <w:r w:rsidRPr="00133706">
              <w:rPr>
                <w:rFonts w:ascii="Garamond" w:eastAsia="Times New Roman" w:hAnsi="Garamond" w:cs="Garamond"/>
                <w:b/>
                <w:bCs/>
                <w:color w:val="FFFFFF"/>
                <w:w w:val="90"/>
                <w:lang w:eastAsia="tr-TR"/>
              </w:rPr>
              <w:t xml:space="preserve">Hedef </w:t>
            </w:r>
            <w:r>
              <w:rPr>
                <w:rFonts w:ascii="Garamond" w:eastAsia="Times New Roman" w:hAnsi="Garamond" w:cs="Garamond"/>
                <w:b/>
                <w:bCs/>
                <w:color w:val="FFFFFF"/>
                <w:w w:val="105"/>
                <w:lang w:eastAsia="tr-TR"/>
              </w:rPr>
              <w:t>4</w:t>
            </w:r>
            <w:r w:rsidRPr="00133706">
              <w:rPr>
                <w:rFonts w:ascii="Garamond" w:eastAsia="Times New Roman" w:hAnsi="Garamond" w:cs="Garamond"/>
                <w:b/>
                <w:bCs/>
                <w:color w:val="FFFFFF"/>
                <w:w w:val="105"/>
                <w:lang w:eastAsia="tr-TR"/>
              </w:rPr>
              <w:t>.1</w:t>
            </w:r>
          </w:p>
        </w:tc>
        <w:tc>
          <w:tcPr>
            <w:tcW w:w="993" w:type="dxa"/>
            <w:tcBorders>
              <w:top w:val="single" w:sz="4" w:space="0" w:color="981A26"/>
              <w:left w:val="single" w:sz="4" w:space="0" w:color="981A26"/>
              <w:bottom w:val="single" w:sz="4" w:space="0" w:color="981A26"/>
              <w:right w:val="single" w:sz="4" w:space="0" w:color="981A26"/>
            </w:tcBorders>
            <w:vAlign w:val="center"/>
          </w:tcPr>
          <w:p w:rsidR="004E15B4" w:rsidRPr="00133706" w:rsidRDefault="004E15B4" w:rsidP="004E15B4">
            <w:pPr>
              <w:kinsoku w:val="0"/>
              <w:overflowPunct w:val="0"/>
              <w:adjustRightInd w:val="0"/>
              <w:ind w:left="92"/>
              <w:rPr>
                <w:rFonts w:ascii="Times New Roman" w:eastAsia="Times New Roman" w:hAnsi="Times New Roman" w:cs="Times New Roman"/>
                <w:color w:val="231F20"/>
                <w:sz w:val="20"/>
                <w:szCs w:val="20"/>
                <w:lang w:eastAsia="tr-TR"/>
              </w:rPr>
            </w:pPr>
            <w:r w:rsidRPr="00133706">
              <w:rPr>
                <w:rFonts w:ascii="Times New Roman" w:eastAsia="Times New Roman" w:hAnsi="Times New Roman" w:cs="Times New Roman"/>
                <w:color w:val="231F20"/>
                <w:sz w:val="20"/>
                <w:szCs w:val="20"/>
                <w:lang w:eastAsia="tr-TR"/>
              </w:rPr>
              <w:t xml:space="preserve">PG </w:t>
            </w:r>
            <w:r>
              <w:rPr>
                <w:rFonts w:ascii="Times New Roman" w:eastAsia="Times New Roman" w:hAnsi="Times New Roman" w:cs="Times New Roman"/>
                <w:color w:val="231F20"/>
                <w:sz w:val="20"/>
                <w:szCs w:val="20"/>
                <w:lang w:eastAsia="tr-TR"/>
              </w:rPr>
              <w:t>4</w:t>
            </w:r>
            <w:r w:rsidRPr="00133706">
              <w:rPr>
                <w:rFonts w:ascii="Times New Roman" w:eastAsia="Times New Roman" w:hAnsi="Times New Roman" w:cs="Times New Roman"/>
                <w:color w:val="231F20"/>
                <w:sz w:val="20"/>
                <w:szCs w:val="20"/>
                <w:lang w:eastAsia="tr-TR"/>
              </w:rPr>
              <w:t>.1.1</w:t>
            </w:r>
          </w:p>
        </w:tc>
        <w:tc>
          <w:tcPr>
            <w:tcW w:w="4536" w:type="dxa"/>
            <w:tcBorders>
              <w:top w:val="single" w:sz="4" w:space="0" w:color="981A26"/>
              <w:left w:val="single" w:sz="4" w:space="0" w:color="981A26"/>
              <w:bottom w:val="single" w:sz="4" w:space="0" w:color="981A26"/>
              <w:right w:val="single" w:sz="4" w:space="0" w:color="981A26"/>
            </w:tcBorders>
            <w:vAlign w:val="center"/>
          </w:tcPr>
          <w:p w:rsidR="004E15B4" w:rsidRPr="00133706" w:rsidRDefault="004E15B4" w:rsidP="004E15B4">
            <w:pPr>
              <w:kinsoku w:val="0"/>
              <w:overflowPunct w:val="0"/>
              <w:adjustRightInd w:val="0"/>
              <w:spacing w:before="4"/>
              <w:rPr>
                <w:rFonts w:ascii="Times New Roman" w:eastAsia="Times New Roman" w:hAnsi="Times New Roman" w:cs="Times New Roman"/>
                <w:lang w:eastAsia="tr-TR"/>
              </w:rPr>
            </w:pPr>
          </w:p>
          <w:p w:rsidR="004E15B4" w:rsidRPr="00133706" w:rsidRDefault="004E15B4" w:rsidP="004E15B4">
            <w:pPr>
              <w:kinsoku w:val="0"/>
              <w:overflowPunct w:val="0"/>
              <w:adjustRightInd w:val="0"/>
              <w:spacing w:before="1" w:line="249" w:lineRule="auto"/>
              <w:ind w:left="76" w:right="-1"/>
              <w:rPr>
                <w:rFonts w:ascii="Times New Roman" w:eastAsia="Times New Roman" w:hAnsi="Times New Roman" w:cs="Times New Roman"/>
                <w:color w:val="231F20"/>
                <w:sz w:val="20"/>
                <w:szCs w:val="20"/>
                <w:lang w:eastAsia="tr-TR"/>
              </w:rPr>
            </w:pPr>
            <w:r w:rsidRPr="00133706">
              <w:rPr>
                <w:rFonts w:ascii="Times New Roman" w:eastAsia="Times New Roman" w:hAnsi="Times New Roman" w:cs="Times New Roman"/>
                <w:color w:val="231F20"/>
                <w:w w:val="95"/>
                <w:sz w:val="20"/>
                <w:szCs w:val="20"/>
                <w:lang w:eastAsia="tr-TR"/>
              </w:rPr>
              <w:t>Büyük onarımları yapılarak iyileştirilen eğitim binası sa</w:t>
            </w:r>
            <w:r w:rsidRPr="00133706">
              <w:rPr>
                <w:rFonts w:ascii="Times New Roman" w:eastAsia="Times New Roman" w:hAnsi="Times New Roman" w:cs="Times New Roman"/>
                <w:color w:val="231F20"/>
                <w:sz w:val="20"/>
                <w:szCs w:val="20"/>
                <w:lang w:eastAsia="tr-TR"/>
              </w:rPr>
              <w:t>yısı</w:t>
            </w:r>
          </w:p>
        </w:tc>
        <w:tc>
          <w:tcPr>
            <w:tcW w:w="992" w:type="dxa"/>
            <w:tcBorders>
              <w:top w:val="single" w:sz="4" w:space="0" w:color="981A26"/>
              <w:left w:val="single" w:sz="4" w:space="0" w:color="981A26"/>
              <w:bottom w:val="single" w:sz="4" w:space="0" w:color="981A26"/>
              <w:right w:val="single" w:sz="4" w:space="0" w:color="981A26"/>
            </w:tcBorders>
            <w:vAlign w:val="center"/>
          </w:tcPr>
          <w:p w:rsidR="004E15B4" w:rsidRPr="00133706" w:rsidRDefault="004E15B4" w:rsidP="004E15B4">
            <w:pPr>
              <w:kinsoku w:val="0"/>
              <w:overflowPunct w:val="0"/>
              <w:adjustRightInd w:val="0"/>
              <w:spacing w:before="1" w:line="249" w:lineRule="auto"/>
              <w:jc w:val="center"/>
              <w:rPr>
                <w:rFonts w:ascii="Times New Roman" w:eastAsia="Times New Roman" w:hAnsi="Times New Roman" w:cs="Times New Roman"/>
                <w:color w:val="231F20"/>
                <w:sz w:val="20"/>
                <w:szCs w:val="20"/>
                <w:lang w:eastAsia="tr-TR"/>
              </w:rPr>
            </w:pPr>
            <w:r w:rsidRPr="00401D5C">
              <w:rPr>
                <w:rFonts w:ascii="Times New Roman" w:eastAsia="Times New Roman" w:hAnsi="Times New Roman" w:cs="Times New Roman"/>
                <w:color w:val="231F20"/>
                <w:sz w:val="20"/>
                <w:szCs w:val="20"/>
                <w:lang w:eastAsia="tr-TR"/>
              </w:rPr>
              <w:t>Okul İdaresi</w:t>
            </w:r>
          </w:p>
        </w:tc>
        <w:tc>
          <w:tcPr>
            <w:tcW w:w="1984" w:type="dxa"/>
            <w:gridSpan w:val="2"/>
            <w:tcBorders>
              <w:top w:val="single" w:sz="4" w:space="0" w:color="981A26"/>
              <w:left w:val="single" w:sz="4" w:space="0" w:color="981A26"/>
              <w:bottom w:val="single" w:sz="4" w:space="0" w:color="981A26"/>
              <w:right w:val="single" w:sz="8" w:space="0" w:color="981A26"/>
            </w:tcBorders>
            <w:vAlign w:val="center"/>
          </w:tcPr>
          <w:p w:rsidR="004E15B4" w:rsidRPr="00133706" w:rsidRDefault="004E15B4" w:rsidP="004E15B4">
            <w:pPr>
              <w:kinsoku w:val="0"/>
              <w:overflowPunct w:val="0"/>
              <w:adjustRightInd w:val="0"/>
              <w:spacing w:before="18" w:line="249" w:lineRule="auto"/>
              <w:ind w:left="117" w:right="106" w:hanging="1"/>
              <w:jc w:val="center"/>
              <w:rPr>
                <w:rFonts w:ascii="Times New Roman" w:eastAsia="Times New Roman" w:hAnsi="Times New Roman" w:cs="Times New Roman"/>
                <w:color w:val="231F20"/>
                <w:sz w:val="20"/>
                <w:szCs w:val="20"/>
                <w:lang w:eastAsia="tr-TR"/>
              </w:rPr>
            </w:pPr>
            <w:r w:rsidRPr="00401D5C">
              <w:rPr>
                <w:rFonts w:ascii="Times New Roman" w:eastAsia="Times New Roman" w:hAnsi="Times New Roman" w:cs="Times New Roman"/>
                <w:color w:val="231F20"/>
                <w:sz w:val="20"/>
                <w:szCs w:val="20"/>
                <w:lang w:eastAsia="tr-TR"/>
              </w:rPr>
              <w:t>Okul Aile Birliği, Muhtarlıklar, belediyeler, İlçe MEM.</w:t>
            </w:r>
          </w:p>
        </w:tc>
      </w:tr>
    </w:tbl>
    <w:p w:rsidR="00466C19" w:rsidRDefault="00466C19" w:rsidP="004E15B4">
      <w:pPr>
        <w:rPr>
          <w:rFonts w:ascii="Times New Roman"/>
          <w:sz w:val="24"/>
        </w:rPr>
      </w:pPr>
    </w:p>
    <w:p w:rsidR="00466C19" w:rsidRDefault="00466C19" w:rsidP="004E15B4">
      <w:pPr>
        <w:rPr>
          <w:rFonts w:ascii="Times New Roman"/>
          <w:sz w:val="24"/>
        </w:rPr>
      </w:pPr>
    </w:p>
    <w:p w:rsidR="00CC0BAD" w:rsidRDefault="00CC0BAD" w:rsidP="004E15B4">
      <w:pPr>
        <w:rPr>
          <w:rFonts w:ascii="Times New Roman"/>
          <w:sz w:val="24"/>
        </w:rPr>
      </w:pPr>
    </w:p>
    <w:p w:rsidR="00CC0BAD" w:rsidRDefault="00CC0BAD" w:rsidP="004E15B4">
      <w:pPr>
        <w:rPr>
          <w:rFonts w:ascii="Times New Roman"/>
          <w:sz w:val="24"/>
        </w:rPr>
      </w:pPr>
    </w:p>
    <w:p w:rsidR="00CC0BAD" w:rsidRDefault="00CC0BAD" w:rsidP="004E15B4">
      <w:pPr>
        <w:rPr>
          <w:rFonts w:ascii="Times New Roman"/>
          <w:sz w:val="24"/>
        </w:rPr>
      </w:pPr>
    </w:p>
    <w:p w:rsidR="00CC0BAD" w:rsidRDefault="00CC0BAD" w:rsidP="004E15B4">
      <w:pPr>
        <w:rPr>
          <w:rFonts w:ascii="Times New Roman"/>
          <w:sz w:val="24"/>
        </w:rPr>
      </w:pPr>
    </w:p>
    <w:p w:rsidR="00CC0BAD" w:rsidRDefault="00CC0BAD" w:rsidP="004E15B4">
      <w:pPr>
        <w:rPr>
          <w:rFonts w:ascii="Times New Roman"/>
          <w:sz w:val="24"/>
        </w:rPr>
      </w:pPr>
    </w:p>
    <w:p w:rsidR="00466C19" w:rsidRDefault="00466C19" w:rsidP="004E15B4">
      <w:pPr>
        <w:rPr>
          <w:rFonts w:ascii="Times New Roman"/>
          <w:sz w:val="24"/>
        </w:rPr>
      </w:pPr>
    </w:p>
    <w:p w:rsidR="00466C19" w:rsidRDefault="00466C19" w:rsidP="004E15B4">
      <w:pPr>
        <w:rPr>
          <w:rFonts w:ascii="Times New Roman"/>
          <w:sz w:val="24"/>
        </w:rPr>
      </w:pPr>
    </w:p>
    <w:tbl>
      <w:tblPr>
        <w:tblW w:w="0" w:type="auto"/>
        <w:tblInd w:w="851" w:type="dxa"/>
        <w:tblLayout w:type="fixed"/>
        <w:tblCellMar>
          <w:left w:w="0" w:type="dxa"/>
          <w:right w:w="0" w:type="dxa"/>
        </w:tblCellMar>
        <w:tblLook w:val="0000" w:firstRow="0" w:lastRow="0" w:firstColumn="0" w:lastColumn="0" w:noHBand="0" w:noVBand="0"/>
      </w:tblPr>
      <w:tblGrid>
        <w:gridCol w:w="850"/>
        <w:gridCol w:w="993"/>
        <w:gridCol w:w="4536"/>
        <w:gridCol w:w="998"/>
        <w:gridCol w:w="1978"/>
      </w:tblGrid>
      <w:tr w:rsidR="004E15B4" w:rsidRPr="00401D5C" w:rsidTr="004E15B4">
        <w:trPr>
          <w:trHeight w:val="414"/>
        </w:trPr>
        <w:tc>
          <w:tcPr>
            <w:tcW w:w="9355" w:type="dxa"/>
            <w:gridSpan w:val="5"/>
            <w:tcBorders>
              <w:top w:val="none" w:sz="6" w:space="0" w:color="auto"/>
              <w:left w:val="none" w:sz="6" w:space="0" w:color="auto"/>
              <w:bottom w:val="none" w:sz="6" w:space="0" w:color="auto"/>
              <w:right w:val="none" w:sz="6" w:space="0" w:color="auto"/>
            </w:tcBorders>
            <w:shd w:val="clear" w:color="auto" w:fill="981A26"/>
          </w:tcPr>
          <w:p w:rsidR="004E15B4" w:rsidRPr="00401D5C" w:rsidRDefault="004E15B4" w:rsidP="004E15B4">
            <w:pPr>
              <w:kinsoku w:val="0"/>
              <w:overflowPunct w:val="0"/>
              <w:adjustRightInd w:val="0"/>
              <w:spacing w:before="85"/>
              <w:ind w:left="1568"/>
              <w:rPr>
                <w:rFonts w:ascii="Garamond" w:eastAsia="Times New Roman" w:hAnsi="Garamond" w:cs="Garamond"/>
                <w:b/>
                <w:bCs/>
                <w:color w:val="FFFFFF"/>
                <w:lang w:eastAsia="tr-TR"/>
              </w:rPr>
            </w:pPr>
            <w:r w:rsidRPr="00401D5C">
              <w:rPr>
                <w:rFonts w:ascii="Garamond" w:eastAsia="Times New Roman" w:hAnsi="Garamond" w:cs="Garamond"/>
                <w:b/>
                <w:bCs/>
                <w:color w:val="FFFFFF"/>
                <w:lang w:eastAsia="tr-TR"/>
              </w:rPr>
              <w:lastRenderedPageBreak/>
              <w:t>AMAÇ 5 HEDEFLERİNE İLİŞKİN PERFORMANS GÖSTERGELERİ</w:t>
            </w:r>
          </w:p>
        </w:tc>
      </w:tr>
      <w:tr w:rsidR="004E15B4" w:rsidRPr="00401D5C" w:rsidTr="004E15B4">
        <w:trPr>
          <w:trHeight w:val="544"/>
        </w:trPr>
        <w:tc>
          <w:tcPr>
            <w:tcW w:w="850" w:type="dxa"/>
            <w:tcBorders>
              <w:top w:val="none" w:sz="6" w:space="0" w:color="auto"/>
              <w:left w:val="none" w:sz="6" w:space="0" w:color="auto"/>
              <w:bottom w:val="none" w:sz="6" w:space="0" w:color="auto"/>
              <w:right w:val="none" w:sz="6" w:space="0" w:color="auto"/>
            </w:tcBorders>
            <w:shd w:val="clear" w:color="auto" w:fill="981A26"/>
          </w:tcPr>
          <w:p w:rsidR="004E15B4" w:rsidRPr="00401D5C" w:rsidRDefault="004E15B4" w:rsidP="004E15B4">
            <w:pPr>
              <w:kinsoku w:val="0"/>
              <w:overflowPunct w:val="0"/>
              <w:adjustRightInd w:val="0"/>
              <w:spacing w:before="39" w:line="232" w:lineRule="auto"/>
              <w:ind w:left="291" w:right="148" w:hanging="136"/>
              <w:rPr>
                <w:rFonts w:ascii="Garamond" w:eastAsia="Times New Roman" w:hAnsi="Garamond" w:cs="Garamond"/>
                <w:b/>
                <w:bCs/>
                <w:color w:val="FFFFFF"/>
                <w:lang w:eastAsia="tr-TR"/>
              </w:rPr>
            </w:pPr>
            <w:r w:rsidRPr="00401D5C">
              <w:rPr>
                <w:rFonts w:ascii="Garamond" w:eastAsia="Times New Roman" w:hAnsi="Garamond" w:cs="Garamond"/>
                <w:b/>
                <w:bCs/>
                <w:color w:val="FFFFFF"/>
                <w:w w:val="90"/>
                <w:lang w:eastAsia="tr-TR"/>
              </w:rPr>
              <w:t xml:space="preserve">Hedef </w:t>
            </w:r>
            <w:r w:rsidRPr="00401D5C">
              <w:rPr>
                <w:rFonts w:ascii="Garamond" w:eastAsia="Times New Roman" w:hAnsi="Garamond" w:cs="Garamond"/>
                <w:b/>
                <w:bCs/>
                <w:color w:val="FFFFFF"/>
                <w:lang w:eastAsia="tr-TR"/>
              </w:rPr>
              <w:t>No</w:t>
            </w:r>
          </w:p>
        </w:tc>
        <w:tc>
          <w:tcPr>
            <w:tcW w:w="993" w:type="dxa"/>
            <w:tcBorders>
              <w:top w:val="none" w:sz="6" w:space="0" w:color="auto"/>
              <w:left w:val="none" w:sz="6" w:space="0" w:color="auto"/>
              <w:bottom w:val="none" w:sz="6" w:space="0" w:color="auto"/>
              <w:right w:val="none" w:sz="6" w:space="0" w:color="auto"/>
            </w:tcBorders>
            <w:shd w:val="clear" w:color="auto" w:fill="981A26"/>
          </w:tcPr>
          <w:p w:rsidR="004E15B4" w:rsidRPr="00401D5C" w:rsidRDefault="004E15B4" w:rsidP="004E15B4">
            <w:pPr>
              <w:kinsoku w:val="0"/>
              <w:overflowPunct w:val="0"/>
              <w:adjustRightInd w:val="0"/>
              <w:spacing w:before="33" w:line="244" w:lineRule="exact"/>
              <w:ind w:left="246" w:right="246"/>
              <w:jc w:val="center"/>
              <w:rPr>
                <w:rFonts w:ascii="Garamond" w:eastAsia="Times New Roman" w:hAnsi="Garamond" w:cs="Garamond"/>
                <w:b/>
                <w:bCs/>
                <w:color w:val="FFFFFF"/>
                <w:lang w:eastAsia="tr-TR"/>
              </w:rPr>
            </w:pPr>
            <w:r w:rsidRPr="00401D5C">
              <w:rPr>
                <w:rFonts w:ascii="Garamond" w:eastAsia="Times New Roman" w:hAnsi="Garamond" w:cs="Garamond"/>
                <w:b/>
                <w:bCs/>
                <w:color w:val="FFFFFF"/>
                <w:lang w:eastAsia="tr-TR"/>
              </w:rPr>
              <w:t>PG</w:t>
            </w:r>
          </w:p>
          <w:p w:rsidR="004E15B4" w:rsidRPr="00401D5C" w:rsidRDefault="004E15B4" w:rsidP="004E15B4">
            <w:pPr>
              <w:kinsoku w:val="0"/>
              <w:overflowPunct w:val="0"/>
              <w:adjustRightInd w:val="0"/>
              <w:spacing w:line="244" w:lineRule="exact"/>
              <w:ind w:left="245" w:right="246"/>
              <w:jc w:val="center"/>
              <w:rPr>
                <w:rFonts w:ascii="Garamond" w:eastAsia="Times New Roman" w:hAnsi="Garamond" w:cs="Garamond"/>
                <w:b/>
                <w:bCs/>
                <w:color w:val="FFFFFF"/>
                <w:lang w:eastAsia="tr-TR"/>
              </w:rPr>
            </w:pPr>
            <w:r w:rsidRPr="00401D5C">
              <w:rPr>
                <w:rFonts w:ascii="Garamond" w:eastAsia="Times New Roman" w:hAnsi="Garamond" w:cs="Garamond"/>
                <w:b/>
                <w:bCs/>
                <w:color w:val="FFFFFF"/>
                <w:lang w:eastAsia="tr-TR"/>
              </w:rPr>
              <w:t>No</w:t>
            </w:r>
          </w:p>
        </w:tc>
        <w:tc>
          <w:tcPr>
            <w:tcW w:w="4536" w:type="dxa"/>
            <w:tcBorders>
              <w:top w:val="none" w:sz="6" w:space="0" w:color="auto"/>
              <w:left w:val="none" w:sz="6" w:space="0" w:color="auto"/>
              <w:bottom w:val="none" w:sz="6" w:space="0" w:color="auto"/>
              <w:right w:val="none" w:sz="6" w:space="0" w:color="auto"/>
            </w:tcBorders>
            <w:shd w:val="clear" w:color="auto" w:fill="981A26"/>
          </w:tcPr>
          <w:p w:rsidR="004E15B4" w:rsidRPr="00401D5C" w:rsidRDefault="004E15B4" w:rsidP="004E15B4">
            <w:pPr>
              <w:kinsoku w:val="0"/>
              <w:overflowPunct w:val="0"/>
              <w:adjustRightInd w:val="0"/>
              <w:spacing w:before="153"/>
              <w:ind w:left="1313"/>
              <w:rPr>
                <w:rFonts w:ascii="Garamond" w:eastAsia="Times New Roman" w:hAnsi="Garamond" w:cs="Garamond"/>
                <w:b/>
                <w:bCs/>
                <w:color w:val="FFFFFF"/>
                <w:lang w:eastAsia="tr-TR"/>
              </w:rPr>
            </w:pPr>
            <w:r w:rsidRPr="00401D5C">
              <w:rPr>
                <w:rFonts w:ascii="Garamond" w:eastAsia="Times New Roman" w:hAnsi="Garamond" w:cs="Garamond"/>
                <w:b/>
                <w:bCs/>
                <w:color w:val="FFFFFF"/>
                <w:lang w:eastAsia="tr-TR"/>
              </w:rPr>
              <w:t>Performans Göstergesi</w:t>
            </w:r>
          </w:p>
        </w:tc>
        <w:tc>
          <w:tcPr>
            <w:tcW w:w="998" w:type="dxa"/>
            <w:tcBorders>
              <w:top w:val="none" w:sz="6" w:space="0" w:color="auto"/>
              <w:left w:val="none" w:sz="6" w:space="0" w:color="auto"/>
              <w:bottom w:val="none" w:sz="6" w:space="0" w:color="auto"/>
              <w:right w:val="none" w:sz="6" w:space="0" w:color="auto"/>
            </w:tcBorders>
            <w:shd w:val="clear" w:color="auto" w:fill="981A26"/>
          </w:tcPr>
          <w:p w:rsidR="004E15B4" w:rsidRPr="00401D5C" w:rsidRDefault="004E15B4" w:rsidP="004E15B4">
            <w:pPr>
              <w:kinsoku w:val="0"/>
              <w:overflowPunct w:val="0"/>
              <w:adjustRightInd w:val="0"/>
              <w:spacing w:before="39" w:line="232" w:lineRule="auto"/>
              <w:ind w:left="253" w:hanging="129"/>
              <w:rPr>
                <w:rFonts w:ascii="Garamond" w:eastAsia="Times New Roman" w:hAnsi="Garamond" w:cs="Garamond"/>
                <w:b/>
                <w:bCs/>
                <w:color w:val="FFFFFF"/>
                <w:lang w:eastAsia="tr-TR"/>
              </w:rPr>
            </w:pPr>
            <w:r w:rsidRPr="00401D5C">
              <w:rPr>
                <w:rFonts w:ascii="Garamond" w:eastAsia="Times New Roman" w:hAnsi="Garamond" w:cs="Garamond"/>
                <w:b/>
                <w:bCs/>
                <w:color w:val="FFFFFF"/>
                <w:w w:val="95"/>
                <w:lang w:eastAsia="tr-TR"/>
              </w:rPr>
              <w:t xml:space="preserve">Sorumlu </w:t>
            </w:r>
            <w:r w:rsidRPr="00401D5C">
              <w:rPr>
                <w:rFonts w:ascii="Garamond" w:eastAsia="Times New Roman" w:hAnsi="Garamond" w:cs="Garamond"/>
                <w:b/>
                <w:bCs/>
                <w:color w:val="FFFFFF"/>
                <w:lang w:eastAsia="tr-TR"/>
              </w:rPr>
              <w:t>Birim</w:t>
            </w:r>
          </w:p>
        </w:tc>
        <w:tc>
          <w:tcPr>
            <w:tcW w:w="1978" w:type="dxa"/>
            <w:tcBorders>
              <w:top w:val="none" w:sz="6" w:space="0" w:color="auto"/>
              <w:left w:val="none" w:sz="6" w:space="0" w:color="auto"/>
              <w:bottom w:val="none" w:sz="6" w:space="0" w:color="auto"/>
              <w:right w:val="none" w:sz="6" w:space="0" w:color="auto"/>
            </w:tcBorders>
            <w:shd w:val="clear" w:color="auto" w:fill="981A26"/>
          </w:tcPr>
          <w:p w:rsidR="004E15B4" w:rsidRPr="00401D5C" w:rsidRDefault="004E15B4" w:rsidP="004E15B4">
            <w:pPr>
              <w:kinsoku w:val="0"/>
              <w:overflowPunct w:val="0"/>
              <w:adjustRightInd w:val="0"/>
              <w:spacing w:before="39" w:line="232" w:lineRule="auto"/>
              <w:ind w:left="527" w:right="80" w:hanging="356"/>
              <w:rPr>
                <w:rFonts w:ascii="Garamond" w:eastAsia="Times New Roman" w:hAnsi="Garamond" w:cs="Garamond"/>
                <w:b/>
                <w:bCs/>
                <w:color w:val="FFFFFF"/>
                <w:lang w:eastAsia="tr-TR"/>
              </w:rPr>
            </w:pPr>
            <w:r w:rsidRPr="00401D5C">
              <w:rPr>
                <w:rFonts w:ascii="Garamond" w:eastAsia="Times New Roman" w:hAnsi="Garamond" w:cs="Garamond"/>
                <w:b/>
                <w:bCs/>
                <w:color w:val="FFFFFF"/>
                <w:w w:val="95"/>
                <w:lang w:eastAsia="tr-TR"/>
              </w:rPr>
              <w:t xml:space="preserve">İş Birliği Yapılacak </w:t>
            </w:r>
            <w:r w:rsidRPr="00401D5C">
              <w:rPr>
                <w:rFonts w:ascii="Garamond" w:eastAsia="Times New Roman" w:hAnsi="Garamond" w:cs="Garamond"/>
                <w:b/>
                <w:bCs/>
                <w:color w:val="FFFFFF"/>
                <w:lang w:eastAsia="tr-TR"/>
              </w:rPr>
              <w:t>Birim(ler)</w:t>
            </w:r>
          </w:p>
        </w:tc>
      </w:tr>
      <w:tr w:rsidR="004E15B4" w:rsidRPr="00401D5C" w:rsidTr="004E15B4">
        <w:trPr>
          <w:trHeight w:val="1214"/>
        </w:trPr>
        <w:tc>
          <w:tcPr>
            <w:tcW w:w="850" w:type="dxa"/>
            <w:tcBorders>
              <w:top w:val="none" w:sz="6" w:space="0" w:color="auto"/>
              <w:left w:val="none" w:sz="6" w:space="0" w:color="auto"/>
              <w:bottom w:val="none" w:sz="6" w:space="0" w:color="auto"/>
              <w:right w:val="none" w:sz="6" w:space="0" w:color="auto"/>
            </w:tcBorders>
            <w:shd w:val="clear" w:color="auto" w:fill="981A26"/>
          </w:tcPr>
          <w:p w:rsidR="004E15B4" w:rsidRDefault="004E15B4" w:rsidP="004E15B4">
            <w:pPr>
              <w:kinsoku w:val="0"/>
              <w:overflowPunct w:val="0"/>
              <w:adjustRightInd w:val="0"/>
              <w:rPr>
                <w:rFonts w:ascii="Times New Roman" w:eastAsia="Times New Roman" w:hAnsi="Times New Roman" w:cs="Times New Roman"/>
                <w:sz w:val="28"/>
                <w:szCs w:val="28"/>
                <w:lang w:eastAsia="tr-TR"/>
              </w:rPr>
            </w:pPr>
          </w:p>
          <w:p w:rsidR="004E15B4" w:rsidRPr="00401D5C" w:rsidRDefault="004E15B4" w:rsidP="004E15B4">
            <w:pPr>
              <w:kinsoku w:val="0"/>
              <w:overflowPunct w:val="0"/>
              <w:adjustRightInd w:val="0"/>
              <w:rPr>
                <w:rFonts w:ascii="Times New Roman" w:eastAsia="Times New Roman" w:hAnsi="Times New Roman" w:cs="Times New Roman"/>
                <w:sz w:val="28"/>
                <w:szCs w:val="28"/>
                <w:lang w:eastAsia="tr-TR"/>
              </w:rPr>
            </w:pPr>
          </w:p>
          <w:p w:rsidR="004E15B4" w:rsidRDefault="004E15B4" w:rsidP="004E15B4">
            <w:pPr>
              <w:kinsoku w:val="0"/>
              <w:overflowPunct w:val="0"/>
              <w:adjustRightInd w:val="0"/>
              <w:spacing w:before="1" w:line="232" w:lineRule="auto"/>
              <w:ind w:right="148"/>
              <w:jc w:val="center"/>
              <w:rPr>
                <w:rFonts w:ascii="Garamond" w:eastAsia="Times New Roman" w:hAnsi="Garamond" w:cs="Garamond"/>
                <w:b/>
                <w:bCs/>
                <w:color w:val="FFFFFF"/>
                <w:w w:val="90"/>
                <w:lang w:eastAsia="tr-TR"/>
              </w:rPr>
            </w:pPr>
          </w:p>
          <w:p w:rsidR="004E15B4" w:rsidRPr="00401D5C" w:rsidRDefault="004E15B4" w:rsidP="004E15B4">
            <w:pPr>
              <w:kinsoku w:val="0"/>
              <w:overflowPunct w:val="0"/>
              <w:adjustRightInd w:val="0"/>
              <w:spacing w:before="1" w:line="232" w:lineRule="auto"/>
              <w:ind w:right="148"/>
              <w:jc w:val="center"/>
              <w:rPr>
                <w:rFonts w:ascii="Garamond" w:eastAsia="Times New Roman" w:hAnsi="Garamond" w:cs="Garamond"/>
                <w:b/>
                <w:bCs/>
                <w:color w:val="FFFFFF"/>
                <w:w w:val="105"/>
                <w:lang w:eastAsia="tr-TR"/>
              </w:rPr>
            </w:pPr>
          </w:p>
        </w:tc>
        <w:tc>
          <w:tcPr>
            <w:tcW w:w="993" w:type="dxa"/>
            <w:tcBorders>
              <w:top w:val="single" w:sz="4" w:space="0" w:color="981A26"/>
              <w:left w:val="single" w:sz="4" w:space="0" w:color="981A26"/>
              <w:bottom w:val="single" w:sz="4" w:space="0" w:color="981A26"/>
              <w:right w:val="single" w:sz="4" w:space="0" w:color="981A26"/>
            </w:tcBorders>
          </w:tcPr>
          <w:p w:rsidR="004E15B4" w:rsidRPr="00401D5C" w:rsidRDefault="004E15B4" w:rsidP="004E15B4">
            <w:pPr>
              <w:kinsoku w:val="0"/>
              <w:overflowPunct w:val="0"/>
              <w:adjustRightInd w:val="0"/>
              <w:rPr>
                <w:rFonts w:ascii="Times New Roman" w:eastAsia="Times New Roman" w:hAnsi="Times New Roman" w:cs="Times New Roman"/>
                <w:sz w:val="24"/>
                <w:szCs w:val="24"/>
                <w:lang w:eastAsia="tr-TR"/>
              </w:rPr>
            </w:pPr>
          </w:p>
          <w:p w:rsidR="004E15B4" w:rsidRPr="00401D5C" w:rsidRDefault="004E15B4" w:rsidP="004E15B4">
            <w:pPr>
              <w:kinsoku w:val="0"/>
              <w:overflowPunct w:val="0"/>
              <w:adjustRightInd w:val="0"/>
              <w:spacing w:before="3"/>
              <w:rPr>
                <w:rFonts w:ascii="Times New Roman" w:eastAsia="Times New Roman" w:hAnsi="Times New Roman" w:cs="Times New Roman"/>
                <w:sz w:val="19"/>
                <w:szCs w:val="19"/>
                <w:lang w:eastAsia="tr-TR"/>
              </w:rPr>
            </w:pPr>
          </w:p>
          <w:p w:rsidR="004E15B4" w:rsidRPr="00401D5C" w:rsidRDefault="004E15B4" w:rsidP="004E15B4">
            <w:pPr>
              <w:kinsoku w:val="0"/>
              <w:overflowPunct w:val="0"/>
              <w:adjustRightInd w:val="0"/>
              <w:ind w:right="89"/>
              <w:rPr>
                <w:rFonts w:ascii="Times New Roman" w:eastAsia="Times New Roman" w:hAnsi="Times New Roman" w:cs="Times New Roman"/>
                <w:color w:val="231F20"/>
                <w:w w:val="95"/>
                <w:sz w:val="20"/>
                <w:szCs w:val="20"/>
                <w:lang w:eastAsia="tr-TR"/>
              </w:rPr>
            </w:pPr>
            <w:r>
              <w:rPr>
                <w:rFonts w:ascii="Times New Roman" w:eastAsia="Times New Roman" w:hAnsi="Times New Roman" w:cs="Times New Roman"/>
                <w:color w:val="231F20"/>
                <w:w w:val="95"/>
                <w:sz w:val="20"/>
                <w:szCs w:val="20"/>
                <w:lang w:eastAsia="tr-TR"/>
              </w:rPr>
              <w:t xml:space="preserve">   </w:t>
            </w:r>
            <w:r w:rsidRPr="00401D5C">
              <w:rPr>
                <w:rFonts w:ascii="Times New Roman" w:eastAsia="Times New Roman" w:hAnsi="Times New Roman" w:cs="Times New Roman"/>
                <w:color w:val="231F20"/>
                <w:w w:val="95"/>
                <w:sz w:val="20"/>
                <w:szCs w:val="20"/>
                <w:lang w:eastAsia="tr-TR"/>
              </w:rPr>
              <w:t>PG 5.1.1</w:t>
            </w:r>
          </w:p>
        </w:tc>
        <w:tc>
          <w:tcPr>
            <w:tcW w:w="4536" w:type="dxa"/>
            <w:tcBorders>
              <w:top w:val="single" w:sz="4" w:space="0" w:color="981A26"/>
              <w:left w:val="single" w:sz="4" w:space="0" w:color="981A26"/>
              <w:bottom w:val="single" w:sz="4" w:space="0" w:color="981A26"/>
              <w:right w:val="single" w:sz="4" w:space="0" w:color="981A26"/>
            </w:tcBorders>
            <w:vAlign w:val="center"/>
          </w:tcPr>
          <w:p w:rsidR="004E15B4" w:rsidRPr="00401D5C" w:rsidRDefault="004E15B4" w:rsidP="004E15B4">
            <w:pPr>
              <w:kinsoku w:val="0"/>
              <w:overflowPunct w:val="0"/>
              <w:adjustRightInd w:val="0"/>
              <w:ind w:left="75"/>
              <w:rPr>
                <w:rFonts w:ascii="Times New Roman" w:eastAsia="Times New Roman" w:hAnsi="Times New Roman" w:cs="Times New Roman"/>
                <w:color w:val="231F20"/>
                <w:sz w:val="20"/>
                <w:szCs w:val="20"/>
                <w:lang w:eastAsia="tr-TR"/>
              </w:rPr>
            </w:pPr>
            <w:r w:rsidRPr="00845137">
              <w:rPr>
                <w:rFonts w:ascii="Times New Roman" w:eastAsia="Times New Roman" w:hAnsi="Times New Roman" w:cs="Times New Roman"/>
                <w:color w:val="231F20"/>
                <w:sz w:val="20"/>
                <w:szCs w:val="20"/>
                <w:lang w:eastAsia="tr-TR"/>
              </w:rPr>
              <w:t>Hizmetiçi eğitim alan yönetici ve öğretmen sayısı(%)</w:t>
            </w:r>
          </w:p>
        </w:tc>
        <w:tc>
          <w:tcPr>
            <w:tcW w:w="998" w:type="dxa"/>
            <w:tcBorders>
              <w:top w:val="single" w:sz="4" w:space="0" w:color="981A26"/>
              <w:left w:val="single" w:sz="4" w:space="0" w:color="981A26"/>
              <w:bottom w:val="single" w:sz="4" w:space="0" w:color="981A26"/>
              <w:right w:val="single" w:sz="4" w:space="0" w:color="981A26"/>
            </w:tcBorders>
            <w:vAlign w:val="center"/>
          </w:tcPr>
          <w:p w:rsidR="004E15B4" w:rsidRPr="00401D5C" w:rsidRDefault="004E15B4" w:rsidP="004E15B4">
            <w:pPr>
              <w:kinsoku w:val="0"/>
              <w:overflowPunct w:val="0"/>
              <w:adjustRightInd w:val="0"/>
              <w:spacing w:before="18" w:line="249" w:lineRule="auto"/>
              <w:ind w:left="84" w:right="78" w:hanging="62"/>
              <w:jc w:val="center"/>
              <w:rPr>
                <w:rFonts w:ascii="Times New Roman" w:eastAsia="Times New Roman" w:hAnsi="Times New Roman" w:cs="Times New Roman"/>
                <w:color w:val="231F20"/>
                <w:w w:val="95"/>
                <w:sz w:val="20"/>
                <w:szCs w:val="20"/>
                <w:lang w:eastAsia="tr-TR"/>
              </w:rPr>
            </w:pPr>
            <w:r w:rsidRPr="00845137">
              <w:rPr>
                <w:rFonts w:ascii="Times New Roman" w:eastAsia="Times New Roman" w:hAnsi="Times New Roman" w:cs="Times New Roman"/>
                <w:color w:val="231F20"/>
                <w:w w:val="95"/>
                <w:sz w:val="20"/>
                <w:szCs w:val="20"/>
                <w:lang w:eastAsia="tr-TR"/>
              </w:rPr>
              <w:t>Okul İdaresi</w:t>
            </w:r>
          </w:p>
        </w:tc>
        <w:tc>
          <w:tcPr>
            <w:tcW w:w="1978" w:type="dxa"/>
            <w:tcBorders>
              <w:top w:val="single" w:sz="4" w:space="0" w:color="981A26"/>
              <w:left w:val="single" w:sz="4" w:space="0" w:color="981A26"/>
              <w:bottom w:val="single" w:sz="4" w:space="0" w:color="981A26"/>
              <w:right w:val="single" w:sz="8" w:space="0" w:color="981A26"/>
            </w:tcBorders>
            <w:vAlign w:val="center"/>
          </w:tcPr>
          <w:p w:rsidR="004E15B4" w:rsidRPr="00401D5C" w:rsidRDefault="004E15B4" w:rsidP="004E15B4">
            <w:pPr>
              <w:kinsoku w:val="0"/>
              <w:overflowPunct w:val="0"/>
              <w:adjustRightInd w:val="0"/>
              <w:spacing w:before="1" w:line="249" w:lineRule="auto"/>
              <w:jc w:val="center"/>
              <w:rPr>
                <w:rFonts w:ascii="Times New Roman" w:eastAsia="Times New Roman" w:hAnsi="Times New Roman" w:cs="Times New Roman"/>
                <w:color w:val="231F20"/>
                <w:sz w:val="20"/>
                <w:szCs w:val="20"/>
                <w:lang w:eastAsia="tr-TR"/>
              </w:rPr>
            </w:pPr>
            <w:r w:rsidRPr="00845137">
              <w:rPr>
                <w:rFonts w:ascii="Times New Roman" w:eastAsia="Times New Roman" w:hAnsi="Times New Roman" w:cs="Times New Roman"/>
                <w:color w:val="231F20"/>
                <w:sz w:val="20"/>
                <w:szCs w:val="20"/>
                <w:lang w:eastAsia="tr-TR"/>
              </w:rPr>
              <w:t>Tüm Birimler</w:t>
            </w:r>
          </w:p>
        </w:tc>
      </w:tr>
      <w:tr w:rsidR="004E15B4" w:rsidRPr="00401D5C" w:rsidTr="004E15B4">
        <w:trPr>
          <w:trHeight w:val="1214"/>
        </w:trPr>
        <w:tc>
          <w:tcPr>
            <w:tcW w:w="850" w:type="dxa"/>
            <w:tcBorders>
              <w:top w:val="none" w:sz="6" w:space="0" w:color="auto"/>
              <w:left w:val="none" w:sz="6" w:space="0" w:color="auto"/>
              <w:bottom w:val="none" w:sz="6" w:space="0" w:color="auto"/>
              <w:right w:val="none" w:sz="6" w:space="0" w:color="auto"/>
            </w:tcBorders>
            <w:shd w:val="clear" w:color="auto" w:fill="981A26"/>
          </w:tcPr>
          <w:p w:rsidR="004E15B4" w:rsidRDefault="004E15B4" w:rsidP="004E15B4">
            <w:pPr>
              <w:kinsoku w:val="0"/>
              <w:overflowPunct w:val="0"/>
              <w:adjustRightInd w:val="0"/>
              <w:jc w:val="center"/>
              <w:rPr>
                <w:rFonts w:ascii="Garamond" w:eastAsia="Times New Roman" w:hAnsi="Garamond" w:cs="Garamond"/>
                <w:b/>
                <w:bCs/>
                <w:color w:val="FFFFFF"/>
                <w:w w:val="90"/>
                <w:lang w:eastAsia="tr-TR"/>
              </w:rPr>
            </w:pPr>
          </w:p>
          <w:p w:rsidR="004E15B4" w:rsidRDefault="004E15B4" w:rsidP="004E15B4">
            <w:pPr>
              <w:kinsoku w:val="0"/>
              <w:overflowPunct w:val="0"/>
              <w:adjustRightInd w:val="0"/>
              <w:jc w:val="center"/>
              <w:rPr>
                <w:rFonts w:ascii="Garamond" w:eastAsia="Times New Roman" w:hAnsi="Garamond" w:cs="Garamond"/>
                <w:b/>
                <w:bCs/>
                <w:color w:val="FFFFFF"/>
                <w:w w:val="90"/>
                <w:lang w:eastAsia="tr-TR"/>
              </w:rPr>
            </w:pPr>
          </w:p>
          <w:p w:rsidR="004E15B4" w:rsidRDefault="004E15B4" w:rsidP="004E15B4">
            <w:pPr>
              <w:kinsoku w:val="0"/>
              <w:overflowPunct w:val="0"/>
              <w:adjustRightInd w:val="0"/>
              <w:jc w:val="center"/>
              <w:rPr>
                <w:rFonts w:ascii="Garamond" w:eastAsia="Times New Roman" w:hAnsi="Garamond" w:cs="Garamond"/>
                <w:b/>
                <w:bCs/>
                <w:color w:val="FFFFFF"/>
                <w:w w:val="90"/>
                <w:lang w:eastAsia="tr-TR"/>
              </w:rPr>
            </w:pPr>
          </w:p>
          <w:p w:rsidR="004E15B4" w:rsidRPr="00401D5C" w:rsidRDefault="004E15B4" w:rsidP="004E15B4">
            <w:pPr>
              <w:kinsoku w:val="0"/>
              <w:overflowPunct w:val="0"/>
              <w:adjustRightInd w:val="0"/>
              <w:jc w:val="center"/>
              <w:rPr>
                <w:rFonts w:ascii="Times New Roman" w:eastAsia="Times New Roman" w:hAnsi="Times New Roman" w:cs="Times New Roman"/>
                <w:sz w:val="28"/>
                <w:szCs w:val="28"/>
                <w:lang w:eastAsia="tr-TR"/>
              </w:rPr>
            </w:pPr>
            <w:r w:rsidRPr="00401D5C">
              <w:rPr>
                <w:rFonts w:ascii="Garamond" w:eastAsia="Times New Roman" w:hAnsi="Garamond" w:cs="Garamond"/>
                <w:b/>
                <w:bCs/>
                <w:color w:val="FFFFFF"/>
                <w:w w:val="90"/>
                <w:lang w:eastAsia="tr-TR"/>
              </w:rPr>
              <w:t xml:space="preserve">Hedef </w:t>
            </w:r>
            <w:r>
              <w:rPr>
                <w:rFonts w:ascii="Garamond" w:eastAsia="Times New Roman" w:hAnsi="Garamond" w:cs="Garamond"/>
                <w:b/>
                <w:bCs/>
                <w:color w:val="FFFFFF"/>
                <w:w w:val="90"/>
                <w:lang w:eastAsia="tr-TR"/>
              </w:rPr>
              <w:t xml:space="preserve">   </w:t>
            </w:r>
            <w:r w:rsidRPr="00401D5C">
              <w:rPr>
                <w:rFonts w:ascii="Garamond" w:eastAsia="Times New Roman" w:hAnsi="Garamond" w:cs="Garamond"/>
                <w:b/>
                <w:bCs/>
                <w:color w:val="FFFFFF"/>
                <w:w w:val="105"/>
                <w:lang w:eastAsia="tr-TR"/>
              </w:rPr>
              <w:t>5.1</w:t>
            </w:r>
          </w:p>
        </w:tc>
        <w:tc>
          <w:tcPr>
            <w:tcW w:w="993" w:type="dxa"/>
            <w:tcBorders>
              <w:top w:val="single" w:sz="4" w:space="0" w:color="981A26"/>
              <w:left w:val="single" w:sz="4" w:space="0" w:color="981A26"/>
              <w:bottom w:val="single" w:sz="4" w:space="0" w:color="981A26"/>
              <w:right w:val="single" w:sz="4" w:space="0" w:color="981A26"/>
            </w:tcBorders>
          </w:tcPr>
          <w:p w:rsidR="004E15B4" w:rsidRDefault="004E15B4" w:rsidP="004E15B4">
            <w:pPr>
              <w:kinsoku w:val="0"/>
              <w:overflowPunct w:val="0"/>
              <w:adjustRightInd w:val="0"/>
              <w:jc w:val="center"/>
              <w:rPr>
                <w:rFonts w:ascii="Times New Roman" w:eastAsia="Times New Roman" w:hAnsi="Times New Roman" w:cs="Times New Roman"/>
                <w:sz w:val="24"/>
                <w:szCs w:val="24"/>
                <w:lang w:eastAsia="tr-TR"/>
              </w:rPr>
            </w:pPr>
          </w:p>
          <w:p w:rsidR="004E15B4" w:rsidRDefault="004E15B4" w:rsidP="004E15B4">
            <w:pPr>
              <w:kinsoku w:val="0"/>
              <w:overflowPunct w:val="0"/>
              <w:adjustRightInd w:val="0"/>
              <w:jc w:val="center"/>
              <w:rPr>
                <w:rFonts w:ascii="Times New Roman" w:eastAsia="Times New Roman" w:hAnsi="Times New Roman" w:cs="Times New Roman"/>
                <w:bCs/>
                <w:sz w:val="18"/>
                <w:szCs w:val="24"/>
                <w:lang w:eastAsia="tr-TR"/>
              </w:rPr>
            </w:pPr>
          </w:p>
          <w:p w:rsidR="004E15B4" w:rsidRPr="00845137" w:rsidRDefault="004E15B4" w:rsidP="004E15B4">
            <w:pPr>
              <w:kinsoku w:val="0"/>
              <w:overflowPunct w:val="0"/>
              <w:adjustRightInd w:val="0"/>
              <w:jc w:val="center"/>
              <w:rPr>
                <w:rFonts w:ascii="Times New Roman" w:eastAsia="Times New Roman" w:hAnsi="Times New Roman" w:cs="Times New Roman"/>
                <w:sz w:val="18"/>
                <w:szCs w:val="24"/>
                <w:lang w:eastAsia="tr-TR"/>
              </w:rPr>
            </w:pPr>
            <w:r w:rsidRPr="00845137">
              <w:rPr>
                <w:rFonts w:ascii="Times New Roman" w:eastAsia="Times New Roman" w:hAnsi="Times New Roman" w:cs="Times New Roman"/>
                <w:bCs/>
                <w:sz w:val="18"/>
                <w:szCs w:val="24"/>
                <w:lang w:eastAsia="tr-TR"/>
              </w:rPr>
              <w:t>PG 5.1.2</w:t>
            </w:r>
          </w:p>
          <w:p w:rsidR="004E15B4" w:rsidRPr="00401D5C" w:rsidRDefault="004E15B4" w:rsidP="004E15B4">
            <w:pPr>
              <w:kinsoku w:val="0"/>
              <w:overflowPunct w:val="0"/>
              <w:adjustRightInd w:val="0"/>
              <w:jc w:val="center"/>
              <w:rPr>
                <w:rFonts w:ascii="Times New Roman" w:eastAsia="Times New Roman" w:hAnsi="Times New Roman" w:cs="Times New Roman"/>
                <w:sz w:val="24"/>
                <w:szCs w:val="24"/>
                <w:lang w:eastAsia="tr-TR"/>
              </w:rPr>
            </w:pPr>
            <w:r w:rsidRPr="005C4294">
              <w:rPr>
                <w:rFonts w:ascii="Garamond" w:eastAsia="Times New Roman" w:hAnsi="Garamond" w:cs="ArnoPro-Bold"/>
                <w:b/>
                <w:bCs/>
                <w:color w:val="FFFFFF"/>
                <w:lang w:eastAsia="tr-TR"/>
              </w:rPr>
              <w:t>PG-</w:t>
            </w:r>
            <w:r>
              <w:rPr>
                <w:rFonts w:ascii="Garamond" w:eastAsia="Times New Roman" w:hAnsi="Garamond" w:cs="ArnoPro-Bold"/>
                <w:b/>
                <w:bCs/>
                <w:color w:val="FFFFFF"/>
                <w:lang w:eastAsia="tr-TR"/>
              </w:rPr>
              <w:t>5</w:t>
            </w:r>
            <w:r w:rsidRPr="005C4294">
              <w:rPr>
                <w:rFonts w:ascii="Garamond" w:eastAsia="Times New Roman" w:hAnsi="Garamond" w:cs="ArnoPro-Bold"/>
                <w:b/>
                <w:bCs/>
                <w:color w:val="FFFFFF"/>
                <w:lang w:eastAsia="tr-TR"/>
              </w:rPr>
              <w:t>.</w:t>
            </w:r>
            <w:r>
              <w:rPr>
                <w:rFonts w:ascii="Garamond" w:eastAsia="Times New Roman" w:hAnsi="Garamond" w:cs="ArnoPro-Bold"/>
                <w:b/>
                <w:bCs/>
                <w:color w:val="FFFFFF"/>
                <w:lang w:eastAsia="tr-TR"/>
              </w:rPr>
              <w:t>1</w:t>
            </w:r>
            <w:r w:rsidRPr="005C4294">
              <w:rPr>
                <w:rFonts w:ascii="Garamond" w:eastAsia="Times New Roman" w:hAnsi="Garamond" w:cs="ArnoPro-Bold"/>
                <w:b/>
                <w:bCs/>
                <w:color w:val="FFFFFF"/>
                <w:lang w:eastAsia="tr-TR"/>
              </w:rPr>
              <w:t>.2</w:t>
            </w:r>
          </w:p>
        </w:tc>
        <w:tc>
          <w:tcPr>
            <w:tcW w:w="4536" w:type="dxa"/>
            <w:tcBorders>
              <w:top w:val="single" w:sz="4" w:space="0" w:color="981A26"/>
              <w:left w:val="single" w:sz="4" w:space="0" w:color="981A26"/>
              <w:bottom w:val="single" w:sz="4" w:space="0" w:color="981A26"/>
              <w:right w:val="single" w:sz="4" w:space="0" w:color="981A26"/>
            </w:tcBorders>
            <w:vAlign w:val="center"/>
          </w:tcPr>
          <w:p w:rsidR="004E15B4" w:rsidRPr="00401D5C" w:rsidRDefault="004E15B4" w:rsidP="004E15B4">
            <w:pPr>
              <w:kinsoku w:val="0"/>
              <w:overflowPunct w:val="0"/>
              <w:adjustRightInd w:val="0"/>
              <w:ind w:left="75"/>
              <w:rPr>
                <w:rFonts w:ascii="Times New Roman" w:eastAsia="Times New Roman" w:hAnsi="Times New Roman" w:cs="Times New Roman"/>
                <w:color w:val="231F20"/>
                <w:sz w:val="20"/>
                <w:szCs w:val="20"/>
                <w:lang w:eastAsia="tr-TR"/>
              </w:rPr>
            </w:pPr>
            <w:r w:rsidRPr="00845137">
              <w:rPr>
                <w:rFonts w:ascii="Times New Roman" w:eastAsia="Times New Roman" w:hAnsi="Times New Roman" w:cs="Times New Roman"/>
                <w:color w:val="231F20"/>
                <w:sz w:val="20"/>
                <w:szCs w:val="20"/>
                <w:lang w:eastAsia="tr-TR"/>
              </w:rPr>
              <w:t>Uzaktan hizmetiçi eğitime katılan öğretmen sayısı</w:t>
            </w:r>
          </w:p>
        </w:tc>
        <w:tc>
          <w:tcPr>
            <w:tcW w:w="998" w:type="dxa"/>
            <w:tcBorders>
              <w:top w:val="single" w:sz="4" w:space="0" w:color="981A26"/>
              <w:left w:val="single" w:sz="4" w:space="0" w:color="981A26"/>
              <w:bottom w:val="single" w:sz="4" w:space="0" w:color="981A26"/>
              <w:right w:val="single" w:sz="4" w:space="0" w:color="981A26"/>
            </w:tcBorders>
            <w:vAlign w:val="center"/>
          </w:tcPr>
          <w:p w:rsidR="004E15B4" w:rsidRPr="00401D5C" w:rsidRDefault="004E15B4" w:rsidP="004E15B4">
            <w:pPr>
              <w:kinsoku w:val="0"/>
              <w:overflowPunct w:val="0"/>
              <w:adjustRightInd w:val="0"/>
              <w:spacing w:before="18" w:line="249" w:lineRule="auto"/>
              <w:ind w:left="84" w:right="78" w:hanging="62"/>
              <w:jc w:val="center"/>
              <w:rPr>
                <w:rFonts w:ascii="Times New Roman" w:eastAsia="Times New Roman" w:hAnsi="Times New Roman" w:cs="Times New Roman"/>
                <w:color w:val="231F20"/>
                <w:w w:val="95"/>
                <w:sz w:val="20"/>
                <w:szCs w:val="20"/>
                <w:lang w:eastAsia="tr-TR"/>
              </w:rPr>
            </w:pPr>
            <w:r w:rsidRPr="00845137">
              <w:rPr>
                <w:rFonts w:ascii="Times New Roman" w:eastAsia="Times New Roman" w:hAnsi="Times New Roman" w:cs="Times New Roman"/>
                <w:color w:val="231F20"/>
                <w:w w:val="95"/>
                <w:sz w:val="20"/>
                <w:szCs w:val="20"/>
                <w:lang w:eastAsia="tr-TR"/>
              </w:rPr>
              <w:t>Okul İdaresi</w:t>
            </w:r>
          </w:p>
        </w:tc>
        <w:tc>
          <w:tcPr>
            <w:tcW w:w="1978" w:type="dxa"/>
            <w:tcBorders>
              <w:top w:val="single" w:sz="4" w:space="0" w:color="981A26"/>
              <w:left w:val="single" w:sz="4" w:space="0" w:color="981A26"/>
              <w:bottom w:val="single" w:sz="4" w:space="0" w:color="981A26"/>
              <w:right w:val="single" w:sz="8" w:space="0" w:color="981A26"/>
            </w:tcBorders>
            <w:vAlign w:val="center"/>
          </w:tcPr>
          <w:p w:rsidR="004E15B4" w:rsidRPr="00401D5C" w:rsidRDefault="004E15B4" w:rsidP="004E15B4">
            <w:pPr>
              <w:kinsoku w:val="0"/>
              <w:overflowPunct w:val="0"/>
              <w:adjustRightInd w:val="0"/>
              <w:spacing w:before="1" w:line="249" w:lineRule="auto"/>
              <w:jc w:val="center"/>
              <w:rPr>
                <w:rFonts w:ascii="Times New Roman" w:eastAsia="Times New Roman" w:hAnsi="Times New Roman" w:cs="Times New Roman"/>
                <w:color w:val="231F20"/>
                <w:sz w:val="20"/>
                <w:szCs w:val="20"/>
                <w:lang w:eastAsia="tr-TR"/>
              </w:rPr>
            </w:pPr>
            <w:r w:rsidRPr="00845137">
              <w:rPr>
                <w:rFonts w:ascii="Times New Roman" w:eastAsia="Times New Roman" w:hAnsi="Times New Roman" w:cs="Times New Roman"/>
                <w:color w:val="231F20"/>
                <w:sz w:val="20"/>
                <w:szCs w:val="20"/>
                <w:lang w:eastAsia="tr-TR"/>
              </w:rPr>
              <w:t>Tüm Birimler</w:t>
            </w:r>
          </w:p>
        </w:tc>
      </w:tr>
      <w:tr w:rsidR="004E15B4" w:rsidRPr="00401D5C" w:rsidTr="00CC0BAD">
        <w:trPr>
          <w:trHeight w:val="1008"/>
        </w:trPr>
        <w:tc>
          <w:tcPr>
            <w:tcW w:w="850" w:type="dxa"/>
            <w:tcBorders>
              <w:top w:val="none" w:sz="6" w:space="0" w:color="auto"/>
              <w:left w:val="none" w:sz="6" w:space="0" w:color="auto"/>
              <w:bottom w:val="none" w:sz="6" w:space="0" w:color="auto"/>
              <w:right w:val="none" w:sz="6" w:space="0" w:color="auto"/>
            </w:tcBorders>
            <w:shd w:val="clear" w:color="auto" w:fill="981A26"/>
          </w:tcPr>
          <w:p w:rsidR="004E15B4" w:rsidRPr="00401D5C" w:rsidRDefault="004E15B4" w:rsidP="004E15B4">
            <w:pPr>
              <w:kinsoku w:val="0"/>
              <w:overflowPunct w:val="0"/>
              <w:adjustRightInd w:val="0"/>
              <w:rPr>
                <w:rFonts w:ascii="Times New Roman" w:eastAsia="Times New Roman" w:hAnsi="Times New Roman" w:cs="Times New Roman"/>
                <w:sz w:val="28"/>
                <w:szCs w:val="28"/>
                <w:lang w:eastAsia="tr-TR"/>
              </w:rPr>
            </w:pPr>
          </w:p>
        </w:tc>
        <w:tc>
          <w:tcPr>
            <w:tcW w:w="993" w:type="dxa"/>
            <w:tcBorders>
              <w:top w:val="single" w:sz="4" w:space="0" w:color="981A26"/>
              <w:left w:val="single" w:sz="4" w:space="0" w:color="981A26"/>
              <w:bottom w:val="single" w:sz="4" w:space="0" w:color="981A26"/>
              <w:right w:val="single" w:sz="4" w:space="0" w:color="981A26"/>
            </w:tcBorders>
          </w:tcPr>
          <w:p w:rsidR="004E15B4" w:rsidRDefault="004E15B4" w:rsidP="004E15B4">
            <w:pPr>
              <w:kinsoku w:val="0"/>
              <w:overflowPunct w:val="0"/>
              <w:adjustRightInd w:val="0"/>
              <w:rPr>
                <w:rFonts w:ascii="Times New Roman" w:eastAsia="Times New Roman" w:hAnsi="Times New Roman" w:cs="Times New Roman"/>
                <w:sz w:val="24"/>
                <w:szCs w:val="24"/>
                <w:lang w:eastAsia="tr-TR"/>
              </w:rPr>
            </w:pPr>
          </w:p>
          <w:p w:rsidR="004E15B4" w:rsidRDefault="004E15B4" w:rsidP="004E15B4">
            <w:pPr>
              <w:kinsoku w:val="0"/>
              <w:overflowPunct w:val="0"/>
              <w:adjustRightInd w:val="0"/>
              <w:rPr>
                <w:rFonts w:ascii="Times New Roman" w:eastAsia="Times New Roman" w:hAnsi="Times New Roman" w:cs="Times New Roman"/>
                <w:sz w:val="24"/>
                <w:szCs w:val="24"/>
                <w:lang w:eastAsia="tr-TR"/>
              </w:rPr>
            </w:pPr>
          </w:p>
          <w:p w:rsidR="004E15B4" w:rsidRDefault="004E15B4" w:rsidP="004E15B4">
            <w:pPr>
              <w:kinsoku w:val="0"/>
              <w:overflowPunct w:val="0"/>
              <w:adjustRightInd w:val="0"/>
              <w:jc w:val="center"/>
              <w:rPr>
                <w:rFonts w:ascii="Times New Roman" w:eastAsia="Times New Roman" w:hAnsi="Times New Roman" w:cs="Times New Roman"/>
                <w:sz w:val="24"/>
                <w:szCs w:val="24"/>
                <w:lang w:eastAsia="tr-TR"/>
              </w:rPr>
            </w:pPr>
            <w:r w:rsidRPr="00845137">
              <w:rPr>
                <w:rFonts w:ascii="Times New Roman" w:eastAsia="Times New Roman" w:hAnsi="Times New Roman" w:cs="Times New Roman"/>
                <w:sz w:val="18"/>
                <w:szCs w:val="24"/>
                <w:lang w:eastAsia="tr-TR"/>
              </w:rPr>
              <w:t>PG 5.1.3</w:t>
            </w:r>
          </w:p>
        </w:tc>
        <w:tc>
          <w:tcPr>
            <w:tcW w:w="4536" w:type="dxa"/>
            <w:tcBorders>
              <w:top w:val="single" w:sz="4" w:space="0" w:color="981A26"/>
              <w:left w:val="single" w:sz="4" w:space="0" w:color="981A26"/>
              <w:bottom w:val="single" w:sz="4" w:space="0" w:color="981A26"/>
              <w:right w:val="single" w:sz="4" w:space="0" w:color="981A26"/>
            </w:tcBorders>
            <w:vAlign w:val="center"/>
          </w:tcPr>
          <w:p w:rsidR="004E15B4" w:rsidRPr="00845137" w:rsidRDefault="004E15B4" w:rsidP="004E15B4">
            <w:pPr>
              <w:kinsoku w:val="0"/>
              <w:overflowPunct w:val="0"/>
              <w:adjustRightInd w:val="0"/>
              <w:ind w:left="75"/>
              <w:rPr>
                <w:rFonts w:ascii="Times New Roman" w:eastAsia="Times New Roman" w:hAnsi="Times New Roman" w:cs="Times New Roman"/>
                <w:color w:val="231F20"/>
                <w:sz w:val="20"/>
                <w:szCs w:val="20"/>
                <w:lang w:eastAsia="tr-TR"/>
              </w:rPr>
            </w:pPr>
            <w:r w:rsidRPr="00845137">
              <w:rPr>
                <w:rFonts w:ascii="Times New Roman" w:eastAsia="Times New Roman" w:hAnsi="Times New Roman" w:cs="Times New Roman"/>
                <w:bCs/>
                <w:color w:val="231F20"/>
                <w:sz w:val="20"/>
                <w:szCs w:val="20"/>
                <w:lang w:eastAsia="tr-TR"/>
              </w:rPr>
              <w:t>Ulusal ve uluslararası projelere katılım sağlayan öğretmen sayısı</w:t>
            </w:r>
          </w:p>
        </w:tc>
        <w:tc>
          <w:tcPr>
            <w:tcW w:w="998" w:type="dxa"/>
            <w:tcBorders>
              <w:top w:val="single" w:sz="4" w:space="0" w:color="981A26"/>
              <w:left w:val="single" w:sz="4" w:space="0" w:color="981A26"/>
              <w:bottom w:val="single" w:sz="4" w:space="0" w:color="981A26"/>
              <w:right w:val="single" w:sz="4" w:space="0" w:color="981A26"/>
            </w:tcBorders>
            <w:vAlign w:val="center"/>
          </w:tcPr>
          <w:p w:rsidR="004E15B4" w:rsidRPr="00401D5C" w:rsidRDefault="004E15B4" w:rsidP="004E15B4">
            <w:pPr>
              <w:kinsoku w:val="0"/>
              <w:overflowPunct w:val="0"/>
              <w:adjustRightInd w:val="0"/>
              <w:spacing w:before="18" w:line="249" w:lineRule="auto"/>
              <w:ind w:left="84" w:right="78" w:hanging="62"/>
              <w:jc w:val="center"/>
              <w:rPr>
                <w:rFonts w:ascii="Times New Roman" w:eastAsia="Times New Roman" w:hAnsi="Times New Roman" w:cs="Times New Roman"/>
                <w:color w:val="231F20"/>
                <w:w w:val="95"/>
                <w:sz w:val="20"/>
                <w:szCs w:val="20"/>
                <w:lang w:eastAsia="tr-TR"/>
              </w:rPr>
            </w:pPr>
            <w:r w:rsidRPr="00845137">
              <w:rPr>
                <w:rFonts w:ascii="Times New Roman" w:eastAsia="Times New Roman" w:hAnsi="Times New Roman" w:cs="Times New Roman"/>
                <w:color w:val="231F20"/>
                <w:w w:val="95"/>
                <w:sz w:val="20"/>
                <w:szCs w:val="20"/>
                <w:lang w:eastAsia="tr-TR"/>
              </w:rPr>
              <w:t>Okul İdaresi</w:t>
            </w:r>
          </w:p>
        </w:tc>
        <w:tc>
          <w:tcPr>
            <w:tcW w:w="1978" w:type="dxa"/>
            <w:tcBorders>
              <w:top w:val="single" w:sz="4" w:space="0" w:color="981A26"/>
              <w:left w:val="single" w:sz="4" w:space="0" w:color="981A26"/>
              <w:bottom w:val="single" w:sz="4" w:space="0" w:color="981A26"/>
              <w:right w:val="single" w:sz="8" w:space="0" w:color="981A26"/>
            </w:tcBorders>
            <w:shd w:val="clear" w:color="auto" w:fill="auto"/>
            <w:vAlign w:val="center"/>
          </w:tcPr>
          <w:p w:rsidR="004E15B4" w:rsidRPr="00401D5C" w:rsidRDefault="004E15B4" w:rsidP="004E15B4">
            <w:pPr>
              <w:kinsoku w:val="0"/>
              <w:overflowPunct w:val="0"/>
              <w:adjustRightInd w:val="0"/>
              <w:spacing w:before="1" w:line="249" w:lineRule="auto"/>
              <w:jc w:val="center"/>
              <w:rPr>
                <w:rFonts w:ascii="Times New Roman" w:eastAsia="Times New Roman" w:hAnsi="Times New Roman" w:cs="Times New Roman"/>
                <w:color w:val="231F20"/>
                <w:sz w:val="20"/>
                <w:szCs w:val="20"/>
                <w:lang w:eastAsia="tr-TR"/>
              </w:rPr>
            </w:pPr>
            <w:r w:rsidRPr="00CC0BAD">
              <w:rPr>
                <w:rFonts w:ascii="Times New Roman" w:eastAsia="Times New Roman" w:hAnsi="Times New Roman" w:cs="Times New Roman"/>
                <w:color w:val="231F20"/>
                <w:sz w:val="20"/>
                <w:szCs w:val="20"/>
                <w:lang w:eastAsia="tr-TR"/>
              </w:rPr>
              <w:t>Tüm Birimler</w:t>
            </w:r>
          </w:p>
        </w:tc>
      </w:tr>
      <w:tr w:rsidR="004E15B4" w:rsidRPr="00401D5C" w:rsidTr="004E15B4">
        <w:trPr>
          <w:trHeight w:val="1214"/>
        </w:trPr>
        <w:tc>
          <w:tcPr>
            <w:tcW w:w="850" w:type="dxa"/>
            <w:tcBorders>
              <w:top w:val="none" w:sz="6" w:space="0" w:color="auto"/>
              <w:left w:val="none" w:sz="6" w:space="0" w:color="auto"/>
              <w:bottom w:val="single" w:sz="2" w:space="0" w:color="FFFFFF"/>
              <w:right w:val="none" w:sz="6" w:space="0" w:color="auto"/>
            </w:tcBorders>
            <w:shd w:val="clear" w:color="auto" w:fill="981A26"/>
          </w:tcPr>
          <w:p w:rsidR="004E15B4" w:rsidRPr="00401D5C" w:rsidRDefault="004E15B4" w:rsidP="004E15B4">
            <w:pPr>
              <w:kinsoku w:val="0"/>
              <w:overflowPunct w:val="0"/>
              <w:adjustRightInd w:val="0"/>
              <w:rPr>
                <w:rFonts w:ascii="Times New Roman" w:eastAsia="Times New Roman" w:hAnsi="Times New Roman" w:cs="Times New Roman"/>
                <w:sz w:val="28"/>
                <w:szCs w:val="28"/>
                <w:lang w:eastAsia="tr-TR"/>
              </w:rPr>
            </w:pPr>
          </w:p>
        </w:tc>
        <w:tc>
          <w:tcPr>
            <w:tcW w:w="993" w:type="dxa"/>
            <w:tcBorders>
              <w:top w:val="single" w:sz="4" w:space="0" w:color="981A26"/>
              <w:left w:val="single" w:sz="4" w:space="0" w:color="981A26"/>
              <w:bottom w:val="single" w:sz="4" w:space="0" w:color="981A26"/>
              <w:right w:val="single" w:sz="4" w:space="0" w:color="981A26"/>
            </w:tcBorders>
          </w:tcPr>
          <w:p w:rsidR="004E15B4" w:rsidRDefault="004E15B4" w:rsidP="004E15B4">
            <w:pPr>
              <w:kinsoku w:val="0"/>
              <w:overflowPunct w:val="0"/>
              <w:adjustRightInd w:val="0"/>
              <w:jc w:val="center"/>
              <w:rPr>
                <w:rFonts w:ascii="Times New Roman" w:eastAsia="Times New Roman" w:hAnsi="Times New Roman" w:cs="Times New Roman"/>
                <w:sz w:val="18"/>
                <w:szCs w:val="24"/>
                <w:lang w:eastAsia="tr-TR"/>
              </w:rPr>
            </w:pPr>
          </w:p>
          <w:p w:rsidR="004E15B4" w:rsidRDefault="004E15B4" w:rsidP="004E15B4">
            <w:pPr>
              <w:kinsoku w:val="0"/>
              <w:overflowPunct w:val="0"/>
              <w:adjustRightInd w:val="0"/>
              <w:jc w:val="center"/>
              <w:rPr>
                <w:rFonts w:ascii="Times New Roman" w:eastAsia="Times New Roman" w:hAnsi="Times New Roman" w:cs="Times New Roman"/>
                <w:sz w:val="18"/>
                <w:szCs w:val="24"/>
                <w:lang w:eastAsia="tr-TR"/>
              </w:rPr>
            </w:pPr>
          </w:p>
          <w:p w:rsidR="004E15B4" w:rsidRPr="00845137" w:rsidRDefault="004E15B4" w:rsidP="004E15B4">
            <w:pPr>
              <w:kinsoku w:val="0"/>
              <w:overflowPunct w:val="0"/>
              <w:adjustRightInd w:val="0"/>
              <w:rPr>
                <w:rFonts w:ascii="Times New Roman" w:eastAsia="Times New Roman" w:hAnsi="Times New Roman" w:cs="Times New Roman"/>
                <w:sz w:val="18"/>
                <w:szCs w:val="24"/>
                <w:lang w:eastAsia="tr-TR"/>
              </w:rPr>
            </w:pPr>
            <w:r>
              <w:rPr>
                <w:rFonts w:ascii="Times New Roman" w:eastAsia="Times New Roman" w:hAnsi="Times New Roman" w:cs="Times New Roman"/>
                <w:sz w:val="18"/>
                <w:szCs w:val="24"/>
                <w:lang w:eastAsia="tr-TR"/>
              </w:rPr>
              <w:t xml:space="preserve">     </w:t>
            </w:r>
            <w:r w:rsidRPr="00845137">
              <w:rPr>
                <w:rFonts w:ascii="Times New Roman" w:eastAsia="Times New Roman" w:hAnsi="Times New Roman" w:cs="Times New Roman"/>
                <w:sz w:val="18"/>
                <w:szCs w:val="24"/>
                <w:lang w:eastAsia="tr-TR"/>
              </w:rPr>
              <w:t>PG 5.1.4</w:t>
            </w:r>
          </w:p>
        </w:tc>
        <w:tc>
          <w:tcPr>
            <w:tcW w:w="4536" w:type="dxa"/>
            <w:tcBorders>
              <w:top w:val="single" w:sz="4" w:space="0" w:color="981A26"/>
              <w:left w:val="single" w:sz="4" w:space="0" w:color="981A26"/>
              <w:bottom w:val="single" w:sz="4" w:space="0" w:color="981A26"/>
              <w:right w:val="single" w:sz="4" w:space="0" w:color="981A26"/>
            </w:tcBorders>
            <w:vAlign w:val="center"/>
          </w:tcPr>
          <w:p w:rsidR="004E15B4" w:rsidRPr="00845137" w:rsidRDefault="004E15B4" w:rsidP="004E15B4">
            <w:pPr>
              <w:kinsoku w:val="0"/>
              <w:overflowPunct w:val="0"/>
              <w:adjustRightInd w:val="0"/>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 xml:space="preserve">  </w:t>
            </w:r>
            <w:r w:rsidRPr="00845137">
              <w:rPr>
                <w:rFonts w:ascii="Times New Roman" w:eastAsia="Times New Roman" w:hAnsi="Times New Roman" w:cs="Times New Roman"/>
                <w:color w:val="231F20"/>
                <w:sz w:val="20"/>
                <w:szCs w:val="20"/>
                <w:lang w:eastAsia="tr-TR"/>
              </w:rPr>
              <w:t>Yöneticilere yönelik düzenlenen eğitim sayısı</w:t>
            </w:r>
          </w:p>
        </w:tc>
        <w:tc>
          <w:tcPr>
            <w:tcW w:w="998" w:type="dxa"/>
            <w:tcBorders>
              <w:top w:val="single" w:sz="4" w:space="0" w:color="981A26"/>
              <w:left w:val="single" w:sz="4" w:space="0" w:color="981A26"/>
              <w:bottom w:val="single" w:sz="4" w:space="0" w:color="981A26"/>
              <w:right w:val="single" w:sz="4" w:space="0" w:color="981A26"/>
            </w:tcBorders>
            <w:vAlign w:val="center"/>
          </w:tcPr>
          <w:p w:rsidR="004E15B4" w:rsidRPr="00401D5C" w:rsidRDefault="004E15B4" w:rsidP="004E15B4">
            <w:pPr>
              <w:kinsoku w:val="0"/>
              <w:overflowPunct w:val="0"/>
              <w:adjustRightInd w:val="0"/>
              <w:spacing w:before="18" w:line="249" w:lineRule="auto"/>
              <w:ind w:left="84" w:right="78" w:hanging="62"/>
              <w:jc w:val="center"/>
              <w:rPr>
                <w:rFonts w:ascii="Times New Roman" w:eastAsia="Times New Roman" w:hAnsi="Times New Roman" w:cs="Times New Roman"/>
                <w:color w:val="231F20"/>
                <w:w w:val="95"/>
                <w:sz w:val="20"/>
                <w:szCs w:val="20"/>
                <w:lang w:eastAsia="tr-TR"/>
              </w:rPr>
            </w:pPr>
            <w:r w:rsidRPr="00845137">
              <w:rPr>
                <w:rFonts w:ascii="Times New Roman" w:eastAsia="Times New Roman" w:hAnsi="Times New Roman" w:cs="Times New Roman"/>
                <w:color w:val="231F20"/>
                <w:w w:val="95"/>
                <w:sz w:val="20"/>
                <w:szCs w:val="20"/>
                <w:lang w:eastAsia="tr-TR"/>
              </w:rPr>
              <w:t>Okul İdaresi</w:t>
            </w:r>
          </w:p>
        </w:tc>
        <w:tc>
          <w:tcPr>
            <w:tcW w:w="1978" w:type="dxa"/>
            <w:tcBorders>
              <w:top w:val="single" w:sz="4" w:space="0" w:color="981A26"/>
              <w:left w:val="single" w:sz="4" w:space="0" w:color="981A26"/>
              <w:bottom w:val="single" w:sz="4" w:space="0" w:color="981A26"/>
              <w:right w:val="single" w:sz="8" w:space="0" w:color="981A26"/>
            </w:tcBorders>
            <w:vAlign w:val="center"/>
          </w:tcPr>
          <w:p w:rsidR="004E15B4" w:rsidRPr="00401D5C" w:rsidRDefault="004E15B4" w:rsidP="004E15B4">
            <w:pPr>
              <w:kinsoku w:val="0"/>
              <w:overflowPunct w:val="0"/>
              <w:adjustRightInd w:val="0"/>
              <w:spacing w:before="1" w:line="249" w:lineRule="auto"/>
              <w:jc w:val="center"/>
              <w:rPr>
                <w:rFonts w:ascii="Times New Roman" w:eastAsia="Times New Roman" w:hAnsi="Times New Roman" w:cs="Times New Roman"/>
                <w:color w:val="231F20"/>
                <w:sz w:val="20"/>
                <w:szCs w:val="20"/>
                <w:lang w:eastAsia="tr-TR"/>
              </w:rPr>
            </w:pPr>
            <w:r w:rsidRPr="00845137">
              <w:rPr>
                <w:rFonts w:ascii="Times New Roman" w:eastAsia="Times New Roman" w:hAnsi="Times New Roman" w:cs="Times New Roman"/>
                <w:color w:val="231F20"/>
                <w:sz w:val="20"/>
                <w:szCs w:val="20"/>
                <w:lang w:eastAsia="tr-TR"/>
              </w:rPr>
              <w:t>Tüm Birimler</w:t>
            </w:r>
          </w:p>
        </w:tc>
      </w:tr>
    </w:tbl>
    <w:p w:rsidR="00956A79" w:rsidRPr="005C4294" w:rsidRDefault="00956A79">
      <w:pPr>
        <w:pStyle w:val="GvdeMetni"/>
        <w:spacing w:before="10"/>
        <w:rPr>
          <w:b/>
        </w:rPr>
      </w:pPr>
    </w:p>
    <w:p w:rsidR="00956A79" w:rsidRPr="005C4294" w:rsidRDefault="00956A79">
      <w:pPr>
        <w:pStyle w:val="GvdeMetni"/>
        <w:spacing w:before="10"/>
        <w:rPr>
          <w:b/>
        </w:rPr>
      </w:pPr>
    </w:p>
    <w:p w:rsidR="00956A79" w:rsidRPr="005C4294" w:rsidRDefault="00956A79">
      <w:pPr>
        <w:pStyle w:val="GvdeMetni"/>
        <w:spacing w:before="10"/>
        <w:rPr>
          <w:b/>
        </w:rPr>
      </w:pPr>
    </w:p>
    <w:p w:rsidR="00956A79" w:rsidRPr="005C4294" w:rsidRDefault="00956A79">
      <w:pPr>
        <w:pStyle w:val="GvdeMetni"/>
        <w:spacing w:before="10"/>
        <w:rPr>
          <w:b/>
        </w:rPr>
      </w:pPr>
    </w:p>
    <w:p w:rsidR="00956A79" w:rsidRPr="005C4294" w:rsidRDefault="00956A79">
      <w:pPr>
        <w:pStyle w:val="GvdeMetni"/>
        <w:spacing w:before="10"/>
        <w:rPr>
          <w:b/>
        </w:rPr>
      </w:pPr>
    </w:p>
    <w:p w:rsidR="00956A79" w:rsidRPr="005C4294" w:rsidRDefault="00956A79">
      <w:pPr>
        <w:pStyle w:val="GvdeMetni"/>
        <w:spacing w:before="10"/>
        <w:rPr>
          <w:b/>
        </w:rPr>
      </w:pPr>
    </w:p>
    <w:p w:rsidR="00956A79" w:rsidRPr="005C4294" w:rsidRDefault="00956A79">
      <w:pPr>
        <w:pStyle w:val="GvdeMetni"/>
        <w:spacing w:before="10"/>
        <w:rPr>
          <w:b/>
        </w:rPr>
      </w:pPr>
    </w:p>
    <w:p w:rsidR="00956A79" w:rsidRPr="005C4294" w:rsidRDefault="00956A79">
      <w:pPr>
        <w:pStyle w:val="GvdeMetni"/>
        <w:spacing w:before="10"/>
        <w:rPr>
          <w:b/>
        </w:rPr>
      </w:pPr>
    </w:p>
    <w:p w:rsidR="00956A79" w:rsidRPr="005C4294" w:rsidRDefault="00956A79">
      <w:pPr>
        <w:pStyle w:val="GvdeMetni"/>
        <w:spacing w:before="10"/>
        <w:rPr>
          <w:b/>
        </w:rPr>
      </w:pPr>
    </w:p>
    <w:p w:rsidR="00956A79" w:rsidRPr="005C4294" w:rsidRDefault="00956A79">
      <w:pPr>
        <w:pStyle w:val="GvdeMetni"/>
        <w:spacing w:before="10"/>
        <w:rPr>
          <w:b/>
        </w:rPr>
      </w:pPr>
    </w:p>
    <w:p w:rsidR="00956A79" w:rsidRPr="005C4294" w:rsidRDefault="00956A79">
      <w:pPr>
        <w:pStyle w:val="GvdeMetni"/>
        <w:spacing w:before="10"/>
        <w:rPr>
          <w:b/>
        </w:rPr>
      </w:pPr>
    </w:p>
    <w:p w:rsidR="00956A79" w:rsidRPr="005C4294" w:rsidRDefault="00956A79">
      <w:pPr>
        <w:pStyle w:val="GvdeMetni"/>
        <w:spacing w:before="10"/>
        <w:rPr>
          <w:b/>
        </w:rPr>
      </w:pPr>
    </w:p>
    <w:p w:rsidR="00956A79" w:rsidRPr="005C4294" w:rsidRDefault="00956A79">
      <w:pPr>
        <w:pStyle w:val="GvdeMetni"/>
        <w:spacing w:before="10"/>
        <w:rPr>
          <w:b/>
        </w:rPr>
      </w:pPr>
    </w:p>
    <w:p w:rsidR="00956A79" w:rsidRPr="005C4294" w:rsidRDefault="00956A79">
      <w:pPr>
        <w:pStyle w:val="GvdeMetni"/>
        <w:spacing w:before="10"/>
        <w:rPr>
          <w:b/>
        </w:rPr>
      </w:pPr>
    </w:p>
    <w:p w:rsidR="006A0A56" w:rsidRPr="005C4294" w:rsidRDefault="006A0A56">
      <w:pPr>
        <w:pStyle w:val="GvdeMetni"/>
        <w:spacing w:before="10"/>
        <w:rPr>
          <w:b/>
        </w:rPr>
      </w:pPr>
    </w:p>
    <w:p w:rsidR="00E17909" w:rsidRPr="005C4294" w:rsidRDefault="00E17909">
      <w:pPr>
        <w:spacing w:before="298"/>
        <w:ind w:left="958"/>
        <w:rPr>
          <w:b/>
          <w:sz w:val="20"/>
        </w:rPr>
      </w:pPr>
    </w:p>
    <w:p w:rsidR="00E17909" w:rsidRPr="005C4294" w:rsidRDefault="00E17909">
      <w:pPr>
        <w:spacing w:before="298"/>
        <w:ind w:left="958"/>
        <w:rPr>
          <w:b/>
          <w:sz w:val="20"/>
        </w:rPr>
      </w:pPr>
    </w:p>
    <w:p w:rsidR="00E17909" w:rsidRPr="005C4294" w:rsidRDefault="00E17909">
      <w:pPr>
        <w:spacing w:before="298"/>
        <w:ind w:left="958"/>
        <w:rPr>
          <w:b/>
          <w:sz w:val="20"/>
        </w:rPr>
      </w:pPr>
    </w:p>
    <w:p w:rsidR="00277B8C" w:rsidRPr="005C4294" w:rsidRDefault="00277B8C">
      <w:pPr>
        <w:rPr>
          <w:rFonts w:ascii="Times New Roman"/>
          <w:sz w:val="24"/>
        </w:rPr>
        <w:sectPr w:rsidR="00277B8C" w:rsidRPr="005C4294">
          <w:pgSz w:w="11910" w:h="16840"/>
          <w:pgMar w:top="1320" w:right="400" w:bottom="1280" w:left="460" w:header="0" w:footer="1017" w:gutter="0"/>
          <w:cols w:space="708"/>
        </w:sectPr>
      </w:pPr>
    </w:p>
    <w:p w:rsidR="00277B8C" w:rsidRDefault="009E648B">
      <w:pPr>
        <w:pStyle w:val="GvdeMetni"/>
        <w:rPr>
          <w:b/>
          <w:sz w:val="17"/>
        </w:rPr>
      </w:pPr>
      <w:r w:rsidRPr="005C4294">
        <w:rPr>
          <w:noProof/>
          <w:lang w:eastAsia="tr-TR"/>
        </w:rPr>
        <w:lastRenderedPageBreak/>
        <mc:AlternateContent>
          <mc:Choice Requires="wps">
            <w:drawing>
              <wp:anchor distT="0" distB="0" distL="114300" distR="114300" simplePos="0" relativeHeight="251683840" behindDoc="1" locked="0" layoutInCell="1" allowOverlap="1">
                <wp:simplePos x="0" y="0"/>
                <wp:positionH relativeFrom="page">
                  <wp:posOffset>0</wp:posOffset>
                </wp:positionH>
                <wp:positionV relativeFrom="page">
                  <wp:posOffset>0</wp:posOffset>
                </wp:positionV>
                <wp:extent cx="7560310" cy="10692130"/>
                <wp:effectExtent l="0" t="0" r="0" b="0"/>
                <wp:wrapNone/>
                <wp:docPr id="41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981A26">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E38E4" id="Rectangle 32" o:spid="_x0000_s1026" style="position:absolute;margin-left:0;margin-top:0;width:595.3pt;height:841.9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" fillcolor="#981a26" stroked="f">
                <v:fill opacity="32896f"/>
                <w10:wrap anchorx="page" anchory="page"/>
              </v:rect>
            </w:pict>
          </mc:Fallback>
        </mc:AlternateContent>
      </w:r>
      <w:r w:rsidR="00C37676" w:rsidRPr="005C4294">
        <w:rPr>
          <w:noProof/>
          <w:lang w:eastAsia="tr-TR"/>
        </w:rPr>
        <w:drawing>
          <wp:anchor distT="0" distB="0" distL="0" distR="0" simplePos="0" relativeHeight="251628544" behindDoc="1" locked="0" layoutInCell="1" allowOverlap="1">
            <wp:simplePos x="0" y="0"/>
            <wp:positionH relativeFrom="page">
              <wp:posOffset>0</wp:posOffset>
            </wp:positionH>
            <wp:positionV relativeFrom="page">
              <wp:posOffset>12</wp:posOffset>
            </wp:positionV>
            <wp:extent cx="7559999" cy="1069198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5" cstate="print"/>
                    <a:stretch>
                      <a:fillRect/>
                    </a:stretch>
                  </pic:blipFill>
                  <pic:spPr>
                    <a:xfrm>
                      <a:off x="0" y="0"/>
                      <a:ext cx="7559999" cy="10691988"/>
                    </a:xfrm>
                    <a:prstGeom prst="rect">
                      <a:avLst/>
                    </a:prstGeom>
                  </pic:spPr>
                </pic:pic>
              </a:graphicData>
            </a:graphic>
          </wp:anchor>
        </w:drawing>
      </w:r>
      <w:r w:rsidRPr="005C4294">
        <w:rPr>
          <w:noProof/>
          <w:lang w:eastAsia="tr-TR"/>
        </w:rPr>
        <mc:AlternateContent>
          <mc:Choice Requires="wpg">
            <w:drawing>
              <wp:anchor distT="0" distB="0" distL="114300" distR="114300" simplePos="0" relativeHeight="251655168" behindDoc="0" locked="0" layoutInCell="1" allowOverlap="1">
                <wp:simplePos x="0" y="0"/>
                <wp:positionH relativeFrom="page">
                  <wp:posOffset>2953385</wp:posOffset>
                </wp:positionH>
                <wp:positionV relativeFrom="page">
                  <wp:posOffset>4435475</wp:posOffset>
                </wp:positionV>
                <wp:extent cx="1654175" cy="1845310"/>
                <wp:effectExtent l="0" t="0" r="0" b="0"/>
                <wp:wrapNone/>
                <wp:docPr id="41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175" cy="1845310"/>
                          <a:chOff x="4651" y="6985"/>
                          <a:chExt cx="2605" cy="2906"/>
                        </a:xfrm>
                      </wpg:grpSpPr>
                      <pic:pic xmlns:pic="http://schemas.openxmlformats.org/drawingml/2006/picture">
                        <pic:nvPicPr>
                          <pic:cNvPr id="412" name="Picture 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650" y="6985"/>
                            <a:ext cx="2605" cy="2603"/>
                          </a:xfrm>
                          <a:prstGeom prst="rect">
                            <a:avLst/>
                          </a:prstGeom>
                          <a:noFill/>
                          <a:extLst>
                            <a:ext uri="{909E8E84-426E-40DD-AFC4-6F175D3DCCD1}">
                              <a14:hiddenFill xmlns:a14="http://schemas.microsoft.com/office/drawing/2010/main">
                                <a:solidFill>
                                  <a:srgbClr val="FFFFFF"/>
                                </a:solidFill>
                              </a14:hiddenFill>
                            </a:ext>
                          </a:extLst>
                        </pic:spPr>
                      </pic:pic>
                      <wps:wsp>
                        <wps:cNvPr id="413" name="Text Box 30"/>
                        <wps:cNvSpPr txBox="1">
                          <a:spLocks noChangeArrowheads="1"/>
                        </wps:cNvSpPr>
                        <wps:spPr bwMode="auto">
                          <a:xfrm>
                            <a:off x="5876" y="9590"/>
                            <a:ext cx="10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D8F" w:rsidRDefault="00182D8F">
                              <w:pPr>
                                <w:spacing w:before="28"/>
                                <w:ind w:left="20"/>
                                <w:rPr>
                                  <w:rFonts w:ascii="Tahoma" w:hAnsi="Tahoma"/>
                                  <w:b/>
                                  <w:sz w:val="20"/>
                                </w:rPr>
                              </w:pPr>
                              <w:r>
                                <w:rPr>
                                  <w:rFonts w:ascii="Tahoma" w:hAnsi="Tahoma"/>
                                  <w:b/>
                                  <w:color w:val="D2AB67"/>
                                  <w:w w:val="59"/>
                                  <w:sz w:val="2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50" style="position:absolute;margin-left:232.55pt;margin-top:349.25pt;width:130.25pt;height:145.3pt;z-index:251655168;mso-position-horizontal-relative:page;mso-position-vertical-relative:page" coordorigin="4651,6985" coordsize="2605,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&#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51" type="#_x0000_t75" style="position:absolute;left:4650;top:6985;width:2605;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">
                  <v:imagedata r:id="rId77" o:title=""/>
                </v:shape>
                <v:shape id="Text Box 30" o:spid="_x0000_s1052" type="#_x0000_t202" style="position:absolute;left:5876;top:9590;width:101;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182D8F" w:rsidRDefault="00182D8F">
                        <w:pPr>
                          <w:spacing w:before="28"/>
                          <w:ind w:left="20"/>
                          <w:rPr>
                            <w:rFonts w:ascii="Tahoma" w:hAnsi="Tahoma"/>
                            <w:b/>
                            <w:sz w:val="20"/>
                          </w:rPr>
                        </w:pPr>
                        <w:r>
                          <w:rPr>
                            <w:rFonts w:ascii="Tahoma" w:hAnsi="Tahoma"/>
                            <w:b/>
                            <w:color w:val="D2AB67"/>
                            <w:w w:val="59"/>
                            <w:sz w:val="20"/>
                          </w:rPr>
                          <w:t>İ</w:t>
                        </w:r>
                      </w:p>
                    </w:txbxContent>
                  </v:textbox>
                </v:shape>
                <w10:wrap anchorx="page" anchory="page"/>
              </v:group>
            </w:pict>
          </mc:Fallback>
        </mc:AlternateContent>
      </w:r>
      <w:r w:rsidRPr="005C4294">
        <w:rPr>
          <w:noProof/>
          <w:lang w:eastAsia="tr-TR"/>
        </w:rPr>
        <mc:AlternateContent>
          <mc:Choice Requires="wps">
            <w:drawing>
              <wp:anchor distT="0" distB="0" distL="114300" distR="114300" simplePos="0" relativeHeight="251656192" behindDoc="0" locked="0" layoutInCell="1" allowOverlap="1">
                <wp:simplePos x="0" y="0"/>
                <wp:positionH relativeFrom="page">
                  <wp:posOffset>3667760</wp:posOffset>
                </wp:positionH>
                <wp:positionV relativeFrom="page">
                  <wp:posOffset>6116955</wp:posOffset>
                </wp:positionV>
                <wp:extent cx="69215" cy="132080"/>
                <wp:effectExtent l="0" t="0" r="0" b="0"/>
                <wp:wrapNone/>
                <wp:docPr id="41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8" o:spid="_x0000_s1053" type="#_x0000_t202" style="position:absolute;margin-left:288.8pt;margin-top:481.65pt;width:5.45pt;height:10.4pt;rotation:4;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" filled="f" stroked="f">
                <v:stroke joinstyle="round"/>
                <o:lock v:ext="edit" shapetype="t"/>
                <v:textbox style="mso-fit-shape-to-text:t">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sidRPr="005C4294">
        <w:rPr>
          <w:noProof/>
          <w:lang w:eastAsia="tr-TR"/>
        </w:rPr>
        <mc:AlternateContent>
          <mc:Choice Requires="wps">
            <w:drawing>
              <wp:anchor distT="0" distB="0" distL="114300" distR="114300" simplePos="0" relativeHeight="251657216" behindDoc="0" locked="0" layoutInCell="1" allowOverlap="1">
                <wp:simplePos x="0" y="0"/>
                <wp:positionH relativeFrom="page">
                  <wp:posOffset>3591560</wp:posOffset>
                </wp:positionH>
                <wp:positionV relativeFrom="page">
                  <wp:posOffset>6109335</wp:posOffset>
                </wp:positionV>
                <wp:extent cx="68580" cy="132080"/>
                <wp:effectExtent l="0" t="0" r="0" b="0"/>
                <wp:wrapNone/>
                <wp:docPr id="409"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7" o:spid="_x0000_s1054" type="#_x0000_t202" style="position:absolute;margin-left:282.8pt;margin-top:481.05pt;width:5.4pt;height:10.4pt;rotation:8;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" filled="f" stroked="f">
                <v:stroke joinstyle="round"/>
                <o:lock v:ext="edit" shapetype="t"/>
                <v:textbox style="mso-fit-shape-to-text:t">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w:t>
                      </w:r>
                    </w:p>
                  </w:txbxContent>
                </v:textbox>
                <w10:wrap anchorx="page" anchory="page"/>
              </v:shape>
            </w:pict>
          </mc:Fallback>
        </mc:AlternateContent>
      </w:r>
      <w:r w:rsidRPr="005C4294">
        <w:rPr>
          <w:noProof/>
          <w:lang w:eastAsia="tr-TR"/>
        </w:rPr>
        <mc:AlternateContent>
          <mc:Choice Requires="wps">
            <w:drawing>
              <wp:anchor distT="0" distB="0" distL="114300" distR="114300" simplePos="0" relativeHeight="251658240" behindDoc="0" locked="0" layoutInCell="1" allowOverlap="1">
                <wp:simplePos x="0" y="0"/>
                <wp:positionH relativeFrom="page">
                  <wp:posOffset>3546475</wp:posOffset>
                </wp:positionH>
                <wp:positionV relativeFrom="page">
                  <wp:posOffset>6098540</wp:posOffset>
                </wp:positionV>
                <wp:extent cx="39370" cy="132080"/>
                <wp:effectExtent l="0" t="0" r="0" b="0"/>
                <wp:wrapNone/>
                <wp:docPr id="408"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6" o:spid="_x0000_s1055" type="#_x0000_t202" style="position:absolute;margin-left:279.25pt;margin-top:480.2pt;width:3.1pt;height:10.4pt;rotation:11;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" filled="f" stroked="f">
                <v:stroke joinstyle="round"/>
                <o:lock v:ext="edit" shapetype="t"/>
                <v:textbox style="mso-fit-shape-to-text:t">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Pr="005C4294">
        <w:rPr>
          <w:noProof/>
          <w:lang w:eastAsia="tr-TR"/>
        </w:rPr>
        <mc:AlternateContent>
          <mc:Choice Requires="wps">
            <w:drawing>
              <wp:anchor distT="0" distB="0" distL="114300" distR="114300" simplePos="0" relativeHeight="251659264" behindDoc="0" locked="0" layoutInCell="1" allowOverlap="1">
                <wp:simplePos x="0" y="0"/>
                <wp:positionH relativeFrom="page">
                  <wp:posOffset>3476625</wp:posOffset>
                </wp:positionH>
                <wp:positionV relativeFrom="page">
                  <wp:posOffset>6085205</wp:posOffset>
                </wp:positionV>
                <wp:extent cx="64135" cy="132080"/>
                <wp:effectExtent l="0" t="0" r="0" b="0"/>
                <wp:wrapNone/>
                <wp:docPr id="407"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5" o:spid="_x0000_s1056" type="#_x0000_t202" style="position:absolute;margin-left:273.75pt;margin-top:479.15pt;width:5.05pt;height:10.4pt;rotation:15;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" filled="f" stroked="f">
                <v:stroke joinstyle="round"/>
                <o:lock v:ext="edit" shapetype="t"/>
                <v:textbox style="mso-fit-shape-to-text:t">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L</w:t>
                      </w:r>
                    </w:p>
                  </w:txbxContent>
                </v:textbox>
                <w10:wrap anchorx="page" anchory="page"/>
              </v:shape>
            </w:pict>
          </mc:Fallback>
        </mc:AlternateContent>
      </w:r>
      <w:r w:rsidRPr="005C4294">
        <w:rPr>
          <w:noProof/>
          <w:lang w:eastAsia="tr-TR"/>
        </w:rPr>
        <mc:AlternateContent>
          <mc:Choice Requires="wps">
            <w:drawing>
              <wp:anchor distT="0" distB="0" distL="114300" distR="114300" simplePos="0" relativeHeight="251660288" behindDoc="0" locked="0" layoutInCell="1" allowOverlap="1">
                <wp:simplePos x="0" y="0"/>
                <wp:positionH relativeFrom="page">
                  <wp:posOffset>3404235</wp:posOffset>
                </wp:positionH>
                <wp:positionV relativeFrom="page">
                  <wp:posOffset>6062980</wp:posOffset>
                </wp:positionV>
                <wp:extent cx="69215" cy="132080"/>
                <wp:effectExtent l="0" t="0" r="0" b="0"/>
                <wp:wrapNone/>
                <wp:docPr id="406"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4" o:spid="_x0000_s1057" type="#_x0000_t202" style="position:absolute;margin-left:268.05pt;margin-top:477.4pt;width:5.45pt;height:10.4pt;rotation:19;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RqigIAAAMFAAAOAAAAZHJzL2Uyb0RvYy54bWysVMtu2zAQvBfoPxC8O3pUdiw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" filled="f" stroked="f">
                <v:stroke joinstyle="round"/>
                <o:lock v:ext="edit" shapetype="t"/>
                <v:textbox style="mso-fit-shape-to-text:t">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sidRPr="005C4294">
        <w:rPr>
          <w:noProof/>
          <w:lang w:eastAsia="tr-TR"/>
        </w:rPr>
        <mc:AlternateContent>
          <mc:Choice Requires="wps">
            <w:drawing>
              <wp:anchor distT="0" distB="0" distL="114300" distR="114300" simplePos="0" relativeHeight="251661312" behindDoc="0" locked="0" layoutInCell="1" allowOverlap="1">
                <wp:simplePos x="0" y="0"/>
                <wp:positionH relativeFrom="page">
                  <wp:posOffset>3319145</wp:posOffset>
                </wp:positionH>
                <wp:positionV relativeFrom="page">
                  <wp:posOffset>6029960</wp:posOffset>
                </wp:positionV>
                <wp:extent cx="84455" cy="132080"/>
                <wp:effectExtent l="0" t="0" r="0" b="0"/>
                <wp:wrapNone/>
                <wp:docPr id="405"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 o:spid="_x0000_s1058" type="#_x0000_t202" style="position:absolute;margin-left:261.35pt;margin-top:474.8pt;width:6.65pt;height:10.4pt;rotation:27;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" filled="f" stroked="f">
                <v:stroke joinstyle="round"/>
                <o:lock v:ext="edit" shapetype="t"/>
                <v:textbox style="mso-fit-shape-to-text:t">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G</w:t>
                      </w:r>
                    </w:p>
                  </w:txbxContent>
                </v:textbox>
                <w10:wrap anchorx="page" anchory="page"/>
              </v:shape>
            </w:pict>
          </mc:Fallback>
        </mc:AlternateContent>
      </w:r>
      <w:r w:rsidRPr="005C4294">
        <w:rPr>
          <w:noProof/>
          <w:lang w:eastAsia="tr-TR"/>
        </w:rPr>
        <mc:AlternateContent>
          <mc:Choice Requires="wps">
            <w:drawing>
              <wp:anchor distT="0" distB="0" distL="114300" distR="114300" simplePos="0" relativeHeight="251662336" behindDoc="0" locked="0" layoutInCell="1" allowOverlap="1">
                <wp:simplePos x="0" y="0"/>
                <wp:positionH relativeFrom="page">
                  <wp:posOffset>3226435</wp:posOffset>
                </wp:positionH>
                <wp:positionV relativeFrom="page">
                  <wp:posOffset>5960745</wp:posOffset>
                </wp:positionV>
                <wp:extent cx="39370" cy="132080"/>
                <wp:effectExtent l="0" t="0" r="0" b="0"/>
                <wp:wrapNone/>
                <wp:docPr id="394"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2" o:spid="_x0000_s1059" type="#_x0000_t202" style="position:absolute;margin-left:254.05pt;margin-top:469.35pt;width:3.1pt;height:10.4pt;rotation:35;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" filled="f" stroked="f">
                <v:stroke joinstyle="round"/>
                <o:lock v:ext="edit" shapetype="t"/>
                <v:textbox style="mso-fit-shape-to-text:t">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Pr="005C4294">
        <w:rPr>
          <w:noProof/>
          <w:lang w:eastAsia="tr-TR"/>
        </w:rPr>
        <mc:AlternateContent>
          <mc:Choice Requires="wps">
            <w:drawing>
              <wp:anchor distT="0" distB="0" distL="114300" distR="114300" simplePos="0" relativeHeight="251663360" behindDoc="0" locked="0" layoutInCell="1" allowOverlap="1">
                <wp:simplePos x="0" y="0"/>
                <wp:positionH relativeFrom="page">
                  <wp:posOffset>3177540</wp:posOffset>
                </wp:positionH>
                <wp:positionV relativeFrom="page">
                  <wp:posOffset>5928360</wp:posOffset>
                </wp:positionV>
                <wp:extent cx="53975" cy="132080"/>
                <wp:effectExtent l="0" t="0" r="0" b="0"/>
                <wp:wrapNone/>
                <wp:docPr id="393"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539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J</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1" o:spid="_x0000_s1060" type="#_x0000_t202" style="position:absolute;margin-left:250.2pt;margin-top:466.8pt;width:4.25pt;height:10.4pt;rotation:39;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" filled="f" stroked="f">
                <v:stroke joinstyle="round"/>
                <o:lock v:ext="edit" shapetype="t"/>
                <v:textbox style="mso-fit-shape-to-text:t">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J</w:t>
                      </w:r>
                    </w:p>
                  </w:txbxContent>
                </v:textbox>
                <w10:wrap anchorx="page" anchory="page"/>
              </v:shape>
            </w:pict>
          </mc:Fallback>
        </mc:AlternateContent>
      </w:r>
      <w:r w:rsidRPr="005C4294">
        <w:rPr>
          <w:noProof/>
          <w:lang w:eastAsia="tr-TR"/>
        </w:rPr>
        <mc:AlternateContent>
          <mc:Choice Requires="wps">
            <w:drawing>
              <wp:anchor distT="0" distB="0" distL="114300" distR="114300" simplePos="0" relativeHeight="251664384" behindDoc="0" locked="0" layoutInCell="1" allowOverlap="1">
                <wp:simplePos x="0" y="0"/>
                <wp:positionH relativeFrom="page">
                  <wp:posOffset>3117850</wp:posOffset>
                </wp:positionH>
                <wp:positionV relativeFrom="page">
                  <wp:posOffset>5881370</wp:posOffset>
                </wp:positionV>
                <wp:extent cx="68580" cy="132080"/>
                <wp:effectExtent l="0" t="0" r="0" b="0"/>
                <wp:wrapNone/>
                <wp:docPr id="392"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0" o:spid="_x0000_s1061" type="#_x0000_t202" style="position:absolute;margin-left:245.5pt;margin-top:463.1pt;width:5.4pt;height:10.4pt;rotation:44;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" filled="f" stroked="f">
                <v:stroke joinstyle="round"/>
                <o:lock v:ext="edit" shapetype="t"/>
                <v:textbox style="mso-fit-shape-to-text:t">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sidRPr="005C4294">
        <w:rPr>
          <w:noProof/>
          <w:lang w:eastAsia="tr-TR"/>
        </w:rPr>
        <mc:AlternateContent>
          <mc:Choice Requires="wps">
            <w:drawing>
              <wp:anchor distT="0" distB="0" distL="114300" distR="114300" simplePos="0" relativeHeight="251665408" behindDoc="0" locked="0" layoutInCell="1" allowOverlap="1">
                <wp:simplePos x="0" y="0"/>
                <wp:positionH relativeFrom="page">
                  <wp:posOffset>3065145</wp:posOffset>
                </wp:positionH>
                <wp:positionV relativeFrom="page">
                  <wp:posOffset>5825490</wp:posOffset>
                </wp:positionV>
                <wp:extent cx="71120" cy="132080"/>
                <wp:effectExtent l="0" t="0" r="0" b="0"/>
                <wp:wrapNone/>
                <wp:docPr id="391"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9" o:spid="_x0000_s1062" type="#_x0000_t202" style="position:absolute;margin-left:241.35pt;margin-top:458.7pt;width:5.6pt;height:10.4pt;rotation:49;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" filled="f" stroked="f">
                <v:stroke joinstyle="round"/>
                <o:lock v:ext="edit" shapetype="t"/>
                <v:textbox style="mso-fit-shape-to-text:t">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sidRPr="005C4294">
        <w:rPr>
          <w:noProof/>
          <w:lang w:eastAsia="tr-TR"/>
        </w:rPr>
        <mc:AlternateContent>
          <mc:Choice Requires="wps">
            <w:drawing>
              <wp:anchor distT="0" distB="0" distL="114300" distR="114300" simplePos="0" relativeHeight="251666432" behindDoc="0" locked="0" layoutInCell="1" allowOverlap="1">
                <wp:simplePos x="0" y="0"/>
                <wp:positionH relativeFrom="page">
                  <wp:posOffset>3014345</wp:posOffset>
                </wp:positionH>
                <wp:positionV relativeFrom="page">
                  <wp:posOffset>5767070</wp:posOffset>
                </wp:positionV>
                <wp:extent cx="82550" cy="132080"/>
                <wp:effectExtent l="0" t="0" r="0" b="0"/>
                <wp:wrapNone/>
                <wp:docPr id="390"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8" o:spid="_x0000_s1063" type="#_x0000_t202" style="position:absolute;margin-left:237.35pt;margin-top:454.1pt;width:6.5pt;height:10.4pt;rotation:54;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" filled="f" stroked="f">
                <v:stroke joinstyle="round"/>
                <o:lock v:ext="edit" shapetype="t"/>
                <v:textbox style="mso-fit-shape-to-text:t">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sidRPr="005C4294">
        <w:rPr>
          <w:noProof/>
          <w:lang w:eastAsia="tr-TR"/>
        </w:rPr>
        <mc:AlternateContent>
          <mc:Choice Requires="wps">
            <w:drawing>
              <wp:anchor distT="0" distB="0" distL="114300" distR="114300" simplePos="0" relativeHeight="251667456" behindDoc="0" locked="0" layoutInCell="1" allowOverlap="1">
                <wp:simplePos x="0" y="0"/>
                <wp:positionH relativeFrom="page">
                  <wp:posOffset>2969895</wp:posOffset>
                </wp:positionH>
                <wp:positionV relativeFrom="page">
                  <wp:posOffset>5693410</wp:posOffset>
                </wp:positionV>
                <wp:extent cx="76200" cy="132080"/>
                <wp:effectExtent l="0" t="0" r="0" b="0"/>
                <wp:wrapNone/>
                <wp:docPr id="38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000">
                          <a:off x="0" y="0"/>
                          <a:ext cx="762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7" o:spid="_x0000_s1064" type="#_x0000_t202" style="position:absolute;margin-left:233.85pt;margin-top:448.3pt;width:6pt;height:10.4pt;rotation:59;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" filled="f" stroked="f">
                <v:stroke joinstyle="round"/>
                <o:lock v:ext="edit" shapetype="t"/>
                <v:textbox style="mso-fit-shape-to-text:t">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R</w:t>
                      </w:r>
                    </w:p>
                  </w:txbxContent>
                </v:textbox>
                <w10:wrap anchorx="page" anchory="page"/>
              </v:shape>
            </w:pict>
          </mc:Fallback>
        </mc:AlternateContent>
      </w:r>
      <w:r w:rsidRPr="005C4294">
        <w:rPr>
          <w:noProof/>
          <w:lang w:eastAsia="tr-TR"/>
        </w:rPr>
        <mc:AlternateContent>
          <mc:Choice Requires="wps">
            <w:drawing>
              <wp:anchor distT="0" distB="0" distL="114300" distR="114300" simplePos="0" relativeHeight="251668480" behindDoc="0" locked="0" layoutInCell="1" allowOverlap="1">
                <wp:simplePos x="0" y="0"/>
                <wp:positionH relativeFrom="page">
                  <wp:posOffset>2934335</wp:posOffset>
                </wp:positionH>
                <wp:positionV relativeFrom="page">
                  <wp:posOffset>5622925</wp:posOffset>
                </wp:positionV>
                <wp:extent cx="71120" cy="132080"/>
                <wp:effectExtent l="0" t="0" r="0" b="0"/>
                <wp:wrapNone/>
                <wp:docPr id="388"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8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 o:spid="_x0000_s1065" type="#_x0000_t202" style="position:absolute;margin-left:231.05pt;margin-top:442.75pt;width:5.6pt;height:10.4pt;rotation:63;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" filled="f" stroked="f">
                <v:stroke joinstyle="round"/>
                <o:lock v:ext="edit" shapetype="t"/>
                <v:textbox style="mso-fit-shape-to-text:t">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sidRPr="005C4294">
        <w:rPr>
          <w:noProof/>
          <w:lang w:eastAsia="tr-TR"/>
        </w:rPr>
        <mc:AlternateContent>
          <mc:Choice Requires="wps">
            <w:drawing>
              <wp:anchor distT="0" distB="0" distL="114300" distR="114300" simplePos="0" relativeHeight="251669504" behindDoc="0" locked="0" layoutInCell="1" allowOverlap="1">
                <wp:simplePos x="0" y="0"/>
                <wp:positionH relativeFrom="page">
                  <wp:posOffset>2903855</wp:posOffset>
                </wp:positionH>
                <wp:positionV relativeFrom="page">
                  <wp:posOffset>5553075</wp:posOffset>
                </wp:positionV>
                <wp:extent cx="69215" cy="132080"/>
                <wp:effectExtent l="0" t="0" r="0" b="0"/>
                <wp:wrapNone/>
                <wp:docPr id="387"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 o:spid="_x0000_s1066" type="#_x0000_t202" style="position:absolute;margin-left:228.65pt;margin-top:437.25pt;width:5.45pt;height:10.4pt;rotation:67;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" filled="f" stroked="f">
                <v:stroke joinstyle="round"/>
                <o:lock v:ext="edit" shapetype="t"/>
                <v:textbox style="mso-fit-shape-to-text:t">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S</w:t>
                      </w:r>
                    </w:p>
                  </w:txbxContent>
                </v:textbox>
                <w10:wrap anchorx="page" anchory="page"/>
              </v:shape>
            </w:pict>
          </mc:Fallback>
        </mc:AlternateContent>
      </w:r>
      <w:r w:rsidRPr="005C4294">
        <w:rPr>
          <w:noProof/>
          <w:lang w:eastAsia="tr-TR"/>
        </w:rPr>
        <mc:AlternateContent>
          <mc:Choice Requires="wps">
            <w:drawing>
              <wp:anchor distT="0" distB="0" distL="114300" distR="114300" simplePos="0" relativeHeight="251670528" behindDoc="0" locked="0" layoutInCell="1" allowOverlap="1">
                <wp:simplePos x="0" y="0"/>
                <wp:positionH relativeFrom="page">
                  <wp:posOffset>4608830</wp:posOffset>
                </wp:positionH>
                <wp:positionV relativeFrom="page">
                  <wp:posOffset>5538470</wp:posOffset>
                </wp:positionV>
                <wp:extent cx="39370" cy="132080"/>
                <wp:effectExtent l="0" t="0" r="0" b="0"/>
                <wp:wrapNone/>
                <wp:docPr id="386"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 o:spid="_x0000_s1067" type="#_x0000_t202" style="position:absolute;margin-left:362.9pt;margin-top:436.1pt;width:3.1pt;height:10.4pt;rotation:-67;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" filled="f" stroked="f">
                <v:stroke joinstyle="round"/>
                <o:lock v:ext="edit" shapetype="t"/>
                <v:textbox style="mso-fit-shape-to-text:t">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Pr="005C4294">
        <w:rPr>
          <w:noProof/>
          <w:lang w:eastAsia="tr-TR"/>
        </w:rPr>
        <mc:AlternateContent>
          <mc:Choice Requires="wps">
            <w:drawing>
              <wp:anchor distT="0" distB="0" distL="114300" distR="114300" simplePos="0" relativeHeight="251671552" behindDoc="0" locked="0" layoutInCell="1" allowOverlap="1">
                <wp:simplePos x="0" y="0"/>
                <wp:positionH relativeFrom="page">
                  <wp:posOffset>4558030</wp:posOffset>
                </wp:positionH>
                <wp:positionV relativeFrom="page">
                  <wp:posOffset>5601970</wp:posOffset>
                </wp:positionV>
                <wp:extent cx="85090" cy="132080"/>
                <wp:effectExtent l="0" t="0" r="0" b="0"/>
                <wp:wrapNone/>
                <wp:docPr id="385"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60000">
                          <a:off x="0" y="0"/>
                          <a:ext cx="8509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Ğ</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 o:spid="_x0000_s1068" type="#_x0000_t202" style="position:absolute;margin-left:358.9pt;margin-top:441.1pt;width:6.7pt;height:10.4pt;rotation:-64;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" filled="f" stroked="f">
                <v:stroke joinstyle="round"/>
                <o:lock v:ext="edit" shapetype="t"/>
                <v:textbox style="mso-fit-shape-to-text:t">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Ğ</w:t>
                      </w:r>
                    </w:p>
                  </w:txbxContent>
                </v:textbox>
                <w10:wrap anchorx="page" anchory="page"/>
              </v:shape>
            </w:pict>
          </mc:Fallback>
        </mc:AlternateContent>
      </w:r>
      <w:r w:rsidRPr="005C4294">
        <w:rPr>
          <w:noProof/>
          <w:lang w:eastAsia="tr-TR"/>
        </w:rPr>
        <mc:AlternateContent>
          <mc:Choice Requires="wps">
            <w:drawing>
              <wp:anchor distT="0" distB="0" distL="114300" distR="114300" simplePos="0" relativeHeight="251672576" behindDoc="0" locked="0" layoutInCell="1" allowOverlap="1">
                <wp:simplePos x="0" y="0"/>
                <wp:positionH relativeFrom="page">
                  <wp:posOffset>4549775</wp:posOffset>
                </wp:positionH>
                <wp:positionV relativeFrom="page">
                  <wp:posOffset>5662930</wp:posOffset>
                </wp:positionV>
                <wp:extent cx="38100" cy="132080"/>
                <wp:effectExtent l="0" t="0" r="0" b="0"/>
                <wp:wrapNone/>
                <wp:docPr id="384"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0">
                          <a:off x="0" y="0"/>
                          <a:ext cx="381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 o:spid="_x0000_s1069" type="#_x0000_t202" style="position:absolute;margin-left:358.25pt;margin-top:445.9pt;width:3pt;height:10.4pt;rotation:-60;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" filled="f" stroked="f">
                <v:stroke joinstyle="round"/>
                <o:lock v:ext="edit" shapetype="t"/>
                <v:textbox style="mso-fit-shape-to-text:t">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Pr="005C4294">
        <w:rPr>
          <w:noProof/>
          <w:lang w:eastAsia="tr-TR"/>
        </w:rPr>
        <mc:AlternateContent>
          <mc:Choice Requires="wps">
            <w:drawing>
              <wp:anchor distT="0" distB="0" distL="114300" distR="114300" simplePos="0" relativeHeight="251673600" behindDoc="0" locked="0" layoutInCell="1" allowOverlap="1">
                <wp:simplePos x="0" y="0"/>
                <wp:positionH relativeFrom="page">
                  <wp:posOffset>4505960</wp:posOffset>
                </wp:positionH>
                <wp:positionV relativeFrom="page">
                  <wp:posOffset>5713095</wp:posOffset>
                </wp:positionV>
                <wp:extent cx="64135" cy="132080"/>
                <wp:effectExtent l="0" t="0" r="0" b="0"/>
                <wp:wrapNone/>
                <wp:docPr id="317"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8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 o:spid="_x0000_s1070" type="#_x0000_t202" style="position:absolute;margin-left:354.8pt;margin-top:449.85pt;width:5.05pt;height:10.4pt;rotation:-57;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" filled="f" stroked="f">
                <v:stroke joinstyle="round"/>
                <o:lock v:ext="edit" shapetype="t"/>
                <v:textbox style="mso-fit-shape-to-text:t">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L</w:t>
                      </w:r>
                    </w:p>
                  </w:txbxContent>
                </v:textbox>
                <w10:wrap anchorx="page" anchory="page"/>
              </v:shape>
            </w:pict>
          </mc:Fallback>
        </mc:AlternateContent>
      </w:r>
      <w:r w:rsidRPr="005C4294">
        <w:rPr>
          <w:noProof/>
          <w:lang w:eastAsia="tr-TR"/>
        </w:rPr>
        <mc:AlternateContent>
          <mc:Choice Requires="wps">
            <w:drawing>
              <wp:anchor distT="0" distB="0" distL="114300" distR="114300" simplePos="0" relativeHeight="251674624" behindDoc="0" locked="0" layoutInCell="1" allowOverlap="1">
                <wp:simplePos x="0" y="0"/>
                <wp:positionH relativeFrom="page">
                  <wp:posOffset>4446905</wp:posOffset>
                </wp:positionH>
                <wp:positionV relativeFrom="page">
                  <wp:posOffset>5781040</wp:posOffset>
                </wp:positionV>
                <wp:extent cx="86360" cy="132080"/>
                <wp:effectExtent l="0" t="0" r="0" b="0"/>
                <wp:wrapNone/>
                <wp:docPr id="310"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8636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 o:spid="_x0000_s1071" type="#_x0000_t202" style="position:absolute;margin-left:350.15pt;margin-top:455.2pt;width:6.8pt;height:10.4pt;rotation:-52;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" filled="f" stroked="f">
                <v:stroke joinstyle="round"/>
                <o:lock v:ext="edit" shapetype="t"/>
                <v:textbox style="mso-fit-shape-to-text:t">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N</w:t>
                      </w:r>
                    </w:p>
                  </w:txbxContent>
                </v:textbox>
                <w10:wrap anchorx="page" anchory="page"/>
              </v:shape>
            </w:pict>
          </mc:Fallback>
        </mc:AlternateContent>
      </w:r>
      <w:r w:rsidRPr="005C4294">
        <w:rPr>
          <w:noProof/>
          <w:lang w:eastAsia="tr-TR"/>
        </w:rPr>
        <mc:AlternateContent>
          <mc:Choice Requires="wps">
            <w:drawing>
              <wp:anchor distT="0" distB="0" distL="114300" distR="114300" simplePos="0" relativeHeight="251675648" behindDoc="0" locked="0" layoutInCell="1" allowOverlap="1">
                <wp:simplePos x="0" y="0"/>
                <wp:positionH relativeFrom="page">
                  <wp:posOffset>4388485</wp:posOffset>
                </wp:positionH>
                <wp:positionV relativeFrom="page">
                  <wp:posOffset>5850890</wp:posOffset>
                </wp:positionV>
                <wp:extent cx="84455" cy="132080"/>
                <wp:effectExtent l="0" t="0" r="0" b="0"/>
                <wp:wrapNone/>
                <wp:docPr id="309"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 o:spid="_x0000_s1072" type="#_x0000_t202" style="position:absolute;margin-left:345.55pt;margin-top:460.7pt;width:6.65pt;height:10.4pt;rotation:-46;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" filled="f" stroked="f">
                <v:stroke joinstyle="round"/>
                <o:lock v:ext="edit" shapetype="t"/>
                <v:textbox style="mso-fit-shape-to-text:t">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sidRPr="005C4294">
        <w:rPr>
          <w:noProof/>
          <w:lang w:eastAsia="tr-TR"/>
        </w:rPr>
        <mc:AlternateContent>
          <mc:Choice Requires="wps">
            <w:drawing>
              <wp:anchor distT="0" distB="0" distL="114300" distR="114300" simplePos="0" relativeHeight="251676672" behindDoc="0" locked="0" layoutInCell="1" allowOverlap="1">
                <wp:simplePos x="0" y="0"/>
                <wp:positionH relativeFrom="page">
                  <wp:posOffset>4326890</wp:posOffset>
                </wp:positionH>
                <wp:positionV relativeFrom="page">
                  <wp:posOffset>5913755</wp:posOffset>
                </wp:positionV>
                <wp:extent cx="79375" cy="132080"/>
                <wp:effectExtent l="0" t="0" r="0" b="0"/>
                <wp:wrapNone/>
                <wp:docPr id="308"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793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 o:spid="_x0000_s1073" type="#_x0000_t202" style="position:absolute;margin-left:340.7pt;margin-top:465.65pt;width:6.25pt;height:10.4pt;rotation:-41;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" filled="f" stroked="f">
                <v:stroke joinstyle="round"/>
                <o:lock v:ext="edit" shapetype="t"/>
                <v:textbox style="mso-fit-shape-to-text:t">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K</w:t>
                      </w:r>
                    </w:p>
                  </w:txbxContent>
                </v:textbox>
                <w10:wrap anchorx="page" anchory="page"/>
              </v:shape>
            </w:pict>
          </mc:Fallback>
        </mc:AlternateContent>
      </w:r>
      <w:r w:rsidRPr="005C4294">
        <w:rPr>
          <w:noProof/>
          <w:lang w:eastAsia="tr-TR"/>
        </w:rPr>
        <mc:AlternateContent>
          <mc:Choice Requires="wps">
            <w:drawing>
              <wp:anchor distT="0" distB="0" distL="114300" distR="114300" simplePos="0" relativeHeight="251677696" behindDoc="0" locked="0" layoutInCell="1" allowOverlap="1">
                <wp:simplePos x="0" y="0"/>
                <wp:positionH relativeFrom="page">
                  <wp:posOffset>4268470</wp:posOffset>
                </wp:positionH>
                <wp:positionV relativeFrom="page">
                  <wp:posOffset>5964555</wp:posOffset>
                </wp:positionV>
                <wp:extent cx="67945" cy="132080"/>
                <wp:effectExtent l="0" t="0" r="0" b="0"/>
                <wp:wrapNone/>
                <wp:docPr id="307"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 o:spid="_x0000_s1074" type="#_x0000_t202" style="position:absolute;margin-left:336.1pt;margin-top:469.65pt;width:5.35pt;height:10.4pt;rotation:-36;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" filled="f" stroked="f">
                <v:stroke joinstyle="round"/>
                <o:lock v:ext="edit" shapetype="t"/>
                <v:textbox style="mso-fit-shape-to-text:t">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w:t>
                      </w:r>
                    </w:p>
                  </w:txbxContent>
                </v:textbox>
                <w10:wrap anchorx="page" anchory="page"/>
              </v:shape>
            </w:pict>
          </mc:Fallback>
        </mc:AlternateContent>
      </w:r>
      <w:r w:rsidRPr="005C4294">
        <w:rPr>
          <w:noProof/>
          <w:lang w:eastAsia="tr-TR"/>
        </w:rPr>
        <mc:AlternateContent>
          <mc:Choice Requires="wps">
            <w:drawing>
              <wp:anchor distT="0" distB="0" distL="114300" distR="114300" simplePos="0" relativeHeight="251678720" behindDoc="0" locked="0" layoutInCell="1" allowOverlap="1">
                <wp:simplePos x="0" y="0"/>
                <wp:positionH relativeFrom="page">
                  <wp:posOffset>4191635</wp:posOffset>
                </wp:positionH>
                <wp:positionV relativeFrom="page">
                  <wp:posOffset>6009640</wp:posOffset>
                </wp:positionV>
                <wp:extent cx="82550" cy="132080"/>
                <wp:effectExtent l="0" t="0" r="0" b="0"/>
                <wp:wrapNone/>
                <wp:docPr id="35"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075" type="#_x0000_t202" style="position:absolute;margin-left:330.05pt;margin-top:473.2pt;width:6.5pt;height:10.4pt;rotation:-29;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" filled="f" stroked="f">
                <v:stroke joinstyle="round"/>
                <o:lock v:ext="edit" shapetype="t"/>
                <v:textbox style="mso-fit-shape-to-text:t">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sidRPr="005C4294">
        <w:rPr>
          <w:noProof/>
          <w:lang w:eastAsia="tr-TR"/>
        </w:rPr>
        <mc:AlternateContent>
          <mc:Choice Requires="wps">
            <w:drawing>
              <wp:anchor distT="0" distB="0" distL="114300" distR="114300" simplePos="0" relativeHeight="251679744" behindDoc="0" locked="0" layoutInCell="1" allowOverlap="1">
                <wp:simplePos x="0" y="0"/>
                <wp:positionH relativeFrom="page">
                  <wp:posOffset>4116070</wp:posOffset>
                </wp:positionH>
                <wp:positionV relativeFrom="page">
                  <wp:posOffset>6047740</wp:posOffset>
                </wp:positionV>
                <wp:extent cx="77470" cy="132080"/>
                <wp:effectExtent l="0" t="0" r="0" b="0"/>
                <wp:wrapNone/>
                <wp:docPr id="3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774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 o:spid="_x0000_s1076" type="#_x0000_t202" style="position:absolute;margin-left:324.1pt;margin-top:476.2pt;width:6.1pt;height:10.4pt;rotation:-22;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" filled="f" stroked="f">
                <v:stroke joinstyle="round"/>
                <o:lock v:ext="edit" shapetype="t"/>
                <v:textbox style="mso-fit-shape-to-text:t">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B</w:t>
                      </w:r>
                    </w:p>
                  </w:txbxContent>
                </v:textbox>
                <w10:wrap anchorx="page" anchory="page"/>
              </v:shape>
            </w:pict>
          </mc:Fallback>
        </mc:AlternateContent>
      </w:r>
      <w:r w:rsidRPr="005C4294">
        <w:rPr>
          <w:noProof/>
          <w:lang w:eastAsia="tr-TR"/>
        </w:rPr>
        <mc:AlternateContent>
          <mc:Choice Requires="wps">
            <w:drawing>
              <wp:anchor distT="0" distB="0" distL="114300" distR="114300" simplePos="0" relativeHeight="251680768" behindDoc="0" locked="0" layoutInCell="1" allowOverlap="1">
                <wp:simplePos x="0" y="0"/>
                <wp:positionH relativeFrom="page">
                  <wp:posOffset>3983355</wp:posOffset>
                </wp:positionH>
                <wp:positionV relativeFrom="page">
                  <wp:posOffset>6091555</wp:posOffset>
                </wp:positionV>
                <wp:extent cx="67945" cy="132080"/>
                <wp:effectExtent l="0" t="0" r="0" b="0"/>
                <wp:wrapNone/>
                <wp:docPr id="33"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 o:spid="_x0000_s1077" type="#_x0000_t202" style="position:absolute;margin-left:313.65pt;margin-top:479.65pt;width:5.35pt;height:10.4pt;rotation:-13;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" filled="f" stroked="f">
                <v:stroke joinstyle="round"/>
                <o:lock v:ext="edit" shapetype="t"/>
                <v:textbox style="mso-fit-shape-to-text:t">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sidRPr="005C4294">
        <w:rPr>
          <w:noProof/>
          <w:lang w:eastAsia="tr-TR"/>
        </w:rPr>
        <mc:AlternateContent>
          <mc:Choice Requires="wps">
            <w:drawing>
              <wp:anchor distT="0" distB="0" distL="114300" distR="114300" simplePos="0" relativeHeight="251681792" behindDoc="0" locked="0" layoutInCell="1" allowOverlap="1">
                <wp:simplePos x="0" y="0"/>
                <wp:positionH relativeFrom="page">
                  <wp:posOffset>3872230</wp:posOffset>
                </wp:positionH>
                <wp:positionV relativeFrom="page">
                  <wp:posOffset>6109335</wp:posOffset>
                </wp:positionV>
                <wp:extent cx="104775" cy="132080"/>
                <wp:effectExtent l="0" t="0" r="0" b="0"/>
                <wp:wrapNone/>
                <wp:docPr id="3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047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 o:spid="_x0000_s1078" type="#_x0000_t202" style="position:absolute;margin-left:304.9pt;margin-top:481.05pt;width:8.25pt;height:10.4pt;rotation:-8;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" filled="f" stroked="f">
                <v:stroke joinstyle="round"/>
                <o:lock v:ext="edit" shapetype="t"/>
                <v:textbox style="mso-fit-shape-to-text:t">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M</w:t>
                      </w:r>
                    </w:p>
                  </w:txbxContent>
                </v:textbox>
                <w10:wrap anchorx="page" anchory="page"/>
              </v:shape>
            </w:pict>
          </mc:Fallback>
        </mc:AlternateContent>
      </w:r>
      <w:r w:rsidRPr="005C4294">
        <w:rPr>
          <w:noProof/>
          <w:lang w:eastAsia="tr-TR"/>
        </w:rPr>
        <mc:AlternateContent>
          <mc:Choice Requires="wps">
            <w:drawing>
              <wp:anchor distT="0" distB="0" distL="114300" distR="114300" simplePos="0" relativeHeight="251682816" behindDoc="0" locked="0" layoutInCell="1" allowOverlap="1">
                <wp:simplePos x="0" y="0"/>
                <wp:positionH relativeFrom="page">
                  <wp:posOffset>3789045</wp:posOffset>
                </wp:positionH>
                <wp:positionV relativeFrom="page">
                  <wp:posOffset>6118860</wp:posOffset>
                </wp:positionV>
                <wp:extent cx="76835" cy="132080"/>
                <wp:effectExtent l="0" t="0" r="0" b="0"/>
                <wp:wrapNone/>
                <wp:docPr id="3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768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 o:spid="_x0000_s1079" type="#_x0000_t202" style="position:absolute;margin-left:298.35pt;margin-top:481.8pt;width:6.05pt;height:10.4pt;rotation:-2;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" filled="f" stroked="f">
                <v:stroke joinstyle="round"/>
                <o:lock v:ext="edit" shapetype="t"/>
                <v:textbox style="mso-fit-shape-to-text:t">
                  <w:txbxContent>
                    <w:p w:rsidR="00182D8F" w:rsidRDefault="00182D8F" w:rsidP="009E648B">
                      <w:pPr>
                        <w:pStyle w:val="NormalWeb"/>
                        <w:spacing w:before="0" w:beforeAutospacing="0" w:after="0" w:afterAutospacing="0"/>
                        <w:jc w:val="center"/>
                      </w:pPr>
                      <w:r>
                        <w:rPr>
                          <w:rFonts w:ascii="Tahoma" w:eastAsia="Tahoma" w:hAnsi="Tahoma" w:cs="Tahoma"/>
                          <w:b/>
                          <w:bCs/>
                          <w:color w:val="D2AB67"/>
                          <w:sz w:val="20"/>
                          <w:szCs w:val="20"/>
                        </w:rPr>
                        <w:t>R</w:t>
                      </w:r>
                    </w:p>
                  </w:txbxContent>
                </v:textbox>
                <w10:wrap anchorx="page" anchory="page"/>
              </v:shape>
            </w:pict>
          </mc:Fallback>
        </mc:AlternateContent>
      </w:r>
    </w:p>
    <w:sectPr w:rsidR="00277B8C">
      <w:footerReference w:type="default" r:id="rId78"/>
      <w:pgSz w:w="11910" w:h="16840"/>
      <w:pgMar w:top="158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9C5" w:rsidRDefault="00A859C5">
      <w:r>
        <w:separator/>
      </w:r>
    </w:p>
  </w:endnote>
  <w:endnote w:type="continuationSeparator" w:id="0">
    <w:p w:rsidR="00A859C5" w:rsidRDefault="00A85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Typewriter">
    <w:panose1 w:val="020B0509030504030204"/>
    <w:charset w:val="00"/>
    <w:family w:val="modern"/>
    <w:pitch w:val="fixed"/>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Garamond">
    <w:panose1 w:val="02020404030301010803"/>
    <w:charset w:val="A2"/>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TimesNewRomanPSMT">
    <w:panose1 w:val="00000000000000000000"/>
    <w:charset w:val="A2"/>
    <w:family w:val="auto"/>
    <w:notTrueType/>
    <w:pitch w:val="default"/>
    <w:sig w:usb0="00000005" w:usb1="00000000" w:usb2="00000000" w:usb3="00000000" w:csb0="00000010"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noPro-Bold">
    <w:panose1 w:val="00000000000000000000"/>
    <w:charset w:val="A2"/>
    <w:family w:val="roman"/>
    <w:notTrueType/>
    <w:pitch w:val="default"/>
    <w:sig w:usb0="00000005" w:usb1="00000000" w:usb2="00000000" w:usb3="00000000" w:csb0="00000010" w:csb1="00000000"/>
  </w:font>
  <w:font w:name="ArnoPro-SmbdSubhead">
    <w:panose1 w:val="00000000000000000000"/>
    <w:charset w:val="A2"/>
    <w:family w:val="roman"/>
    <w:notTrueType/>
    <w:pitch w:val="default"/>
    <w:sig w:usb0="00000005" w:usb1="00000000" w:usb2="00000000" w:usb3="00000000" w:csb0="00000010" w:csb1="00000000"/>
  </w:font>
  <w:font w:name="ArnoPro-Regular">
    <w:panose1 w:val="00000000000000000000"/>
    <w:charset w:val="A2"/>
    <w:family w:val="roman"/>
    <w:notTrueType/>
    <w:pitch w:val="default"/>
    <w:sig w:usb0="00000005" w:usb1="00000000" w:usb2="00000000" w:usb3="00000000" w:csb0="00000010"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D8F" w:rsidRDefault="00182D8F">
    <w:pPr>
      <w:pStyle w:val="GvdeMetni"/>
      <w:spacing w:line="14" w:lineRule="auto"/>
      <w:rPr>
        <w:sz w:val="20"/>
      </w:rPr>
    </w:pPr>
    <w:r>
      <w:rPr>
        <w:noProof/>
        <w:lang w:eastAsia="tr-TR"/>
      </w:rPr>
      <mc:AlternateContent>
        <mc:Choice Requires="wps">
          <w:drawing>
            <wp:anchor distT="0" distB="0" distL="114300" distR="114300" simplePos="0" relativeHeight="251657216" behindDoc="1" locked="0" layoutInCell="1" allowOverlap="1" wp14:anchorId="3A3BA439" wp14:editId="1D17EF7B">
              <wp:simplePos x="0" y="0"/>
              <wp:positionH relativeFrom="page">
                <wp:posOffset>3665220</wp:posOffset>
              </wp:positionH>
              <wp:positionV relativeFrom="page">
                <wp:posOffset>9856470</wp:posOffset>
              </wp:positionV>
              <wp:extent cx="228600" cy="209550"/>
              <wp:effectExtent l="0" t="0" r="0" b="0"/>
              <wp:wrapNone/>
              <wp:docPr id="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D8F" w:rsidRDefault="00182D8F">
                          <w:pPr>
                            <w:pStyle w:val="GvdeMetni"/>
                            <w:spacing w:before="17"/>
                            <w:ind w:left="60"/>
                            <w:rPr>
                              <w:rFonts w:ascii="Times New Roman"/>
                            </w:rPr>
                          </w:pPr>
                          <w:r>
                            <w:fldChar w:fldCharType="begin"/>
                          </w:r>
                          <w:r>
                            <w:rPr>
                              <w:rFonts w:ascii="Times New Roman"/>
                            </w:rPr>
                            <w:instrText xml:space="preserve"> PAGE </w:instrText>
                          </w:r>
                          <w:r>
                            <w:fldChar w:fldCharType="separate"/>
                          </w:r>
                          <w:r w:rsidR="00F03CA4">
                            <w:rPr>
                              <w:rFonts w:ascii="Times New Roman"/>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3BA439" id="_x0000_t202" coordsize="21600,21600" o:spt="202" path="m,l,21600r21600,l21600,xe">
              <v:stroke joinstyle="miter"/>
              <v:path gradientshapeok="t" o:connecttype="rect"/>
            </v:shapetype>
            <v:shape id="Text Box 1" o:spid="_x0000_s1080" type="#_x0000_t202" style="position:absolute;margin-left:288.6pt;margin-top:776.1pt;width:18pt;height:1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" filled="f" stroked="f">
              <v:textbox inset="0,0,0,0">
                <w:txbxContent>
                  <w:p w:rsidR="00182D8F" w:rsidRDefault="00182D8F">
                    <w:pPr>
                      <w:pStyle w:val="GvdeMetni"/>
                      <w:spacing w:before="17"/>
                      <w:ind w:left="60"/>
                      <w:rPr>
                        <w:rFonts w:ascii="Times New Roman"/>
                      </w:rPr>
                    </w:pPr>
                    <w:r>
                      <w:fldChar w:fldCharType="begin"/>
                    </w:r>
                    <w:r>
                      <w:rPr>
                        <w:rFonts w:ascii="Times New Roman"/>
                      </w:rPr>
                      <w:instrText xml:space="preserve"> PAGE </w:instrText>
                    </w:r>
                    <w:r>
                      <w:fldChar w:fldCharType="separate"/>
                    </w:r>
                    <w:r w:rsidR="00F03CA4">
                      <w:rPr>
                        <w:rFonts w:ascii="Times New Roman"/>
                        <w:noProof/>
                      </w:rPr>
                      <w:t>38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D8F" w:rsidRDefault="00182D8F">
    <w:pPr>
      <w:pStyle w:val="AltBilgi"/>
      <w:jc w:val="center"/>
    </w:pPr>
    <w:r>
      <w:fldChar w:fldCharType="begin"/>
    </w:r>
    <w:r>
      <w:instrText>PAGE   \* MERGEFORMAT</w:instrText>
    </w:r>
    <w:r>
      <w:fldChar w:fldCharType="separate"/>
    </w:r>
    <w:r w:rsidR="00F84AF8">
      <w:rPr>
        <w:noProof/>
      </w:rPr>
      <w:t>39</w:t>
    </w:r>
    <w:r>
      <w:fldChar w:fldCharType="end"/>
    </w:r>
  </w:p>
  <w:p w:rsidR="00182D8F" w:rsidRDefault="00182D8F">
    <w:pPr>
      <w:pStyle w:val="GvdeMetni"/>
      <w:kinsoku w:val="0"/>
      <w:overflowPunct w:val="0"/>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D8F" w:rsidRDefault="00182D8F">
    <w:pPr>
      <w:pStyle w:val="AltBilgi"/>
      <w:jc w:val="center"/>
    </w:pPr>
    <w:r>
      <w:fldChar w:fldCharType="begin"/>
    </w:r>
    <w:r>
      <w:instrText>PAGE   \* MERGEFORMAT</w:instrText>
    </w:r>
    <w:r>
      <w:fldChar w:fldCharType="separate"/>
    </w:r>
    <w:r w:rsidR="00F03CA4">
      <w:rPr>
        <w:noProof/>
      </w:rPr>
      <w:t>44</w:t>
    </w:r>
    <w:r>
      <w:fldChar w:fldCharType="end"/>
    </w:r>
  </w:p>
  <w:p w:rsidR="00182D8F" w:rsidRDefault="00182D8F">
    <w:pPr>
      <w:pStyle w:val="GvdeMetni"/>
      <w:kinsoku w:val="0"/>
      <w:overflowPunct w:val="0"/>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D8F" w:rsidRDefault="00182D8F">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9C5" w:rsidRDefault="00A859C5">
      <w:r>
        <w:separator/>
      </w:r>
    </w:p>
  </w:footnote>
  <w:footnote w:type="continuationSeparator" w:id="0">
    <w:p w:rsidR="00A859C5" w:rsidRDefault="00A859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D8F" w:rsidRDefault="00182D8F">
    <w:pPr>
      <w:pStyle w:val="GvdeMetni"/>
      <w:kinsoku w:val="0"/>
      <w:overflowPunct w:val="0"/>
      <w:spacing w:line="14" w:lineRule="auto"/>
      <w:rPr>
        <w:sz w:val="2"/>
        <w:szCs w:val="2"/>
      </w:rPr>
    </w:pPr>
    <w:r>
      <w:rPr>
        <w:noProof/>
      </w:rPr>
      <w:pict>
        <v:shape id="_x0000_s2049" style="position:absolute;margin-left:0;margin-top:0;width:552.8pt;height:779.55pt;z-index:-251658240;mso-position-horizontal-relative:page;mso-position-vertical-relative:page" coordsize="11056,15591" o:allowincell="f" path="m,15590r11055,l11055,,,,,15590xe" fillcolor="#939598" stroked="f">
          <v:path arrowok="t"/>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D8F" w:rsidRDefault="00182D8F">
    <w:pPr>
      <w:pStyle w:val="GvdeMetni"/>
      <w:kinsoku w:val="0"/>
      <w:overflowPunct w:val="0"/>
      <w:spacing w:line="14"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D8F" w:rsidRDefault="00182D8F">
    <w:pPr>
      <w:pStyle w:val="GvdeMetni"/>
      <w:kinsoku w:val="0"/>
      <w:overflowPunct w:val="0"/>
      <w:spacing w:line="14" w:lineRule="auto"/>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D8F" w:rsidRDefault="00182D8F">
    <w:pPr>
      <w:pStyle w:val="GvdeMetni"/>
      <w:kinsoku w:val="0"/>
      <w:overflowPunct w:val="0"/>
      <w:spacing w:line="14" w:lineRule="auto"/>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D8F" w:rsidRDefault="00182D8F">
    <w:pPr>
      <w:pStyle w:val="GvdeMetni"/>
      <w:kinsoku w:val="0"/>
      <w:overflowPunct w:val="0"/>
      <w:spacing w:line="14" w:lineRule="auto"/>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D8F" w:rsidRDefault="00182D8F">
    <w:pPr>
      <w:pStyle w:val="GvdeMetni"/>
      <w:kinsoku w:val="0"/>
      <w:overflowPunct w:val="0"/>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10"/>
    <w:multiLevelType w:val="multilevel"/>
    <w:tmpl w:val="00000893"/>
    <w:lvl w:ilvl="0">
      <w:numFmt w:val="bullet"/>
      <w:lvlText w:val="•"/>
      <w:lvlJc w:val="left"/>
      <w:pPr>
        <w:ind w:left="340" w:hanging="227"/>
      </w:pPr>
      <w:rPr>
        <w:rFonts w:ascii="Times New Roman" w:hAnsi="Times New Roman" w:cs="Times New Roman"/>
        <w:b w:val="0"/>
        <w:bCs w:val="0"/>
        <w:color w:val="231F20"/>
        <w:w w:val="111"/>
        <w:sz w:val="20"/>
        <w:szCs w:val="20"/>
      </w:rPr>
    </w:lvl>
    <w:lvl w:ilvl="1">
      <w:numFmt w:val="bullet"/>
      <w:lvlText w:val="•"/>
      <w:lvlJc w:val="left"/>
      <w:pPr>
        <w:ind w:left="759" w:hanging="227"/>
      </w:pPr>
    </w:lvl>
    <w:lvl w:ilvl="2">
      <w:numFmt w:val="bullet"/>
      <w:lvlText w:val="•"/>
      <w:lvlJc w:val="left"/>
      <w:pPr>
        <w:ind w:left="1179" w:hanging="227"/>
      </w:pPr>
    </w:lvl>
    <w:lvl w:ilvl="3">
      <w:numFmt w:val="bullet"/>
      <w:lvlText w:val="•"/>
      <w:lvlJc w:val="left"/>
      <w:pPr>
        <w:ind w:left="1598" w:hanging="227"/>
      </w:pPr>
    </w:lvl>
    <w:lvl w:ilvl="4">
      <w:numFmt w:val="bullet"/>
      <w:lvlText w:val="•"/>
      <w:lvlJc w:val="left"/>
      <w:pPr>
        <w:ind w:left="2018" w:hanging="227"/>
      </w:pPr>
    </w:lvl>
    <w:lvl w:ilvl="5">
      <w:numFmt w:val="bullet"/>
      <w:lvlText w:val="•"/>
      <w:lvlJc w:val="left"/>
      <w:pPr>
        <w:ind w:left="2437" w:hanging="227"/>
      </w:pPr>
    </w:lvl>
    <w:lvl w:ilvl="6">
      <w:numFmt w:val="bullet"/>
      <w:lvlText w:val="•"/>
      <w:lvlJc w:val="left"/>
      <w:pPr>
        <w:ind w:left="2857" w:hanging="227"/>
      </w:pPr>
    </w:lvl>
    <w:lvl w:ilvl="7">
      <w:numFmt w:val="bullet"/>
      <w:lvlText w:val="•"/>
      <w:lvlJc w:val="left"/>
      <w:pPr>
        <w:ind w:left="3276" w:hanging="227"/>
      </w:pPr>
    </w:lvl>
    <w:lvl w:ilvl="8">
      <w:numFmt w:val="bullet"/>
      <w:lvlText w:val="•"/>
      <w:lvlJc w:val="left"/>
      <w:pPr>
        <w:ind w:left="3696" w:hanging="227"/>
      </w:pPr>
    </w:lvl>
  </w:abstractNum>
  <w:abstractNum w:abstractNumId="1" w15:restartNumberingAfterBreak="0">
    <w:nsid w:val="00000450"/>
    <w:multiLevelType w:val="multilevel"/>
    <w:tmpl w:val="000008D3"/>
    <w:lvl w:ilvl="0">
      <w:start w:val="1"/>
      <w:numFmt w:val="decimal"/>
      <w:lvlText w:val="%1."/>
      <w:lvlJc w:val="left"/>
      <w:pPr>
        <w:ind w:left="1190" w:hanging="340"/>
      </w:pPr>
      <w:rPr>
        <w:rFonts w:ascii="Times New Roman" w:hAnsi="Times New Roman" w:cs="Times New Roman"/>
        <w:b w:val="0"/>
        <w:bCs w:val="0"/>
        <w:color w:val="231F20"/>
        <w:w w:val="90"/>
        <w:sz w:val="22"/>
        <w:szCs w:val="22"/>
      </w:rPr>
    </w:lvl>
    <w:lvl w:ilvl="1">
      <w:numFmt w:val="bullet"/>
      <w:lvlText w:val="•"/>
      <w:lvlJc w:val="left"/>
      <w:pPr>
        <w:ind w:left="2185" w:hanging="340"/>
      </w:pPr>
    </w:lvl>
    <w:lvl w:ilvl="2">
      <w:numFmt w:val="bullet"/>
      <w:lvlText w:val="•"/>
      <w:lvlJc w:val="left"/>
      <w:pPr>
        <w:ind w:left="3171" w:hanging="340"/>
      </w:pPr>
    </w:lvl>
    <w:lvl w:ilvl="3">
      <w:numFmt w:val="bullet"/>
      <w:lvlText w:val="•"/>
      <w:lvlJc w:val="left"/>
      <w:pPr>
        <w:ind w:left="4156" w:hanging="340"/>
      </w:pPr>
    </w:lvl>
    <w:lvl w:ilvl="4">
      <w:numFmt w:val="bullet"/>
      <w:lvlText w:val="•"/>
      <w:lvlJc w:val="left"/>
      <w:pPr>
        <w:ind w:left="5142" w:hanging="340"/>
      </w:pPr>
    </w:lvl>
    <w:lvl w:ilvl="5">
      <w:numFmt w:val="bullet"/>
      <w:lvlText w:val="•"/>
      <w:lvlJc w:val="left"/>
      <w:pPr>
        <w:ind w:left="6127" w:hanging="340"/>
      </w:pPr>
    </w:lvl>
    <w:lvl w:ilvl="6">
      <w:numFmt w:val="bullet"/>
      <w:lvlText w:val="•"/>
      <w:lvlJc w:val="left"/>
      <w:pPr>
        <w:ind w:left="7113" w:hanging="340"/>
      </w:pPr>
    </w:lvl>
    <w:lvl w:ilvl="7">
      <w:numFmt w:val="bullet"/>
      <w:lvlText w:val="•"/>
      <w:lvlJc w:val="left"/>
      <w:pPr>
        <w:ind w:left="8098" w:hanging="340"/>
      </w:pPr>
    </w:lvl>
    <w:lvl w:ilvl="8">
      <w:numFmt w:val="bullet"/>
      <w:lvlText w:val="•"/>
      <w:lvlJc w:val="left"/>
      <w:pPr>
        <w:ind w:left="9084" w:hanging="340"/>
      </w:pPr>
    </w:lvl>
  </w:abstractNum>
  <w:abstractNum w:abstractNumId="2" w15:restartNumberingAfterBreak="0">
    <w:nsid w:val="00000451"/>
    <w:multiLevelType w:val="multilevel"/>
    <w:tmpl w:val="000008D4"/>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1055" w:hanging="227"/>
      </w:pPr>
    </w:lvl>
    <w:lvl w:ilvl="2">
      <w:numFmt w:val="bullet"/>
      <w:lvlText w:val="•"/>
      <w:lvlJc w:val="left"/>
      <w:pPr>
        <w:ind w:left="1830" w:hanging="227"/>
      </w:pPr>
    </w:lvl>
    <w:lvl w:ilvl="3">
      <w:numFmt w:val="bullet"/>
      <w:lvlText w:val="•"/>
      <w:lvlJc w:val="left"/>
      <w:pPr>
        <w:ind w:left="2605" w:hanging="227"/>
      </w:pPr>
    </w:lvl>
    <w:lvl w:ilvl="4">
      <w:numFmt w:val="bullet"/>
      <w:lvlText w:val="•"/>
      <w:lvlJc w:val="left"/>
      <w:pPr>
        <w:ind w:left="3380" w:hanging="227"/>
      </w:pPr>
    </w:lvl>
    <w:lvl w:ilvl="5">
      <w:numFmt w:val="bullet"/>
      <w:lvlText w:val="•"/>
      <w:lvlJc w:val="left"/>
      <w:pPr>
        <w:ind w:left="4155" w:hanging="227"/>
      </w:pPr>
    </w:lvl>
    <w:lvl w:ilvl="6">
      <w:numFmt w:val="bullet"/>
      <w:lvlText w:val="•"/>
      <w:lvlJc w:val="left"/>
      <w:pPr>
        <w:ind w:left="4930" w:hanging="227"/>
      </w:pPr>
    </w:lvl>
    <w:lvl w:ilvl="7">
      <w:numFmt w:val="bullet"/>
      <w:lvlText w:val="•"/>
      <w:lvlJc w:val="left"/>
      <w:pPr>
        <w:ind w:left="5705" w:hanging="227"/>
      </w:pPr>
    </w:lvl>
    <w:lvl w:ilvl="8">
      <w:numFmt w:val="bullet"/>
      <w:lvlText w:val="•"/>
      <w:lvlJc w:val="left"/>
      <w:pPr>
        <w:ind w:left="6480" w:hanging="227"/>
      </w:pPr>
    </w:lvl>
  </w:abstractNum>
  <w:abstractNum w:abstractNumId="3" w15:restartNumberingAfterBreak="0">
    <w:nsid w:val="00000452"/>
    <w:multiLevelType w:val="multilevel"/>
    <w:tmpl w:val="000008D5"/>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1055" w:hanging="227"/>
      </w:pPr>
    </w:lvl>
    <w:lvl w:ilvl="2">
      <w:numFmt w:val="bullet"/>
      <w:lvlText w:val="•"/>
      <w:lvlJc w:val="left"/>
      <w:pPr>
        <w:ind w:left="1830" w:hanging="227"/>
      </w:pPr>
    </w:lvl>
    <w:lvl w:ilvl="3">
      <w:numFmt w:val="bullet"/>
      <w:lvlText w:val="•"/>
      <w:lvlJc w:val="left"/>
      <w:pPr>
        <w:ind w:left="2605" w:hanging="227"/>
      </w:pPr>
    </w:lvl>
    <w:lvl w:ilvl="4">
      <w:numFmt w:val="bullet"/>
      <w:lvlText w:val="•"/>
      <w:lvlJc w:val="left"/>
      <w:pPr>
        <w:ind w:left="3380" w:hanging="227"/>
      </w:pPr>
    </w:lvl>
    <w:lvl w:ilvl="5">
      <w:numFmt w:val="bullet"/>
      <w:lvlText w:val="•"/>
      <w:lvlJc w:val="left"/>
      <w:pPr>
        <w:ind w:left="4155" w:hanging="227"/>
      </w:pPr>
    </w:lvl>
    <w:lvl w:ilvl="6">
      <w:numFmt w:val="bullet"/>
      <w:lvlText w:val="•"/>
      <w:lvlJc w:val="left"/>
      <w:pPr>
        <w:ind w:left="4930" w:hanging="227"/>
      </w:pPr>
    </w:lvl>
    <w:lvl w:ilvl="7">
      <w:numFmt w:val="bullet"/>
      <w:lvlText w:val="•"/>
      <w:lvlJc w:val="left"/>
      <w:pPr>
        <w:ind w:left="5705" w:hanging="227"/>
      </w:pPr>
    </w:lvl>
    <w:lvl w:ilvl="8">
      <w:numFmt w:val="bullet"/>
      <w:lvlText w:val="•"/>
      <w:lvlJc w:val="left"/>
      <w:pPr>
        <w:ind w:left="6480" w:hanging="227"/>
      </w:pPr>
    </w:lvl>
  </w:abstractNum>
  <w:abstractNum w:abstractNumId="4" w15:restartNumberingAfterBreak="0">
    <w:nsid w:val="00000453"/>
    <w:multiLevelType w:val="multilevel"/>
    <w:tmpl w:val="000008D6"/>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1055" w:hanging="227"/>
      </w:pPr>
    </w:lvl>
    <w:lvl w:ilvl="2">
      <w:numFmt w:val="bullet"/>
      <w:lvlText w:val="•"/>
      <w:lvlJc w:val="left"/>
      <w:pPr>
        <w:ind w:left="1830" w:hanging="227"/>
      </w:pPr>
    </w:lvl>
    <w:lvl w:ilvl="3">
      <w:numFmt w:val="bullet"/>
      <w:lvlText w:val="•"/>
      <w:lvlJc w:val="left"/>
      <w:pPr>
        <w:ind w:left="2605" w:hanging="227"/>
      </w:pPr>
    </w:lvl>
    <w:lvl w:ilvl="4">
      <w:numFmt w:val="bullet"/>
      <w:lvlText w:val="•"/>
      <w:lvlJc w:val="left"/>
      <w:pPr>
        <w:ind w:left="3380" w:hanging="227"/>
      </w:pPr>
    </w:lvl>
    <w:lvl w:ilvl="5">
      <w:numFmt w:val="bullet"/>
      <w:lvlText w:val="•"/>
      <w:lvlJc w:val="left"/>
      <w:pPr>
        <w:ind w:left="4155" w:hanging="227"/>
      </w:pPr>
    </w:lvl>
    <w:lvl w:ilvl="6">
      <w:numFmt w:val="bullet"/>
      <w:lvlText w:val="•"/>
      <w:lvlJc w:val="left"/>
      <w:pPr>
        <w:ind w:left="4930" w:hanging="227"/>
      </w:pPr>
    </w:lvl>
    <w:lvl w:ilvl="7">
      <w:numFmt w:val="bullet"/>
      <w:lvlText w:val="•"/>
      <w:lvlJc w:val="left"/>
      <w:pPr>
        <w:ind w:left="5705" w:hanging="227"/>
      </w:pPr>
    </w:lvl>
    <w:lvl w:ilvl="8">
      <w:numFmt w:val="bullet"/>
      <w:lvlText w:val="•"/>
      <w:lvlJc w:val="left"/>
      <w:pPr>
        <w:ind w:left="6480" w:hanging="227"/>
      </w:pPr>
    </w:lvl>
  </w:abstractNum>
  <w:abstractNum w:abstractNumId="5" w15:restartNumberingAfterBreak="0">
    <w:nsid w:val="00000454"/>
    <w:multiLevelType w:val="multilevel"/>
    <w:tmpl w:val="000008D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0" w:hanging="227"/>
      </w:pPr>
    </w:lvl>
    <w:lvl w:ilvl="3">
      <w:numFmt w:val="bullet"/>
      <w:lvlText w:val="•"/>
      <w:lvlJc w:val="left"/>
      <w:pPr>
        <w:ind w:left="2215" w:hanging="227"/>
      </w:pPr>
    </w:lvl>
    <w:lvl w:ilvl="4">
      <w:numFmt w:val="bullet"/>
      <w:lvlText w:val="•"/>
      <w:lvlJc w:val="left"/>
      <w:pPr>
        <w:ind w:left="2860" w:hanging="227"/>
      </w:pPr>
    </w:lvl>
    <w:lvl w:ilvl="5">
      <w:numFmt w:val="bullet"/>
      <w:lvlText w:val="•"/>
      <w:lvlJc w:val="left"/>
      <w:pPr>
        <w:ind w:left="3506" w:hanging="227"/>
      </w:pPr>
    </w:lvl>
    <w:lvl w:ilvl="6">
      <w:numFmt w:val="bullet"/>
      <w:lvlText w:val="•"/>
      <w:lvlJc w:val="left"/>
      <w:pPr>
        <w:ind w:left="4151" w:hanging="227"/>
      </w:pPr>
    </w:lvl>
    <w:lvl w:ilvl="7">
      <w:numFmt w:val="bullet"/>
      <w:lvlText w:val="•"/>
      <w:lvlJc w:val="left"/>
      <w:pPr>
        <w:ind w:left="4796" w:hanging="227"/>
      </w:pPr>
    </w:lvl>
    <w:lvl w:ilvl="8">
      <w:numFmt w:val="bullet"/>
      <w:lvlText w:val="•"/>
      <w:lvlJc w:val="left"/>
      <w:pPr>
        <w:ind w:left="5441" w:hanging="227"/>
      </w:pPr>
    </w:lvl>
  </w:abstractNum>
  <w:abstractNum w:abstractNumId="6" w15:restartNumberingAfterBreak="0">
    <w:nsid w:val="00000455"/>
    <w:multiLevelType w:val="multilevel"/>
    <w:tmpl w:val="000008D8"/>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0" w:hanging="227"/>
      </w:pPr>
    </w:lvl>
    <w:lvl w:ilvl="3">
      <w:numFmt w:val="bullet"/>
      <w:lvlText w:val="•"/>
      <w:lvlJc w:val="left"/>
      <w:pPr>
        <w:ind w:left="2215" w:hanging="227"/>
      </w:pPr>
    </w:lvl>
    <w:lvl w:ilvl="4">
      <w:numFmt w:val="bullet"/>
      <w:lvlText w:val="•"/>
      <w:lvlJc w:val="left"/>
      <w:pPr>
        <w:ind w:left="2860" w:hanging="227"/>
      </w:pPr>
    </w:lvl>
    <w:lvl w:ilvl="5">
      <w:numFmt w:val="bullet"/>
      <w:lvlText w:val="•"/>
      <w:lvlJc w:val="left"/>
      <w:pPr>
        <w:ind w:left="3506" w:hanging="227"/>
      </w:pPr>
    </w:lvl>
    <w:lvl w:ilvl="6">
      <w:numFmt w:val="bullet"/>
      <w:lvlText w:val="•"/>
      <w:lvlJc w:val="left"/>
      <w:pPr>
        <w:ind w:left="4151" w:hanging="227"/>
      </w:pPr>
    </w:lvl>
    <w:lvl w:ilvl="7">
      <w:numFmt w:val="bullet"/>
      <w:lvlText w:val="•"/>
      <w:lvlJc w:val="left"/>
      <w:pPr>
        <w:ind w:left="4796" w:hanging="227"/>
      </w:pPr>
    </w:lvl>
    <w:lvl w:ilvl="8">
      <w:numFmt w:val="bullet"/>
      <w:lvlText w:val="•"/>
      <w:lvlJc w:val="left"/>
      <w:pPr>
        <w:ind w:left="5441" w:hanging="227"/>
      </w:pPr>
    </w:lvl>
  </w:abstractNum>
  <w:abstractNum w:abstractNumId="7" w15:restartNumberingAfterBreak="0">
    <w:nsid w:val="00000456"/>
    <w:multiLevelType w:val="multilevel"/>
    <w:tmpl w:val="000008D9"/>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0" w:hanging="227"/>
      </w:pPr>
    </w:lvl>
    <w:lvl w:ilvl="3">
      <w:numFmt w:val="bullet"/>
      <w:lvlText w:val="•"/>
      <w:lvlJc w:val="left"/>
      <w:pPr>
        <w:ind w:left="2215" w:hanging="227"/>
      </w:pPr>
    </w:lvl>
    <w:lvl w:ilvl="4">
      <w:numFmt w:val="bullet"/>
      <w:lvlText w:val="•"/>
      <w:lvlJc w:val="left"/>
      <w:pPr>
        <w:ind w:left="2860" w:hanging="227"/>
      </w:pPr>
    </w:lvl>
    <w:lvl w:ilvl="5">
      <w:numFmt w:val="bullet"/>
      <w:lvlText w:val="•"/>
      <w:lvlJc w:val="left"/>
      <w:pPr>
        <w:ind w:left="3506" w:hanging="227"/>
      </w:pPr>
    </w:lvl>
    <w:lvl w:ilvl="6">
      <w:numFmt w:val="bullet"/>
      <w:lvlText w:val="•"/>
      <w:lvlJc w:val="left"/>
      <w:pPr>
        <w:ind w:left="4151" w:hanging="227"/>
      </w:pPr>
    </w:lvl>
    <w:lvl w:ilvl="7">
      <w:numFmt w:val="bullet"/>
      <w:lvlText w:val="•"/>
      <w:lvlJc w:val="left"/>
      <w:pPr>
        <w:ind w:left="4796" w:hanging="227"/>
      </w:pPr>
    </w:lvl>
    <w:lvl w:ilvl="8">
      <w:numFmt w:val="bullet"/>
      <w:lvlText w:val="•"/>
      <w:lvlJc w:val="left"/>
      <w:pPr>
        <w:ind w:left="5441" w:hanging="227"/>
      </w:pPr>
    </w:lvl>
  </w:abstractNum>
  <w:abstractNum w:abstractNumId="8" w15:restartNumberingAfterBreak="0">
    <w:nsid w:val="00000457"/>
    <w:multiLevelType w:val="multilevel"/>
    <w:tmpl w:val="000008DA"/>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9" w15:restartNumberingAfterBreak="0">
    <w:nsid w:val="00000458"/>
    <w:multiLevelType w:val="multilevel"/>
    <w:tmpl w:val="000008DB"/>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10" w15:restartNumberingAfterBreak="0">
    <w:nsid w:val="00000459"/>
    <w:multiLevelType w:val="multilevel"/>
    <w:tmpl w:val="000008DC"/>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11" w15:restartNumberingAfterBreak="0">
    <w:nsid w:val="0000045A"/>
    <w:multiLevelType w:val="multilevel"/>
    <w:tmpl w:val="000008DD"/>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12" w15:restartNumberingAfterBreak="0">
    <w:nsid w:val="0000045B"/>
    <w:multiLevelType w:val="multilevel"/>
    <w:tmpl w:val="000008DE"/>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13" w15:restartNumberingAfterBreak="0">
    <w:nsid w:val="0000045C"/>
    <w:multiLevelType w:val="multilevel"/>
    <w:tmpl w:val="000008DF"/>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14" w15:restartNumberingAfterBreak="0">
    <w:nsid w:val="00000474"/>
    <w:multiLevelType w:val="multilevel"/>
    <w:tmpl w:val="000008F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48" w:hanging="227"/>
      </w:pPr>
    </w:lvl>
    <w:lvl w:ilvl="2">
      <w:numFmt w:val="bullet"/>
      <w:lvlText w:val="•"/>
      <w:lvlJc w:val="left"/>
      <w:pPr>
        <w:ind w:left="1616" w:hanging="227"/>
      </w:pPr>
    </w:lvl>
    <w:lvl w:ilvl="3">
      <w:numFmt w:val="bullet"/>
      <w:lvlText w:val="•"/>
      <w:lvlJc w:val="left"/>
      <w:pPr>
        <w:ind w:left="2284" w:hanging="227"/>
      </w:pPr>
    </w:lvl>
    <w:lvl w:ilvl="4">
      <w:numFmt w:val="bullet"/>
      <w:lvlText w:val="•"/>
      <w:lvlJc w:val="left"/>
      <w:pPr>
        <w:ind w:left="2953" w:hanging="227"/>
      </w:pPr>
    </w:lvl>
    <w:lvl w:ilvl="5">
      <w:numFmt w:val="bullet"/>
      <w:lvlText w:val="•"/>
      <w:lvlJc w:val="left"/>
      <w:pPr>
        <w:ind w:left="3621" w:hanging="227"/>
      </w:pPr>
    </w:lvl>
    <w:lvl w:ilvl="6">
      <w:numFmt w:val="bullet"/>
      <w:lvlText w:val="•"/>
      <w:lvlJc w:val="left"/>
      <w:pPr>
        <w:ind w:left="4289" w:hanging="227"/>
      </w:pPr>
    </w:lvl>
    <w:lvl w:ilvl="7">
      <w:numFmt w:val="bullet"/>
      <w:lvlText w:val="•"/>
      <w:lvlJc w:val="left"/>
      <w:pPr>
        <w:ind w:left="4958" w:hanging="227"/>
      </w:pPr>
    </w:lvl>
    <w:lvl w:ilvl="8">
      <w:numFmt w:val="bullet"/>
      <w:lvlText w:val="•"/>
      <w:lvlJc w:val="left"/>
      <w:pPr>
        <w:ind w:left="5626" w:hanging="227"/>
      </w:pPr>
    </w:lvl>
  </w:abstractNum>
  <w:abstractNum w:abstractNumId="15" w15:restartNumberingAfterBreak="0">
    <w:nsid w:val="00000475"/>
    <w:multiLevelType w:val="multilevel"/>
    <w:tmpl w:val="000008F8"/>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48" w:hanging="227"/>
      </w:pPr>
    </w:lvl>
    <w:lvl w:ilvl="2">
      <w:numFmt w:val="bullet"/>
      <w:lvlText w:val="•"/>
      <w:lvlJc w:val="left"/>
      <w:pPr>
        <w:ind w:left="1616" w:hanging="227"/>
      </w:pPr>
    </w:lvl>
    <w:lvl w:ilvl="3">
      <w:numFmt w:val="bullet"/>
      <w:lvlText w:val="•"/>
      <w:lvlJc w:val="left"/>
      <w:pPr>
        <w:ind w:left="2284" w:hanging="227"/>
      </w:pPr>
    </w:lvl>
    <w:lvl w:ilvl="4">
      <w:numFmt w:val="bullet"/>
      <w:lvlText w:val="•"/>
      <w:lvlJc w:val="left"/>
      <w:pPr>
        <w:ind w:left="2953" w:hanging="227"/>
      </w:pPr>
    </w:lvl>
    <w:lvl w:ilvl="5">
      <w:numFmt w:val="bullet"/>
      <w:lvlText w:val="•"/>
      <w:lvlJc w:val="left"/>
      <w:pPr>
        <w:ind w:left="3621" w:hanging="227"/>
      </w:pPr>
    </w:lvl>
    <w:lvl w:ilvl="6">
      <w:numFmt w:val="bullet"/>
      <w:lvlText w:val="•"/>
      <w:lvlJc w:val="left"/>
      <w:pPr>
        <w:ind w:left="4289" w:hanging="227"/>
      </w:pPr>
    </w:lvl>
    <w:lvl w:ilvl="7">
      <w:numFmt w:val="bullet"/>
      <w:lvlText w:val="•"/>
      <w:lvlJc w:val="left"/>
      <w:pPr>
        <w:ind w:left="4958" w:hanging="227"/>
      </w:pPr>
    </w:lvl>
    <w:lvl w:ilvl="8">
      <w:numFmt w:val="bullet"/>
      <w:lvlText w:val="•"/>
      <w:lvlJc w:val="left"/>
      <w:pPr>
        <w:ind w:left="5626" w:hanging="227"/>
      </w:pPr>
    </w:lvl>
  </w:abstractNum>
  <w:abstractNum w:abstractNumId="16" w15:restartNumberingAfterBreak="0">
    <w:nsid w:val="00000476"/>
    <w:multiLevelType w:val="multilevel"/>
    <w:tmpl w:val="000008F9"/>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48" w:hanging="227"/>
      </w:pPr>
    </w:lvl>
    <w:lvl w:ilvl="2">
      <w:numFmt w:val="bullet"/>
      <w:lvlText w:val="•"/>
      <w:lvlJc w:val="left"/>
      <w:pPr>
        <w:ind w:left="1616" w:hanging="227"/>
      </w:pPr>
    </w:lvl>
    <w:lvl w:ilvl="3">
      <w:numFmt w:val="bullet"/>
      <w:lvlText w:val="•"/>
      <w:lvlJc w:val="left"/>
      <w:pPr>
        <w:ind w:left="2284" w:hanging="227"/>
      </w:pPr>
    </w:lvl>
    <w:lvl w:ilvl="4">
      <w:numFmt w:val="bullet"/>
      <w:lvlText w:val="•"/>
      <w:lvlJc w:val="left"/>
      <w:pPr>
        <w:ind w:left="2953" w:hanging="227"/>
      </w:pPr>
    </w:lvl>
    <w:lvl w:ilvl="5">
      <w:numFmt w:val="bullet"/>
      <w:lvlText w:val="•"/>
      <w:lvlJc w:val="left"/>
      <w:pPr>
        <w:ind w:left="3621" w:hanging="227"/>
      </w:pPr>
    </w:lvl>
    <w:lvl w:ilvl="6">
      <w:numFmt w:val="bullet"/>
      <w:lvlText w:val="•"/>
      <w:lvlJc w:val="left"/>
      <w:pPr>
        <w:ind w:left="4289" w:hanging="227"/>
      </w:pPr>
    </w:lvl>
    <w:lvl w:ilvl="7">
      <w:numFmt w:val="bullet"/>
      <w:lvlText w:val="•"/>
      <w:lvlJc w:val="left"/>
      <w:pPr>
        <w:ind w:left="4958" w:hanging="227"/>
      </w:pPr>
    </w:lvl>
    <w:lvl w:ilvl="8">
      <w:numFmt w:val="bullet"/>
      <w:lvlText w:val="•"/>
      <w:lvlJc w:val="left"/>
      <w:pPr>
        <w:ind w:left="5626" w:hanging="227"/>
      </w:pPr>
    </w:lvl>
  </w:abstractNum>
  <w:abstractNum w:abstractNumId="17" w15:restartNumberingAfterBreak="0">
    <w:nsid w:val="0000047D"/>
    <w:multiLevelType w:val="multilevel"/>
    <w:tmpl w:val="00000900"/>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18" w15:restartNumberingAfterBreak="0">
    <w:nsid w:val="0000047E"/>
    <w:multiLevelType w:val="multilevel"/>
    <w:tmpl w:val="00000901"/>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19" w15:restartNumberingAfterBreak="0">
    <w:nsid w:val="0000047F"/>
    <w:multiLevelType w:val="multilevel"/>
    <w:tmpl w:val="00000902"/>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0" w15:restartNumberingAfterBreak="0">
    <w:nsid w:val="00000480"/>
    <w:multiLevelType w:val="multilevel"/>
    <w:tmpl w:val="00000903"/>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8"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7" w:hanging="227"/>
      </w:pPr>
    </w:lvl>
    <w:lvl w:ilvl="7">
      <w:numFmt w:val="bullet"/>
      <w:lvlText w:val="•"/>
      <w:lvlJc w:val="left"/>
      <w:pPr>
        <w:ind w:left="5037" w:hanging="227"/>
      </w:pPr>
    </w:lvl>
    <w:lvl w:ilvl="8">
      <w:numFmt w:val="bullet"/>
      <w:lvlText w:val="•"/>
      <w:lvlJc w:val="left"/>
      <w:pPr>
        <w:ind w:left="5716" w:hanging="227"/>
      </w:pPr>
    </w:lvl>
  </w:abstractNum>
  <w:abstractNum w:abstractNumId="21" w15:restartNumberingAfterBreak="0">
    <w:nsid w:val="00000481"/>
    <w:multiLevelType w:val="multilevel"/>
    <w:tmpl w:val="00000904"/>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8"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7" w:hanging="227"/>
      </w:pPr>
    </w:lvl>
    <w:lvl w:ilvl="7">
      <w:numFmt w:val="bullet"/>
      <w:lvlText w:val="•"/>
      <w:lvlJc w:val="left"/>
      <w:pPr>
        <w:ind w:left="5037" w:hanging="227"/>
      </w:pPr>
    </w:lvl>
    <w:lvl w:ilvl="8">
      <w:numFmt w:val="bullet"/>
      <w:lvlText w:val="•"/>
      <w:lvlJc w:val="left"/>
      <w:pPr>
        <w:ind w:left="5716" w:hanging="227"/>
      </w:pPr>
    </w:lvl>
  </w:abstractNum>
  <w:abstractNum w:abstractNumId="22" w15:restartNumberingAfterBreak="0">
    <w:nsid w:val="00000482"/>
    <w:multiLevelType w:val="multilevel"/>
    <w:tmpl w:val="00000905"/>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8"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7" w:hanging="227"/>
      </w:pPr>
    </w:lvl>
    <w:lvl w:ilvl="7">
      <w:numFmt w:val="bullet"/>
      <w:lvlText w:val="•"/>
      <w:lvlJc w:val="left"/>
      <w:pPr>
        <w:ind w:left="5037" w:hanging="227"/>
      </w:pPr>
    </w:lvl>
    <w:lvl w:ilvl="8">
      <w:numFmt w:val="bullet"/>
      <w:lvlText w:val="•"/>
      <w:lvlJc w:val="left"/>
      <w:pPr>
        <w:ind w:left="5716" w:hanging="227"/>
      </w:pPr>
    </w:lvl>
  </w:abstractNum>
  <w:abstractNum w:abstractNumId="23" w15:restartNumberingAfterBreak="0">
    <w:nsid w:val="00000483"/>
    <w:multiLevelType w:val="multilevel"/>
    <w:tmpl w:val="00000906"/>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61" w:hanging="227"/>
      </w:pPr>
    </w:lvl>
    <w:lvl w:ilvl="2">
      <w:numFmt w:val="bullet"/>
      <w:lvlText w:val="•"/>
      <w:lvlJc w:val="left"/>
      <w:pPr>
        <w:ind w:left="1642" w:hanging="227"/>
      </w:pPr>
    </w:lvl>
    <w:lvl w:ilvl="3">
      <w:numFmt w:val="bullet"/>
      <w:lvlText w:val="•"/>
      <w:lvlJc w:val="left"/>
      <w:pPr>
        <w:ind w:left="2323" w:hanging="227"/>
      </w:pPr>
    </w:lvl>
    <w:lvl w:ilvl="4">
      <w:numFmt w:val="bullet"/>
      <w:lvlText w:val="•"/>
      <w:lvlJc w:val="left"/>
      <w:pPr>
        <w:ind w:left="3004" w:hanging="227"/>
      </w:pPr>
    </w:lvl>
    <w:lvl w:ilvl="5">
      <w:numFmt w:val="bullet"/>
      <w:lvlText w:val="•"/>
      <w:lvlJc w:val="left"/>
      <w:pPr>
        <w:ind w:left="3685" w:hanging="227"/>
      </w:pPr>
    </w:lvl>
    <w:lvl w:ilvl="6">
      <w:numFmt w:val="bullet"/>
      <w:lvlText w:val="•"/>
      <w:lvlJc w:val="left"/>
      <w:pPr>
        <w:ind w:left="4366" w:hanging="227"/>
      </w:pPr>
    </w:lvl>
    <w:lvl w:ilvl="7">
      <w:numFmt w:val="bullet"/>
      <w:lvlText w:val="•"/>
      <w:lvlJc w:val="left"/>
      <w:pPr>
        <w:ind w:left="5047" w:hanging="227"/>
      </w:pPr>
    </w:lvl>
    <w:lvl w:ilvl="8">
      <w:numFmt w:val="bullet"/>
      <w:lvlText w:val="•"/>
      <w:lvlJc w:val="left"/>
      <w:pPr>
        <w:ind w:left="5728" w:hanging="227"/>
      </w:pPr>
    </w:lvl>
  </w:abstractNum>
  <w:abstractNum w:abstractNumId="24" w15:restartNumberingAfterBreak="0">
    <w:nsid w:val="00000484"/>
    <w:multiLevelType w:val="multilevel"/>
    <w:tmpl w:val="0000090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61" w:hanging="227"/>
      </w:pPr>
    </w:lvl>
    <w:lvl w:ilvl="2">
      <w:numFmt w:val="bullet"/>
      <w:lvlText w:val="•"/>
      <w:lvlJc w:val="left"/>
      <w:pPr>
        <w:ind w:left="1642" w:hanging="227"/>
      </w:pPr>
    </w:lvl>
    <w:lvl w:ilvl="3">
      <w:numFmt w:val="bullet"/>
      <w:lvlText w:val="•"/>
      <w:lvlJc w:val="left"/>
      <w:pPr>
        <w:ind w:left="2323" w:hanging="227"/>
      </w:pPr>
    </w:lvl>
    <w:lvl w:ilvl="4">
      <w:numFmt w:val="bullet"/>
      <w:lvlText w:val="•"/>
      <w:lvlJc w:val="left"/>
      <w:pPr>
        <w:ind w:left="3004" w:hanging="227"/>
      </w:pPr>
    </w:lvl>
    <w:lvl w:ilvl="5">
      <w:numFmt w:val="bullet"/>
      <w:lvlText w:val="•"/>
      <w:lvlJc w:val="left"/>
      <w:pPr>
        <w:ind w:left="3685" w:hanging="227"/>
      </w:pPr>
    </w:lvl>
    <w:lvl w:ilvl="6">
      <w:numFmt w:val="bullet"/>
      <w:lvlText w:val="•"/>
      <w:lvlJc w:val="left"/>
      <w:pPr>
        <w:ind w:left="4366" w:hanging="227"/>
      </w:pPr>
    </w:lvl>
    <w:lvl w:ilvl="7">
      <w:numFmt w:val="bullet"/>
      <w:lvlText w:val="•"/>
      <w:lvlJc w:val="left"/>
      <w:pPr>
        <w:ind w:left="5047" w:hanging="227"/>
      </w:pPr>
    </w:lvl>
    <w:lvl w:ilvl="8">
      <w:numFmt w:val="bullet"/>
      <w:lvlText w:val="•"/>
      <w:lvlJc w:val="left"/>
      <w:pPr>
        <w:ind w:left="5728" w:hanging="227"/>
      </w:pPr>
    </w:lvl>
  </w:abstractNum>
  <w:abstractNum w:abstractNumId="25" w15:restartNumberingAfterBreak="0">
    <w:nsid w:val="00000485"/>
    <w:multiLevelType w:val="multilevel"/>
    <w:tmpl w:val="00000908"/>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61" w:hanging="227"/>
      </w:pPr>
    </w:lvl>
    <w:lvl w:ilvl="2">
      <w:numFmt w:val="bullet"/>
      <w:lvlText w:val="•"/>
      <w:lvlJc w:val="left"/>
      <w:pPr>
        <w:ind w:left="1642" w:hanging="227"/>
      </w:pPr>
    </w:lvl>
    <w:lvl w:ilvl="3">
      <w:numFmt w:val="bullet"/>
      <w:lvlText w:val="•"/>
      <w:lvlJc w:val="left"/>
      <w:pPr>
        <w:ind w:left="2323" w:hanging="227"/>
      </w:pPr>
    </w:lvl>
    <w:lvl w:ilvl="4">
      <w:numFmt w:val="bullet"/>
      <w:lvlText w:val="•"/>
      <w:lvlJc w:val="left"/>
      <w:pPr>
        <w:ind w:left="3004" w:hanging="227"/>
      </w:pPr>
    </w:lvl>
    <w:lvl w:ilvl="5">
      <w:numFmt w:val="bullet"/>
      <w:lvlText w:val="•"/>
      <w:lvlJc w:val="left"/>
      <w:pPr>
        <w:ind w:left="3685" w:hanging="227"/>
      </w:pPr>
    </w:lvl>
    <w:lvl w:ilvl="6">
      <w:numFmt w:val="bullet"/>
      <w:lvlText w:val="•"/>
      <w:lvlJc w:val="left"/>
      <w:pPr>
        <w:ind w:left="4366" w:hanging="227"/>
      </w:pPr>
    </w:lvl>
    <w:lvl w:ilvl="7">
      <w:numFmt w:val="bullet"/>
      <w:lvlText w:val="•"/>
      <w:lvlJc w:val="left"/>
      <w:pPr>
        <w:ind w:left="5047" w:hanging="227"/>
      </w:pPr>
    </w:lvl>
    <w:lvl w:ilvl="8">
      <w:numFmt w:val="bullet"/>
      <w:lvlText w:val="•"/>
      <w:lvlJc w:val="left"/>
      <w:pPr>
        <w:ind w:left="5728" w:hanging="227"/>
      </w:pPr>
    </w:lvl>
  </w:abstractNum>
  <w:abstractNum w:abstractNumId="26" w15:restartNumberingAfterBreak="0">
    <w:nsid w:val="000004A7"/>
    <w:multiLevelType w:val="multilevel"/>
    <w:tmpl w:val="0000092A"/>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7" w15:restartNumberingAfterBreak="0">
    <w:nsid w:val="000004A8"/>
    <w:multiLevelType w:val="multilevel"/>
    <w:tmpl w:val="0000092B"/>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8" w15:restartNumberingAfterBreak="0">
    <w:nsid w:val="000004A9"/>
    <w:multiLevelType w:val="multilevel"/>
    <w:tmpl w:val="0000092C"/>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9" w15:restartNumberingAfterBreak="0">
    <w:nsid w:val="000004B2"/>
    <w:multiLevelType w:val="multilevel"/>
    <w:tmpl w:val="00000935"/>
    <w:lvl w:ilvl="0">
      <w:numFmt w:val="bullet"/>
      <w:lvlText w:val="•"/>
      <w:lvlJc w:val="left"/>
      <w:pPr>
        <w:ind w:left="1077" w:hanging="227"/>
      </w:pPr>
      <w:rPr>
        <w:rFonts w:ascii="Times New Roman" w:hAnsi="Times New Roman" w:cs="Times New Roman"/>
        <w:b w:val="0"/>
        <w:bCs w:val="0"/>
        <w:color w:val="231F20"/>
        <w:w w:val="111"/>
        <w:sz w:val="22"/>
        <w:szCs w:val="22"/>
      </w:rPr>
    </w:lvl>
    <w:lvl w:ilvl="1">
      <w:numFmt w:val="bullet"/>
      <w:lvlText w:val="•"/>
      <w:lvlJc w:val="left"/>
      <w:pPr>
        <w:ind w:left="2077" w:hanging="227"/>
      </w:pPr>
    </w:lvl>
    <w:lvl w:ilvl="2">
      <w:numFmt w:val="bullet"/>
      <w:lvlText w:val="•"/>
      <w:lvlJc w:val="left"/>
      <w:pPr>
        <w:ind w:left="3075" w:hanging="227"/>
      </w:pPr>
    </w:lvl>
    <w:lvl w:ilvl="3">
      <w:numFmt w:val="bullet"/>
      <w:lvlText w:val="•"/>
      <w:lvlJc w:val="left"/>
      <w:pPr>
        <w:ind w:left="4072" w:hanging="227"/>
      </w:pPr>
    </w:lvl>
    <w:lvl w:ilvl="4">
      <w:numFmt w:val="bullet"/>
      <w:lvlText w:val="•"/>
      <w:lvlJc w:val="left"/>
      <w:pPr>
        <w:ind w:left="5070" w:hanging="227"/>
      </w:pPr>
    </w:lvl>
    <w:lvl w:ilvl="5">
      <w:numFmt w:val="bullet"/>
      <w:lvlText w:val="•"/>
      <w:lvlJc w:val="left"/>
      <w:pPr>
        <w:ind w:left="6067" w:hanging="227"/>
      </w:pPr>
    </w:lvl>
    <w:lvl w:ilvl="6">
      <w:numFmt w:val="bullet"/>
      <w:lvlText w:val="•"/>
      <w:lvlJc w:val="left"/>
      <w:pPr>
        <w:ind w:left="7065" w:hanging="227"/>
      </w:pPr>
    </w:lvl>
    <w:lvl w:ilvl="7">
      <w:numFmt w:val="bullet"/>
      <w:lvlText w:val="•"/>
      <w:lvlJc w:val="left"/>
      <w:pPr>
        <w:ind w:left="8062" w:hanging="227"/>
      </w:pPr>
    </w:lvl>
    <w:lvl w:ilvl="8">
      <w:numFmt w:val="bullet"/>
      <w:lvlText w:val="•"/>
      <w:lvlJc w:val="left"/>
      <w:pPr>
        <w:ind w:left="9060" w:hanging="227"/>
      </w:pPr>
    </w:lvl>
  </w:abstractNum>
  <w:abstractNum w:abstractNumId="30" w15:restartNumberingAfterBreak="0">
    <w:nsid w:val="000004B3"/>
    <w:multiLevelType w:val="multilevel"/>
    <w:tmpl w:val="00000936"/>
    <w:lvl w:ilvl="0">
      <w:start w:val="1"/>
      <w:numFmt w:val="decimal"/>
      <w:lvlText w:val="%1."/>
      <w:lvlJc w:val="left"/>
      <w:pPr>
        <w:ind w:left="1041" w:hanging="192"/>
      </w:pPr>
      <w:rPr>
        <w:rFonts w:ascii="Times New Roman" w:hAnsi="Times New Roman" w:cs="Times New Roman"/>
        <w:b w:val="0"/>
        <w:bCs w:val="0"/>
        <w:color w:val="231F20"/>
        <w:w w:val="90"/>
        <w:sz w:val="22"/>
        <w:szCs w:val="22"/>
      </w:rPr>
    </w:lvl>
    <w:lvl w:ilvl="1">
      <w:numFmt w:val="bullet"/>
      <w:lvlText w:val="•"/>
      <w:lvlJc w:val="left"/>
      <w:pPr>
        <w:ind w:left="2041" w:hanging="192"/>
      </w:pPr>
    </w:lvl>
    <w:lvl w:ilvl="2">
      <w:numFmt w:val="bullet"/>
      <w:lvlText w:val="•"/>
      <w:lvlJc w:val="left"/>
      <w:pPr>
        <w:ind w:left="3043" w:hanging="192"/>
      </w:pPr>
    </w:lvl>
    <w:lvl w:ilvl="3">
      <w:numFmt w:val="bullet"/>
      <w:lvlText w:val="•"/>
      <w:lvlJc w:val="left"/>
      <w:pPr>
        <w:ind w:left="4044" w:hanging="192"/>
      </w:pPr>
    </w:lvl>
    <w:lvl w:ilvl="4">
      <w:numFmt w:val="bullet"/>
      <w:lvlText w:val="•"/>
      <w:lvlJc w:val="left"/>
      <w:pPr>
        <w:ind w:left="5046" w:hanging="192"/>
      </w:pPr>
    </w:lvl>
    <w:lvl w:ilvl="5">
      <w:numFmt w:val="bullet"/>
      <w:lvlText w:val="•"/>
      <w:lvlJc w:val="left"/>
      <w:pPr>
        <w:ind w:left="6047" w:hanging="192"/>
      </w:pPr>
    </w:lvl>
    <w:lvl w:ilvl="6">
      <w:numFmt w:val="bullet"/>
      <w:lvlText w:val="•"/>
      <w:lvlJc w:val="left"/>
      <w:pPr>
        <w:ind w:left="7049" w:hanging="192"/>
      </w:pPr>
    </w:lvl>
    <w:lvl w:ilvl="7">
      <w:numFmt w:val="bullet"/>
      <w:lvlText w:val="•"/>
      <w:lvlJc w:val="left"/>
      <w:pPr>
        <w:ind w:left="8050" w:hanging="192"/>
      </w:pPr>
    </w:lvl>
    <w:lvl w:ilvl="8">
      <w:numFmt w:val="bullet"/>
      <w:lvlText w:val="•"/>
      <w:lvlJc w:val="left"/>
      <w:pPr>
        <w:ind w:left="9052" w:hanging="192"/>
      </w:pPr>
    </w:lvl>
  </w:abstractNum>
  <w:abstractNum w:abstractNumId="31" w15:restartNumberingAfterBreak="0">
    <w:nsid w:val="01CD3926"/>
    <w:multiLevelType w:val="hybridMultilevel"/>
    <w:tmpl w:val="703887C2"/>
    <w:lvl w:ilvl="0" w:tplc="8B28ED44">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DCAC63CE">
      <w:numFmt w:val="bullet"/>
      <w:lvlText w:val="•"/>
      <w:lvlJc w:val="left"/>
      <w:pPr>
        <w:ind w:left="2760" w:hanging="377"/>
      </w:pPr>
      <w:rPr>
        <w:rFonts w:hint="default"/>
        <w:lang w:val="tr-TR" w:eastAsia="en-US" w:bidi="ar-SA"/>
      </w:rPr>
    </w:lvl>
    <w:lvl w:ilvl="2" w:tplc="70689EC6">
      <w:numFmt w:val="bullet"/>
      <w:lvlText w:val="•"/>
      <w:lvlJc w:val="left"/>
      <w:pPr>
        <w:ind w:left="3681" w:hanging="377"/>
      </w:pPr>
      <w:rPr>
        <w:rFonts w:hint="default"/>
        <w:lang w:val="tr-TR" w:eastAsia="en-US" w:bidi="ar-SA"/>
      </w:rPr>
    </w:lvl>
    <w:lvl w:ilvl="3" w:tplc="BD42273E">
      <w:numFmt w:val="bullet"/>
      <w:lvlText w:val="•"/>
      <w:lvlJc w:val="left"/>
      <w:pPr>
        <w:ind w:left="4601" w:hanging="377"/>
      </w:pPr>
      <w:rPr>
        <w:rFonts w:hint="default"/>
        <w:lang w:val="tr-TR" w:eastAsia="en-US" w:bidi="ar-SA"/>
      </w:rPr>
    </w:lvl>
    <w:lvl w:ilvl="4" w:tplc="D5CEC6B6">
      <w:numFmt w:val="bullet"/>
      <w:lvlText w:val="•"/>
      <w:lvlJc w:val="left"/>
      <w:pPr>
        <w:ind w:left="5522" w:hanging="377"/>
      </w:pPr>
      <w:rPr>
        <w:rFonts w:hint="default"/>
        <w:lang w:val="tr-TR" w:eastAsia="en-US" w:bidi="ar-SA"/>
      </w:rPr>
    </w:lvl>
    <w:lvl w:ilvl="5" w:tplc="E8909EDA">
      <w:numFmt w:val="bullet"/>
      <w:lvlText w:val="•"/>
      <w:lvlJc w:val="left"/>
      <w:pPr>
        <w:ind w:left="6443" w:hanging="377"/>
      </w:pPr>
      <w:rPr>
        <w:rFonts w:hint="default"/>
        <w:lang w:val="tr-TR" w:eastAsia="en-US" w:bidi="ar-SA"/>
      </w:rPr>
    </w:lvl>
    <w:lvl w:ilvl="6" w:tplc="79BA39A2">
      <w:numFmt w:val="bullet"/>
      <w:lvlText w:val="•"/>
      <w:lvlJc w:val="left"/>
      <w:pPr>
        <w:ind w:left="7363" w:hanging="377"/>
      </w:pPr>
      <w:rPr>
        <w:rFonts w:hint="default"/>
        <w:lang w:val="tr-TR" w:eastAsia="en-US" w:bidi="ar-SA"/>
      </w:rPr>
    </w:lvl>
    <w:lvl w:ilvl="7" w:tplc="6C00967A">
      <w:numFmt w:val="bullet"/>
      <w:lvlText w:val="•"/>
      <w:lvlJc w:val="left"/>
      <w:pPr>
        <w:ind w:left="8284" w:hanging="377"/>
      </w:pPr>
      <w:rPr>
        <w:rFonts w:hint="default"/>
        <w:lang w:val="tr-TR" w:eastAsia="en-US" w:bidi="ar-SA"/>
      </w:rPr>
    </w:lvl>
    <w:lvl w:ilvl="8" w:tplc="416AEB6E">
      <w:numFmt w:val="bullet"/>
      <w:lvlText w:val="•"/>
      <w:lvlJc w:val="left"/>
      <w:pPr>
        <w:ind w:left="9205" w:hanging="377"/>
      </w:pPr>
      <w:rPr>
        <w:rFonts w:hint="default"/>
        <w:lang w:val="tr-TR" w:eastAsia="en-US" w:bidi="ar-SA"/>
      </w:rPr>
    </w:lvl>
  </w:abstractNum>
  <w:abstractNum w:abstractNumId="32" w15:restartNumberingAfterBreak="0">
    <w:nsid w:val="03B84A2F"/>
    <w:multiLevelType w:val="hybridMultilevel"/>
    <w:tmpl w:val="424009BE"/>
    <w:lvl w:ilvl="0" w:tplc="041F000D">
      <w:start w:val="1"/>
      <w:numFmt w:val="bullet"/>
      <w:lvlText w:val=""/>
      <w:lvlJc w:val="left"/>
      <w:pPr>
        <w:ind w:left="1494" w:hanging="360"/>
      </w:pPr>
      <w:rPr>
        <w:rFonts w:ascii="Wingdings" w:hAnsi="Wingdings" w:hint="default"/>
      </w:rPr>
    </w:lvl>
    <w:lvl w:ilvl="1" w:tplc="041F0003" w:tentative="1">
      <w:start w:val="1"/>
      <w:numFmt w:val="bullet"/>
      <w:lvlText w:val="o"/>
      <w:lvlJc w:val="left"/>
      <w:pPr>
        <w:ind w:left="2214" w:hanging="360"/>
      </w:pPr>
      <w:rPr>
        <w:rFonts w:ascii="Courier New" w:hAnsi="Courier New" w:cs="Courier New" w:hint="default"/>
      </w:rPr>
    </w:lvl>
    <w:lvl w:ilvl="2" w:tplc="041F0005" w:tentative="1">
      <w:start w:val="1"/>
      <w:numFmt w:val="bullet"/>
      <w:lvlText w:val=""/>
      <w:lvlJc w:val="left"/>
      <w:pPr>
        <w:ind w:left="2934" w:hanging="360"/>
      </w:pPr>
      <w:rPr>
        <w:rFonts w:ascii="Wingdings" w:hAnsi="Wingdings" w:hint="default"/>
      </w:rPr>
    </w:lvl>
    <w:lvl w:ilvl="3" w:tplc="041F0001" w:tentative="1">
      <w:start w:val="1"/>
      <w:numFmt w:val="bullet"/>
      <w:lvlText w:val=""/>
      <w:lvlJc w:val="left"/>
      <w:pPr>
        <w:ind w:left="3654" w:hanging="360"/>
      </w:pPr>
      <w:rPr>
        <w:rFonts w:ascii="Symbol" w:hAnsi="Symbol" w:hint="default"/>
      </w:rPr>
    </w:lvl>
    <w:lvl w:ilvl="4" w:tplc="041F0003" w:tentative="1">
      <w:start w:val="1"/>
      <w:numFmt w:val="bullet"/>
      <w:lvlText w:val="o"/>
      <w:lvlJc w:val="left"/>
      <w:pPr>
        <w:ind w:left="4374" w:hanging="360"/>
      </w:pPr>
      <w:rPr>
        <w:rFonts w:ascii="Courier New" w:hAnsi="Courier New" w:cs="Courier New" w:hint="default"/>
      </w:rPr>
    </w:lvl>
    <w:lvl w:ilvl="5" w:tplc="041F0005" w:tentative="1">
      <w:start w:val="1"/>
      <w:numFmt w:val="bullet"/>
      <w:lvlText w:val=""/>
      <w:lvlJc w:val="left"/>
      <w:pPr>
        <w:ind w:left="5094" w:hanging="360"/>
      </w:pPr>
      <w:rPr>
        <w:rFonts w:ascii="Wingdings" w:hAnsi="Wingdings" w:hint="default"/>
      </w:rPr>
    </w:lvl>
    <w:lvl w:ilvl="6" w:tplc="041F0001" w:tentative="1">
      <w:start w:val="1"/>
      <w:numFmt w:val="bullet"/>
      <w:lvlText w:val=""/>
      <w:lvlJc w:val="left"/>
      <w:pPr>
        <w:ind w:left="5814" w:hanging="360"/>
      </w:pPr>
      <w:rPr>
        <w:rFonts w:ascii="Symbol" w:hAnsi="Symbol" w:hint="default"/>
      </w:rPr>
    </w:lvl>
    <w:lvl w:ilvl="7" w:tplc="041F0003" w:tentative="1">
      <w:start w:val="1"/>
      <w:numFmt w:val="bullet"/>
      <w:lvlText w:val="o"/>
      <w:lvlJc w:val="left"/>
      <w:pPr>
        <w:ind w:left="6534" w:hanging="360"/>
      </w:pPr>
      <w:rPr>
        <w:rFonts w:ascii="Courier New" w:hAnsi="Courier New" w:cs="Courier New" w:hint="default"/>
      </w:rPr>
    </w:lvl>
    <w:lvl w:ilvl="8" w:tplc="041F0005" w:tentative="1">
      <w:start w:val="1"/>
      <w:numFmt w:val="bullet"/>
      <w:lvlText w:val=""/>
      <w:lvlJc w:val="left"/>
      <w:pPr>
        <w:ind w:left="7254" w:hanging="360"/>
      </w:pPr>
      <w:rPr>
        <w:rFonts w:ascii="Wingdings" w:hAnsi="Wingdings" w:hint="default"/>
      </w:rPr>
    </w:lvl>
  </w:abstractNum>
  <w:abstractNum w:abstractNumId="33" w15:restartNumberingAfterBreak="0">
    <w:nsid w:val="040F68E5"/>
    <w:multiLevelType w:val="hybridMultilevel"/>
    <w:tmpl w:val="E13A15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0702021B"/>
    <w:multiLevelType w:val="hybridMultilevel"/>
    <w:tmpl w:val="BE52051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07AF798F"/>
    <w:multiLevelType w:val="hybridMultilevel"/>
    <w:tmpl w:val="22A46764"/>
    <w:lvl w:ilvl="0" w:tplc="5F9E9E90">
      <w:numFmt w:val="bullet"/>
      <w:lvlText w:val="•"/>
      <w:lvlJc w:val="left"/>
      <w:pPr>
        <w:ind w:left="716" w:hanging="360"/>
      </w:pPr>
      <w:rPr>
        <w:rFonts w:hint="default"/>
        <w:lang w:val="tr-TR" w:eastAsia="tr-TR" w:bidi="tr-TR"/>
      </w:rPr>
    </w:lvl>
    <w:lvl w:ilvl="1" w:tplc="041F0003" w:tentative="1">
      <w:start w:val="1"/>
      <w:numFmt w:val="bullet"/>
      <w:lvlText w:val="o"/>
      <w:lvlJc w:val="left"/>
      <w:pPr>
        <w:ind w:left="1436" w:hanging="360"/>
      </w:pPr>
      <w:rPr>
        <w:rFonts w:ascii="Lucida Sans Typewriter" w:hAnsi="Lucida Sans Typewriter" w:hint="default"/>
      </w:rPr>
    </w:lvl>
    <w:lvl w:ilvl="2" w:tplc="041F0005" w:tentative="1">
      <w:start w:val="1"/>
      <w:numFmt w:val="bullet"/>
      <w:lvlText w:val=""/>
      <w:lvlJc w:val="left"/>
      <w:pPr>
        <w:ind w:left="2156" w:hanging="360"/>
      </w:pPr>
      <w:rPr>
        <w:rFonts w:ascii="Marlett" w:hAnsi="Marlett" w:hint="default"/>
      </w:rPr>
    </w:lvl>
    <w:lvl w:ilvl="3" w:tplc="041F0001" w:tentative="1">
      <w:start w:val="1"/>
      <w:numFmt w:val="bullet"/>
      <w:lvlText w:val=""/>
      <w:lvlJc w:val="left"/>
      <w:pPr>
        <w:ind w:left="2876" w:hanging="360"/>
      </w:pPr>
      <w:rPr>
        <w:rFonts w:ascii="Symbol" w:hAnsi="Symbol" w:hint="default"/>
      </w:rPr>
    </w:lvl>
    <w:lvl w:ilvl="4" w:tplc="041F0003" w:tentative="1">
      <w:start w:val="1"/>
      <w:numFmt w:val="bullet"/>
      <w:lvlText w:val="o"/>
      <w:lvlJc w:val="left"/>
      <w:pPr>
        <w:ind w:left="3596" w:hanging="360"/>
      </w:pPr>
      <w:rPr>
        <w:rFonts w:ascii="Lucida Sans Typewriter" w:hAnsi="Lucida Sans Typewriter" w:hint="default"/>
      </w:rPr>
    </w:lvl>
    <w:lvl w:ilvl="5" w:tplc="041F0005" w:tentative="1">
      <w:start w:val="1"/>
      <w:numFmt w:val="bullet"/>
      <w:lvlText w:val=""/>
      <w:lvlJc w:val="left"/>
      <w:pPr>
        <w:ind w:left="4316" w:hanging="360"/>
      </w:pPr>
      <w:rPr>
        <w:rFonts w:ascii="Marlett" w:hAnsi="Marlett" w:hint="default"/>
      </w:rPr>
    </w:lvl>
    <w:lvl w:ilvl="6" w:tplc="041F0001" w:tentative="1">
      <w:start w:val="1"/>
      <w:numFmt w:val="bullet"/>
      <w:lvlText w:val=""/>
      <w:lvlJc w:val="left"/>
      <w:pPr>
        <w:ind w:left="5036" w:hanging="360"/>
      </w:pPr>
      <w:rPr>
        <w:rFonts w:ascii="Symbol" w:hAnsi="Symbol" w:hint="default"/>
      </w:rPr>
    </w:lvl>
    <w:lvl w:ilvl="7" w:tplc="041F0003" w:tentative="1">
      <w:start w:val="1"/>
      <w:numFmt w:val="bullet"/>
      <w:lvlText w:val="o"/>
      <w:lvlJc w:val="left"/>
      <w:pPr>
        <w:ind w:left="5756" w:hanging="360"/>
      </w:pPr>
      <w:rPr>
        <w:rFonts w:ascii="Lucida Sans Typewriter" w:hAnsi="Lucida Sans Typewriter" w:hint="default"/>
      </w:rPr>
    </w:lvl>
    <w:lvl w:ilvl="8" w:tplc="041F0005" w:tentative="1">
      <w:start w:val="1"/>
      <w:numFmt w:val="bullet"/>
      <w:lvlText w:val=""/>
      <w:lvlJc w:val="left"/>
      <w:pPr>
        <w:ind w:left="6476" w:hanging="360"/>
      </w:pPr>
      <w:rPr>
        <w:rFonts w:ascii="Marlett" w:hAnsi="Marlett" w:hint="default"/>
      </w:rPr>
    </w:lvl>
  </w:abstractNum>
  <w:abstractNum w:abstractNumId="36" w15:restartNumberingAfterBreak="0">
    <w:nsid w:val="0B100BC2"/>
    <w:multiLevelType w:val="hybridMultilevel"/>
    <w:tmpl w:val="64E62D0C"/>
    <w:lvl w:ilvl="0" w:tplc="041F000D">
      <w:start w:val="1"/>
      <w:numFmt w:val="bullet"/>
      <w:lvlText w:val=""/>
      <w:lvlJc w:val="left"/>
      <w:pPr>
        <w:ind w:left="1429" w:hanging="360"/>
      </w:pPr>
      <w:rPr>
        <w:rFonts w:ascii="Wingdings" w:hAnsi="Wingdings" w:hint="default"/>
        <w:color w:val="C00000"/>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7" w15:restartNumberingAfterBreak="0">
    <w:nsid w:val="0FA27328"/>
    <w:multiLevelType w:val="hybridMultilevel"/>
    <w:tmpl w:val="DC924D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11466F60"/>
    <w:multiLevelType w:val="hybridMultilevel"/>
    <w:tmpl w:val="EEC0CD20"/>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39" w15:restartNumberingAfterBreak="0">
    <w:nsid w:val="134E3CA8"/>
    <w:multiLevelType w:val="hybridMultilevel"/>
    <w:tmpl w:val="983E3170"/>
    <w:lvl w:ilvl="0" w:tplc="19C0592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9F0AAC1A">
      <w:numFmt w:val="bullet"/>
      <w:lvlText w:val="•"/>
      <w:lvlJc w:val="left"/>
      <w:pPr>
        <w:ind w:left="806" w:hanging="284"/>
      </w:pPr>
      <w:rPr>
        <w:rFonts w:hint="default"/>
        <w:lang w:val="tr-TR" w:eastAsia="en-US" w:bidi="ar-SA"/>
      </w:rPr>
    </w:lvl>
    <w:lvl w:ilvl="2" w:tplc="E2BABFB0">
      <w:numFmt w:val="bullet"/>
      <w:lvlText w:val="•"/>
      <w:lvlJc w:val="left"/>
      <w:pPr>
        <w:ind w:left="1313" w:hanging="284"/>
      </w:pPr>
      <w:rPr>
        <w:rFonts w:hint="default"/>
        <w:lang w:val="tr-TR" w:eastAsia="en-US" w:bidi="ar-SA"/>
      </w:rPr>
    </w:lvl>
    <w:lvl w:ilvl="3" w:tplc="75549618">
      <w:numFmt w:val="bullet"/>
      <w:lvlText w:val="•"/>
      <w:lvlJc w:val="left"/>
      <w:pPr>
        <w:ind w:left="1820" w:hanging="284"/>
      </w:pPr>
      <w:rPr>
        <w:rFonts w:hint="default"/>
        <w:lang w:val="tr-TR" w:eastAsia="en-US" w:bidi="ar-SA"/>
      </w:rPr>
    </w:lvl>
    <w:lvl w:ilvl="4" w:tplc="A2F64CB6">
      <w:numFmt w:val="bullet"/>
      <w:lvlText w:val="•"/>
      <w:lvlJc w:val="left"/>
      <w:pPr>
        <w:ind w:left="2327" w:hanging="284"/>
      </w:pPr>
      <w:rPr>
        <w:rFonts w:hint="default"/>
        <w:lang w:val="tr-TR" w:eastAsia="en-US" w:bidi="ar-SA"/>
      </w:rPr>
    </w:lvl>
    <w:lvl w:ilvl="5" w:tplc="3698D0AE">
      <w:numFmt w:val="bullet"/>
      <w:lvlText w:val="•"/>
      <w:lvlJc w:val="left"/>
      <w:pPr>
        <w:ind w:left="2834" w:hanging="284"/>
      </w:pPr>
      <w:rPr>
        <w:rFonts w:hint="default"/>
        <w:lang w:val="tr-TR" w:eastAsia="en-US" w:bidi="ar-SA"/>
      </w:rPr>
    </w:lvl>
    <w:lvl w:ilvl="6" w:tplc="38A471E0">
      <w:numFmt w:val="bullet"/>
      <w:lvlText w:val="•"/>
      <w:lvlJc w:val="left"/>
      <w:pPr>
        <w:ind w:left="3340" w:hanging="284"/>
      </w:pPr>
      <w:rPr>
        <w:rFonts w:hint="default"/>
        <w:lang w:val="tr-TR" w:eastAsia="en-US" w:bidi="ar-SA"/>
      </w:rPr>
    </w:lvl>
    <w:lvl w:ilvl="7" w:tplc="F8101B20">
      <w:numFmt w:val="bullet"/>
      <w:lvlText w:val="•"/>
      <w:lvlJc w:val="left"/>
      <w:pPr>
        <w:ind w:left="3847" w:hanging="284"/>
      </w:pPr>
      <w:rPr>
        <w:rFonts w:hint="default"/>
        <w:lang w:val="tr-TR" w:eastAsia="en-US" w:bidi="ar-SA"/>
      </w:rPr>
    </w:lvl>
    <w:lvl w:ilvl="8" w:tplc="EE0E34C6">
      <w:numFmt w:val="bullet"/>
      <w:lvlText w:val="•"/>
      <w:lvlJc w:val="left"/>
      <w:pPr>
        <w:ind w:left="4354" w:hanging="284"/>
      </w:pPr>
      <w:rPr>
        <w:rFonts w:hint="default"/>
        <w:lang w:val="tr-TR" w:eastAsia="en-US" w:bidi="ar-SA"/>
      </w:rPr>
    </w:lvl>
  </w:abstractNum>
  <w:abstractNum w:abstractNumId="40" w15:restartNumberingAfterBreak="0">
    <w:nsid w:val="148F6784"/>
    <w:multiLevelType w:val="hybridMultilevel"/>
    <w:tmpl w:val="FE4E8078"/>
    <w:lvl w:ilvl="0" w:tplc="80526D1E">
      <w:start w:val="1"/>
      <w:numFmt w:val="bullet"/>
      <w:lvlText w:val=""/>
      <w:lvlJc w:val="left"/>
      <w:pPr>
        <w:ind w:left="360" w:hanging="360"/>
      </w:pPr>
      <w:rPr>
        <w:rFonts w:ascii="Wingdings" w:hAnsi="Wingdings" w:hint="default"/>
        <w:color w:val="C00000"/>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1" w15:restartNumberingAfterBreak="0">
    <w:nsid w:val="152C5DE8"/>
    <w:multiLevelType w:val="multilevel"/>
    <w:tmpl w:val="1D048C7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2016"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42" w15:restartNumberingAfterBreak="0">
    <w:nsid w:val="164C0EDD"/>
    <w:multiLevelType w:val="hybridMultilevel"/>
    <w:tmpl w:val="EC46D764"/>
    <w:lvl w:ilvl="0" w:tplc="D0FC07FA">
      <w:numFmt w:val="bullet"/>
      <w:lvlText w:val="-"/>
      <w:lvlJc w:val="left"/>
      <w:pPr>
        <w:ind w:left="1851" w:hanging="101"/>
      </w:pPr>
      <w:rPr>
        <w:rFonts w:ascii="Cambria" w:eastAsia="Cambria" w:hAnsi="Cambria" w:cs="Cambria" w:hint="default"/>
        <w:w w:val="100"/>
        <w:sz w:val="18"/>
        <w:szCs w:val="18"/>
        <w:lang w:val="tr-TR" w:eastAsia="en-US" w:bidi="ar-SA"/>
      </w:rPr>
    </w:lvl>
    <w:lvl w:ilvl="1" w:tplc="4A0AD9C8">
      <w:numFmt w:val="bullet"/>
      <w:lvlText w:val="•"/>
      <w:lvlJc w:val="left"/>
      <w:pPr>
        <w:ind w:left="2778" w:hanging="101"/>
      </w:pPr>
      <w:rPr>
        <w:rFonts w:hint="default"/>
        <w:lang w:val="tr-TR" w:eastAsia="en-US" w:bidi="ar-SA"/>
      </w:rPr>
    </w:lvl>
    <w:lvl w:ilvl="2" w:tplc="5D6EB6FC">
      <w:numFmt w:val="bullet"/>
      <w:lvlText w:val="•"/>
      <w:lvlJc w:val="left"/>
      <w:pPr>
        <w:ind w:left="3697" w:hanging="101"/>
      </w:pPr>
      <w:rPr>
        <w:rFonts w:hint="default"/>
        <w:lang w:val="tr-TR" w:eastAsia="en-US" w:bidi="ar-SA"/>
      </w:rPr>
    </w:lvl>
    <w:lvl w:ilvl="3" w:tplc="976C81E2">
      <w:numFmt w:val="bullet"/>
      <w:lvlText w:val="•"/>
      <w:lvlJc w:val="left"/>
      <w:pPr>
        <w:ind w:left="4615" w:hanging="101"/>
      </w:pPr>
      <w:rPr>
        <w:rFonts w:hint="default"/>
        <w:lang w:val="tr-TR" w:eastAsia="en-US" w:bidi="ar-SA"/>
      </w:rPr>
    </w:lvl>
    <w:lvl w:ilvl="4" w:tplc="1FFEBFCE">
      <w:numFmt w:val="bullet"/>
      <w:lvlText w:val="•"/>
      <w:lvlJc w:val="left"/>
      <w:pPr>
        <w:ind w:left="5534" w:hanging="101"/>
      </w:pPr>
      <w:rPr>
        <w:rFonts w:hint="default"/>
        <w:lang w:val="tr-TR" w:eastAsia="en-US" w:bidi="ar-SA"/>
      </w:rPr>
    </w:lvl>
    <w:lvl w:ilvl="5" w:tplc="D9EE20E4">
      <w:numFmt w:val="bullet"/>
      <w:lvlText w:val="•"/>
      <w:lvlJc w:val="left"/>
      <w:pPr>
        <w:ind w:left="6453" w:hanging="101"/>
      </w:pPr>
      <w:rPr>
        <w:rFonts w:hint="default"/>
        <w:lang w:val="tr-TR" w:eastAsia="en-US" w:bidi="ar-SA"/>
      </w:rPr>
    </w:lvl>
    <w:lvl w:ilvl="6" w:tplc="33E2C10A">
      <w:numFmt w:val="bullet"/>
      <w:lvlText w:val="•"/>
      <w:lvlJc w:val="left"/>
      <w:pPr>
        <w:ind w:left="7371" w:hanging="101"/>
      </w:pPr>
      <w:rPr>
        <w:rFonts w:hint="default"/>
        <w:lang w:val="tr-TR" w:eastAsia="en-US" w:bidi="ar-SA"/>
      </w:rPr>
    </w:lvl>
    <w:lvl w:ilvl="7" w:tplc="24D68D5E">
      <w:numFmt w:val="bullet"/>
      <w:lvlText w:val="•"/>
      <w:lvlJc w:val="left"/>
      <w:pPr>
        <w:ind w:left="8290" w:hanging="101"/>
      </w:pPr>
      <w:rPr>
        <w:rFonts w:hint="default"/>
        <w:lang w:val="tr-TR" w:eastAsia="en-US" w:bidi="ar-SA"/>
      </w:rPr>
    </w:lvl>
    <w:lvl w:ilvl="8" w:tplc="D3087BB2">
      <w:numFmt w:val="bullet"/>
      <w:lvlText w:val="•"/>
      <w:lvlJc w:val="left"/>
      <w:pPr>
        <w:ind w:left="9209" w:hanging="101"/>
      </w:pPr>
      <w:rPr>
        <w:rFonts w:hint="default"/>
        <w:lang w:val="tr-TR" w:eastAsia="en-US" w:bidi="ar-SA"/>
      </w:rPr>
    </w:lvl>
  </w:abstractNum>
  <w:abstractNum w:abstractNumId="43" w15:restartNumberingAfterBreak="0">
    <w:nsid w:val="1A875743"/>
    <w:multiLevelType w:val="hybridMultilevel"/>
    <w:tmpl w:val="DD5A5160"/>
    <w:lvl w:ilvl="0" w:tplc="5BD67D7C">
      <w:numFmt w:val="bullet"/>
      <w:lvlText w:val=""/>
      <w:lvlJc w:val="left"/>
      <w:pPr>
        <w:ind w:left="1678" w:hanging="360"/>
      </w:pPr>
      <w:rPr>
        <w:rFonts w:ascii="Symbol" w:eastAsia="Symbol" w:hAnsi="Symbol" w:cs="Symbol" w:hint="default"/>
        <w:w w:val="100"/>
        <w:sz w:val="24"/>
        <w:szCs w:val="24"/>
        <w:lang w:val="tr-TR" w:eastAsia="en-US" w:bidi="ar-SA"/>
      </w:rPr>
    </w:lvl>
    <w:lvl w:ilvl="1" w:tplc="5EBA88EE">
      <w:numFmt w:val="bullet"/>
      <w:lvlText w:val="•"/>
      <w:lvlJc w:val="left"/>
      <w:pPr>
        <w:ind w:left="2616" w:hanging="360"/>
      </w:pPr>
      <w:rPr>
        <w:rFonts w:hint="default"/>
        <w:lang w:val="tr-TR" w:eastAsia="en-US" w:bidi="ar-SA"/>
      </w:rPr>
    </w:lvl>
    <w:lvl w:ilvl="2" w:tplc="B7D2A576">
      <w:numFmt w:val="bullet"/>
      <w:lvlText w:val="•"/>
      <w:lvlJc w:val="left"/>
      <w:pPr>
        <w:ind w:left="3553" w:hanging="360"/>
      </w:pPr>
      <w:rPr>
        <w:rFonts w:hint="default"/>
        <w:lang w:val="tr-TR" w:eastAsia="en-US" w:bidi="ar-SA"/>
      </w:rPr>
    </w:lvl>
    <w:lvl w:ilvl="3" w:tplc="1CBEE3E0">
      <w:numFmt w:val="bullet"/>
      <w:lvlText w:val="•"/>
      <w:lvlJc w:val="left"/>
      <w:pPr>
        <w:ind w:left="4489" w:hanging="360"/>
      </w:pPr>
      <w:rPr>
        <w:rFonts w:hint="default"/>
        <w:lang w:val="tr-TR" w:eastAsia="en-US" w:bidi="ar-SA"/>
      </w:rPr>
    </w:lvl>
    <w:lvl w:ilvl="4" w:tplc="A7E81890">
      <w:numFmt w:val="bullet"/>
      <w:lvlText w:val="•"/>
      <w:lvlJc w:val="left"/>
      <w:pPr>
        <w:ind w:left="5426" w:hanging="360"/>
      </w:pPr>
      <w:rPr>
        <w:rFonts w:hint="default"/>
        <w:lang w:val="tr-TR" w:eastAsia="en-US" w:bidi="ar-SA"/>
      </w:rPr>
    </w:lvl>
    <w:lvl w:ilvl="5" w:tplc="92EE2F04">
      <w:numFmt w:val="bullet"/>
      <w:lvlText w:val="•"/>
      <w:lvlJc w:val="left"/>
      <w:pPr>
        <w:ind w:left="6363" w:hanging="360"/>
      </w:pPr>
      <w:rPr>
        <w:rFonts w:hint="default"/>
        <w:lang w:val="tr-TR" w:eastAsia="en-US" w:bidi="ar-SA"/>
      </w:rPr>
    </w:lvl>
    <w:lvl w:ilvl="6" w:tplc="2AF680A8">
      <w:numFmt w:val="bullet"/>
      <w:lvlText w:val="•"/>
      <w:lvlJc w:val="left"/>
      <w:pPr>
        <w:ind w:left="7299" w:hanging="360"/>
      </w:pPr>
      <w:rPr>
        <w:rFonts w:hint="default"/>
        <w:lang w:val="tr-TR" w:eastAsia="en-US" w:bidi="ar-SA"/>
      </w:rPr>
    </w:lvl>
    <w:lvl w:ilvl="7" w:tplc="55900A46">
      <w:numFmt w:val="bullet"/>
      <w:lvlText w:val="•"/>
      <w:lvlJc w:val="left"/>
      <w:pPr>
        <w:ind w:left="8236" w:hanging="360"/>
      </w:pPr>
      <w:rPr>
        <w:rFonts w:hint="default"/>
        <w:lang w:val="tr-TR" w:eastAsia="en-US" w:bidi="ar-SA"/>
      </w:rPr>
    </w:lvl>
    <w:lvl w:ilvl="8" w:tplc="9E720C9C">
      <w:numFmt w:val="bullet"/>
      <w:lvlText w:val="•"/>
      <w:lvlJc w:val="left"/>
      <w:pPr>
        <w:ind w:left="9173" w:hanging="360"/>
      </w:pPr>
      <w:rPr>
        <w:rFonts w:hint="default"/>
        <w:lang w:val="tr-TR" w:eastAsia="en-US" w:bidi="ar-SA"/>
      </w:rPr>
    </w:lvl>
  </w:abstractNum>
  <w:abstractNum w:abstractNumId="44" w15:restartNumberingAfterBreak="0">
    <w:nsid w:val="1BB702D0"/>
    <w:multiLevelType w:val="multilevel"/>
    <w:tmpl w:val="87C04A3A"/>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5" w15:restartNumberingAfterBreak="0">
    <w:nsid w:val="1D5E55D0"/>
    <w:multiLevelType w:val="hybridMultilevel"/>
    <w:tmpl w:val="304C6344"/>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46" w15:restartNumberingAfterBreak="0">
    <w:nsid w:val="1D945D13"/>
    <w:multiLevelType w:val="hybridMultilevel"/>
    <w:tmpl w:val="DE560EC0"/>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47" w15:restartNumberingAfterBreak="0">
    <w:nsid w:val="1E8223AF"/>
    <w:multiLevelType w:val="hybridMultilevel"/>
    <w:tmpl w:val="70A4D418"/>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48" w15:restartNumberingAfterBreak="0">
    <w:nsid w:val="2B441638"/>
    <w:multiLevelType w:val="hybridMultilevel"/>
    <w:tmpl w:val="F238E1A6"/>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49" w15:restartNumberingAfterBreak="0">
    <w:nsid w:val="2C591264"/>
    <w:multiLevelType w:val="multilevel"/>
    <w:tmpl w:val="0282855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50" w15:restartNumberingAfterBreak="0">
    <w:nsid w:val="2C7362DB"/>
    <w:multiLevelType w:val="multilevel"/>
    <w:tmpl w:val="C928B6E2"/>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51" w15:restartNumberingAfterBreak="0">
    <w:nsid w:val="30E612E7"/>
    <w:multiLevelType w:val="hybridMultilevel"/>
    <w:tmpl w:val="D4B0DC4E"/>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52" w15:restartNumberingAfterBreak="0">
    <w:nsid w:val="33840AAC"/>
    <w:multiLevelType w:val="multilevel"/>
    <w:tmpl w:val="883A93E4"/>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28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53" w15:restartNumberingAfterBreak="0">
    <w:nsid w:val="33A62460"/>
    <w:multiLevelType w:val="hybridMultilevel"/>
    <w:tmpl w:val="E872225A"/>
    <w:lvl w:ilvl="0" w:tplc="51465FDE">
      <w:numFmt w:val="bullet"/>
      <w:lvlText w:val="•"/>
      <w:lvlJc w:val="left"/>
      <w:pPr>
        <w:ind w:left="1352" w:hanging="360"/>
      </w:pPr>
      <w:rPr>
        <w:rFonts w:hint="default"/>
        <w:sz w:val="24"/>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54" w15:restartNumberingAfterBreak="0">
    <w:nsid w:val="34294634"/>
    <w:multiLevelType w:val="multilevel"/>
    <w:tmpl w:val="F872ECF4"/>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55" w15:restartNumberingAfterBreak="0">
    <w:nsid w:val="3A3C436F"/>
    <w:multiLevelType w:val="hybridMultilevel"/>
    <w:tmpl w:val="7FD0B3D2"/>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56" w15:restartNumberingAfterBreak="0">
    <w:nsid w:val="4D393FB4"/>
    <w:multiLevelType w:val="hybridMultilevel"/>
    <w:tmpl w:val="0C7C33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4D811B51"/>
    <w:multiLevelType w:val="hybridMultilevel"/>
    <w:tmpl w:val="87A41BFA"/>
    <w:lvl w:ilvl="0" w:tplc="B7A6D188">
      <w:start w:val="1"/>
      <w:numFmt w:val="bullet"/>
      <w:lvlText w:val=""/>
      <w:lvlJc w:val="left"/>
      <w:pPr>
        <w:ind w:left="720" w:hanging="360"/>
      </w:pPr>
      <w:rPr>
        <w:rFonts w:ascii="Wingdings" w:hAnsi="Wingdings"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4E316664"/>
    <w:multiLevelType w:val="hybridMultilevel"/>
    <w:tmpl w:val="92A2C1F8"/>
    <w:lvl w:ilvl="0" w:tplc="F084959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08C5C76">
      <w:numFmt w:val="bullet"/>
      <w:lvlText w:val="•"/>
      <w:lvlJc w:val="left"/>
      <w:pPr>
        <w:ind w:left="806" w:hanging="284"/>
      </w:pPr>
      <w:rPr>
        <w:rFonts w:hint="default"/>
        <w:lang w:val="tr-TR" w:eastAsia="en-US" w:bidi="ar-SA"/>
      </w:rPr>
    </w:lvl>
    <w:lvl w:ilvl="2" w:tplc="96745CEA">
      <w:numFmt w:val="bullet"/>
      <w:lvlText w:val="•"/>
      <w:lvlJc w:val="left"/>
      <w:pPr>
        <w:ind w:left="1313" w:hanging="284"/>
      </w:pPr>
      <w:rPr>
        <w:rFonts w:hint="default"/>
        <w:lang w:val="tr-TR" w:eastAsia="en-US" w:bidi="ar-SA"/>
      </w:rPr>
    </w:lvl>
    <w:lvl w:ilvl="3" w:tplc="DB0C0370">
      <w:numFmt w:val="bullet"/>
      <w:lvlText w:val="•"/>
      <w:lvlJc w:val="left"/>
      <w:pPr>
        <w:ind w:left="1820" w:hanging="284"/>
      </w:pPr>
      <w:rPr>
        <w:rFonts w:hint="default"/>
        <w:lang w:val="tr-TR" w:eastAsia="en-US" w:bidi="ar-SA"/>
      </w:rPr>
    </w:lvl>
    <w:lvl w:ilvl="4" w:tplc="63541F82">
      <w:numFmt w:val="bullet"/>
      <w:lvlText w:val="•"/>
      <w:lvlJc w:val="left"/>
      <w:pPr>
        <w:ind w:left="2327" w:hanging="284"/>
      </w:pPr>
      <w:rPr>
        <w:rFonts w:hint="default"/>
        <w:lang w:val="tr-TR" w:eastAsia="en-US" w:bidi="ar-SA"/>
      </w:rPr>
    </w:lvl>
    <w:lvl w:ilvl="5" w:tplc="4448D0CE">
      <w:numFmt w:val="bullet"/>
      <w:lvlText w:val="•"/>
      <w:lvlJc w:val="left"/>
      <w:pPr>
        <w:ind w:left="2834" w:hanging="284"/>
      </w:pPr>
      <w:rPr>
        <w:rFonts w:hint="default"/>
        <w:lang w:val="tr-TR" w:eastAsia="en-US" w:bidi="ar-SA"/>
      </w:rPr>
    </w:lvl>
    <w:lvl w:ilvl="6" w:tplc="18BE9E6C">
      <w:numFmt w:val="bullet"/>
      <w:lvlText w:val="•"/>
      <w:lvlJc w:val="left"/>
      <w:pPr>
        <w:ind w:left="3340" w:hanging="284"/>
      </w:pPr>
      <w:rPr>
        <w:rFonts w:hint="default"/>
        <w:lang w:val="tr-TR" w:eastAsia="en-US" w:bidi="ar-SA"/>
      </w:rPr>
    </w:lvl>
    <w:lvl w:ilvl="7" w:tplc="1D1045DC">
      <w:numFmt w:val="bullet"/>
      <w:lvlText w:val="•"/>
      <w:lvlJc w:val="left"/>
      <w:pPr>
        <w:ind w:left="3847" w:hanging="284"/>
      </w:pPr>
      <w:rPr>
        <w:rFonts w:hint="default"/>
        <w:lang w:val="tr-TR" w:eastAsia="en-US" w:bidi="ar-SA"/>
      </w:rPr>
    </w:lvl>
    <w:lvl w:ilvl="8" w:tplc="94260618">
      <w:numFmt w:val="bullet"/>
      <w:lvlText w:val="•"/>
      <w:lvlJc w:val="left"/>
      <w:pPr>
        <w:ind w:left="4354" w:hanging="284"/>
      </w:pPr>
      <w:rPr>
        <w:rFonts w:hint="default"/>
        <w:lang w:val="tr-TR" w:eastAsia="en-US" w:bidi="ar-SA"/>
      </w:rPr>
    </w:lvl>
  </w:abstractNum>
  <w:abstractNum w:abstractNumId="59" w15:restartNumberingAfterBreak="0">
    <w:nsid w:val="524B5E09"/>
    <w:multiLevelType w:val="hybridMultilevel"/>
    <w:tmpl w:val="6FC68C32"/>
    <w:lvl w:ilvl="0" w:tplc="A4A015EE">
      <w:start w:val="1"/>
      <w:numFmt w:val="bullet"/>
      <w:lvlText w:val=""/>
      <w:lvlJc w:val="left"/>
      <w:pPr>
        <w:ind w:left="1429" w:hanging="360"/>
      </w:pPr>
      <w:rPr>
        <w:rFonts w:ascii="Wingdings" w:hAnsi="Wingdings" w:hint="default"/>
        <w:color w:val="C00000"/>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0" w15:restartNumberingAfterBreak="0">
    <w:nsid w:val="56246454"/>
    <w:multiLevelType w:val="hybridMultilevel"/>
    <w:tmpl w:val="7B3AE940"/>
    <w:lvl w:ilvl="0" w:tplc="D52A4E3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8AA09084">
      <w:numFmt w:val="bullet"/>
      <w:lvlText w:val="•"/>
      <w:lvlJc w:val="left"/>
      <w:pPr>
        <w:ind w:left="704" w:hanging="360"/>
      </w:pPr>
      <w:rPr>
        <w:rFonts w:hint="default"/>
        <w:lang w:val="tr-TR" w:eastAsia="en-US" w:bidi="ar-SA"/>
      </w:rPr>
    </w:lvl>
    <w:lvl w:ilvl="2" w:tplc="8654B318">
      <w:numFmt w:val="bullet"/>
      <w:lvlText w:val="•"/>
      <w:lvlJc w:val="left"/>
      <w:pPr>
        <w:ind w:left="1049" w:hanging="360"/>
      </w:pPr>
      <w:rPr>
        <w:rFonts w:hint="default"/>
        <w:lang w:val="tr-TR" w:eastAsia="en-US" w:bidi="ar-SA"/>
      </w:rPr>
    </w:lvl>
    <w:lvl w:ilvl="3" w:tplc="3F283FC2">
      <w:numFmt w:val="bullet"/>
      <w:lvlText w:val="•"/>
      <w:lvlJc w:val="left"/>
      <w:pPr>
        <w:ind w:left="1393" w:hanging="360"/>
      </w:pPr>
      <w:rPr>
        <w:rFonts w:hint="default"/>
        <w:lang w:val="tr-TR" w:eastAsia="en-US" w:bidi="ar-SA"/>
      </w:rPr>
    </w:lvl>
    <w:lvl w:ilvl="4" w:tplc="8ABA8530">
      <w:numFmt w:val="bullet"/>
      <w:lvlText w:val="•"/>
      <w:lvlJc w:val="left"/>
      <w:pPr>
        <w:ind w:left="1738" w:hanging="360"/>
      </w:pPr>
      <w:rPr>
        <w:rFonts w:hint="default"/>
        <w:lang w:val="tr-TR" w:eastAsia="en-US" w:bidi="ar-SA"/>
      </w:rPr>
    </w:lvl>
    <w:lvl w:ilvl="5" w:tplc="F984FF18">
      <w:numFmt w:val="bullet"/>
      <w:lvlText w:val="•"/>
      <w:lvlJc w:val="left"/>
      <w:pPr>
        <w:ind w:left="2083" w:hanging="360"/>
      </w:pPr>
      <w:rPr>
        <w:rFonts w:hint="default"/>
        <w:lang w:val="tr-TR" w:eastAsia="en-US" w:bidi="ar-SA"/>
      </w:rPr>
    </w:lvl>
    <w:lvl w:ilvl="6" w:tplc="0A106226">
      <w:numFmt w:val="bullet"/>
      <w:lvlText w:val="•"/>
      <w:lvlJc w:val="left"/>
      <w:pPr>
        <w:ind w:left="2427" w:hanging="360"/>
      </w:pPr>
      <w:rPr>
        <w:rFonts w:hint="default"/>
        <w:lang w:val="tr-TR" w:eastAsia="en-US" w:bidi="ar-SA"/>
      </w:rPr>
    </w:lvl>
    <w:lvl w:ilvl="7" w:tplc="AE30F99E">
      <w:numFmt w:val="bullet"/>
      <w:lvlText w:val="•"/>
      <w:lvlJc w:val="left"/>
      <w:pPr>
        <w:ind w:left="2772" w:hanging="360"/>
      </w:pPr>
      <w:rPr>
        <w:rFonts w:hint="default"/>
        <w:lang w:val="tr-TR" w:eastAsia="en-US" w:bidi="ar-SA"/>
      </w:rPr>
    </w:lvl>
    <w:lvl w:ilvl="8" w:tplc="F002090A">
      <w:numFmt w:val="bullet"/>
      <w:lvlText w:val="•"/>
      <w:lvlJc w:val="left"/>
      <w:pPr>
        <w:ind w:left="3116" w:hanging="360"/>
      </w:pPr>
      <w:rPr>
        <w:rFonts w:hint="default"/>
        <w:lang w:val="tr-TR" w:eastAsia="en-US" w:bidi="ar-SA"/>
      </w:rPr>
    </w:lvl>
  </w:abstractNum>
  <w:abstractNum w:abstractNumId="61" w15:restartNumberingAfterBreak="0">
    <w:nsid w:val="5687345C"/>
    <w:multiLevelType w:val="hybridMultilevel"/>
    <w:tmpl w:val="138C317E"/>
    <w:lvl w:ilvl="0" w:tplc="041F0001">
      <w:start w:val="1"/>
      <w:numFmt w:val="bullet"/>
      <w:lvlText w:val=""/>
      <w:lvlJc w:val="left"/>
      <w:pPr>
        <w:ind w:left="1320" w:hanging="360"/>
      </w:pPr>
      <w:rPr>
        <w:rFonts w:ascii="Symbol" w:hAnsi="Symbol" w:hint="default"/>
      </w:rPr>
    </w:lvl>
    <w:lvl w:ilvl="1" w:tplc="041F0003" w:tentative="1">
      <w:start w:val="1"/>
      <w:numFmt w:val="bullet"/>
      <w:lvlText w:val="o"/>
      <w:lvlJc w:val="left"/>
      <w:pPr>
        <w:ind w:left="2040" w:hanging="360"/>
      </w:pPr>
      <w:rPr>
        <w:rFonts w:ascii="Courier New" w:hAnsi="Courier New" w:cs="Courier New" w:hint="default"/>
      </w:rPr>
    </w:lvl>
    <w:lvl w:ilvl="2" w:tplc="041F0005" w:tentative="1">
      <w:start w:val="1"/>
      <w:numFmt w:val="bullet"/>
      <w:lvlText w:val=""/>
      <w:lvlJc w:val="left"/>
      <w:pPr>
        <w:ind w:left="2760" w:hanging="360"/>
      </w:pPr>
      <w:rPr>
        <w:rFonts w:ascii="Wingdings" w:hAnsi="Wingdings" w:hint="default"/>
      </w:rPr>
    </w:lvl>
    <w:lvl w:ilvl="3" w:tplc="041F0001" w:tentative="1">
      <w:start w:val="1"/>
      <w:numFmt w:val="bullet"/>
      <w:lvlText w:val=""/>
      <w:lvlJc w:val="left"/>
      <w:pPr>
        <w:ind w:left="3480" w:hanging="360"/>
      </w:pPr>
      <w:rPr>
        <w:rFonts w:ascii="Symbol" w:hAnsi="Symbol" w:hint="default"/>
      </w:rPr>
    </w:lvl>
    <w:lvl w:ilvl="4" w:tplc="041F0003" w:tentative="1">
      <w:start w:val="1"/>
      <w:numFmt w:val="bullet"/>
      <w:lvlText w:val="o"/>
      <w:lvlJc w:val="left"/>
      <w:pPr>
        <w:ind w:left="4200" w:hanging="360"/>
      </w:pPr>
      <w:rPr>
        <w:rFonts w:ascii="Courier New" w:hAnsi="Courier New" w:cs="Courier New" w:hint="default"/>
      </w:rPr>
    </w:lvl>
    <w:lvl w:ilvl="5" w:tplc="041F0005" w:tentative="1">
      <w:start w:val="1"/>
      <w:numFmt w:val="bullet"/>
      <w:lvlText w:val=""/>
      <w:lvlJc w:val="left"/>
      <w:pPr>
        <w:ind w:left="4920" w:hanging="360"/>
      </w:pPr>
      <w:rPr>
        <w:rFonts w:ascii="Wingdings" w:hAnsi="Wingdings" w:hint="default"/>
      </w:rPr>
    </w:lvl>
    <w:lvl w:ilvl="6" w:tplc="041F0001" w:tentative="1">
      <w:start w:val="1"/>
      <w:numFmt w:val="bullet"/>
      <w:lvlText w:val=""/>
      <w:lvlJc w:val="left"/>
      <w:pPr>
        <w:ind w:left="5640" w:hanging="360"/>
      </w:pPr>
      <w:rPr>
        <w:rFonts w:ascii="Symbol" w:hAnsi="Symbol" w:hint="default"/>
      </w:rPr>
    </w:lvl>
    <w:lvl w:ilvl="7" w:tplc="041F0003" w:tentative="1">
      <w:start w:val="1"/>
      <w:numFmt w:val="bullet"/>
      <w:lvlText w:val="o"/>
      <w:lvlJc w:val="left"/>
      <w:pPr>
        <w:ind w:left="6360" w:hanging="360"/>
      </w:pPr>
      <w:rPr>
        <w:rFonts w:ascii="Courier New" w:hAnsi="Courier New" w:cs="Courier New" w:hint="default"/>
      </w:rPr>
    </w:lvl>
    <w:lvl w:ilvl="8" w:tplc="041F0005" w:tentative="1">
      <w:start w:val="1"/>
      <w:numFmt w:val="bullet"/>
      <w:lvlText w:val=""/>
      <w:lvlJc w:val="left"/>
      <w:pPr>
        <w:ind w:left="7080" w:hanging="360"/>
      </w:pPr>
      <w:rPr>
        <w:rFonts w:ascii="Wingdings" w:hAnsi="Wingdings" w:hint="default"/>
      </w:rPr>
    </w:lvl>
  </w:abstractNum>
  <w:abstractNum w:abstractNumId="62" w15:restartNumberingAfterBreak="0">
    <w:nsid w:val="58684583"/>
    <w:multiLevelType w:val="hybridMultilevel"/>
    <w:tmpl w:val="C1AA0EDA"/>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63" w15:restartNumberingAfterBreak="0">
    <w:nsid w:val="5AF8239E"/>
    <w:multiLevelType w:val="hybridMultilevel"/>
    <w:tmpl w:val="42FAD6D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5E5356CA"/>
    <w:multiLevelType w:val="hybridMultilevel"/>
    <w:tmpl w:val="81FC25BE"/>
    <w:lvl w:ilvl="0" w:tplc="72D2671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8AE624F8">
      <w:numFmt w:val="bullet"/>
      <w:lvlText w:val="•"/>
      <w:lvlJc w:val="left"/>
      <w:pPr>
        <w:ind w:left="1189" w:hanging="284"/>
      </w:pPr>
      <w:rPr>
        <w:rFonts w:hint="default"/>
        <w:lang w:val="tr-TR" w:eastAsia="en-US" w:bidi="ar-SA"/>
      </w:rPr>
    </w:lvl>
    <w:lvl w:ilvl="2" w:tplc="BC405C54">
      <w:numFmt w:val="bullet"/>
      <w:lvlText w:val="•"/>
      <w:lvlJc w:val="left"/>
      <w:pPr>
        <w:ind w:left="2078" w:hanging="284"/>
      </w:pPr>
      <w:rPr>
        <w:rFonts w:hint="default"/>
        <w:lang w:val="tr-TR" w:eastAsia="en-US" w:bidi="ar-SA"/>
      </w:rPr>
    </w:lvl>
    <w:lvl w:ilvl="3" w:tplc="68AACA42">
      <w:numFmt w:val="bullet"/>
      <w:lvlText w:val="•"/>
      <w:lvlJc w:val="left"/>
      <w:pPr>
        <w:ind w:left="2968" w:hanging="284"/>
      </w:pPr>
      <w:rPr>
        <w:rFonts w:hint="default"/>
        <w:lang w:val="tr-TR" w:eastAsia="en-US" w:bidi="ar-SA"/>
      </w:rPr>
    </w:lvl>
    <w:lvl w:ilvl="4" w:tplc="C9CAD06C">
      <w:numFmt w:val="bullet"/>
      <w:lvlText w:val="•"/>
      <w:lvlJc w:val="left"/>
      <w:pPr>
        <w:ind w:left="3857" w:hanging="284"/>
      </w:pPr>
      <w:rPr>
        <w:rFonts w:hint="default"/>
        <w:lang w:val="tr-TR" w:eastAsia="en-US" w:bidi="ar-SA"/>
      </w:rPr>
    </w:lvl>
    <w:lvl w:ilvl="5" w:tplc="527A9F60">
      <w:numFmt w:val="bullet"/>
      <w:lvlText w:val="•"/>
      <w:lvlJc w:val="left"/>
      <w:pPr>
        <w:ind w:left="4747" w:hanging="284"/>
      </w:pPr>
      <w:rPr>
        <w:rFonts w:hint="default"/>
        <w:lang w:val="tr-TR" w:eastAsia="en-US" w:bidi="ar-SA"/>
      </w:rPr>
    </w:lvl>
    <w:lvl w:ilvl="6" w:tplc="A60CB974">
      <w:numFmt w:val="bullet"/>
      <w:lvlText w:val="•"/>
      <w:lvlJc w:val="left"/>
      <w:pPr>
        <w:ind w:left="5636" w:hanging="284"/>
      </w:pPr>
      <w:rPr>
        <w:rFonts w:hint="default"/>
        <w:lang w:val="tr-TR" w:eastAsia="en-US" w:bidi="ar-SA"/>
      </w:rPr>
    </w:lvl>
    <w:lvl w:ilvl="7" w:tplc="3D94D492">
      <w:numFmt w:val="bullet"/>
      <w:lvlText w:val="•"/>
      <w:lvlJc w:val="left"/>
      <w:pPr>
        <w:ind w:left="6525" w:hanging="284"/>
      </w:pPr>
      <w:rPr>
        <w:rFonts w:hint="default"/>
        <w:lang w:val="tr-TR" w:eastAsia="en-US" w:bidi="ar-SA"/>
      </w:rPr>
    </w:lvl>
    <w:lvl w:ilvl="8" w:tplc="6AC8F4BE">
      <w:numFmt w:val="bullet"/>
      <w:lvlText w:val="•"/>
      <w:lvlJc w:val="left"/>
      <w:pPr>
        <w:ind w:left="7415" w:hanging="284"/>
      </w:pPr>
      <w:rPr>
        <w:rFonts w:hint="default"/>
        <w:lang w:val="tr-TR" w:eastAsia="en-US" w:bidi="ar-SA"/>
      </w:rPr>
    </w:lvl>
  </w:abstractNum>
  <w:abstractNum w:abstractNumId="65" w15:restartNumberingAfterBreak="0">
    <w:nsid w:val="622C6B2A"/>
    <w:multiLevelType w:val="hybridMultilevel"/>
    <w:tmpl w:val="1414BC1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634B0B84"/>
    <w:multiLevelType w:val="multilevel"/>
    <w:tmpl w:val="00000893"/>
    <w:lvl w:ilvl="0">
      <w:numFmt w:val="bullet"/>
      <w:lvlText w:val="•"/>
      <w:lvlJc w:val="left"/>
      <w:pPr>
        <w:ind w:left="340" w:hanging="227"/>
      </w:pPr>
      <w:rPr>
        <w:rFonts w:ascii="Times New Roman" w:hAnsi="Times New Roman" w:cs="Times New Roman"/>
        <w:b w:val="0"/>
        <w:bCs w:val="0"/>
        <w:color w:val="231F20"/>
        <w:w w:val="111"/>
        <w:sz w:val="20"/>
        <w:szCs w:val="20"/>
      </w:rPr>
    </w:lvl>
    <w:lvl w:ilvl="1">
      <w:numFmt w:val="bullet"/>
      <w:lvlText w:val="•"/>
      <w:lvlJc w:val="left"/>
      <w:pPr>
        <w:ind w:left="759" w:hanging="227"/>
      </w:pPr>
    </w:lvl>
    <w:lvl w:ilvl="2">
      <w:numFmt w:val="bullet"/>
      <w:lvlText w:val="•"/>
      <w:lvlJc w:val="left"/>
      <w:pPr>
        <w:ind w:left="1179" w:hanging="227"/>
      </w:pPr>
    </w:lvl>
    <w:lvl w:ilvl="3">
      <w:numFmt w:val="bullet"/>
      <w:lvlText w:val="•"/>
      <w:lvlJc w:val="left"/>
      <w:pPr>
        <w:ind w:left="1598" w:hanging="227"/>
      </w:pPr>
    </w:lvl>
    <w:lvl w:ilvl="4">
      <w:numFmt w:val="bullet"/>
      <w:lvlText w:val="•"/>
      <w:lvlJc w:val="left"/>
      <w:pPr>
        <w:ind w:left="2018" w:hanging="227"/>
      </w:pPr>
    </w:lvl>
    <w:lvl w:ilvl="5">
      <w:numFmt w:val="bullet"/>
      <w:lvlText w:val="•"/>
      <w:lvlJc w:val="left"/>
      <w:pPr>
        <w:ind w:left="2437" w:hanging="227"/>
      </w:pPr>
    </w:lvl>
    <w:lvl w:ilvl="6">
      <w:numFmt w:val="bullet"/>
      <w:lvlText w:val="•"/>
      <w:lvlJc w:val="left"/>
      <w:pPr>
        <w:ind w:left="2857" w:hanging="227"/>
      </w:pPr>
    </w:lvl>
    <w:lvl w:ilvl="7">
      <w:numFmt w:val="bullet"/>
      <w:lvlText w:val="•"/>
      <w:lvlJc w:val="left"/>
      <w:pPr>
        <w:ind w:left="3276" w:hanging="227"/>
      </w:pPr>
    </w:lvl>
    <w:lvl w:ilvl="8">
      <w:numFmt w:val="bullet"/>
      <w:lvlText w:val="•"/>
      <w:lvlJc w:val="left"/>
      <w:pPr>
        <w:ind w:left="3696" w:hanging="227"/>
      </w:pPr>
    </w:lvl>
  </w:abstractNum>
  <w:abstractNum w:abstractNumId="67" w15:restartNumberingAfterBreak="0">
    <w:nsid w:val="63905DC2"/>
    <w:multiLevelType w:val="hybridMultilevel"/>
    <w:tmpl w:val="8F6A4FDE"/>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68" w15:restartNumberingAfterBreak="0">
    <w:nsid w:val="69AD62E5"/>
    <w:multiLevelType w:val="hybridMultilevel"/>
    <w:tmpl w:val="50BA60B2"/>
    <w:lvl w:ilvl="0" w:tplc="80526D1E">
      <w:start w:val="1"/>
      <w:numFmt w:val="bullet"/>
      <w:lvlText w:val=""/>
      <w:lvlJc w:val="left"/>
      <w:pPr>
        <w:ind w:left="1429" w:hanging="360"/>
      </w:pPr>
      <w:rPr>
        <w:rFonts w:ascii="Wingdings" w:hAnsi="Wingdings" w:hint="default"/>
        <w:color w:val="C00000"/>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9" w15:restartNumberingAfterBreak="0">
    <w:nsid w:val="6B4F761D"/>
    <w:multiLevelType w:val="hybridMultilevel"/>
    <w:tmpl w:val="2146C434"/>
    <w:lvl w:ilvl="0" w:tplc="9EDE3AE2">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4E3A6F62">
      <w:numFmt w:val="bullet"/>
      <w:lvlText w:val="•"/>
      <w:lvlJc w:val="left"/>
      <w:pPr>
        <w:ind w:left="650" w:hanging="284"/>
      </w:pPr>
      <w:rPr>
        <w:rFonts w:hint="default"/>
        <w:lang w:val="tr-TR" w:eastAsia="en-US" w:bidi="ar-SA"/>
      </w:rPr>
    </w:lvl>
    <w:lvl w:ilvl="2" w:tplc="658652AC">
      <w:numFmt w:val="bullet"/>
      <w:lvlText w:val="•"/>
      <w:lvlJc w:val="left"/>
      <w:pPr>
        <w:ind w:left="1001" w:hanging="284"/>
      </w:pPr>
      <w:rPr>
        <w:rFonts w:hint="default"/>
        <w:lang w:val="tr-TR" w:eastAsia="en-US" w:bidi="ar-SA"/>
      </w:rPr>
    </w:lvl>
    <w:lvl w:ilvl="3" w:tplc="FFF853E6">
      <w:numFmt w:val="bullet"/>
      <w:lvlText w:val="•"/>
      <w:lvlJc w:val="left"/>
      <w:pPr>
        <w:ind w:left="1351" w:hanging="284"/>
      </w:pPr>
      <w:rPr>
        <w:rFonts w:hint="default"/>
        <w:lang w:val="tr-TR" w:eastAsia="en-US" w:bidi="ar-SA"/>
      </w:rPr>
    </w:lvl>
    <w:lvl w:ilvl="4" w:tplc="3388672C">
      <w:numFmt w:val="bullet"/>
      <w:lvlText w:val="•"/>
      <w:lvlJc w:val="left"/>
      <w:pPr>
        <w:ind w:left="1702" w:hanging="284"/>
      </w:pPr>
      <w:rPr>
        <w:rFonts w:hint="default"/>
        <w:lang w:val="tr-TR" w:eastAsia="en-US" w:bidi="ar-SA"/>
      </w:rPr>
    </w:lvl>
    <w:lvl w:ilvl="5" w:tplc="851E2FD0">
      <w:numFmt w:val="bullet"/>
      <w:lvlText w:val="•"/>
      <w:lvlJc w:val="left"/>
      <w:pPr>
        <w:ind w:left="2053" w:hanging="284"/>
      </w:pPr>
      <w:rPr>
        <w:rFonts w:hint="default"/>
        <w:lang w:val="tr-TR" w:eastAsia="en-US" w:bidi="ar-SA"/>
      </w:rPr>
    </w:lvl>
    <w:lvl w:ilvl="6" w:tplc="9DC4EDCC">
      <w:numFmt w:val="bullet"/>
      <w:lvlText w:val="•"/>
      <w:lvlJc w:val="left"/>
      <w:pPr>
        <w:ind w:left="2403" w:hanging="284"/>
      </w:pPr>
      <w:rPr>
        <w:rFonts w:hint="default"/>
        <w:lang w:val="tr-TR" w:eastAsia="en-US" w:bidi="ar-SA"/>
      </w:rPr>
    </w:lvl>
    <w:lvl w:ilvl="7" w:tplc="49CA4438">
      <w:numFmt w:val="bullet"/>
      <w:lvlText w:val="•"/>
      <w:lvlJc w:val="left"/>
      <w:pPr>
        <w:ind w:left="2754" w:hanging="284"/>
      </w:pPr>
      <w:rPr>
        <w:rFonts w:hint="default"/>
        <w:lang w:val="tr-TR" w:eastAsia="en-US" w:bidi="ar-SA"/>
      </w:rPr>
    </w:lvl>
    <w:lvl w:ilvl="8" w:tplc="818A2794">
      <w:numFmt w:val="bullet"/>
      <w:lvlText w:val="•"/>
      <w:lvlJc w:val="left"/>
      <w:pPr>
        <w:ind w:left="3104" w:hanging="284"/>
      </w:pPr>
      <w:rPr>
        <w:rFonts w:hint="default"/>
        <w:lang w:val="tr-TR" w:eastAsia="en-US" w:bidi="ar-SA"/>
      </w:rPr>
    </w:lvl>
  </w:abstractNum>
  <w:abstractNum w:abstractNumId="70" w15:restartNumberingAfterBreak="0">
    <w:nsid w:val="6B9E4A17"/>
    <w:multiLevelType w:val="hybridMultilevel"/>
    <w:tmpl w:val="3FA2BAB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6C97284F"/>
    <w:multiLevelType w:val="multilevel"/>
    <w:tmpl w:val="E98C4664"/>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72" w15:restartNumberingAfterBreak="0">
    <w:nsid w:val="71F056C0"/>
    <w:multiLevelType w:val="hybridMultilevel"/>
    <w:tmpl w:val="7A4E5D3C"/>
    <w:lvl w:ilvl="0" w:tplc="5F9E9E90">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Lucida Sans Typewriter" w:hAnsi="Lucida Sans Typewriter"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Lucida Sans Typewriter" w:hAnsi="Lucida Sans Typewriter"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Lucida Sans Typewriter" w:hAnsi="Lucida Sans Typewriter" w:hint="default"/>
      </w:rPr>
    </w:lvl>
    <w:lvl w:ilvl="8" w:tplc="041F0005" w:tentative="1">
      <w:start w:val="1"/>
      <w:numFmt w:val="bullet"/>
      <w:lvlText w:val=""/>
      <w:lvlJc w:val="left"/>
      <w:pPr>
        <w:ind w:left="6480" w:hanging="360"/>
      </w:pPr>
      <w:rPr>
        <w:rFonts w:ascii="Marlett" w:hAnsi="Marlett" w:hint="default"/>
      </w:rPr>
    </w:lvl>
  </w:abstractNum>
  <w:abstractNum w:abstractNumId="73" w15:restartNumberingAfterBreak="0">
    <w:nsid w:val="791F74F5"/>
    <w:multiLevelType w:val="hybridMultilevel"/>
    <w:tmpl w:val="C70A6798"/>
    <w:lvl w:ilvl="0" w:tplc="D3889E26">
      <w:start w:val="1"/>
      <w:numFmt w:val="bullet"/>
      <w:lvlText w:val=""/>
      <w:lvlJc w:val="left"/>
      <w:pPr>
        <w:ind w:left="720" w:hanging="360"/>
      </w:pPr>
      <w:rPr>
        <w:rFonts w:ascii="Wingdings" w:hAnsi="Wingdings"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7984103A"/>
    <w:multiLevelType w:val="multilevel"/>
    <w:tmpl w:val="D7043DE8"/>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5135"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75" w15:restartNumberingAfterBreak="0">
    <w:nsid w:val="7A834EA1"/>
    <w:multiLevelType w:val="hybridMultilevel"/>
    <w:tmpl w:val="29E6C6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2"/>
  </w:num>
  <w:num w:numId="2">
    <w:abstractNumId w:val="71"/>
  </w:num>
  <w:num w:numId="3">
    <w:abstractNumId w:val="43"/>
  </w:num>
  <w:num w:numId="4">
    <w:abstractNumId w:val="41"/>
  </w:num>
  <w:num w:numId="5">
    <w:abstractNumId w:val="49"/>
  </w:num>
  <w:num w:numId="6">
    <w:abstractNumId w:val="50"/>
  </w:num>
  <w:num w:numId="7">
    <w:abstractNumId w:val="64"/>
  </w:num>
  <w:num w:numId="8">
    <w:abstractNumId w:val="60"/>
  </w:num>
  <w:num w:numId="9">
    <w:abstractNumId w:val="39"/>
  </w:num>
  <w:num w:numId="10">
    <w:abstractNumId w:val="69"/>
  </w:num>
  <w:num w:numId="11">
    <w:abstractNumId w:val="58"/>
  </w:num>
  <w:num w:numId="12">
    <w:abstractNumId w:val="44"/>
  </w:num>
  <w:num w:numId="13">
    <w:abstractNumId w:val="74"/>
  </w:num>
  <w:num w:numId="14">
    <w:abstractNumId w:val="52"/>
  </w:num>
  <w:num w:numId="15">
    <w:abstractNumId w:val="31"/>
  </w:num>
  <w:num w:numId="16">
    <w:abstractNumId w:val="54"/>
  </w:num>
  <w:num w:numId="17">
    <w:abstractNumId w:val="68"/>
  </w:num>
  <w:num w:numId="18">
    <w:abstractNumId w:val="40"/>
  </w:num>
  <w:num w:numId="19">
    <w:abstractNumId w:val="0"/>
  </w:num>
  <w:num w:numId="20">
    <w:abstractNumId w:val="66"/>
  </w:num>
  <w:num w:numId="21">
    <w:abstractNumId w:val="59"/>
  </w:num>
  <w:num w:numId="22">
    <w:abstractNumId w:val="73"/>
  </w:num>
  <w:num w:numId="23">
    <w:abstractNumId w:val="57"/>
  </w:num>
  <w:num w:numId="24">
    <w:abstractNumId w:val="65"/>
  </w:num>
  <w:num w:numId="25">
    <w:abstractNumId w:val="63"/>
  </w:num>
  <w:num w:numId="26">
    <w:abstractNumId w:val="34"/>
  </w:num>
  <w:num w:numId="27">
    <w:abstractNumId w:val="70"/>
  </w:num>
  <w:num w:numId="28">
    <w:abstractNumId w:val="72"/>
  </w:num>
  <w:num w:numId="29">
    <w:abstractNumId w:val="45"/>
  </w:num>
  <w:num w:numId="30">
    <w:abstractNumId w:val="62"/>
  </w:num>
  <w:num w:numId="31">
    <w:abstractNumId w:val="46"/>
  </w:num>
  <w:num w:numId="32">
    <w:abstractNumId w:val="67"/>
  </w:num>
  <w:num w:numId="33">
    <w:abstractNumId w:val="61"/>
  </w:num>
  <w:num w:numId="34">
    <w:abstractNumId w:val="48"/>
  </w:num>
  <w:num w:numId="35">
    <w:abstractNumId w:val="38"/>
  </w:num>
  <w:num w:numId="36">
    <w:abstractNumId w:val="35"/>
  </w:num>
  <w:num w:numId="37">
    <w:abstractNumId w:val="56"/>
  </w:num>
  <w:num w:numId="38">
    <w:abstractNumId w:val="47"/>
  </w:num>
  <w:num w:numId="39">
    <w:abstractNumId w:val="51"/>
  </w:num>
  <w:num w:numId="40">
    <w:abstractNumId w:val="55"/>
  </w:num>
  <w:num w:numId="41">
    <w:abstractNumId w:val="53"/>
  </w:num>
  <w:num w:numId="42">
    <w:abstractNumId w:val="1"/>
  </w:num>
  <w:num w:numId="43">
    <w:abstractNumId w:val="4"/>
  </w:num>
  <w:num w:numId="44">
    <w:abstractNumId w:val="3"/>
  </w:num>
  <w:num w:numId="45">
    <w:abstractNumId w:val="2"/>
  </w:num>
  <w:num w:numId="46">
    <w:abstractNumId w:val="10"/>
  </w:num>
  <w:num w:numId="47">
    <w:abstractNumId w:val="9"/>
  </w:num>
  <w:num w:numId="48">
    <w:abstractNumId w:val="8"/>
  </w:num>
  <w:num w:numId="49">
    <w:abstractNumId w:val="13"/>
  </w:num>
  <w:num w:numId="50">
    <w:abstractNumId w:val="12"/>
  </w:num>
  <w:num w:numId="51">
    <w:abstractNumId w:val="11"/>
  </w:num>
  <w:num w:numId="52">
    <w:abstractNumId w:val="19"/>
  </w:num>
  <w:num w:numId="53">
    <w:abstractNumId w:val="18"/>
  </w:num>
  <w:num w:numId="54">
    <w:abstractNumId w:val="17"/>
  </w:num>
  <w:num w:numId="55">
    <w:abstractNumId w:val="22"/>
  </w:num>
  <w:num w:numId="56">
    <w:abstractNumId w:val="21"/>
  </w:num>
  <w:num w:numId="57">
    <w:abstractNumId w:val="20"/>
  </w:num>
  <w:num w:numId="58">
    <w:abstractNumId w:val="28"/>
  </w:num>
  <w:num w:numId="59">
    <w:abstractNumId w:val="27"/>
  </w:num>
  <w:num w:numId="60">
    <w:abstractNumId w:val="26"/>
  </w:num>
  <w:num w:numId="61">
    <w:abstractNumId w:val="33"/>
  </w:num>
  <w:num w:numId="62">
    <w:abstractNumId w:val="75"/>
  </w:num>
  <w:num w:numId="63">
    <w:abstractNumId w:val="36"/>
  </w:num>
  <w:num w:numId="64">
    <w:abstractNumId w:val="32"/>
  </w:num>
  <w:num w:numId="65">
    <w:abstractNumId w:val="14"/>
  </w:num>
  <w:num w:numId="66">
    <w:abstractNumId w:val="15"/>
  </w:num>
  <w:num w:numId="67">
    <w:abstractNumId w:val="16"/>
  </w:num>
  <w:num w:numId="68">
    <w:abstractNumId w:val="29"/>
  </w:num>
  <w:num w:numId="69">
    <w:abstractNumId w:val="30"/>
  </w:num>
  <w:num w:numId="70">
    <w:abstractNumId w:val="37"/>
  </w:num>
  <w:num w:numId="71">
    <w:abstractNumId w:val="7"/>
  </w:num>
  <w:num w:numId="72">
    <w:abstractNumId w:val="6"/>
  </w:num>
  <w:num w:numId="73">
    <w:abstractNumId w:val="5"/>
  </w:num>
  <w:num w:numId="74">
    <w:abstractNumId w:val="25"/>
  </w:num>
  <w:num w:numId="75">
    <w:abstractNumId w:val="24"/>
  </w:num>
  <w:num w:numId="76">
    <w:abstractNumId w:val="2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B8C"/>
    <w:rsid w:val="00012C86"/>
    <w:rsid w:val="000216DE"/>
    <w:rsid w:val="00021C73"/>
    <w:rsid w:val="00024EEC"/>
    <w:rsid w:val="0002673C"/>
    <w:rsid w:val="00026E28"/>
    <w:rsid w:val="0003051C"/>
    <w:rsid w:val="0003110C"/>
    <w:rsid w:val="000311B6"/>
    <w:rsid w:val="00031722"/>
    <w:rsid w:val="00031A3D"/>
    <w:rsid w:val="00034500"/>
    <w:rsid w:val="00034798"/>
    <w:rsid w:val="000368D4"/>
    <w:rsid w:val="000405D7"/>
    <w:rsid w:val="0004702A"/>
    <w:rsid w:val="00047198"/>
    <w:rsid w:val="00054484"/>
    <w:rsid w:val="0007002E"/>
    <w:rsid w:val="000726E6"/>
    <w:rsid w:val="000757B2"/>
    <w:rsid w:val="000902D8"/>
    <w:rsid w:val="00091C07"/>
    <w:rsid w:val="0009471F"/>
    <w:rsid w:val="00097222"/>
    <w:rsid w:val="000A0917"/>
    <w:rsid w:val="000A0C11"/>
    <w:rsid w:val="000A638C"/>
    <w:rsid w:val="000A6681"/>
    <w:rsid w:val="000A7595"/>
    <w:rsid w:val="000B1315"/>
    <w:rsid w:val="000B5BFC"/>
    <w:rsid w:val="000C092B"/>
    <w:rsid w:val="000C1DA9"/>
    <w:rsid w:val="000C276B"/>
    <w:rsid w:val="000C3AED"/>
    <w:rsid w:val="000C49B4"/>
    <w:rsid w:val="000D4064"/>
    <w:rsid w:val="000E12C3"/>
    <w:rsid w:val="000E263E"/>
    <w:rsid w:val="000F06BE"/>
    <w:rsid w:val="000F2006"/>
    <w:rsid w:val="000F4B23"/>
    <w:rsid w:val="001001CC"/>
    <w:rsid w:val="00101022"/>
    <w:rsid w:val="00101548"/>
    <w:rsid w:val="001025F7"/>
    <w:rsid w:val="00107095"/>
    <w:rsid w:val="00107F43"/>
    <w:rsid w:val="00114ACE"/>
    <w:rsid w:val="0011611A"/>
    <w:rsid w:val="001172C3"/>
    <w:rsid w:val="00117484"/>
    <w:rsid w:val="0012116B"/>
    <w:rsid w:val="00124919"/>
    <w:rsid w:val="00124A34"/>
    <w:rsid w:val="0013055B"/>
    <w:rsid w:val="00131189"/>
    <w:rsid w:val="001319E9"/>
    <w:rsid w:val="00131EAF"/>
    <w:rsid w:val="001329A4"/>
    <w:rsid w:val="00132ED5"/>
    <w:rsid w:val="00133437"/>
    <w:rsid w:val="00135E1C"/>
    <w:rsid w:val="001362B9"/>
    <w:rsid w:val="00144134"/>
    <w:rsid w:val="00145BF5"/>
    <w:rsid w:val="00147178"/>
    <w:rsid w:val="001544EE"/>
    <w:rsid w:val="0015660B"/>
    <w:rsid w:val="001608FB"/>
    <w:rsid w:val="0016451A"/>
    <w:rsid w:val="00165E1D"/>
    <w:rsid w:val="00166A62"/>
    <w:rsid w:val="00167139"/>
    <w:rsid w:val="00167D08"/>
    <w:rsid w:val="0017167B"/>
    <w:rsid w:val="00171D1E"/>
    <w:rsid w:val="001755FF"/>
    <w:rsid w:val="00181233"/>
    <w:rsid w:val="00182D8F"/>
    <w:rsid w:val="00182DFB"/>
    <w:rsid w:val="001835A5"/>
    <w:rsid w:val="00186DD8"/>
    <w:rsid w:val="00191D0E"/>
    <w:rsid w:val="0019278D"/>
    <w:rsid w:val="00194DA2"/>
    <w:rsid w:val="0019506D"/>
    <w:rsid w:val="001979F0"/>
    <w:rsid w:val="001A0DAC"/>
    <w:rsid w:val="001A199B"/>
    <w:rsid w:val="001A353B"/>
    <w:rsid w:val="001A4D39"/>
    <w:rsid w:val="001A6E76"/>
    <w:rsid w:val="001D39FE"/>
    <w:rsid w:val="001E0727"/>
    <w:rsid w:val="001E0D33"/>
    <w:rsid w:val="001E4207"/>
    <w:rsid w:val="001F044D"/>
    <w:rsid w:val="001F311B"/>
    <w:rsid w:val="0020144D"/>
    <w:rsid w:val="00202C89"/>
    <w:rsid w:val="00206D7D"/>
    <w:rsid w:val="00207892"/>
    <w:rsid w:val="00210551"/>
    <w:rsid w:val="00211AB7"/>
    <w:rsid w:val="002126D3"/>
    <w:rsid w:val="00214377"/>
    <w:rsid w:val="002202EB"/>
    <w:rsid w:val="00225475"/>
    <w:rsid w:val="002263FC"/>
    <w:rsid w:val="0022729F"/>
    <w:rsid w:val="0023002D"/>
    <w:rsid w:val="0023064A"/>
    <w:rsid w:val="002323F8"/>
    <w:rsid w:val="002333AE"/>
    <w:rsid w:val="0024158F"/>
    <w:rsid w:val="0024196A"/>
    <w:rsid w:val="00242E1C"/>
    <w:rsid w:val="00243173"/>
    <w:rsid w:val="0024665D"/>
    <w:rsid w:val="00247007"/>
    <w:rsid w:val="00247870"/>
    <w:rsid w:val="0025448F"/>
    <w:rsid w:val="00256D65"/>
    <w:rsid w:val="00257076"/>
    <w:rsid w:val="00257DC5"/>
    <w:rsid w:val="00261C06"/>
    <w:rsid w:val="00263E48"/>
    <w:rsid w:val="002717FB"/>
    <w:rsid w:val="0027531E"/>
    <w:rsid w:val="00277B8C"/>
    <w:rsid w:val="00277E25"/>
    <w:rsid w:val="00284F43"/>
    <w:rsid w:val="00285BA0"/>
    <w:rsid w:val="00286910"/>
    <w:rsid w:val="002874D9"/>
    <w:rsid w:val="002876F5"/>
    <w:rsid w:val="0029030C"/>
    <w:rsid w:val="00294093"/>
    <w:rsid w:val="002A7105"/>
    <w:rsid w:val="002B1793"/>
    <w:rsid w:val="002B1DF8"/>
    <w:rsid w:val="002B5397"/>
    <w:rsid w:val="002C04EF"/>
    <w:rsid w:val="002C43E7"/>
    <w:rsid w:val="002C6149"/>
    <w:rsid w:val="002C6278"/>
    <w:rsid w:val="002C7316"/>
    <w:rsid w:val="002C77E0"/>
    <w:rsid w:val="002D6E3D"/>
    <w:rsid w:val="002D6FD8"/>
    <w:rsid w:val="002D7531"/>
    <w:rsid w:val="002E025F"/>
    <w:rsid w:val="002E16C3"/>
    <w:rsid w:val="002E1D6B"/>
    <w:rsid w:val="002E2A77"/>
    <w:rsid w:val="002E2C06"/>
    <w:rsid w:val="002E33CD"/>
    <w:rsid w:val="002E5D5C"/>
    <w:rsid w:val="002F15AE"/>
    <w:rsid w:val="002F37CF"/>
    <w:rsid w:val="002F437E"/>
    <w:rsid w:val="002F722A"/>
    <w:rsid w:val="002F75CB"/>
    <w:rsid w:val="002F7C9B"/>
    <w:rsid w:val="003009AB"/>
    <w:rsid w:val="00301FEC"/>
    <w:rsid w:val="0030399D"/>
    <w:rsid w:val="00303D0C"/>
    <w:rsid w:val="00305190"/>
    <w:rsid w:val="00313462"/>
    <w:rsid w:val="003139D3"/>
    <w:rsid w:val="003161D2"/>
    <w:rsid w:val="003164BB"/>
    <w:rsid w:val="00317727"/>
    <w:rsid w:val="00331E0D"/>
    <w:rsid w:val="003343BE"/>
    <w:rsid w:val="00337C11"/>
    <w:rsid w:val="00341464"/>
    <w:rsid w:val="00342597"/>
    <w:rsid w:val="00343C77"/>
    <w:rsid w:val="00344008"/>
    <w:rsid w:val="00345ED2"/>
    <w:rsid w:val="00354320"/>
    <w:rsid w:val="00354D3A"/>
    <w:rsid w:val="003560D0"/>
    <w:rsid w:val="00361482"/>
    <w:rsid w:val="0036304B"/>
    <w:rsid w:val="00364FED"/>
    <w:rsid w:val="003707D3"/>
    <w:rsid w:val="00376FAC"/>
    <w:rsid w:val="00381100"/>
    <w:rsid w:val="00382DB1"/>
    <w:rsid w:val="0038390A"/>
    <w:rsid w:val="00383B4B"/>
    <w:rsid w:val="00384457"/>
    <w:rsid w:val="0039111F"/>
    <w:rsid w:val="003914AC"/>
    <w:rsid w:val="00395D54"/>
    <w:rsid w:val="00397E11"/>
    <w:rsid w:val="003A32AE"/>
    <w:rsid w:val="003A37E3"/>
    <w:rsid w:val="003A3810"/>
    <w:rsid w:val="003A3C1C"/>
    <w:rsid w:val="003A5FD5"/>
    <w:rsid w:val="003A7091"/>
    <w:rsid w:val="003B0A2B"/>
    <w:rsid w:val="003B2CFB"/>
    <w:rsid w:val="003B31CB"/>
    <w:rsid w:val="003B3FA9"/>
    <w:rsid w:val="003B56B3"/>
    <w:rsid w:val="003C2E54"/>
    <w:rsid w:val="003C4A40"/>
    <w:rsid w:val="003C75F9"/>
    <w:rsid w:val="003C7B6A"/>
    <w:rsid w:val="003D0687"/>
    <w:rsid w:val="003D2667"/>
    <w:rsid w:val="003D26C6"/>
    <w:rsid w:val="003D3BE0"/>
    <w:rsid w:val="003D5E10"/>
    <w:rsid w:val="003D74F0"/>
    <w:rsid w:val="003E1A34"/>
    <w:rsid w:val="003E3130"/>
    <w:rsid w:val="003E3D69"/>
    <w:rsid w:val="003E67C0"/>
    <w:rsid w:val="003F06EB"/>
    <w:rsid w:val="003F0D33"/>
    <w:rsid w:val="003F0EFF"/>
    <w:rsid w:val="003F5D57"/>
    <w:rsid w:val="003F6B0D"/>
    <w:rsid w:val="004034AA"/>
    <w:rsid w:val="00403F04"/>
    <w:rsid w:val="00407F97"/>
    <w:rsid w:val="004100D9"/>
    <w:rsid w:val="00412082"/>
    <w:rsid w:val="00416EEC"/>
    <w:rsid w:val="0042074A"/>
    <w:rsid w:val="00420843"/>
    <w:rsid w:val="00420DDC"/>
    <w:rsid w:val="00421AA3"/>
    <w:rsid w:val="0042396C"/>
    <w:rsid w:val="00425317"/>
    <w:rsid w:val="00425EA9"/>
    <w:rsid w:val="00430218"/>
    <w:rsid w:val="0043065F"/>
    <w:rsid w:val="004341FA"/>
    <w:rsid w:val="00434825"/>
    <w:rsid w:val="00434A92"/>
    <w:rsid w:val="00434BC1"/>
    <w:rsid w:val="00435E56"/>
    <w:rsid w:val="004361D6"/>
    <w:rsid w:val="00437EF3"/>
    <w:rsid w:val="004428A5"/>
    <w:rsid w:val="00443D12"/>
    <w:rsid w:val="00444EF3"/>
    <w:rsid w:val="004452E4"/>
    <w:rsid w:val="00450A13"/>
    <w:rsid w:val="004543EC"/>
    <w:rsid w:val="00456225"/>
    <w:rsid w:val="004661A3"/>
    <w:rsid w:val="00466C19"/>
    <w:rsid w:val="00471541"/>
    <w:rsid w:val="00473415"/>
    <w:rsid w:val="004739E9"/>
    <w:rsid w:val="0047578B"/>
    <w:rsid w:val="00481CC2"/>
    <w:rsid w:val="004827BD"/>
    <w:rsid w:val="004876CA"/>
    <w:rsid w:val="00491840"/>
    <w:rsid w:val="004950E4"/>
    <w:rsid w:val="0049627C"/>
    <w:rsid w:val="004964AD"/>
    <w:rsid w:val="00497459"/>
    <w:rsid w:val="00497797"/>
    <w:rsid w:val="004A0579"/>
    <w:rsid w:val="004A2784"/>
    <w:rsid w:val="004A28F1"/>
    <w:rsid w:val="004A5290"/>
    <w:rsid w:val="004B4E3F"/>
    <w:rsid w:val="004B6E8A"/>
    <w:rsid w:val="004C0EC4"/>
    <w:rsid w:val="004C39F7"/>
    <w:rsid w:val="004C4CDD"/>
    <w:rsid w:val="004C4DA1"/>
    <w:rsid w:val="004C5340"/>
    <w:rsid w:val="004D1428"/>
    <w:rsid w:val="004D2730"/>
    <w:rsid w:val="004D5E6C"/>
    <w:rsid w:val="004E0F8C"/>
    <w:rsid w:val="004E15B4"/>
    <w:rsid w:val="004E1D6C"/>
    <w:rsid w:val="004E2FEC"/>
    <w:rsid w:val="004E6F13"/>
    <w:rsid w:val="004E7B08"/>
    <w:rsid w:val="004F04A6"/>
    <w:rsid w:val="004F2397"/>
    <w:rsid w:val="004F2CDF"/>
    <w:rsid w:val="004F2D78"/>
    <w:rsid w:val="004F3E80"/>
    <w:rsid w:val="004F40D7"/>
    <w:rsid w:val="00503F57"/>
    <w:rsid w:val="00504A70"/>
    <w:rsid w:val="00510403"/>
    <w:rsid w:val="005107A6"/>
    <w:rsid w:val="00511349"/>
    <w:rsid w:val="00512060"/>
    <w:rsid w:val="005165EE"/>
    <w:rsid w:val="00516933"/>
    <w:rsid w:val="005248EA"/>
    <w:rsid w:val="00525F1B"/>
    <w:rsid w:val="00526829"/>
    <w:rsid w:val="00527E47"/>
    <w:rsid w:val="00537525"/>
    <w:rsid w:val="00541240"/>
    <w:rsid w:val="005479CA"/>
    <w:rsid w:val="00551F65"/>
    <w:rsid w:val="00552E7A"/>
    <w:rsid w:val="00557843"/>
    <w:rsid w:val="00562A30"/>
    <w:rsid w:val="00562E78"/>
    <w:rsid w:val="005637F3"/>
    <w:rsid w:val="00566E8A"/>
    <w:rsid w:val="00571AB2"/>
    <w:rsid w:val="005764B1"/>
    <w:rsid w:val="00580AEC"/>
    <w:rsid w:val="00583B3F"/>
    <w:rsid w:val="005850C0"/>
    <w:rsid w:val="00590E45"/>
    <w:rsid w:val="00591186"/>
    <w:rsid w:val="00591369"/>
    <w:rsid w:val="00594DFC"/>
    <w:rsid w:val="00595E1A"/>
    <w:rsid w:val="005960DB"/>
    <w:rsid w:val="005977FC"/>
    <w:rsid w:val="00597D77"/>
    <w:rsid w:val="005A0ECE"/>
    <w:rsid w:val="005A3694"/>
    <w:rsid w:val="005A3E48"/>
    <w:rsid w:val="005B059D"/>
    <w:rsid w:val="005B5069"/>
    <w:rsid w:val="005B6C16"/>
    <w:rsid w:val="005C2870"/>
    <w:rsid w:val="005C4294"/>
    <w:rsid w:val="005C599B"/>
    <w:rsid w:val="005C60AE"/>
    <w:rsid w:val="005C7B0E"/>
    <w:rsid w:val="005C7FBD"/>
    <w:rsid w:val="005D2647"/>
    <w:rsid w:val="005D2AF2"/>
    <w:rsid w:val="005D5691"/>
    <w:rsid w:val="005E4DB0"/>
    <w:rsid w:val="005E4EFD"/>
    <w:rsid w:val="005E665F"/>
    <w:rsid w:val="005F1CA9"/>
    <w:rsid w:val="005F33DF"/>
    <w:rsid w:val="005F66F0"/>
    <w:rsid w:val="00600532"/>
    <w:rsid w:val="00600FD1"/>
    <w:rsid w:val="006066FA"/>
    <w:rsid w:val="0061158C"/>
    <w:rsid w:val="00611B53"/>
    <w:rsid w:val="00612AC0"/>
    <w:rsid w:val="00612AC6"/>
    <w:rsid w:val="00612D69"/>
    <w:rsid w:val="00613736"/>
    <w:rsid w:val="00613A7B"/>
    <w:rsid w:val="00620C25"/>
    <w:rsid w:val="00621D2B"/>
    <w:rsid w:val="00623A81"/>
    <w:rsid w:val="0062693A"/>
    <w:rsid w:val="00626C2F"/>
    <w:rsid w:val="00627307"/>
    <w:rsid w:val="006372F5"/>
    <w:rsid w:val="006438DE"/>
    <w:rsid w:val="00644182"/>
    <w:rsid w:val="006466E5"/>
    <w:rsid w:val="00646D92"/>
    <w:rsid w:val="006572FA"/>
    <w:rsid w:val="00660F68"/>
    <w:rsid w:val="00664EFC"/>
    <w:rsid w:val="00665CEB"/>
    <w:rsid w:val="006666A2"/>
    <w:rsid w:val="00670F45"/>
    <w:rsid w:val="00673061"/>
    <w:rsid w:val="00681DFA"/>
    <w:rsid w:val="00686567"/>
    <w:rsid w:val="006868E0"/>
    <w:rsid w:val="0069587B"/>
    <w:rsid w:val="006A0A56"/>
    <w:rsid w:val="006A6415"/>
    <w:rsid w:val="006A6930"/>
    <w:rsid w:val="006B4ABD"/>
    <w:rsid w:val="006B5E13"/>
    <w:rsid w:val="006B6198"/>
    <w:rsid w:val="006B620D"/>
    <w:rsid w:val="006B6A1E"/>
    <w:rsid w:val="006C4AD8"/>
    <w:rsid w:val="006C59FD"/>
    <w:rsid w:val="006C72EB"/>
    <w:rsid w:val="006D15CB"/>
    <w:rsid w:val="006D2218"/>
    <w:rsid w:val="006D3852"/>
    <w:rsid w:val="006D7288"/>
    <w:rsid w:val="006E192D"/>
    <w:rsid w:val="006E2F19"/>
    <w:rsid w:val="006E319D"/>
    <w:rsid w:val="006F04AD"/>
    <w:rsid w:val="006F21CA"/>
    <w:rsid w:val="006F22D2"/>
    <w:rsid w:val="006F3795"/>
    <w:rsid w:val="006F4057"/>
    <w:rsid w:val="006F7DC1"/>
    <w:rsid w:val="00700BEE"/>
    <w:rsid w:val="007050E7"/>
    <w:rsid w:val="00707B2D"/>
    <w:rsid w:val="00707BDA"/>
    <w:rsid w:val="007100C4"/>
    <w:rsid w:val="00712C2F"/>
    <w:rsid w:val="00712DE3"/>
    <w:rsid w:val="00717B69"/>
    <w:rsid w:val="00720B39"/>
    <w:rsid w:val="007232A3"/>
    <w:rsid w:val="00725239"/>
    <w:rsid w:val="00725EAF"/>
    <w:rsid w:val="00727460"/>
    <w:rsid w:val="0072766D"/>
    <w:rsid w:val="00730A14"/>
    <w:rsid w:val="00732C43"/>
    <w:rsid w:val="0073761D"/>
    <w:rsid w:val="0074203F"/>
    <w:rsid w:val="007434FD"/>
    <w:rsid w:val="00743C7E"/>
    <w:rsid w:val="00743FCC"/>
    <w:rsid w:val="0074677E"/>
    <w:rsid w:val="007474CC"/>
    <w:rsid w:val="007519FA"/>
    <w:rsid w:val="00752B2F"/>
    <w:rsid w:val="00753DB0"/>
    <w:rsid w:val="00755481"/>
    <w:rsid w:val="00755BA9"/>
    <w:rsid w:val="00757086"/>
    <w:rsid w:val="0076110D"/>
    <w:rsid w:val="00762C3B"/>
    <w:rsid w:val="00764B37"/>
    <w:rsid w:val="0076514C"/>
    <w:rsid w:val="00767972"/>
    <w:rsid w:val="00771CBF"/>
    <w:rsid w:val="007770BF"/>
    <w:rsid w:val="0078544F"/>
    <w:rsid w:val="00785D66"/>
    <w:rsid w:val="0079001B"/>
    <w:rsid w:val="00791348"/>
    <w:rsid w:val="00791DF9"/>
    <w:rsid w:val="0079496D"/>
    <w:rsid w:val="00795C62"/>
    <w:rsid w:val="007A3663"/>
    <w:rsid w:val="007A4AC3"/>
    <w:rsid w:val="007A775F"/>
    <w:rsid w:val="007B2C8C"/>
    <w:rsid w:val="007B33D2"/>
    <w:rsid w:val="007B5108"/>
    <w:rsid w:val="007B72F7"/>
    <w:rsid w:val="007C001E"/>
    <w:rsid w:val="007C2D42"/>
    <w:rsid w:val="007C3563"/>
    <w:rsid w:val="007C3BAF"/>
    <w:rsid w:val="007C662F"/>
    <w:rsid w:val="007D0BA6"/>
    <w:rsid w:val="007D0D33"/>
    <w:rsid w:val="007D0EA6"/>
    <w:rsid w:val="007D251F"/>
    <w:rsid w:val="007D415C"/>
    <w:rsid w:val="007D5562"/>
    <w:rsid w:val="007E0501"/>
    <w:rsid w:val="007E08B1"/>
    <w:rsid w:val="007E13D7"/>
    <w:rsid w:val="007E4B16"/>
    <w:rsid w:val="007E4CC7"/>
    <w:rsid w:val="007E4F91"/>
    <w:rsid w:val="007F2E87"/>
    <w:rsid w:val="007F523A"/>
    <w:rsid w:val="007F59D7"/>
    <w:rsid w:val="00804194"/>
    <w:rsid w:val="008057C7"/>
    <w:rsid w:val="008068AC"/>
    <w:rsid w:val="00807D31"/>
    <w:rsid w:val="00810665"/>
    <w:rsid w:val="00814FF1"/>
    <w:rsid w:val="00816255"/>
    <w:rsid w:val="008169DE"/>
    <w:rsid w:val="00817137"/>
    <w:rsid w:val="00817592"/>
    <w:rsid w:val="00820E40"/>
    <w:rsid w:val="00822649"/>
    <w:rsid w:val="00826B26"/>
    <w:rsid w:val="00837096"/>
    <w:rsid w:val="00837D78"/>
    <w:rsid w:val="00837F45"/>
    <w:rsid w:val="008419FE"/>
    <w:rsid w:val="00850ED3"/>
    <w:rsid w:val="00860EFF"/>
    <w:rsid w:val="00871458"/>
    <w:rsid w:val="00873CD7"/>
    <w:rsid w:val="00875144"/>
    <w:rsid w:val="008757FA"/>
    <w:rsid w:val="00876DF7"/>
    <w:rsid w:val="00876EFD"/>
    <w:rsid w:val="00877658"/>
    <w:rsid w:val="00881FAE"/>
    <w:rsid w:val="00882202"/>
    <w:rsid w:val="00885F52"/>
    <w:rsid w:val="0088743A"/>
    <w:rsid w:val="0089189F"/>
    <w:rsid w:val="008936C8"/>
    <w:rsid w:val="0089558A"/>
    <w:rsid w:val="0089612F"/>
    <w:rsid w:val="008A0F40"/>
    <w:rsid w:val="008A2206"/>
    <w:rsid w:val="008A2328"/>
    <w:rsid w:val="008A3709"/>
    <w:rsid w:val="008A4AB6"/>
    <w:rsid w:val="008A7D35"/>
    <w:rsid w:val="008B0840"/>
    <w:rsid w:val="008B379F"/>
    <w:rsid w:val="008B4E54"/>
    <w:rsid w:val="008B7292"/>
    <w:rsid w:val="008C066C"/>
    <w:rsid w:val="008C2A71"/>
    <w:rsid w:val="008C5127"/>
    <w:rsid w:val="008C5A99"/>
    <w:rsid w:val="008D0643"/>
    <w:rsid w:val="008D07AE"/>
    <w:rsid w:val="008D2C2C"/>
    <w:rsid w:val="008D660C"/>
    <w:rsid w:val="008D71EE"/>
    <w:rsid w:val="008E2663"/>
    <w:rsid w:val="008E2ED6"/>
    <w:rsid w:val="008E6475"/>
    <w:rsid w:val="008E6B4F"/>
    <w:rsid w:val="008F0F3B"/>
    <w:rsid w:val="008F1862"/>
    <w:rsid w:val="008F2151"/>
    <w:rsid w:val="008F4338"/>
    <w:rsid w:val="008F4C70"/>
    <w:rsid w:val="008F4F4A"/>
    <w:rsid w:val="008F7D51"/>
    <w:rsid w:val="00902A70"/>
    <w:rsid w:val="00905C85"/>
    <w:rsid w:val="00906C18"/>
    <w:rsid w:val="00911F87"/>
    <w:rsid w:val="009130BC"/>
    <w:rsid w:val="009167FA"/>
    <w:rsid w:val="00916D48"/>
    <w:rsid w:val="0092150A"/>
    <w:rsid w:val="00921DFA"/>
    <w:rsid w:val="0092319B"/>
    <w:rsid w:val="00924EBB"/>
    <w:rsid w:val="00926D59"/>
    <w:rsid w:val="00927BBD"/>
    <w:rsid w:val="009311AB"/>
    <w:rsid w:val="00932297"/>
    <w:rsid w:val="0093251B"/>
    <w:rsid w:val="009329D2"/>
    <w:rsid w:val="00933D79"/>
    <w:rsid w:val="00937E69"/>
    <w:rsid w:val="00940059"/>
    <w:rsid w:val="009406C8"/>
    <w:rsid w:val="00941C5C"/>
    <w:rsid w:val="00943A59"/>
    <w:rsid w:val="00946188"/>
    <w:rsid w:val="00947A9E"/>
    <w:rsid w:val="009502B0"/>
    <w:rsid w:val="009523EF"/>
    <w:rsid w:val="00952750"/>
    <w:rsid w:val="00956A79"/>
    <w:rsid w:val="00960C7F"/>
    <w:rsid w:val="00961170"/>
    <w:rsid w:val="0096141F"/>
    <w:rsid w:val="00963246"/>
    <w:rsid w:val="00963A88"/>
    <w:rsid w:val="00967023"/>
    <w:rsid w:val="00972723"/>
    <w:rsid w:val="009741B4"/>
    <w:rsid w:val="0097655B"/>
    <w:rsid w:val="00976B4C"/>
    <w:rsid w:val="009779DB"/>
    <w:rsid w:val="0098240C"/>
    <w:rsid w:val="0098404D"/>
    <w:rsid w:val="00984184"/>
    <w:rsid w:val="0098428F"/>
    <w:rsid w:val="009852E8"/>
    <w:rsid w:val="00985BCF"/>
    <w:rsid w:val="00985FB1"/>
    <w:rsid w:val="00987BC9"/>
    <w:rsid w:val="00994A47"/>
    <w:rsid w:val="009971F3"/>
    <w:rsid w:val="00997976"/>
    <w:rsid w:val="009A1D05"/>
    <w:rsid w:val="009B0980"/>
    <w:rsid w:val="009B5433"/>
    <w:rsid w:val="009B58AA"/>
    <w:rsid w:val="009B607F"/>
    <w:rsid w:val="009C08AE"/>
    <w:rsid w:val="009C25D9"/>
    <w:rsid w:val="009C35DF"/>
    <w:rsid w:val="009C4B42"/>
    <w:rsid w:val="009C51B1"/>
    <w:rsid w:val="009D03A1"/>
    <w:rsid w:val="009D38DE"/>
    <w:rsid w:val="009E0D69"/>
    <w:rsid w:val="009E2AD3"/>
    <w:rsid w:val="009E38C7"/>
    <w:rsid w:val="009E3970"/>
    <w:rsid w:val="009E648B"/>
    <w:rsid w:val="009F056F"/>
    <w:rsid w:val="009F235B"/>
    <w:rsid w:val="009F2BAE"/>
    <w:rsid w:val="009F35CE"/>
    <w:rsid w:val="009F4D4B"/>
    <w:rsid w:val="009F5C98"/>
    <w:rsid w:val="00A03F5F"/>
    <w:rsid w:val="00A04712"/>
    <w:rsid w:val="00A04AEE"/>
    <w:rsid w:val="00A05C61"/>
    <w:rsid w:val="00A10CCE"/>
    <w:rsid w:val="00A11C26"/>
    <w:rsid w:val="00A11E75"/>
    <w:rsid w:val="00A1383D"/>
    <w:rsid w:val="00A1450B"/>
    <w:rsid w:val="00A14871"/>
    <w:rsid w:val="00A202E4"/>
    <w:rsid w:val="00A214E1"/>
    <w:rsid w:val="00A21763"/>
    <w:rsid w:val="00A22253"/>
    <w:rsid w:val="00A22297"/>
    <w:rsid w:val="00A233FB"/>
    <w:rsid w:val="00A24CC0"/>
    <w:rsid w:val="00A259D1"/>
    <w:rsid w:val="00A264CE"/>
    <w:rsid w:val="00A26B2D"/>
    <w:rsid w:val="00A27BC3"/>
    <w:rsid w:val="00A31706"/>
    <w:rsid w:val="00A3185B"/>
    <w:rsid w:val="00A37DD0"/>
    <w:rsid w:val="00A41082"/>
    <w:rsid w:val="00A4585C"/>
    <w:rsid w:val="00A469D9"/>
    <w:rsid w:val="00A47CAF"/>
    <w:rsid w:val="00A51BB5"/>
    <w:rsid w:val="00A540C9"/>
    <w:rsid w:val="00A55F04"/>
    <w:rsid w:val="00A56B09"/>
    <w:rsid w:val="00A6433A"/>
    <w:rsid w:val="00A65D69"/>
    <w:rsid w:val="00A70C93"/>
    <w:rsid w:val="00A71A72"/>
    <w:rsid w:val="00A72F2D"/>
    <w:rsid w:val="00A74094"/>
    <w:rsid w:val="00A744D1"/>
    <w:rsid w:val="00A7512D"/>
    <w:rsid w:val="00A77671"/>
    <w:rsid w:val="00A84B30"/>
    <w:rsid w:val="00A859C5"/>
    <w:rsid w:val="00A87938"/>
    <w:rsid w:val="00A87F22"/>
    <w:rsid w:val="00A92622"/>
    <w:rsid w:val="00AA47A7"/>
    <w:rsid w:val="00AA4AA1"/>
    <w:rsid w:val="00AB0136"/>
    <w:rsid w:val="00AB1612"/>
    <w:rsid w:val="00AB2681"/>
    <w:rsid w:val="00AB3AC5"/>
    <w:rsid w:val="00AB60F9"/>
    <w:rsid w:val="00AC0AFB"/>
    <w:rsid w:val="00AD0D64"/>
    <w:rsid w:val="00AD117A"/>
    <w:rsid w:val="00AD24E6"/>
    <w:rsid w:val="00AD2D2F"/>
    <w:rsid w:val="00AD56F1"/>
    <w:rsid w:val="00AD652D"/>
    <w:rsid w:val="00AD692F"/>
    <w:rsid w:val="00AD7A20"/>
    <w:rsid w:val="00AE1111"/>
    <w:rsid w:val="00AE680D"/>
    <w:rsid w:val="00AF0059"/>
    <w:rsid w:val="00AF0BEB"/>
    <w:rsid w:val="00AF0F54"/>
    <w:rsid w:val="00AF2818"/>
    <w:rsid w:val="00AF37FD"/>
    <w:rsid w:val="00AF4A71"/>
    <w:rsid w:val="00AF549D"/>
    <w:rsid w:val="00AF63C6"/>
    <w:rsid w:val="00AF6C1C"/>
    <w:rsid w:val="00B01503"/>
    <w:rsid w:val="00B02AFF"/>
    <w:rsid w:val="00B039F6"/>
    <w:rsid w:val="00B06C20"/>
    <w:rsid w:val="00B1056E"/>
    <w:rsid w:val="00B140FF"/>
    <w:rsid w:val="00B145E7"/>
    <w:rsid w:val="00B151C9"/>
    <w:rsid w:val="00B17E2B"/>
    <w:rsid w:val="00B209F2"/>
    <w:rsid w:val="00B2252B"/>
    <w:rsid w:val="00B24FF5"/>
    <w:rsid w:val="00B25792"/>
    <w:rsid w:val="00B27918"/>
    <w:rsid w:val="00B31A95"/>
    <w:rsid w:val="00B31B61"/>
    <w:rsid w:val="00B32948"/>
    <w:rsid w:val="00B33761"/>
    <w:rsid w:val="00B3451E"/>
    <w:rsid w:val="00B372FD"/>
    <w:rsid w:val="00B447A1"/>
    <w:rsid w:val="00B44AD2"/>
    <w:rsid w:val="00B568FE"/>
    <w:rsid w:val="00B6646F"/>
    <w:rsid w:val="00B75339"/>
    <w:rsid w:val="00B76599"/>
    <w:rsid w:val="00B77FC4"/>
    <w:rsid w:val="00B817D7"/>
    <w:rsid w:val="00B828A7"/>
    <w:rsid w:val="00B84B48"/>
    <w:rsid w:val="00B94622"/>
    <w:rsid w:val="00B958CD"/>
    <w:rsid w:val="00BA2561"/>
    <w:rsid w:val="00BA3F0A"/>
    <w:rsid w:val="00BA6B50"/>
    <w:rsid w:val="00BA7FEB"/>
    <w:rsid w:val="00BB169A"/>
    <w:rsid w:val="00BB632B"/>
    <w:rsid w:val="00BB6EF6"/>
    <w:rsid w:val="00BC34BD"/>
    <w:rsid w:val="00BC3D10"/>
    <w:rsid w:val="00BC4354"/>
    <w:rsid w:val="00BC5F3C"/>
    <w:rsid w:val="00BC6B43"/>
    <w:rsid w:val="00BD1B73"/>
    <w:rsid w:val="00BD3D43"/>
    <w:rsid w:val="00BD4DBC"/>
    <w:rsid w:val="00BE0349"/>
    <w:rsid w:val="00BE0902"/>
    <w:rsid w:val="00BE4C19"/>
    <w:rsid w:val="00BE4F72"/>
    <w:rsid w:val="00BE5226"/>
    <w:rsid w:val="00BE6771"/>
    <w:rsid w:val="00BF2813"/>
    <w:rsid w:val="00BF2F8F"/>
    <w:rsid w:val="00BF30A0"/>
    <w:rsid w:val="00BF5C3E"/>
    <w:rsid w:val="00BF62AF"/>
    <w:rsid w:val="00C019F8"/>
    <w:rsid w:val="00C02D17"/>
    <w:rsid w:val="00C0588B"/>
    <w:rsid w:val="00C21962"/>
    <w:rsid w:val="00C25184"/>
    <w:rsid w:val="00C269E2"/>
    <w:rsid w:val="00C33B32"/>
    <w:rsid w:val="00C34ABA"/>
    <w:rsid w:val="00C3667D"/>
    <w:rsid w:val="00C36FF7"/>
    <w:rsid w:val="00C37676"/>
    <w:rsid w:val="00C37FA2"/>
    <w:rsid w:val="00C40FC1"/>
    <w:rsid w:val="00C415A8"/>
    <w:rsid w:val="00C425E8"/>
    <w:rsid w:val="00C42D8F"/>
    <w:rsid w:val="00C43CF7"/>
    <w:rsid w:val="00C47B2E"/>
    <w:rsid w:val="00C511C3"/>
    <w:rsid w:val="00C519F8"/>
    <w:rsid w:val="00C51B39"/>
    <w:rsid w:val="00C56D01"/>
    <w:rsid w:val="00C61201"/>
    <w:rsid w:val="00C63C85"/>
    <w:rsid w:val="00C647F3"/>
    <w:rsid w:val="00C64C38"/>
    <w:rsid w:val="00C668E7"/>
    <w:rsid w:val="00C67047"/>
    <w:rsid w:val="00C70A8D"/>
    <w:rsid w:val="00C73AED"/>
    <w:rsid w:val="00C742FF"/>
    <w:rsid w:val="00C747B2"/>
    <w:rsid w:val="00C74F0F"/>
    <w:rsid w:val="00C842C7"/>
    <w:rsid w:val="00C84E91"/>
    <w:rsid w:val="00C86286"/>
    <w:rsid w:val="00C86AAE"/>
    <w:rsid w:val="00C86BB6"/>
    <w:rsid w:val="00C875C3"/>
    <w:rsid w:val="00C93312"/>
    <w:rsid w:val="00C94244"/>
    <w:rsid w:val="00C94BC4"/>
    <w:rsid w:val="00C97795"/>
    <w:rsid w:val="00C97C38"/>
    <w:rsid w:val="00CA06A2"/>
    <w:rsid w:val="00CA7013"/>
    <w:rsid w:val="00CB0027"/>
    <w:rsid w:val="00CB1C5C"/>
    <w:rsid w:val="00CB3097"/>
    <w:rsid w:val="00CB432A"/>
    <w:rsid w:val="00CB6124"/>
    <w:rsid w:val="00CC0BAD"/>
    <w:rsid w:val="00CC0EA6"/>
    <w:rsid w:val="00CC16CD"/>
    <w:rsid w:val="00CC252F"/>
    <w:rsid w:val="00CC4093"/>
    <w:rsid w:val="00CC4E67"/>
    <w:rsid w:val="00CC526C"/>
    <w:rsid w:val="00CD079A"/>
    <w:rsid w:val="00CD0A7D"/>
    <w:rsid w:val="00CD0D7B"/>
    <w:rsid w:val="00CD23E4"/>
    <w:rsid w:val="00CD5E8B"/>
    <w:rsid w:val="00CE2589"/>
    <w:rsid w:val="00CE3E44"/>
    <w:rsid w:val="00CE6E33"/>
    <w:rsid w:val="00CE73B9"/>
    <w:rsid w:val="00CF020E"/>
    <w:rsid w:val="00CF0F3A"/>
    <w:rsid w:val="00CF1A50"/>
    <w:rsid w:val="00CF25D3"/>
    <w:rsid w:val="00CF37B0"/>
    <w:rsid w:val="00CF3967"/>
    <w:rsid w:val="00CF542E"/>
    <w:rsid w:val="00D01B4F"/>
    <w:rsid w:val="00D10E60"/>
    <w:rsid w:val="00D13E18"/>
    <w:rsid w:val="00D144D6"/>
    <w:rsid w:val="00D15149"/>
    <w:rsid w:val="00D21FB6"/>
    <w:rsid w:val="00D24CC9"/>
    <w:rsid w:val="00D2760E"/>
    <w:rsid w:val="00D30E21"/>
    <w:rsid w:val="00D32D58"/>
    <w:rsid w:val="00D37DC7"/>
    <w:rsid w:val="00D4095A"/>
    <w:rsid w:val="00D44385"/>
    <w:rsid w:val="00D46993"/>
    <w:rsid w:val="00D47508"/>
    <w:rsid w:val="00D50467"/>
    <w:rsid w:val="00D5220E"/>
    <w:rsid w:val="00D54CE1"/>
    <w:rsid w:val="00D552B4"/>
    <w:rsid w:val="00D55D1B"/>
    <w:rsid w:val="00D6148D"/>
    <w:rsid w:val="00D74236"/>
    <w:rsid w:val="00D74EEB"/>
    <w:rsid w:val="00D833F1"/>
    <w:rsid w:val="00D84A31"/>
    <w:rsid w:val="00D860B3"/>
    <w:rsid w:val="00D94951"/>
    <w:rsid w:val="00D96B65"/>
    <w:rsid w:val="00D96D14"/>
    <w:rsid w:val="00DA1F7F"/>
    <w:rsid w:val="00DA2177"/>
    <w:rsid w:val="00DA241F"/>
    <w:rsid w:val="00DA2D97"/>
    <w:rsid w:val="00DA49B8"/>
    <w:rsid w:val="00DA7202"/>
    <w:rsid w:val="00DB0318"/>
    <w:rsid w:val="00DC0BBB"/>
    <w:rsid w:val="00DC1C39"/>
    <w:rsid w:val="00DC34AD"/>
    <w:rsid w:val="00DC41C4"/>
    <w:rsid w:val="00DC544D"/>
    <w:rsid w:val="00DC665E"/>
    <w:rsid w:val="00DC6CDB"/>
    <w:rsid w:val="00DD018E"/>
    <w:rsid w:val="00DD4721"/>
    <w:rsid w:val="00DD4925"/>
    <w:rsid w:val="00DD4BD6"/>
    <w:rsid w:val="00DE5155"/>
    <w:rsid w:val="00DE6B49"/>
    <w:rsid w:val="00DF0A6E"/>
    <w:rsid w:val="00DF1738"/>
    <w:rsid w:val="00DF6054"/>
    <w:rsid w:val="00E00FB4"/>
    <w:rsid w:val="00E028E4"/>
    <w:rsid w:val="00E02E75"/>
    <w:rsid w:val="00E02EC0"/>
    <w:rsid w:val="00E17909"/>
    <w:rsid w:val="00E21ACD"/>
    <w:rsid w:val="00E2380C"/>
    <w:rsid w:val="00E3055B"/>
    <w:rsid w:val="00E400E1"/>
    <w:rsid w:val="00E413C9"/>
    <w:rsid w:val="00E42BBA"/>
    <w:rsid w:val="00E43D87"/>
    <w:rsid w:val="00E4444F"/>
    <w:rsid w:val="00E461E3"/>
    <w:rsid w:val="00E467C3"/>
    <w:rsid w:val="00E470C6"/>
    <w:rsid w:val="00E47223"/>
    <w:rsid w:val="00E50206"/>
    <w:rsid w:val="00E5083C"/>
    <w:rsid w:val="00E62C1E"/>
    <w:rsid w:val="00E74BEE"/>
    <w:rsid w:val="00E80CE5"/>
    <w:rsid w:val="00E81E92"/>
    <w:rsid w:val="00E84391"/>
    <w:rsid w:val="00E8447B"/>
    <w:rsid w:val="00E854A5"/>
    <w:rsid w:val="00E8609B"/>
    <w:rsid w:val="00E91F7E"/>
    <w:rsid w:val="00E92054"/>
    <w:rsid w:val="00E92421"/>
    <w:rsid w:val="00E9335E"/>
    <w:rsid w:val="00E94A5E"/>
    <w:rsid w:val="00E95384"/>
    <w:rsid w:val="00E95A2D"/>
    <w:rsid w:val="00EA0E90"/>
    <w:rsid w:val="00EA1A35"/>
    <w:rsid w:val="00EA22E1"/>
    <w:rsid w:val="00EA46F0"/>
    <w:rsid w:val="00EA515C"/>
    <w:rsid w:val="00EA7BA6"/>
    <w:rsid w:val="00EA7CE9"/>
    <w:rsid w:val="00EC15A6"/>
    <w:rsid w:val="00EC71FD"/>
    <w:rsid w:val="00ED11AE"/>
    <w:rsid w:val="00ED7F03"/>
    <w:rsid w:val="00EE0537"/>
    <w:rsid w:val="00EE18FC"/>
    <w:rsid w:val="00EE2CD5"/>
    <w:rsid w:val="00EE2F73"/>
    <w:rsid w:val="00F009B2"/>
    <w:rsid w:val="00F013FA"/>
    <w:rsid w:val="00F01F57"/>
    <w:rsid w:val="00F0243D"/>
    <w:rsid w:val="00F0354A"/>
    <w:rsid w:val="00F03CA4"/>
    <w:rsid w:val="00F0715D"/>
    <w:rsid w:val="00F07C51"/>
    <w:rsid w:val="00F131B2"/>
    <w:rsid w:val="00F22919"/>
    <w:rsid w:val="00F2344C"/>
    <w:rsid w:val="00F253ED"/>
    <w:rsid w:val="00F259FE"/>
    <w:rsid w:val="00F2688F"/>
    <w:rsid w:val="00F26C7D"/>
    <w:rsid w:val="00F27EE3"/>
    <w:rsid w:val="00F315A5"/>
    <w:rsid w:val="00F33BD2"/>
    <w:rsid w:val="00F359F5"/>
    <w:rsid w:val="00F36637"/>
    <w:rsid w:val="00F40113"/>
    <w:rsid w:val="00F41020"/>
    <w:rsid w:val="00F41F15"/>
    <w:rsid w:val="00F457BD"/>
    <w:rsid w:val="00F46D26"/>
    <w:rsid w:val="00F4799E"/>
    <w:rsid w:val="00F520D6"/>
    <w:rsid w:val="00F546E9"/>
    <w:rsid w:val="00F548BC"/>
    <w:rsid w:val="00F56C84"/>
    <w:rsid w:val="00F570C3"/>
    <w:rsid w:val="00F574CC"/>
    <w:rsid w:val="00F63641"/>
    <w:rsid w:val="00F656ED"/>
    <w:rsid w:val="00F66D4F"/>
    <w:rsid w:val="00F70FAB"/>
    <w:rsid w:val="00F71611"/>
    <w:rsid w:val="00F71854"/>
    <w:rsid w:val="00F730FF"/>
    <w:rsid w:val="00F83126"/>
    <w:rsid w:val="00F833BF"/>
    <w:rsid w:val="00F8406F"/>
    <w:rsid w:val="00F84AF8"/>
    <w:rsid w:val="00F856A2"/>
    <w:rsid w:val="00F85C03"/>
    <w:rsid w:val="00F922E3"/>
    <w:rsid w:val="00F939FE"/>
    <w:rsid w:val="00F95FEB"/>
    <w:rsid w:val="00F9643D"/>
    <w:rsid w:val="00FA400A"/>
    <w:rsid w:val="00FA4E45"/>
    <w:rsid w:val="00FA4F96"/>
    <w:rsid w:val="00FA578B"/>
    <w:rsid w:val="00FB2CF2"/>
    <w:rsid w:val="00FB55B8"/>
    <w:rsid w:val="00FB60C0"/>
    <w:rsid w:val="00FB6462"/>
    <w:rsid w:val="00FC50E8"/>
    <w:rsid w:val="00FD04BD"/>
    <w:rsid w:val="00FD4B47"/>
    <w:rsid w:val="00FD5894"/>
    <w:rsid w:val="00FD5C51"/>
    <w:rsid w:val="00FD63B7"/>
    <w:rsid w:val="00FD7D37"/>
    <w:rsid w:val="00FE059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B830A38"/>
  <w15:docId w15:val="{B820664B-500F-4282-9EAC-7BFB09F29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D2218"/>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link w:val="Balk2Char"/>
    <w:uiPriority w:val="1"/>
    <w:qFormat/>
    <w:pPr>
      <w:spacing w:before="78"/>
      <w:ind w:left="1678" w:hanging="361"/>
      <w:outlineLvl w:val="1"/>
    </w:pPr>
    <w:rPr>
      <w:b/>
      <w:bCs/>
      <w:sz w:val="36"/>
      <w:szCs w:val="36"/>
    </w:rPr>
  </w:style>
  <w:style w:type="paragraph" w:styleId="Balk3">
    <w:name w:val="heading 3"/>
    <w:basedOn w:val="Normal"/>
    <w:link w:val="Balk3Char"/>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paragraph" w:styleId="Balk6">
    <w:name w:val="heading 6"/>
    <w:basedOn w:val="Normal"/>
    <w:next w:val="Normal"/>
    <w:link w:val="Balk6Char"/>
    <w:uiPriority w:val="9"/>
    <w:semiHidden/>
    <w:unhideWhenUsed/>
    <w:qFormat/>
    <w:rsid w:val="003A7091"/>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1"/>
    </w:pPr>
  </w:style>
  <w:style w:type="paragraph" w:customStyle="1" w:styleId="TableParagraph">
    <w:name w:val="Table Paragraph"/>
    <w:basedOn w:val="Normal"/>
    <w:uiPriority w:val="1"/>
    <w:qFormat/>
  </w:style>
  <w:style w:type="character" w:customStyle="1" w:styleId="GvdeMetniChar">
    <w:name w:val="Gövde Metni Char"/>
    <w:link w:val="GvdeMetni"/>
    <w:uiPriority w:val="1"/>
    <w:rsid w:val="00C37676"/>
    <w:rPr>
      <w:rFonts w:ascii="Cambria" w:eastAsia="Cambria" w:hAnsi="Cambria" w:cs="Cambria"/>
      <w:sz w:val="24"/>
      <w:szCs w:val="24"/>
      <w:lang w:val="tr-TR"/>
    </w:rPr>
  </w:style>
  <w:style w:type="paragraph" w:styleId="AralkYok">
    <w:name w:val="No Spacing"/>
    <w:uiPriority w:val="1"/>
    <w:qFormat/>
    <w:rsid w:val="00AD7A20"/>
    <w:rPr>
      <w:rFonts w:ascii="Cambria" w:eastAsia="Cambria" w:hAnsi="Cambria" w:cs="Cambria"/>
      <w:lang w:val="tr-TR"/>
    </w:rPr>
  </w:style>
  <w:style w:type="paragraph" w:customStyle="1" w:styleId="Default">
    <w:name w:val="Default"/>
    <w:rsid w:val="007A775F"/>
    <w:pPr>
      <w:widowControl/>
      <w:adjustRightInd w:val="0"/>
    </w:pPr>
    <w:rPr>
      <w:rFonts w:ascii="Book Antiqua" w:eastAsia="Calibri" w:hAnsi="Book Antiqua" w:cs="Book Antiqua"/>
      <w:color w:val="000000"/>
      <w:sz w:val="24"/>
      <w:szCs w:val="24"/>
      <w:lang w:val="tr-TR"/>
    </w:rPr>
  </w:style>
  <w:style w:type="paragraph" w:styleId="ResimYazs">
    <w:name w:val="caption"/>
    <w:basedOn w:val="Normal"/>
    <w:next w:val="Normal"/>
    <w:uiPriority w:val="35"/>
    <w:unhideWhenUsed/>
    <w:qFormat/>
    <w:rsid w:val="002F437E"/>
    <w:pPr>
      <w:widowControl/>
      <w:autoSpaceDE/>
      <w:autoSpaceDN/>
      <w:spacing w:before="100" w:beforeAutospacing="1" w:after="200"/>
      <w:ind w:firstLine="709"/>
      <w:jc w:val="center"/>
    </w:pPr>
    <w:rPr>
      <w:rFonts w:ascii="Book Antiqua" w:eastAsia="Calibri" w:hAnsi="Book Antiqua" w:cs="Times New Roman"/>
      <w:iCs/>
      <w:sz w:val="24"/>
      <w:szCs w:val="18"/>
    </w:rPr>
  </w:style>
  <w:style w:type="character" w:customStyle="1" w:styleId="ListeParagrafChar">
    <w:name w:val="Liste Paragraf Char"/>
    <w:aliases w:val="içindekiler vb Char"/>
    <w:link w:val="ListeParagraf"/>
    <w:uiPriority w:val="34"/>
    <w:locked/>
    <w:rsid w:val="008F4C70"/>
    <w:rPr>
      <w:rFonts w:ascii="Cambria" w:eastAsia="Cambria" w:hAnsi="Cambria" w:cs="Cambria"/>
      <w:lang w:val="tr-TR"/>
    </w:rPr>
  </w:style>
  <w:style w:type="paragraph" w:styleId="stBilgi">
    <w:name w:val="header"/>
    <w:basedOn w:val="Normal"/>
    <w:link w:val="stBilgiChar"/>
    <w:uiPriority w:val="99"/>
    <w:unhideWhenUsed/>
    <w:rsid w:val="008A2328"/>
    <w:pPr>
      <w:tabs>
        <w:tab w:val="center" w:pos="4536"/>
        <w:tab w:val="right" w:pos="9072"/>
      </w:tabs>
    </w:pPr>
  </w:style>
  <w:style w:type="character" w:customStyle="1" w:styleId="stBilgiChar">
    <w:name w:val="Üst Bilgi Char"/>
    <w:basedOn w:val="VarsaylanParagrafYazTipi"/>
    <w:link w:val="stBilgi"/>
    <w:uiPriority w:val="99"/>
    <w:rsid w:val="008A2328"/>
    <w:rPr>
      <w:rFonts w:ascii="Cambria" w:eastAsia="Cambria" w:hAnsi="Cambria" w:cs="Cambria"/>
      <w:lang w:val="tr-TR"/>
    </w:rPr>
  </w:style>
  <w:style w:type="paragraph" w:styleId="AltBilgi">
    <w:name w:val="footer"/>
    <w:basedOn w:val="Normal"/>
    <w:link w:val="AltBilgiChar"/>
    <w:uiPriority w:val="99"/>
    <w:unhideWhenUsed/>
    <w:rsid w:val="008A2328"/>
    <w:pPr>
      <w:tabs>
        <w:tab w:val="center" w:pos="4536"/>
        <w:tab w:val="right" w:pos="9072"/>
      </w:tabs>
    </w:pPr>
  </w:style>
  <w:style w:type="character" w:customStyle="1" w:styleId="AltBilgiChar">
    <w:name w:val="Alt Bilgi Char"/>
    <w:basedOn w:val="VarsaylanParagrafYazTipi"/>
    <w:link w:val="AltBilgi"/>
    <w:uiPriority w:val="99"/>
    <w:rsid w:val="008A2328"/>
    <w:rPr>
      <w:rFonts w:ascii="Cambria" w:eastAsia="Cambria" w:hAnsi="Cambria" w:cs="Cambria"/>
      <w:lang w:val="tr-TR"/>
    </w:rPr>
  </w:style>
  <w:style w:type="paragraph" w:customStyle="1" w:styleId="DecimalAligned">
    <w:name w:val="Decimal Aligned"/>
    <w:basedOn w:val="Normal"/>
    <w:uiPriority w:val="40"/>
    <w:qFormat/>
    <w:rsid w:val="00FD7D37"/>
    <w:pPr>
      <w:widowControl/>
      <w:tabs>
        <w:tab w:val="decimal" w:pos="360"/>
      </w:tabs>
      <w:autoSpaceDE/>
      <w:autoSpaceDN/>
      <w:spacing w:after="200" w:line="276" w:lineRule="auto"/>
    </w:pPr>
    <w:rPr>
      <w:rFonts w:asciiTheme="minorHAnsi" w:eastAsiaTheme="minorEastAsia" w:hAnsiTheme="minorHAnsi" w:cs="Times New Roman"/>
      <w:lang w:eastAsia="tr-TR"/>
    </w:rPr>
  </w:style>
  <w:style w:type="paragraph" w:styleId="DipnotMetni">
    <w:name w:val="footnote text"/>
    <w:basedOn w:val="Normal"/>
    <w:link w:val="DipnotMetniChar"/>
    <w:uiPriority w:val="99"/>
    <w:unhideWhenUsed/>
    <w:rsid w:val="00FD7D37"/>
    <w:pPr>
      <w:widowControl/>
      <w:autoSpaceDE/>
      <w:autoSpaceDN/>
    </w:pPr>
    <w:rPr>
      <w:rFonts w:asciiTheme="minorHAnsi" w:eastAsiaTheme="minorEastAsia" w:hAnsiTheme="minorHAnsi" w:cs="Times New Roman"/>
      <w:sz w:val="20"/>
      <w:szCs w:val="20"/>
      <w:lang w:eastAsia="tr-TR"/>
    </w:rPr>
  </w:style>
  <w:style w:type="character" w:customStyle="1" w:styleId="DipnotMetniChar">
    <w:name w:val="Dipnot Metni Char"/>
    <w:basedOn w:val="VarsaylanParagrafYazTipi"/>
    <w:link w:val="DipnotMetni"/>
    <w:uiPriority w:val="99"/>
    <w:rsid w:val="00FD7D37"/>
    <w:rPr>
      <w:rFonts w:eastAsiaTheme="minorEastAsia" w:cs="Times New Roman"/>
      <w:sz w:val="20"/>
      <w:szCs w:val="20"/>
      <w:lang w:val="tr-TR" w:eastAsia="tr-TR"/>
    </w:rPr>
  </w:style>
  <w:style w:type="character" w:styleId="HafifVurgulama">
    <w:name w:val="Subtle Emphasis"/>
    <w:basedOn w:val="VarsaylanParagrafYazTipi"/>
    <w:uiPriority w:val="19"/>
    <w:qFormat/>
    <w:rsid w:val="00FD7D37"/>
    <w:rPr>
      <w:i/>
      <w:iCs/>
    </w:rPr>
  </w:style>
  <w:style w:type="table" w:styleId="OrtaGlgeleme2-Vurgu5">
    <w:name w:val="Medium Shading 2 Accent 5"/>
    <w:basedOn w:val="NormalTablo"/>
    <w:uiPriority w:val="64"/>
    <w:rsid w:val="00FD7D37"/>
    <w:pPr>
      <w:widowControl/>
      <w:autoSpaceDE/>
      <w:autoSpaceDN/>
    </w:pPr>
    <w:rPr>
      <w:rFonts w:eastAsiaTheme="minorEastAsia"/>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unhideWhenUsed/>
    <w:rsid w:val="007D251F"/>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character" w:customStyle="1" w:styleId="Balk6Char">
    <w:name w:val="Başlık 6 Char"/>
    <w:basedOn w:val="VarsaylanParagrafYazTipi"/>
    <w:link w:val="Balk6"/>
    <w:uiPriority w:val="9"/>
    <w:semiHidden/>
    <w:rsid w:val="003A7091"/>
    <w:rPr>
      <w:rFonts w:asciiTheme="majorHAnsi" w:eastAsiaTheme="majorEastAsia" w:hAnsiTheme="majorHAnsi" w:cstheme="majorBidi"/>
      <w:color w:val="243F60" w:themeColor="accent1" w:themeShade="7F"/>
      <w:lang w:val="tr-TR"/>
    </w:rPr>
  </w:style>
  <w:style w:type="table" w:customStyle="1" w:styleId="TableNormal1">
    <w:name w:val="Table Normal1"/>
    <w:uiPriority w:val="2"/>
    <w:semiHidden/>
    <w:unhideWhenUsed/>
    <w:qFormat/>
    <w:rsid w:val="004E15B4"/>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E15B4"/>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E15B4"/>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E15B4"/>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E15B4"/>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4E15B4"/>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E15B4"/>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E15B4"/>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4E15B4"/>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4E15B4"/>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E15B4"/>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4E15B4"/>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E15B4"/>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4E15B4"/>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4E15B4"/>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4E15B4"/>
    <w:tblPr>
      <w:tblInd w:w="0" w:type="dxa"/>
      <w:tblCellMar>
        <w:top w:w="0" w:type="dxa"/>
        <w:left w:w="0" w:type="dxa"/>
        <w:bottom w:w="0" w:type="dxa"/>
        <w:right w:w="0" w:type="dxa"/>
      </w:tblCellMar>
    </w:tblPr>
  </w:style>
  <w:style w:type="character" w:styleId="Kpr">
    <w:name w:val="Hyperlink"/>
    <w:uiPriority w:val="99"/>
    <w:unhideWhenUsed/>
    <w:rsid w:val="004E15B4"/>
    <w:rPr>
      <w:color w:val="0563C1"/>
      <w:u w:val="single"/>
    </w:rPr>
  </w:style>
  <w:style w:type="paragraph" w:styleId="ekillerTablosu">
    <w:name w:val="table of figures"/>
    <w:aliases w:val="Tablo"/>
    <w:basedOn w:val="Normal"/>
    <w:next w:val="Normal"/>
    <w:link w:val="ekillerTablosuChar"/>
    <w:uiPriority w:val="99"/>
    <w:unhideWhenUsed/>
    <w:rsid w:val="004E15B4"/>
    <w:pPr>
      <w:adjustRightInd w:val="0"/>
      <w:ind w:left="440" w:hanging="440"/>
    </w:pPr>
    <w:rPr>
      <w:rFonts w:ascii="Calibri" w:eastAsia="Times New Roman" w:hAnsi="Calibri" w:cs="Calibri"/>
      <w:caps/>
      <w:sz w:val="20"/>
      <w:szCs w:val="20"/>
      <w:lang w:eastAsia="tr-TR"/>
    </w:rPr>
  </w:style>
  <w:style w:type="character" w:customStyle="1" w:styleId="ekillerTablosuChar">
    <w:name w:val="Şekiller Tablosu Char"/>
    <w:aliases w:val="Tablo Char"/>
    <w:link w:val="ekillerTablosu"/>
    <w:uiPriority w:val="99"/>
    <w:rsid w:val="004E15B4"/>
    <w:rPr>
      <w:rFonts w:ascii="Calibri" w:eastAsia="Times New Roman" w:hAnsi="Calibri" w:cs="Calibri"/>
      <w:caps/>
      <w:sz w:val="20"/>
      <w:szCs w:val="20"/>
      <w:lang w:val="tr-TR" w:eastAsia="tr-TR"/>
    </w:rPr>
  </w:style>
  <w:style w:type="character" w:customStyle="1" w:styleId="Balk3Char">
    <w:name w:val="Başlık 3 Char"/>
    <w:basedOn w:val="VarsaylanParagrafYazTipi"/>
    <w:link w:val="Balk3"/>
    <w:uiPriority w:val="1"/>
    <w:rsid w:val="00FD63B7"/>
    <w:rPr>
      <w:rFonts w:ascii="Cambria" w:eastAsia="Cambria" w:hAnsi="Cambria" w:cs="Cambria"/>
      <w:b/>
      <w:bCs/>
      <w:sz w:val="32"/>
      <w:szCs w:val="32"/>
      <w:lang w:val="tr-TR"/>
    </w:rPr>
  </w:style>
  <w:style w:type="character" w:customStyle="1" w:styleId="Balk2Char">
    <w:name w:val="Başlık 2 Char"/>
    <w:basedOn w:val="VarsaylanParagrafYazTipi"/>
    <w:link w:val="Balk2"/>
    <w:uiPriority w:val="1"/>
    <w:rsid w:val="003E67C0"/>
    <w:rPr>
      <w:rFonts w:ascii="Cambria" w:eastAsia="Cambria" w:hAnsi="Cambria" w:cs="Cambria"/>
      <w:b/>
      <w:bCs/>
      <w:sz w:val="36"/>
      <w:szCs w:val="3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963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5.jpe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4.png"/><Relationship Id="rId74" Type="http://schemas.openxmlformats.org/officeDocument/2006/relationships/footer" Target="footer3.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eader" Target="header2.xml"/><Relationship Id="rId69" Type="http://schemas.openxmlformats.org/officeDocument/2006/relationships/image" Target="media/image56.png"/><Relationship Id="rId77"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footer" Target="footer2.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eader" Target="header4.xml"/><Relationship Id="rId20" Type="http://schemas.openxmlformats.org/officeDocument/2006/relationships/footer" Target="footer1.xml"/><Relationship Id="rId41" Type="http://schemas.openxmlformats.org/officeDocument/2006/relationships/image" Target="media/image310.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7.png"/><Relationship Id="rId7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eader" Target="header3.xml"/><Relationship Id="rId73" Type="http://schemas.openxmlformats.org/officeDocument/2006/relationships/header" Target="header6.xml"/><Relationship Id="rId7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494DF-C3A8-4DA1-B1B6-2C70D9BFD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15511</Words>
  <Characters>88414</Characters>
  <Application>Microsoft Office Word</Application>
  <DocSecurity>0</DocSecurity>
  <Lines>736</Lines>
  <Paragraphs>207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Casper</cp:lastModifiedBy>
  <cp:revision>2</cp:revision>
  <dcterms:created xsi:type="dcterms:W3CDTF">2024-05-13T11:45:00Z</dcterms:created>
  <dcterms:modified xsi:type="dcterms:W3CDTF">2024-05-13T11:45:00Z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2024-03-12T00:00:00Z</vt:filetime>
  </property>
</Properties>
</file>